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EB0" w:rsidRPr="00023099" w:rsidRDefault="00626CA2">
      <w:r w:rsidRPr="00023099">
        <w:rPr>
          <w:noProof/>
        </w:rPr>
        <w:pict>
          <v:rect id="_x0000_s1208" style="position:absolute;margin-left:0;margin-top:0;width:482pt;height:67pt;z-index:251664896;mso-width-percent:1000;mso-position-horizontal:center;mso-position-horizontal-relative:margin;mso-position-vertical:top;mso-position-vertical-relative:margin;mso-width-percent:1000;mso-width-relative:margin;mso-height-relative:margin" o:regroupid="1" filled="f" stroked="f">
            <v:textbox style="mso-next-textbox:#_x0000_s1208;mso-fit-shape-to-text:t">
              <w:txbxContent>
                <w:p w:rsidR="0025040D" w:rsidRPr="001C0FFC" w:rsidRDefault="0025040D" w:rsidP="008C6EB0">
                  <w:pPr>
                    <w:jc w:val="center"/>
                    <w:rPr>
                      <w:b/>
                      <w:bCs/>
                      <w:szCs w:val="32"/>
                    </w:rPr>
                  </w:pPr>
                  <w:r w:rsidRPr="001C0FFC">
                    <w:rPr>
                      <w:b/>
                      <w:bCs/>
                      <w:szCs w:val="32"/>
                    </w:rPr>
                    <w:t>МУНИЦИПАЛЬНОЕ   ОБЩЕОБРАЗОВАТЕЛЬНОЕ   УЧРЕЖДЕНИЕ</w:t>
                  </w:r>
                </w:p>
                <w:p w:rsidR="0025040D" w:rsidRPr="001C0FFC" w:rsidRDefault="0025040D" w:rsidP="008C6EB0">
                  <w:pPr>
                    <w:jc w:val="center"/>
                    <w:rPr>
                      <w:b/>
                      <w:bCs/>
                      <w:color w:val="808080"/>
                      <w:szCs w:val="32"/>
                    </w:rPr>
                  </w:pPr>
                  <w:r w:rsidRPr="001C0FFC">
                    <w:rPr>
                      <w:b/>
                      <w:bCs/>
                      <w:szCs w:val="32"/>
                    </w:rPr>
                    <w:t>НИКОЛЬСКАЯ 2-я  ОСНОВНАЯ ОБЩЕОБРАЗОВАТЕЛЬНАЯ ШКОЛА</w:t>
                  </w:r>
                </w:p>
                <w:p w:rsidR="0025040D" w:rsidRPr="00836C5E" w:rsidRDefault="0025040D" w:rsidP="008C6EB0">
                  <w:pPr>
                    <w:jc w:val="center"/>
                    <w:rPr>
                      <w:b/>
                      <w:bCs/>
                      <w:color w:val="808080"/>
                      <w:sz w:val="32"/>
                      <w:szCs w:val="32"/>
                    </w:rPr>
                  </w:pPr>
                </w:p>
              </w:txbxContent>
            </v:textbox>
            <w10:wrap anchorx="margin" anchory="margin"/>
          </v:rect>
        </w:pict>
      </w:r>
    </w:p>
    <w:p w:rsidR="008C6EB0" w:rsidRPr="00023099" w:rsidRDefault="008C6EB0"/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D43CF3" w:rsidP="001C0FFC">
      <w:pPr>
        <w:rPr>
          <w:b/>
        </w:rPr>
      </w:pPr>
      <w:r w:rsidRPr="00023099">
        <w:rPr>
          <w:b/>
        </w:rPr>
        <w:t>Принята на                                                                                                  «Утверждаю»</w:t>
      </w:r>
    </w:p>
    <w:p w:rsidR="00D43CF3" w:rsidRPr="00023099" w:rsidRDefault="00D43CF3" w:rsidP="001C0FFC">
      <w:pPr>
        <w:rPr>
          <w:b/>
        </w:rPr>
      </w:pPr>
      <w:r w:rsidRPr="00023099">
        <w:rPr>
          <w:b/>
        </w:rPr>
        <w:t>Пед.совете                                                                                                   директор школы</w:t>
      </w:r>
    </w:p>
    <w:p w:rsidR="00D43CF3" w:rsidRPr="00023099" w:rsidRDefault="00D43CF3" w:rsidP="001C0FFC">
      <w:pPr>
        <w:rPr>
          <w:b/>
        </w:rPr>
      </w:pPr>
      <w:r w:rsidRPr="00023099">
        <w:rPr>
          <w:b/>
        </w:rPr>
        <w:t>Протокол №2                                                                                          ______________________</w:t>
      </w:r>
    </w:p>
    <w:p w:rsidR="00D43CF3" w:rsidRPr="00023099" w:rsidRDefault="00D43CF3" w:rsidP="001C0FFC">
      <w:pPr>
        <w:rPr>
          <w:b/>
        </w:rPr>
      </w:pPr>
      <w:r w:rsidRPr="00023099">
        <w:rPr>
          <w:b/>
        </w:rPr>
        <w:t>15 сентября 2011 г.                                                                                 Н.М.Крюкова</w:t>
      </w:r>
    </w:p>
    <w:p w:rsidR="00D43CF3" w:rsidRPr="00023099" w:rsidRDefault="00D43CF3" w:rsidP="001C0FFC">
      <w:pPr>
        <w:rPr>
          <w:b/>
        </w:rPr>
      </w:pPr>
      <w:r w:rsidRPr="00023099">
        <w:rPr>
          <w:b/>
        </w:rPr>
        <w:t xml:space="preserve">                                                                                                                   20 сентября 2011 г. </w:t>
      </w: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626CA2" w:rsidP="001C0FFC">
      <w:pPr>
        <w:rPr>
          <w:b/>
        </w:rPr>
      </w:pPr>
      <w:r w:rsidRPr="00023099">
        <w:rPr>
          <w:b/>
          <w:noProof/>
        </w:rPr>
        <w:pict>
          <v:rect id="_x0000_s1210" style="position:absolute;margin-left:15.75pt;margin-top:278.1pt;width:438pt;height:180.2pt;z-index:251666944;mso-position-horizontal-relative:margin;mso-position-vertical-relative:margin;mso-width-relative:margin;mso-height-relative:margin;v-text-anchor:bottom" o:regroupid="1" filled="f" stroked="f">
            <v:textbox style="mso-next-textbox:#_x0000_s1210">
              <w:txbxContent>
                <w:p w:rsidR="0025040D" w:rsidRDefault="0025040D" w:rsidP="001C0FFC">
                  <w:pPr>
                    <w:jc w:val="center"/>
                    <w:rPr>
                      <w:b/>
                      <w:bCs/>
                      <w:sz w:val="64"/>
                      <w:szCs w:val="64"/>
                    </w:rPr>
                  </w:pPr>
                  <w:r>
                    <w:rPr>
                      <w:b/>
                      <w:bCs/>
                      <w:sz w:val="64"/>
                      <w:szCs w:val="64"/>
                    </w:rPr>
                    <w:t>Основная о</w:t>
                  </w:r>
                  <w:r w:rsidRPr="001C0FFC">
                    <w:rPr>
                      <w:b/>
                      <w:bCs/>
                      <w:sz w:val="64"/>
                      <w:szCs w:val="64"/>
                    </w:rPr>
                    <w:t xml:space="preserve">бразовательная программа </w:t>
                  </w:r>
                  <w:r>
                    <w:rPr>
                      <w:b/>
                      <w:bCs/>
                      <w:sz w:val="64"/>
                      <w:szCs w:val="64"/>
                    </w:rPr>
                    <w:t xml:space="preserve">  </w:t>
                  </w:r>
                </w:p>
                <w:p w:rsidR="0025040D" w:rsidRDefault="0025040D" w:rsidP="001C0FFC">
                  <w:pPr>
                    <w:jc w:val="center"/>
                    <w:rPr>
                      <w:b/>
                      <w:bCs/>
                      <w:sz w:val="64"/>
                      <w:szCs w:val="64"/>
                    </w:rPr>
                  </w:pPr>
                  <w:r w:rsidRPr="001C0FFC">
                    <w:rPr>
                      <w:b/>
                      <w:bCs/>
                      <w:sz w:val="64"/>
                      <w:szCs w:val="64"/>
                    </w:rPr>
                    <w:t>начально</w:t>
                  </w:r>
                  <w:r>
                    <w:rPr>
                      <w:b/>
                      <w:bCs/>
                      <w:sz w:val="64"/>
                      <w:szCs w:val="64"/>
                    </w:rPr>
                    <w:t>го общего</w:t>
                  </w:r>
                  <w:r w:rsidRPr="001C0FFC">
                    <w:rPr>
                      <w:b/>
                      <w:bCs/>
                      <w:sz w:val="64"/>
                      <w:szCs w:val="64"/>
                    </w:rPr>
                    <w:t xml:space="preserve"> </w:t>
                  </w:r>
                </w:p>
                <w:p w:rsidR="0025040D" w:rsidRPr="001C0FFC" w:rsidRDefault="0025040D" w:rsidP="001C0FFC">
                  <w:pPr>
                    <w:jc w:val="center"/>
                    <w:rPr>
                      <w:b/>
                      <w:bCs/>
                      <w:sz w:val="64"/>
                      <w:szCs w:val="64"/>
                    </w:rPr>
                  </w:pPr>
                  <w:r>
                    <w:rPr>
                      <w:b/>
                      <w:bCs/>
                      <w:sz w:val="64"/>
                      <w:szCs w:val="64"/>
                    </w:rPr>
                    <w:t>образования</w:t>
                  </w:r>
                </w:p>
                <w:p w:rsidR="0025040D" w:rsidRPr="001C0FFC" w:rsidRDefault="0025040D">
                  <w:pPr>
                    <w:rPr>
                      <w:b/>
                      <w:bCs/>
                      <w:color w:val="808080"/>
                      <w:sz w:val="32"/>
                      <w:szCs w:val="32"/>
                    </w:rPr>
                  </w:pPr>
                </w:p>
              </w:txbxContent>
            </v:textbox>
            <w10:wrap anchorx="margin" anchory="margin"/>
          </v:rect>
        </w:pict>
      </w: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rPr>
          <w:b/>
        </w:rPr>
      </w:pPr>
    </w:p>
    <w:p w:rsidR="001C0FFC" w:rsidRPr="00023099" w:rsidRDefault="001C0FFC" w:rsidP="001C0FFC">
      <w:pPr>
        <w:jc w:val="center"/>
        <w:rPr>
          <w:b/>
        </w:rPr>
      </w:pPr>
      <w:r w:rsidRPr="00023099">
        <w:rPr>
          <w:b/>
        </w:rPr>
        <w:t>2011 год.</w:t>
      </w:r>
    </w:p>
    <w:p w:rsidR="00F91A1F" w:rsidRDefault="00F91A1F" w:rsidP="001C0FFC">
      <w:pPr>
        <w:rPr>
          <w:b/>
          <w:lang w:val="en-US"/>
        </w:rPr>
      </w:pPr>
    </w:p>
    <w:p w:rsidR="00604496" w:rsidRPr="00023099" w:rsidRDefault="00F36281" w:rsidP="001C0FFC">
      <w:pPr>
        <w:rPr>
          <w:b/>
        </w:rPr>
      </w:pPr>
      <w:r w:rsidRPr="00023099">
        <w:rPr>
          <w:b/>
        </w:rPr>
        <w:lastRenderedPageBreak/>
        <w:t>СОДЕРЖАНИЕ</w:t>
      </w:r>
    </w:p>
    <w:p w:rsidR="00F36281" w:rsidRPr="00023099" w:rsidRDefault="00626CA2" w:rsidP="005E5DCE">
      <w:pPr>
        <w:jc w:val="both"/>
        <w:rPr>
          <w:b/>
        </w:rPr>
      </w:pPr>
      <w:r w:rsidRPr="00023099"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4" type="#_x0000_t32" style="position:absolute;left:0;text-align:left;margin-left:2.4pt;margin-top:3.95pt;width:478.85pt;height:0;z-index:251662848" o:connectortype="straight" strokecolor="#5a5a5a" strokeweight="1.5pt"/>
        </w:pict>
      </w:r>
    </w:p>
    <w:p w:rsidR="00F36281" w:rsidRPr="00023099" w:rsidRDefault="00F36281">
      <w:pPr>
        <w:pStyle w:val="aff6"/>
        <w:rPr>
          <w:rFonts w:ascii="Times New Roman" w:hAnsi="Times New Roman"/>
          <w:sz w:val="24"/>
          <w:szCs w:val="24"/>
        </w:rPr>
      </w:pPr>
    </w:p>
    <w:p w:rsidR="00F36281" w:rsidRPr="00023099" w:rsidRDefault="00626CA2">
      <w:pPr>
        <w:pStyle w:val="15"/>
        <w:tabs>
          <w:tab w:val="left" w:pos="44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r w:rsidRPr="00023099">
        <w:rPr>
          <w:rFonts w:ascii="Times New Roman" w:hAnsi="Times New Roman"/>
          <w:sz w:val="24"/>
          <w:szCs w:val="24"/>
        </w:rPr>
        <w:fldChar w:fldCharType="begin"/>
      </w:r>
      <w:r w:rsidR="00F36281" w:rsidRPr="00023099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023099">
        <w:rPr>
          <w:rFonts w:ascii="Times New Roman" w:hAnsi="Times New Roman"/>
          <w:sz w:val="24"/>
          <w:szCs w:val="24"/>
        </w:rPr>
        <w:fldChar w:fldCharType="separate"/>
      </w:r>
      <w:hyperlink w:anchor="_Toc298436127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I.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Пояснительная записка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_Toc298436127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15"/>
        <w:tabs>
          <w:tab w:val="left" w:pos="44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28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II.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Планируемые результаты освоения обучающимися основной образовательной программы начального общего образования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_Toc298436128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13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29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2.1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Формирование универсальных учебных действий (личностные и метапредметные результаты)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_Toc298436129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13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30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2.2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Чтение. Работа с текстом (метапредметные результаты)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_Toc298436130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18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31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2.3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Формирование ИКТ-компетентности обучающихся (метапредметные результаты)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_Toc298436131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19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32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2.4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Русский язык. Родной язык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_Toc298436132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22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33" w:history="1">
        <w:r w:rsidR="00F36281" w:rsidRPr="00023099">
          <w:rPr>
            <w:rStyle w:val="a3"/>
            <w:rFonts w:ascii="Times New Roman" w:hAnsi="Times New Roman"/>
            <w:noProof/>
            <w:kern w:val="2"/>
            <w:sz w:val="24"/>
            <w:szCs w:val="24"/>
          </w:rPr>
          <w:t>2.5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kern w:val="2"/>
            <w:sz w:val="24"/>
            <w:szCs w:val="24"/>
          </w:rPr>
          <w:t>Литературное чтение. Литературное чтение на родном языке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_Toc298436133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26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34" w:history="1">
        <w:r w:rsidR="00F36281" w:rsidRPr="00023099">
          <w:rPr>
            <w:rStyle w:val="a3"/>
            <w:rFonts w:ascii="Times New Roman" w:eastAsia="@Arial Unicode MS" w:hAnsi="Times New Roman"/>
            <w:noProof/>
            <w:sz w:val="24"/>
            <w:szCs w:val="24"/>
          </w:rPr>
          <w:t>2.6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940B32" w:rsidRPr="00023099">
          <w:rPr>
            <w:rStyle w:val="a3"/>
            <w:rFonts w:ascii="Times New Roman" w:eastAsia="@Arial Unicode MS" w:hAnsi="Times New Roman"/>
            <w:noProof/>
            <w:sz w:val="24"/>
            <w:szCs w:val="24"/>
          </w:rPr>
          <w:t>Иностранный язык (немецкий</w:t>
        </w:r>
        <w:r w:rsidR="00F36281" w:rsidRPr="00023099">
          <w:rPr>
            <w:rStyle w:val="a3"/>
            <w:rFonts w:ascii="Times New Roman" w:eastAsia="@Arial Unicode MS" w:hAnsi="Times New Roman"/>
            <w:noProof/>
            <w:sz w:val="24"/>
            <w:szCs w:val="24"/>
          </w:rPr>
          <w:t>)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_Toc298436134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29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35" w:history="1">
        <w:r w:rsidR="00F36281" w:rsidRPr="00023099">
          <w:rPr>
            <w:rStyle w:val="a3"/>
            <w:rFonts w:ascii="Times New Roman" w:eastAsia="@Arial Unicode MS" w:hAnsi="Times New Roman"/>
            <w:noProof/>
            <w:sz w:val="24"/>
            <w:szCs w:val="24"/>
          </w:rPr>
          <w:t>2.7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eastAsia="@Arial Unicode MS" w:hAnsi="Times New Roman"/>
            <w:noProof/>
            <w:sz w:val="24"/>
            <w:szCs w:val="24"/>
          </w:rPr>
          <w:t>Математика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_Toc298436135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33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36" w:history="1">
        <w:r w:rsidR="00F36281" w:rsidRPr="00023099">
          <w:rPr>
            <w:rStyle w:val="a3"/>
            <w:rFonts w:ascii="Times New Roman" w:eastAsia="@Arial Unicode MS" w:hAnsi="Times New Roman"/>
            <w:noProof/>
            <w:sz w:val="24"/>
            <w:szCs w:val="24"/>
          </w:rPr>
          <w:t>2.8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eastAsia="@Arial Unicode MS" w:hAnsi="Times New Roman"/>
            <w:noProof/>
            <w:sz w:val="24"/>
            <w:szCs w:val="24"/>
          </w:rPr>
          <w:t>Окружающий мир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_Toc298436136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36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37" w:history="1">
        <w:r w:rsidR="00F36281" w:rsidRPr="00023099">
          <w:rPr>
            <w:rStyle w:val="a3"/>
            <w:rFonts w:ascii="Times New Roman" w:eastAsia="@Arial Unicode MS" w:hAnsi="Times New Roman"/>
            <w:noProof/>
            <w:sz w:val="24"/>
            <w:szCs w:val="24"/>
          </w:rPr>
          <w:t>2.9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eastAsia="@Arial Unicode MS" w:hAnsi="Times New Roman"/>
            <w:noProof/>
            <w:sz w:val="24"/>
            <w:szCs w:val="24"/>
          </w:rPr>
          <w:t>Музыка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_Toc298436137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38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38" w:history="1">
        <w:r w:rsidR="00F36281" w:rsidRPr="00023099">
          <w:rPr>
            <w:rStyle w:val="a3"/>
            <w:rFonts w:ascii="Times New Roman" w:eastAsia="@Arial Unicode MS" w:hAnsi="Times New Roman"/>
            <w:noProof/>
            <w:sz w:val="24"/>
            <w:szCs w:val="24"/>
          </w:rPr>
          <w:t>2.10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eastAsia="@Arial Unicode MS" w:hAnsi="Times New Roman"/>
            <w:noProof/>
            <w:sz w:val="24"/>
            <w:szCs w:val="24"/>
          </w:rPr>
          <w:t>Изобразительное искусство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_Toc298436138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40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39" w:history="1">
        <w:r w:rsidR="00F36281" w:rsidRPr="00023099">
          <w:rPr>
            <w:rStyle w:val="a3"/>
            <w:rFonts w:ascii="Times New Roman" w:eastAsia="@Arial Unicode MS" w:hAnsi="Times New Roman"/>
            <w:noProof/>
            <w:sz w:val="24"/>
            <w:szCs w:val="24"/>
          </w:rPr>
          <w:t>2.11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eastAsia="@Arial Unicode MS" w:hAnsi="Times New Roman"/>
            <w:noProof/>
            <w:sz w:val="24"/>
            <w:szCs w:val="24"/>
          </w:rPr>
          <w:t>Технология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_Toc298436139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43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40" w:history="1">
        <w:r w:rsidR="00F36281" w:rsidRPr="00023099">
          <w:rPr>
            <w:rStyle w:val="a3"/>
            <w:rFonts w:ascii="Times New Roman" w:eastAsia="@Arial Unicode MS" w:hAnsi="Times New Roman"/>
            <w:noProof/>
            <w:sz w:val="24"/>
            <w:szCs w:val="24"/>
          </w:rPr>
          <w:t>2.12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eastAsia="@Arial Unicode MS" w:hAnsi="Times New Roman"/>
            <w:noProof/>
            <w:sz w:val="24"/>
            <w:szCs w:val="24"/>
          </w:rPr>
          <w:t>Физическая культура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_Toc298436140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46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41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2.13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Планируемые результаты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_Toc298436141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49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15"/>
        <w:tabs>
          <w:tab w:val="left" w:pos="66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42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III.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Учебный план начального общего образования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_Toc298436142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56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43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3.1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Структура обязательных предметных областей, реализуемых Учебным планом образовательного учреждения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_Toc298436143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56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44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3.2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 xml:space="preserve">Перечень учебников и учебных пособий, обеспечивающих реализацию учебного плана для образовательных учреждений, работающих по основной образовательной программе 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_Toc298436144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58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45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3.3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Внеурочная деятельность, формируемая участниками образоват</w:t>
        </w:r>
        <w:r w:rsidR="00D43CF3" w:rsidRPr="00023099">
          <w:rPr>
            <w:rStyle w:val="a3"/>
            <w:rFonts w:ascii="Times New Roman" w:hAnsi="Times New Roman"/>
            <w:noProof/>
            <w:sz w:val="24"/>
            <w:szCs w:val="24"/>
          </w:rPr>
          <w:t>ельного процесса, с помощью УМК………………………………………………………………………………………………………………………………………………………………………..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_Toc298436145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59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15"/>
        <w:tabs>
          <w:tab w:val="left" w:pos="44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46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  <w:lang w:val="en-US"/>
          </w:rPr>
          <w:t>IV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Программа формирования универсальных учебных действий у обучающихся на ступени начального общего образования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_Toc298436146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63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47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4.1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Описание ценностных ориентиров на каждой ступени образования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_Toc298436147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63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48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4.2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Характеристики личностных, регулятивных, познавательных, коммуникативных универсальных учебных действий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_Toc298436148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65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49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4.3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 xml:space="preserve">Связь универсальных учебных действий с содержанием учебных предметов в </w:t>
        </w:r>
        <w:r w:rsidR="00D43CF3" w:rsidRPr="00023099">
          <w:rPr>
            <w:rStyle w:val="a3"/>
            <w:rFonts w:ascii="Times New Roman" w:hAnsi="Times New Roman"/>
            <w:noProof/>
            <w:sz w:val="24"/>
            <w:szCs w:val="24"/>
          </w:rPr>
          <w:t>соответствии с УМК ..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_Toc298436149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73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50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4.4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Достижение личностных, метапредметных и предметных результатов освоения основной образовательной программы начального общего образования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_Toc298436150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74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33"/>
        <w:tabs>
          <w:tab w:val="left" w:pos="132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51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4.4.1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Достижение личностных результатов освоения основной образовательной программы начального общего образования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_Toc298436151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75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33"/>
        <w:tabs>
          <w:tab w:val="left" w:pos="132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52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4.4.2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Достижение метапредметных результатов освоения основной образовательной программы начального общего образования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_Toc298436152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93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33"/>
        <w:tabs>
          <w:tab w:val="left" w:pos="132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53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4.4.3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Достижение предметных результатов освоения основной образовательной программы начального общего образования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_Toc298436153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119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54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4.5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 xml:space="preserve">Типовые задачи формирования личностных, регулятивных, познавательных, коммуникативных универсальных учебных действий в соответствии с УМК 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_Toc298436154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119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55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4.6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 xml:space="preserve">Описание преемственности программы формирования универсальных учебных действий по ступеням общего образования в соответствии с УМК 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_Toc298436155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121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56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4.7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Планируемые результаты сформированности универсальных учебных действий по завершении начального обучения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_Toc298436156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122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15"/>
        <w:tabs>
          <w:tab w:val="left" w:pos="44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57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  <w:lang w:val="en-US"/>
          </w:rPr>
          <w:t>V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Программы отдельных учебных предметов, курсов.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_Toc298436157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124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58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5.1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РУССКИЙ ЯЗЫК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_Toc298436158 \h </w:instrTex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AD1A4E" w:rsidRPr="00023099">
          <w:rPr>
            <w:rFonts w:ascii="Times New Roman" w:hAnsi="Times New Roman"/>
            <w:noProof/>
            <w:webHidden/>
            <w:sz w:val="24"/>
            <w:szCs w:val="24"/>
          </w:rPr>
          <w:t>124</w:t>
        </w:r>
        <w:r w:rsidRPr="00023099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59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5.2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187FAF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>ЛИТЕРАТУРНОЕ ЧТЕНИЕ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187FAF" w:rsidRPr="00023099">
          <w:rPr>
            <w:rFonts w:ascii="Times New Roman" w:hAnsi="Times New Roman"/>
            <w:noProof/>
            <w:webHidden/>
            <w:sz w:val="24"/>
            <w:szCs w:val="24"/>
          </w:rPr>
          <w:t>147</w:t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60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5.3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187FAF" w:rsidRPr="00023099">
          <w:rPr>
            <w:rStyle w:val="a3"/>
            <w:rFonts w:ascii="Times New Roman" w:hAnsi="Times New Roman"/>
            <w:noProof/>
            <w:sz w:val="24"/>
            <w:szCs w:val="24"/>
          </w:rPr>
          <w:t>МАТЕМАТИКА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187FAF" w:rsidRPr="00023099">
          <w:rPr>
            <w:rFonts w:ascii="Times New Roman" w:hAnsi="Times New Roman"/>
            <w:noProof/>
            <w:webHidden/>
            <w:sz w:val="24"/>
            <w:szCs w:val="24"/>
          </w:rPr>
          <w:t>169</w:t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61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5.4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ОКРУЖАЮЩИЙ МИР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187FAF" w:rsidRPr="00023099">
          <w:rPr>
            <w:rFonts w:ascii="Times New Roman" w:hAnsi="Times New Roman"/>
            <w:noProof/>
            <w:webHidden/>
            <w:sz w:val="24"/>
            <w:szCs w:val="24"/>
          </w:rPr>
          <w:t>189</w:t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62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5.5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187FAF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>ИСКУССТВО (МУЗЫКА)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187FAF" w:rsidRPr="00023099">
          <w:rPr>
            <w:rFonts w:ascii="Times New Roman" w:hAnsi="Times New Roman"/>
            <w:noProof/>
            <w:webHidden/>
            <w:sz w:val="24"/>
            <w:szCs w:val="24"/>
          </w:rPr>
          <w:t>230</w:t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63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5.6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ИСКУССТВО (</w:t>
        </w:r>
        <w:r w:rsidR="00187FAF" w:rsidRPr="00023099">
          <w:rPr>
            <w:rStyle w:val="a3"/>
            <w:rFonts w:ascii="Times New Roman" w:hAnsi="Times New Roman"/>
            <w:noProof/>
            <w:sz w:val="24"/>
            <w:szCs w:val="24"/>
          </w:rPr>
          <w:t>ИЗО</w:t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)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187FAF" w:rsidRPr="00023099">
          <w:rPr>
            <w:rFonts w:ascii="Times New Roman" w:hAnsi="Times New Roman"/>
            <w:noProof/>
            <w:webHidden/>
            <w:sz w:val="24"/>
            <w:szCs w:val="24"/>
          </w:rPr>
          <w:t>249</w:t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64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5.7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187FAF" w:rsidRPr="00023099">
          <w:rPr>
            <w:rStyle w:val="a3"/>
            <w:rFonts w:ascii="Times New Roman" w:hAnsi="Times New Roman"/>
            <w:noProof/>
            <w:sz w:val="24"/>
            <w:szCs w:val="24"/>
          </w:rPr>
          <w:t>ТЕХНОЛОГИЯ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187FAF" w:rsidRPr="00023099">
          <w:rPr>
            <w:rFonts w:ascii="Times New Roman" w:hAnsi="Times New Roman"/>
            <w:noProof/>
            <w:webHidden/>
            <w:sz w:val="24"/>
            <w:szCs w:val="24"/>
          </w:rPr>
          <w:t>262</w:t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65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5.8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ФИЗИЧЕСКАЯ КУЛЬТУРА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187FAF" w:rsidRPr="00023099">
          <w:rPr>
            <w:rFonts w:ascii="Times New Roman" w:hAnsi="Times New Roman"/>
            <w:noProof/>
            <w:webHidden/>
            <w:sz w:val="24"/>
            <w:szCs w:val="24"/>
          </w:rPr>
          <w:t>277</w:t>
        </w:r>
      </w:hyperlink>
    </w:p>
    <w:p w:rsidR="00F36281" w:rsidRPr="00023099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66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>5.9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187FAF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>ВНЕУРОЧНАЯ ДЕЯТЕЛЬНОСТЬ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187FAF" w:rsidRPr="00023099">
          <w:rPr>
            <w:rFonts w:ascii="Times New Roman" w:hAnsi="Times New Roman"/>
            <w:noProof/>
            <w:webHidden/>
            <w:sz w:val="24"/>
            <w:szCs w:val="24"/>
          </w:rPr>
          <w:t>291</w:t>
        </w:r>
      </w:hyperlink>
    </w:p>
    <w:p w:rsidR="00F36281" w:rsidRPr="00023099" w:rsidRDefault="00626CA2">
      <w:pPr>
        <w:pStyle w:val="15"/>
        <w:tabs>
          <w:tab w:val="left" w:pos="44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298436167" w:history="1"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  <w:lang w:val="en-US"/>
          </w:rPr>
          <w:t>VI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hAnsi="Times New Roman"/>
            <w:noProof/>
            <w:sz w:val="24"/>
            <w:szCs w:val="24"/>
          </w:rPr>
          <w:t xml:space="preserve">Программа </w:t>
        </w:r>
        <w:r w:rsidR="00187FAF" w:rsidRPr="00023099">
          <w:rPr>
            <w:rStyle w:val="a3"/>
            <w:rFonts w:ascii="Times New Roman" w:hAnsi="Times New Roman"/>
            <w:noProof/>
            <w:sz w:val="24"/>
            <w:szCs w:val="24"/>
          </w:rPr>
          <w:t>формирования УУД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187FAF" w:rsidRPr="00023099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="001C29A2">
          <w:rPr>
            <w:rFonts w:ascii="Times New Roman" w:hAnsi="Times New Roman"/>
            <w:noProof/>
            <w:webHidden/>
            <w:sz w:val="24"/>
            <w:szCs w:val="24"/>
            <w:lang w:val="en-US"/>
          </w:rPr>
          <w:t>1</w:t>
        </w:r>
        <w:r w:rsidR="00187FAF" w:rsidRPr="00023099">
          <w:rPr>
            <w:rFonts w:ascii="Times New Roman" w:hAnsi="Times New Roman"/>
            <w:noProof/>
            <w:webHidden/>
            <w:sz w:val="24"/>
            <w:szCs w:val="24"/>
          </w:rPr>
          <w:t>6</w:t>
        </w:r>
      </w:hyperlink>
    </w:p>
    <w:p w:rsidR="00F36281" w:rsidRPr="005F273B" w:rsidRDefault="00626CA2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val="en-US" w:eastAsia="ru-RU"/>
        </w:rPr>
      </w:pPr>
      <w:hyperlink w:anchor="_Toc298436168" w:history="1">
        <w:r w:rsidR="00187FAF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>VII</w:t>
        </w:r>
        <w:r w:rsidR="005F273B">
          <w:rPr>
            <w:rFonts w:ascii="Times New Roman" w:hAnsi="Times New Roman"/>
            <w:noProof/>
            <w:sz w:val="24"/>
            <w:szCs w:val="24"/>
            <w:lang w:val="en-US" w:eastAsia="ru-RU"/>
          </w:rPr>
          <w:t xml:space="preserve"> </w:t>
        </w:r>
        <w:r w:rsidR="005F273B" w:rsidRPr="005F273B">
          <w:rPr>
            <w:rFonts w:ascii="Times New Roman" w:hAnsi="Times New Roman"/>
            <w:noProof/>
            <w:sz w:val="24"/>
            <w:szCs w:val="24"/>
            <w:lang w:val="en-US" w:eastAsia="ru-RU"/>
          </w:rPr>
          <w:t>Программа формирования культуры здорового и безопасного образа жизни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187FAF" w:rsidRPr="00023099">
          <w:rPr>
            <w:rFonts w:ascii="Times New Roman" w:hAnsi="Times New Roman"/>
            <w:noProof/>
            <w:webHidden/>
            <w:sz w:val="24"/>
            <w:szCs w:val="24"/>
          </w:rPr>
          <w:t>3</w:t>
        </w:r>
      </w:hyperlink>
      <w:r w:rsidR="005F273B">
        <w:rPr>
          <w:rFonts w:ascii="Times New Roman" w:hAnsi="Times New Roman"/>
          <w:sz w:val="24"/>
          <w:szCs w:val="24"/>
          <w:lang w:val="en-US"/>
        </w:rPr>
        <w:t>82</w:t>
      </w:r>
    </w:p>
    <w:p w:rsidR="00F36281" w:rsidRPr="001C29A2" w:rsidRDefault="00626CA2">
      <w:pPr>
        <w:pStyle w:val="15"/>
        <w:tabs>
          <w:tab w:val="left" w:pos="660"/>
          <w:tab w:val="right" w:leader="dot" w:pos="9631"/>
        </w:tabs>
        <w:rPr>
          <w:rFonts w:ascii="Times New Roman" w:hAnsi="Times New Roman"/>
          <w:noProof/>
          <w:sz w:val="24"/>
          <w:szCs w:val="24"/>
          <w:lang w:val="en-US" w:eastAsia="ru-RU"/>
        </w:rPr>
      </w:pPr>
      <w:hyperlink w:anchor="_Toc298436172" w:history="1">
        <w:r w:rsidR="00187FAF" w:rsidRPr="00023099">
          <w:rPr>
            <w:rStyle w:val="a3"/>
            <w:rFonts w:ascii="Times New Roman" w:eastAsia="Arial Unicode MS" w:hAnsi="Times New Roman"/>
            <w:noProof/>
            <w:kern w:val="1"/>
            <w:sz w:val="24"/>
            <w:szCs w:val="24"/>
            <w:lang w:val="en-US"/>
          </w:rPr>
          <w:t>VIII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5F273B" w:rsidRPr="005F273B">
          <w:rPr>
            <w:rStyle w:val="a3"/>
            <w:rFonts w:ascii="Times New Roman" w:eastAsia="Arial Unicode MS" w:hAnsi="Times New Roman"/>
            <w:noProof/>
            <w:kern w:val="1"/>
            <w:sz w:val="24"/>
            <w:szCs w:val="24"/>
          </w:rPr>
          <w:t>Программа духовно-нравственного развития, воспитания обучающихся на ступени начального общего образования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1C29A2">
        <w:rPr>
          <w:rFonts w:ascii="Times New Roman" w:hAnsi="Times New Roman"/>
          <w:sz w:val="24"/>
          <w:szCs w:val="24"/>
          <w:lang w:val="en-US"/>
        </w:rPr>
        <w:t>3</w:t>
      </w:r>
      <w:r w:rsidR="005F273B">
        <w:rPr>
          <w:rFonts w:ascii="Times New Roman" w:hAnsi="Times New Roman"/>
          <w:sz w:val="24"/>
          <w:szCs w:val="24"/>
          <w:lang w:val="en-US"/>
        </w:rPr>
        <w:t>91</w:t>
      </w:r>
    </w:p>
    <w:p w:rsidR="00F36281" w:rsidRPr="001C29A2" w:rsidRDefault="00626CA2">
      <w:pPr>
        <w:pStyle w:val="15"/>
        <w:tabs>
          <w:tab w:val="left" w:pos="660"/>
          <w:tab w:val="right" w:leader="dot" w:pos="9631"/>
        </w:tabs>
        <w:rPr>
          <w:rFonts w:ascii="Times New Roman" w:hAnsi="Times New Roman"/>
          <w:noProof/>
          <w:sz w:val="24"/>
          <w:szCs w:val="24"/>
          <w:lang w:val="en-US" w:eastAsia="ru-RU"/>
        </w:rPr>
      </w:pPr>
      <w:hyperlink w:anchor="_Toc298436175" w:history="1">
        <w:r w:rsidR="00187FAF" w:rsidRPr="00023099">
          <w:rPr>
            <w:rStyle w:val="a3"/>
            <w:rFonts w:ascii="Times New Roman" w:eastAsia="Arial Unicode MS" w:hAnsi="Times New Roman"/>
            <w:noProof/>
            <w:kern w:val="1"/>
            <w:sz w:val="24"/>
            <w:szCs w:val="24"/>
            <w:lang w:val="en-US"/>
          </w:rPr>
          <w:t>IX</w:t>
        </w:r>
        <w:r w:rsidR="00F36281" w:rsidRPr="00023099">
          <w:rPr>
            <w:rFonts w:ascii="Times New Roman" w:hAnsi="Times New Roman"/>
            <w:noProof/>
            <w:sz w:val="24"/>
            <w:szCs w:val="24"/>
            <w:lang w:eastAsia="ru-RU"/>
          </w:rPr>
          <w:tab/>
        </w:r>
        <w:r w:rsidR="00F36281" w:rsidRPr="00023099">
          <w:rPr>
            <w:rStyle w:val="a3"/>
            <w:rFonts w:ascii="Times New Roman" w:eastAsia="Arial Unicode MS" w:hAnsi="Times New Roman"/>
            <w:noProof/>
            <w:kern w:val="1"/>
            <w:sz w:val="24"/>
            <w:szCs w:val="24"/>
          </w:rPr>
          <w:t>Система оценки достижений планируемых результатов освоения основной образовательной программы начального общего образования</w:t>
        </w:r>
        <w:r w:rsidR="00F36281" w:rsidRPr="00023099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1C29A2">
          <w:rPr>
            <w:rFonts w:ascii="Times New Roman" w:hAnsi="Times New Roman"/>
            <w:noProof/>
            <w:webHidden/>
            <w:sz w:val="24"/>
            <w:szCs w:val="24"/>
            <w:lang w:val="en-US"/>
          </w:rPr>
          <w:t>3</w:t>
        </w:r>
      </w:hyperlink>
      <w:r w:rsidR="001C29A2">
        <w:rPr>
          <w:rFonts w:ascii="Times New Roman" w:hAnsi="Times New Roman"/>
          <w:sz w:val="24"/>
          <w:szCs w:val="24"/>
          <w:lang w:val="en-US"/>
        </w:rPr>
        <w:t>98</w:t>
      </w:r>
    </w:p>
    <w:p w:rsidR="00F36281" w:rsidRPr="00023099" w:rsidRDefault="00F36281">
      <w:pPr>
        <w:pStyle w:val="26"/>
        <w:tabs>
          <w:tab w:val="left" w:pos="880"/>
          <w:tab w:val="right" w:leader="dot" w:pos="9631"/>
        </w:tabs>
        <w:rPr>
          <w:rFonts w:ascii="Times New Roman" w:hAnsi="Times New Roman"/>
          <w:noProof/>
          <w:sz w:val="24"/>
          <w:szCs w:val="24"/>
          <w:lang w:eastAsia="ru-RU"/>
        </w:rPr>
      </w:pPr>
    </w:p>
    <w:p w:rsidR="00F36281" w:rsidRPr="00023099" w:rsidRDefault="00626CA2">
      <w:r w:rsidRPr="00023099">
        <w:fldChar w:fldCharType="end"/>
      </w:r>
    </w:p>
    <w:p w:rsidR="004E410F" w:rsidRPr="00023099" w:rsidRDefault="004E410F" w:rsidP="005E5DCE">
      <w:pPr>
        <w:jc w:val="both"/>
        <w:rPr>
          <w:b/>
        </w:rPr>
      </w:pPr>
    </w:p>
    <w:p w:rsidR="00F36281" w:rsidRPr="00023099" w:rsidRDefault="00F36281" w:rsidP="005E5DCE">
      <w:pPr>
        <w:jc w:val="both"/>
        <w:rPr>
          <w:b/>
        </w:rPr>
      </w:pPr>
    </w:p>
    <w:p w:rsidR="004E410F" w:rsidRPr="00023099" w:rsidRDefault="004E410F" w:rsidP="00F36281">
      <w:pPr>
        <w:pStyle w:val="1"/>
        <w:jc w:val="center"/>
        <w:rPr>
          <w:rFonts w:ascii="Times New Roman" w:hAnsi="Times New Roman"/>
          <w:sz w:val="24"/>
          <w:szCs w:val="24"/>
        </w:rPr>
        <w:sectPr w:rsidR="004E410F" w:rsidRPr="00023099" w:rsidSect="008C6EB0">
          <w:footerReference w:type="default" r:id="rId8"/>
          <w:pgSz w:w="11909" w:h="16834"/>
          <w:pgMar w:top="1134" w:right="1134" w:bottom="1134" w:left="1134" w:header="720" w:footer="720" w:gutter="0"/>
          <w:pgNumType w:start="0"/>
          <w:cols w:space="60"/>
          <w:noEndnote/>
          <w:titlePg/>
          <w:docGrid w:linePitch="326"/>
        </w:sectPr>
      </w:pPr>
    </w:p>
    <w:p w:rsidR="002D4396" w:rsidRPr="00023099" w:rsidRDefault="002D4396" w:rsidP="00776813">
      <w:pPr>
        <w:pStyle w:val="1"/>
        <w:numPr>
          <w:ilvl w:val="0"/>
          <w:numId w:val="33"/>
        </w:numPr>
        <w:jc w:val="center"/>
        <w:rPr>
          <w:rFonts w:ascii="Times New Roman" w:hAnsi="Times New Roman"/>
          <w:sz w:val="24"/>
          <w:szCs w:val="24"/>
        </w:rPr>
      </w:pPr>
      <w:bookmarkStart w:id="0" w:name="_Toc298436127"/>
      <w:r w:rsidRPr="00023099"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  <w:bookmarkEnd w:id="0"/>
    </w:p>
    <w:p w:rsidR="004C0445" w:rsidRPr="00023099" w:rsidRDefault="004C0445" w:rsidP="004C0445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45" w:rsidRPr="00023099" w:rsidRDefault="004C0445" w:rsidP="004C0445">
      <w:pPr>
        <w:pStyle w:val="ae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>Информационная карта</w:t>
      </w:r>
    </w:p>
    <w:p w:rsidR="004C0445" w:rsidRPr="00023099" w:rsidRDefault="004C0445" w:rsidP="004C0445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1526"/>
        <w:gridCol w:w="283"/>
        <w:gridCol w:w="7938"/>
      </w:tblGrid>
      <w:tr w:rsidR="004C0445" w:rsidRPr="00023099" w:rsidTr="004C0445"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:rsidR="004C0445" w:rsidRPr="00023099" w:rsidRDefault="004C0445" w:rsidP="00397B36">
            <w:pPr>
              <w:pStyle w:val="ae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Муниципальное общеобразовательное учреждение </w:t>
            </w:r>
            <w:r w:rsidR="00397B36" w:rsidRPr="000230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Никольская 2-я основная </w:t>
            </w:r>
          </w:p>
        </w:tc>
      </w:tr>
      <w:tr w:rsidR="004C0445" w:rsidRPr="00023099" w:rsidTr="004C0445">
        <w:trPr>
          <w:trHeight w:val="404"/>
        </w:trPr>
        <w:tc>
          <w:tcPr>
            <w:tcW w:w="9747" w:type="dxa"/>
            <w:gridSpan w:val="3"/>
            <w:tcBorders>
              <w:top w:val="single" w:sz="4" w:space="0" w:color="auto"/>
            </w:tcBorders>
          </w:tcPr>
          <w:p w:rsidR="004C0445" w:rsidRPr="00023099" w:rsidRDefault="004C0445" w:rsidP="004C044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образовательного учреждения в соответствии с Уставом</w:t>
            </w:r>
          </w:p>
          <w:p w:rsidR="00397B36" w:rsidRPr="00023099" w:rsidRDefault="00C40580" w:rsidP="00397B36">
            <w:pPr>
              <w:pStyle w:val="a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230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                                                     </w:t>
            </w:r>
            <w:r w:rsidR="00397B36" w:rsidRPr="000230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общеобразовательная шк</w:t>
            </w:r>
            <w:r w:rsidR="00397B36" w:rsidRPr="000230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о</w:t>
            </w:r>
            <w:r w:rsidR="00397B36" w:rsidRPr="000230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ла_______________________________________</w:t>
            </w:r>
          </w:p>
          <w:p w:rsidR="00397B36" w:rsidRPr="00023099" w:rsidRDefault="00397B36" w:rsidP="004C0445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0445" w:rsidRPr="00023099" w:rsidTr="004C0445">
        <w:trPr>
          <w:trHeight w:val="281"/>
        </w:trPr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:rsidR="004C0445" w:rsidRPr="00023099" w:rsidRDefault="004C0445" w:rsidP="00397B36">
            <w:pPr>
              <w:pStyle w:val="a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39</w:t>
            </w:r>
            <w:r w:rsidR="00397B36" w:rsidRPr="000230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7558</w:t>
            </w:r>
            <w:r w:rsidRPr="000230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г. Воронеж</w:t>
            </w:r>
            <w:r w:rsidR="00397B36" w:rsidRPr="000230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ская обл.</w:t>
            </w:r>
            <w:r w:rsidRPr="000230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="00397B36" w:rsidRPr="000230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Воробьевский р-он</w:t>
            </w:r>
            <w:r w:rsidRPr="000230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="00397B36" w:rsidRPr="000230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с.Никольское 2, пл. Школьная, </w:t>
            </w:r>
            <w:r w:rsidRPr="000230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д. </w:t>
            </w:r>
            <w:r w:rsidR="00397B36" w:rsidRPr="0002309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</w:tc>
      </w:tr>
      <w:tr w:rsidR="004C0445" w:rsidRPr="00023099" w:rsidTr="004C0445">
        <w:trPr>
          <w:trHeight w:val="404"/>
        </w:trPr>
        <w:tc>
          <w:tcPr>
            <w:tcW w:w="9747" w:type="dxa"/>
            <w:gridSpan w:val="3"/>
            <w:tcBorders>
              <w:top w:val="single" w:sz="4" w:space="0" w:color="auto"/>
            </w:tcBorders>
          </w:tcPr>
          <w:p w:rsidR="004C0445" w:rsidRPr="00023099" w:rsidRDefault="004C0445" w:rsidP="004C044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</w:t>
            </w:r>
          </w:p>
        </w:tc>
      </w:tr>
      <w:tr w:rsidR="004C0445" w:rsidRPr="00023099" w:rsidTr="004C0445">
        <w:tc>
          <w:tcPr>
            <w:tcW w:w="1809" w:type="dxa"/>
            <w:gridSpan w:val="2"/>
          </w:tcPr>
          <w:p w:rsidR="004C0445" w:rsidRPr="00023099" w:rsidRDefault="004C0445" w:rsidP="004C0445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</w:tcBorders>
          </w:tcPr>
          <w:p w:rsidR="004C0445" w:rsidRPr="00023099" w:rsidRDefault="00397B36" w:rsidP="004C0445">
            <w:pPr>
              <w:pStyle w:val="a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i/>
                <w:sz w:val="24"/>
                <w:szCs w:val="24"/>
              </w:rPr>
              <w:t>Крюкова Надежда Митрофановна</w:t>
            </w:r>
            <w:r w:rsidR="004C0445" w:rsidRPr="00023099">
              <w:rPr>
                <w:rFonts w:ascii="Times New Roman" w:hAnsi="Times New Roman" w:cs="Times New Roman"/>
                <w:i/>
                <w:sz w:val="24"/>
                <w:szCs w:val="24"/>
              </w:rPr>
              <w:t>, директор</w:t>
            </w:r>
          </w:p>
        </w:tc>
      </w:tr>
      <w:tr w:rsidR="004C0445" w:rsidRPr="00023099" w:rsidTr="004C0445">
        <w:trPr>
          <w:trHeight w:val="142"/>
        </w:trPr>
        <w:tc>
          <w:tcPr>
            <w:tcW w:w="1809" w:type="dxa"/>
            <w:gridSpan w:val="2"/>
          </w:tcPr>
          <w:p w:rsidR="004C0445" w:rsidRPr="00023099" w:rsidRDefault="004C0445" w:rsidP="004C044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C0445" w:rsidRPr="00023099" w:rsidRDefault="004C0445" w:rsidP="004C044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Ф.И.О., должность</w:t>
            </w:r>
          </w:p>
        </w:tc>
      </w:tr>
      <w:tr w:rsidR="004C0445" w:rsidRPr="00023099" w:rsidTr="004C0445">
        <w:trPr>
          <w:trHeight w:val="142"/>
        </w:trPr>
        <w:tc>
          <w:tcPr>
            <w:tcW w:w="1526" w:type="dxa"/>
            <w:vMerge w:val="restart"/>
          </w:tcPr>
          <w:p w:rsidR="004C0445" w:rsidRPr="00023099" w:rsidRDefault="004C0445" w:rsidP="004C044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8221" w:type="dxa"/>
            <w:gridSpan w:val="2"/>
            <w:tcBorders>
              <w:bottom w:val="single" w:sz="4" w:space="0" w:color="auto"/>
            </w:tcBorders>
          </w:tcPr>
          <w:p w:rsidR="00C40580" w:rsidRPr="00023099" w:rsidRDefault="00943FEA" w:rsidP="004C044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образованию администрации Воробьёвского </w:t>
            </w:r>
          </w:p>
          <w:p w:rsidR="00C40580" w:rsidRPr="00023099" w:rsidRDefault="00943FEA" w:rsidP="00C4058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C40580" w:rsidRPr="00023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</w:tr>
      <w:tr w:rsidR="004C0445" w:rsidRPr="00023099" w:rsidTr="004C0445">
        <w:trPr>
          <w:trHeight w:val="295"/>
        </w:trPr>
        <w:tc>
          <w:tcPr>
            <w:tcW w:w="1526" w:type="dxa"/>
            <w:vMerge/>
          </w:tcPr>
          <w:p w:rsidR="004C0445" w:rsidRPr="00023099" w:rsidRDefault="004C0445" w:rsidP="004C0445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</w:tcPr>
          <w:p w:rsidR="004C0445" w:rsidRPr="00023099" w:rsidRDefault="004C0445" w:rsidP="004C0445">
            <w:pPr>
              <w:pStyle w:val="a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</w:tr>
      <w:tr w:rsidR="004C0445" w:rsidRPr="00023099" w:rsidTr="004C0445">
        <w:trPr>
          <w:trHeight w:val="142"/>
        </w:trPr>
        <w:tc>
          <w:tcPr>
            <w:tcW w:w="1526" w:type="dxa"/>
            <w:vMerge/>
          </w:tcPr>
          <w:p w:rsidR="004C0445" w:rsidRPr="00023099" w:rsidRDefault="004C0445" w:rsidP="004C044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bottom w:val="single" w:sz="4" w:space="0" w:color="auto"/>
            </w:tcBorders>
          </w:tcPr>
          <w:p w:rsidR="00C40580" w:rsidRPr="00023099" w:rsidRDefault="00943FEA" w:rsidP="00C40580">
            <w:pPr>
              <w:pStyle w:val="a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Воронежская обл., Воробьёвский р-он., с.Воробьёвка, </w:t>
            </w:r>
          </w:p>
          <w:p w:rsidR="004C0445" w:rsidRPr="00023099" w:rsidRDefault="00943FEA" w:rsidP="00943FEA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="00C40580" w:rsidRPr="00023099">
              <w:rPr>
                <w:rFonts w:ascii="Times New Roman" w:hAnsi="Times New Roman" w:cs="Times New Roman"/>
                <w:sz w:val="24"/>
                <w:szCs w:val="24"/>
              </w:rPr>
              <w:t>. Советская, д.1</w:t>
            </w:r>
            <w:r w:rsidR="00C40580" w:rsidRPr="00023099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г</w:t>
            </w:r>
            <w:r w:rsidRPr="00023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0580" w:rsidRPr="00023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C0445" w:rsidRPr="00023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 (437</w:t>
            </w:r>
            <w:r w:rsidRPr="00023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  <w:r w:rsidR="004C0445" w:rsidRPr="00023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023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3-15-47</w:t>
            </w:r>
          </w:p>
        </w:tc>
      </w:tr>
      <w:tr w:rsidR="004C0445" w:rsidRPr="00023099" w:rsidTr="004C0445">
        <w:trPr>
          <w:trHeight w:val="375"/>
        </w:trPr>
        <w:tc>
          <w:tcPr>
            <w:tcW w:w="1526" w:type="dxa"/>
            <w:vMerge/>
          </w:tcPr>
          <w:p w:rsidR="004C0445" w:rsidRPr="00023099" w:rsidRDefault="004C0445" w:rsidP="004C0445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</w:tcBorders>
          </w:tcPr>
          <w:p w:rsidR="004C0445" w:rsidRPr="00023099" w:rsidRDefault="004C0445" w:rsidP="004C0445">
            <w:pPr>
              <w:pStyle w:val="a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места нахождения</w:t>
            </w:r>
          </w:p>
        </w:tc>
      </w:tr>
      <w:tr w:rsidR="004C0445" w:rsidRPr="00023099" w:rsidTr="004C0445">
        <w:trPr>
          <w:trHeight w:val="142"/>
        </w:trPr>
        <w:tc>
          <w:tcPr>
            <w:tcW w:w="9747" w:type="dxa"/>
            <w:gridSpan w:val="3"/>
            <w:vAlign w:val="center"/>
          </w:tcPr>
          <w:p w:rsidR="004C0445" w:rsidRPr="00023099" w:rsidRDefault="004C0445" w:rsidP="00C27ECC">
            <w:pPr>
              <w:jc w:val="center"/>
              <w:rPr>
                <w:b/>
              </w:rPr>
            </w:pPr>
            <w:r w:rsidRPr="00023099">
              <w:rPr>
                <w:b/>
              </w:rPr>
              <w:t xml:space="preserve">Год основания </w:t>
            </w:r>
            <w:r w:rsidR="00C27ECC" w:rsidRPr="00023099">
              <w:rPr>
                <w:b/>
              </w:rPr>
              <w:t>школы</w:t>
            </w:r>
          </w:p>
        </w:tc>
      </w:tr>
      <w:tr w:rsidR="004C0445" w:rsidRPr="00023099" w:rsidTr="004C0445">
        <w:trPr>
          <w:trHeight w:val="142"/>
        </w:trPr>
        <w:tc>
          <w:tcPr>
            <w:tcW w:w="9747" w:type="dxa"/>
            <w:gridSpan w:val="3"/>
            <w:vAlign w:val="center"/>
          </w:tcPr>
          <w:p w:rsidR="004C0445" w:rsidRPr="00023099" w:rsidRDefault="00476FD5" w:rsidP="00476FD5">
            <w:pPr>
              <w:pStyle w:val="ae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25.11.2005</w:t>
            </w:r>
            <w:r w:rsidR="004C0445"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 г. – создан</w:t>
            </w:r>
            <w:r w:rsidR="00A075E8" w:rsidRPr="000230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C0445"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 «Муниципальное </w:t>
            </w:r>
            <w:r w:rsidR="00C27ECC" w:rsidRPr="00023099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Никол</w:t>
            </w:r>
            <w:r w:rsidR="00C27ECC" w:rsidRPr="0002309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27ECC" w:rsidRPr="00023099">
              <w:rPr>
                <w:rFonts w:ascii="Times New Roman" w:hAnsi="Times New Roman" w:cs="Times New Roman"/>
                <w:sz w:val="24"/>
                <w:szCs w:val="24"/>
              </w:rPr>
              <w:t>ская 2-я основная общеобразовательная школа</w:t>
            </w:r>
            <w:r w:rsidR="00A075E8"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» на базе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МОУ 2 </w:t>
            </w:r>
            <w:r w:rsidR="00A075E8" w:rsidRPr="00023099">
              <w:rPr>
                <w:rFonts w:ascii="Times New Roman" w:hAnsi="Times New Roman" w:cs="Times New Roman"/>
                <w:sz w:val="24"/>
                <w:szCs w:val="24"/>
              </w:rPr>
              <w:t>Никольск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ая ООШ (приказ №55</w:t>
            </w:r>
            <w:r w:rsidRPr="00023099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а</w:t>
            </w:r>
            <w:r w:rsidR="00A075E8" w:rsidRPr="000230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A075E8"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C0445" w:rsidRPr="00023099" w:rsidTr="004C0445">
        <w:trPr>
          <w:trHeight w:val="882"/>
        </w:trPr>
        <w:tc>
          <w:tcPr>
            <w:tcW w:w="9747" w:type="dxa"/>
            <w:gridSpan w:val="3"/>
          </w:tcPr>
          <w:p w:rsidR="004C0445" w:rsidRPr="00023099" w:rsidRDefault="004C0445" w:rsidP="00BF45B7">
            <w:pPr>
              <w:ind w:firstLine="709"/>
              <w:jc w:val="both"/>
            </w:pPr>
            <w:r w:rsidRPr="00023099">
              <w:t>Устав учреждения утверждён</w:t>
            </w:r>
            <w:r w:rsidR="00BF45B7" w:rsidRPr="00023099">
              <w:t xml:space="preserve"> приказом</w:t>
            </w:r>
            <w:r w:rsidRPr="00023099">
              <w:t xml:space="preserve"> </w:t>
            </w:r>
            <w:r w:rsidR="00BF45B7" w:rsidRPr="00023099">
              <w:t xml:space="preserve">руководителя отдела по образованию </w:t>
            </w:r>
            <w:r w:rsidRPr="00023099">
              <w:t xml:space="preserve">от </w:t>
            </w:r>
            <w:r w:rsidR="00BF45B7" w:rsidRPr="00023099">
              <w:t>19</w:t>
            </w:r>
            <w:r w:rsidRPr="00023099">
              <w:t>.0</w:t>
            </w:r>
            <w:r w:rsidR="00BF45B7" w:rsidRPr="00023099">
              <w:t>4</w:t>
            </w:r>
            <w:r w:rsidRPr="00023099">
              <w:t>.20</w:t>
            </w:r>
            <w:r w:rsidR="00BF45B7" w:rsidRPr="00023099">
              <w:t>10 г. № 108</w:t>
            </w:r>
          </w:p>
        </w:tc>
      </w:tr>
      <w:tr w:rsidR="004C0445" w:rsidRPr="00023099" w:rsidTr="004C0445">
        <w:trPr>
          <w:trHeight w:val="142"/>
        </w:trPr>
        <w:tc>
          <w:tcPr>
            <w:tcW w:w="9747" w:type="dxa"/>
            <w:gridSpan w:val="3"/>
          </w:tcPr>
          <w:p w:rsidR="004C0445" w:rsidRPr="00023099" w:rsidRDefault="004C0445" w:rsidP="004C0445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Свидетельство о государственной аккредитации</w:t>
            </w:r>
          </w:p>
        </w:tc>
      </w:tr>
      <w:tr w:rsidR="004C0445" w:rsidRPr="00023099" w:rsidTr="004C0445">
        <w:trPr>
          <w:trHeight w:val="1401"/>
        </w:trPr>
        <w:tc>
          <w:tcPr>
            <w:tcW w:w="9747" w:type="dxa"/>
            <w:gridSpan w:val="3"/>
          </w:tcPr>
          <w:p w:rsidR="004C0445" w:rsidRPr="00023099" w:rsidRDefault="004C0445" w:rsidP="00E827EB">
            <w:pPr>
              <w:pStyle w:val="ae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серия </w:t>
            </w:r>
            <w:r w:rsidR="00A075E8" w:rsidRPr="00023099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 № 00</w:t>
            </w:r>
            <w:r w:rsidR="00A075E8" w:rsidRPr="00023099">
              <w:rPr>
                <w:rFonts w:ascii="Times New Roman" w:hAnsi="Times New Roman" w:cs="Times New Roman"/>
                <w:sz w:val="24"/>
                <w:szCs w:val="24"/>
              </w:rPr>
              <w:t>9831 от 08.04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.200</w:t>
            </w:r>
            <w:r w:rsidR="00A075E8" w:rsidRPr="000230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 г., регистрационный № </w:t>
            </w:r>
            <w:r w:rsidR="00A075E8" w:rsidRPr="00023099">
              <w:rPr>
                <w:rFonts w:ascii="Times New Roman" w:hAnsi="Times New Roman" w:cs="Times New Roman"/>
                <w:sz w:val="24"/>
                <w:szCs w:val="24"/>
              </w:rPr>
              <w:t>ГУО-2221А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, выдано И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спекцией по контролю и надзору в сфере образования Воронежской области на срок до 0</w:t>
            </w:r>
            <w:r w:rsidR="00E827EB" w:rsidRPr="00023099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827EB" w:rsidRPr="000230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  <w:tr w:rsidR="004C0445" w:rsidRPr="00023099" w:rsidTr="004C0445">
        <w:trPr>
          <w:trHeight w:val="142"/>
        </w:trPr>
        <w:tc>
          <w:tcPr>
            <w:tcW w:w="9747" w:type="dxa"/>
            <w:gridSpan w:val="3"/>
          </w:tcPr>
          <w:p w:rsidR="004C0445" w:rsidRPr="00023099" w:rsidRDefault="004C0445" w:rsidP="004C0445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</w:t>
            </w:r>
          </w:p>
        </w:tc>
      </w:tr>
      <w:tr w:rsidR="004C0445" w:rsidRPr="00023099" w:rsidTr="004C0445">
        <w:trPr>
          <w:trHeight w:val="142"/>
        </w:trPr>
        <w:tc>
          <w:tcPr>
            <w:tcW w:w="9747" w:type="dxa"/>
            <w:gridSpan w:val="3"/>
          </w:tcPr>
          <w:p w:rsidR="00397B36" w:rsidRPr="00023099" w:rsidRDefault="004C0445" w:rsidP="00397B36">
            <w:pPr>
              <w:ind w:firstLine="709"/>
              <w:jc w:val="both"/>
            </w:pPr>
            <w:r w:rsidRPr="00023099">
              <w:t>серия А № 300</w:t>
            </w:r>
            <w:r w:rsidR="00E827EB" w:rsidRPr="00023099">
              <w:t>669 от 22</w:t>
            </w:r>
            <w:r w:rsidRPr="00023099">
              <w:t>.1</w:t>
            </w:r>
            <w:r w:rsidR="00E827EB" w:rsidRPr="00023099">
              <w:t>2.2010 г., регистрационный № И-1</w:t>
            </w:r>
            <w:r w:rsidRPr="00023099">
              <w:t>50</w:t>
            </w:r>
            <w:r w:rsidR="00E827EB" w:rsidRPr="00023099">
              <w:t>3</w:t>
            </w:r>
            <w:r w:rsidRPr="00023099">
              <w:t>, выдана И</w:t>
            </w:r>
            <w:r w:rsidRPr="00023099">
              <w:t>н</w:t>
            </w:r>
            <w:r w:rsidRPr="00023099">
              <w:t>спекцией по контролю и надзору в сфере образования Воронежской области</w:t>
            </w:r>
            <w:r w:rsidR="00E827EB" w:rsidRPr="00023099">
              <w:t>.</w:t>
            </w:r>
          </w:p>
          <w:p w:rsidR="00E827EB" w:rsidRPr="00023099" w:rsidRDefault="00E827EB" w:rsidP="00397B36">
            <w:pPr>
              <w:ind w:firstLine="709"/>
              <w:jc w:val="both"/>
            </w:pPr>
          </w:p>
          <w:p w:rsidR="00E827EB" w:rsidRPr="00023099" w:rsidRDefault="00E827EB" w:rsidP="00397B36">
            <w:pPr>
              <w:ind w:firstLine="709"/>
              <w:jc w:val="both"/>
            </w:pPr>
          </w:p>
          <w:p w:rsidR="0077426A" w:rsidRPr="00023099" w:rsidRDefault="0077426A" w:rsidP="00397B36">
            <w:pPr>
              <w:ind w:firstLine="709"/>
              <w:jc w:val="both"/>
              <w:rPr>
                <w:b/>
              </w:rPr>
            </w:pPr>
            <w:r w:rsidRPr="00023099">
              <w:rPr>
                <w:b/>
              </w:rPr>
              <w:t>Телефон</w:t>
            </w:r>
            <w:r w:rsidRPr="00023099">
              <w:t>(47356) 40-5-36</w:t>
            </w:r>
            <w:r w:rsidRPr="00023099">
              <w:rPr>
                <w:b/>
              </w:rPr>
              <w:t xml:space="preserve"> </w:t>
            </w:r>
            <w:r w:rsidR="00E827EB" w:rsidRPr="00023099">
              <w:rPr>
                <w:b/>
              </w:rPr>
              <w:t xml:space="preserve">                                                </w:t>
            </w:r>
            <w:r w:rsidRPr="00023099">
              <w:rPr>
                <w:b/>
                <w:lang w:val="en-US"/>
              </w:rPr>
              <w:t>e</w:t>
            </w:r>
            <w:r w:rsidRPr="00023099">
              <w:rPr>
                <w:b/>
              </w:rPr>
              <w:t>-</w:t>
            </w:r>
            <w:r w:rsidRPr="00023099">
              <w:rPr>
                <w:b/>
                <w:lang w:val="en-US"/>
              </w:rPr>
              <w:t>mail</w:t>
            </w:r>
            <w:r w:rsidRPr="00023099">
              <w:rPr>
                <w:b/>
              </w:rPr>
              <w:t xml:space="preserve"> </w:t>
            </w:r>
            <w:hyperlink r:id="rId9" w:history="1">
              <w:r w:rsidRPr="00023099">
                <w:rPr>
                  <w:rStyle w:val="a3"/>
                  <w:color w:val="auto"/>
                  <w:lang w:val="en-US"/>
                </w:rPr>
                <w:t>nikolsk</w:t>
              </w:r>
              <w:r w:rsidRPr="00023099">
                <w:rPr>
                  <w:rStyle w:val="a3"/>
                  <w:color w:val="auto"/>
                </w:rPr>
                <w:t>2@</w:t>
              </w:r>
              <w:r w:rsidRPr="00023099">
                <w:rPr>
                  <w:rStyle w:val="a3"/>
                  <w:color w:val="auto"/>
                  <w:lang w:val="en-US"/>
                </w:rPr>
                <w:t>mail</w:t>
              </w:r>
              <w:r w:rsidRPr="00023099">
                <w:rPr>
                  <w:rStyle w:val="a3"/>
                  <w:color w:val="auto"/>
                </w:rPr>
                <w:t>.</w:t>
              </w:r>
              <w:r w:rsidRPr="00023099">
                <w:rPr>
                  <w:rStyle w:val="a3"/>
                  <w:color w:val="auto"/>
                  <w:lang w:val="en-US"/>
                </w:rPr>
                <w:t>ru</w:t>
              </w:r>
            </w:hyperlink>
            <w:r w:rsidRPr="00023099">
              <w:rPr>
                <w:b/>
              </w:rPr>
              <w:t xml:space="preserve"> </w:t>
            </w:r>
          </w:p>
          <w:p w:rsidR="00E827EB" w:rsidRPr="00023099" w:rsidRDefault="00E827EB" w:rsidP="00397B36">
            <w:pPr>
              <w:ind w:firstLine="709"/>
              <w:jc w:val="both"/>
              <w:rPr>
                <w:b/>
              </w:rPr>
            </w:pPr>
          </w:p>
          <w:p w:rsidR="0077426A" w:rsidRPr="00023099" w:rsidRDefault="0077426A" w:rsidP="00397B36">
            <w:pPr>
              <w:ind w:firstLine="709"/>
              <w:jc w:val="both"/>
            </w:pPr>
            <w:r w:rsidRPr="00023099">
              <w:rPr>
                <w:b/>
                <w:lang w:val="en-US"/>
              </w:rPr>
              <w:t>web</w:t>
            </w:r>
            <w:r w:rsidRPr="00023099">
              <w:rPr>
                <w:b/>
              </w:rPr>
              <w:t>-сайт</w:t>
            </w:r>
            <w:r w:rsidRPr="00023099">
              <w:rPr>
                <w:lang w:val="en-US"/>
              </w:rPr>
              <w:t>http</w:t>
            </w:r>
            <w:r w:rsidRPr="00023099">
              <w:t>://</w:t>
            </w:r>
            <w:r w:rsidRPr="00023099">
              <w:rPr>
                <w:lang w:val="en-US"/>
              </w:rPr>
              <w:t>www</w:t>
            </w:r>
            <w:r w:rsidRPr="00023099">
              <w:t>.</w:t>
            </w:r>
            <w:r w:rsidRPr="00023099">
              <w:rPr>
                <w:lang w:val="en-US"/>
              </w:rPr>
              <w:t>nikol</w:t>
            </w:r>
            <w:r w:rsidRPr="00023099">
              <w:t>2</w:t>
            </w:r>
            <w:r w:rsidRPr="00023099">
              <w:rPr>
                <w:lang w:val="en-US"/>
              </w:rPr>
              <w:t>ooh</w:t>
            </w:r>
            <w:r w:rsidRPr="00023099">
              <w:t>.</w:t>
            </w:r>
            <w:r w:rsidRPr="00023099">
              <w:rPr>
                <w:lang w:val="en-US"/>
              </w:rPr>
              <w:t>narod</w:t>
            </w:r>
            <w:r w:rsidRPr="00023099">
              <w:t>.</w:t>
            </w:r>
            <w:r w:rsidRPr="00023099">
              <w:rPr>
                <w:lang w:val="en-US"/>
              </w:rPr>
              <w:t>ru</w:t>
            </w:r>
          </w:p>
        </w:tc>
      </w:tr>
    </w:tbl>
    <w:p w:rsidR="004C0445" w:rsidRPr="00023099" w:rsidRDefault="004C0445" w:rsidP="004C0445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445" w:rsidRPr="00023099" w:rsidRDefault="004C0445" w:rsidP="004C0445">
      <w:pPr>
        <w:jc w:val="both"/>
      </w:pPr>
    </w:p>
    <w:p w:rsidR="004C0445" w:rsidRPr="00023099" w:rsidRDefault="004C0445" w:rsidP="004C0445">
      <w:pPr>
        <w:ind w:firstLine="709"/>
        <w:jc w:val="center"/>
        <w:rPr>
          <w:b/>
        </w:rPr>
      </w:pPr>
    </w:p>
    <w:p w:rsidR="0077426A" w:rsidRPr="00023099" w:rsidRDefault="0077426A" w:rsidP="004C0445">
      <w:pPr>
        <w:ind w:firstLine="709"/>
        <w:jc w:val="center"/>
        <w:rPr>
          <w:b/>
        </w:rPr>
      </w:pPr>
    </w:p>
    <w:p w:rsidR="0077426A" w:rsidRPr="00023099" w:rsidRDefault="0077426A" w:rsidP="004C0445">
      <w:pPr>
        <w:ind w:firstLine="709"/>
        <w:jc w:val="center"/>
        <w:rPr>
          <w:b/>
        </w:rPr>
      </w:pPr>
    </w:p>
    <w:p w:rsidR="00A075E8" w:rsidRPr="00023099" w:rsidRDefault="00A075E8" w:rsidP="004C0445">
      <w:pPr>
        <w:ind w:firstLine="709"/>
        <w:jc w:val="center"/>
        <w:rPr>
          <w:b/>
        </w:rPr>
      </w:pPr>
    </w:p>
    <w:p w:rsidR="00A075E8" w:rsidRPr="00023099" w:rsidRDefault="00A075E8" w:rsidP="004C0445">
      <w:pPr>
        <w:ind w:firstLine="709"/>
        <w:jc w:val="center"/>
        <w:rPr>
          <w:b/>
        </w:rPr>
      </w:pPr>
    </w:p>
    <w:p w:rsidR="00A075E8" w:rsidRPr="00023099" w:rsidRDefault="00A075E8" w:rsidP="004C0445">
      <w:pPr>
        <w:ind w:firstLine="709"/>
        <w:jc w:val="center"/>
        <w:rPr>
          <w:b/>
        </w:rPr>
      </w:pPr>
    </w:p>
    <w:p w:rsidR="00A075E8" w:rsidRPr="00023099" w:rsidRDefault="00A075E8" w:rsidP="004C0445">
      <w:pPr>
        <w:ind w:firstLine="709"/>
        <w:jc w:val="center"/>
        <w:rPr>
          <w:b/>
        </w:rPr>
      </w:pPr>
    </w:p>
    <w:p w:rsidR="00A075E8" w:rsidRPr="00023099" w:rsidRDefault="00A075E8" w:rsidP="004C0445">
      <w:pPr>
        <w:ind w:firstLine="709"/>
        <w:jc w:val="center"/>
        <w:rPr>
          <w:b/>
        </w:rPr>
      </w:pPr>
    </w:p>
    <w:p w:rsidR="00A075E8" w:rsidRPr="00023099" w:rsidRDefault="00A075E8" w:rsidP="004C0445">
      <w:pPr>
        <w:ind w:firstLine="709"/>
        <w:jc w:val="center"/>
        <w:rPr>
          <w:b/>
        </w:rPr>
      </w:pPr>
    </w:p>
    <w:p w:rsidR="004C0445" w:rsidRPr="00023099" w:rsidRDefault="004C0445" w:rsidP="004C0445">
      <w:pPr>
        <w:ind w:firstLine="709"/>
        <w:jc w:val="center"/>
        <w:rPr>
          <w:b/>
        </w:rPr>
      </w:pPr>
      <w:r w:rsidRPr="00023099">
        <w:rPr>
          <w:b/>
        </w:rPr>
        <w:t>Структура образовательной среды</w:t>
      </w:r>
    </w:p>
    <w:p w:rsidR="004C0445" w:rsidRPr="00023099" w:rsidRDefault="004C0445" w:rsidP="004C0445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0445" w:rsidRPr="00023099" w:rsidRDefault="004C0445" w:rsidP="004C0445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Основой структуры образовательной среды школы является </w:t>
      </w:r>
      <w:r w:rsidR="00F571A4" w:rsidRPr="00023099">
        <w:rPr>
          <w:rFonts w:ascii="Times New Roman" w:hAnsi="Times New Roman" w:cs="Times New Roman"/>
          <w:sz w:val="24"/>
          <w:szCs w:val="24"/>
        </w:rPr>
        <w:t>2</w:t>
      </w:r>
      <w:r w:rsidRPr="00023099">
        <w:rPr>
          <w:rFonts w:ascii="Times New Roman" w:hAnsi="Times New Roman" w:cs="Times New Roman"/>
          <w:sz w:val="24"/>
          <w:szCs w:val="24"/>
        </w:rPr>
        <w:t>-х ступенчатая модель обучения:</w:t>
      </w:r>
    </w:p>
    <w:p w:rsidR="004C0445" w:rsidRPr="00023099" w:rsidRDefault="004C0445" w:rsidP="00776813">
      <w:pPr>
        <w:numPr>
          <w:ilvl w:val="0"/>
          <w:numId w:val="164"/>
        </w:numPr>
        <w:tabs>
          <w:tab w:val="clear" w:pos="720"/>
          <w:tab w:val="num" w:pos="851"/>
        </w:tabs>
        <w:ind w:left="0" w:firstLine="720"/>
      </w:pPr>
      <w:r w:rsidRPr="00023099">
        <w:rPr>
          <w:rStyle w:val="a5"/>
        </w:rPr>
        <w:t>I ступень. Начальная школа.</w:t>
      </w:r>
    </w:p>
    <w:p w:rsidR="00F571A4" w:rsidRPr="00023099" w:rsidRDefault="004C0445" w:rsidP="00776813">
      <w:pPr>
        <w:numPr>
          <w:ilvl w:val="0"/>
          <w:numId w:val="164"/>
        </w:numPr>
        <w:tabs>
          <w:tab w:val="clear" w:pos="720"/>
          <w:tab w:val="left" w:pos="284"/>
          <w:tab w:val="num" w:pos="851"/>
        </w:tabs>
        <w:ind w:left="0" w:firstLine="720"/>
        <w:jc w:val="both"/>
      </w:pPr>
      <w:r w:rsidRPr="00023099">
        <w:t>4-летний нормативный срок освоения образовательных программ начального общего образован</w:t>
      </w:r>
      <w:r w:rsidR="00150D0B" w:rsidRPr="00023099">
        <w:t xml:space="preserve">ия; </w:t>
      </w:r>
    </w:p>
    <w:p w:rsidR="004C0445" w:rsidRPr="00023099" w:rsidRDefault="004C0445" w:rsidP="00776813">
      <w:pPr>
        <w:numPr>
          <w:ilvl w:val="0"/>
          <w:numId w:val="164"/>
        </w:numPr>
        <w:tabs>
          <w:tab w:val="clear" w:pos="720"/>
          <w:tab w:val="left" w:pos="284"/>
          <w:tab w:val="num" w:pos="851"/>
        </w:tabs>
        <w:ind w:left="0" w:firstLine="720"/>
        <w:jc w:val="both"/>
      </w:pPr>
      <w:r w:rsidRPr="00023099">
        <w:rPr>
          <w:rStyle w:val="a5"/>
        </w:rPr>
        <w:t>II ступень. Основная  школа. 5-9-е классы.</w:t>
      </w:r>
    </w:p>
    <w:p w:rsidR="004C0445" w:rsidRPr="00023099" w:rsidRDefault="004C0445" w:rsidP="00776813">
      <w:pPr>
        <w:numPr>
          <w:ilvl w:val="0"/>
          <w:numId w:val="165"/>
        </w:numPr>
        <w:tabs>
          <w:tab w:val="left" w:pos="284"/>
        </w:tabs>
        <w:ind w:left="0" w:firstLine="0"/>
        <w:jc w:val="both"/>
      </w:pPr>
      <w:r w:rsidRPr="00023099">
        <w:t>5-летний нормативный срок усвоения образовательных программ основного общего обр</w:t>
      </w:r>
      <w:r w:rsidRPr="00023099">
        <w:t>а</w:t>
      </w:r>
      <w:r w:rsidRPr="00023099">
        <w:t>зования;</w:t>
      </w:r>
    </w:p>
    <w:p w:rsidR="004C0445" w:rsidRPr="00023099" w:rsidRDefault="004C0445" w:rsidP="004C0445">
      <w:pPr>
        <w:ind w:firstLine="709"/>
        <w:jc w:val="both"/>
      </w:pPr>
      <w:r w:rsidRPr="00023099">
        <w:t>На каждой ступени осуществляется взаимопреемственность с предыдущей.</w:t>
      </w:r>
    </w:p>
    <w:p w:rsidR="004C0445" w:rsidRPr="00023099" w:rsidRDefault="004C0445" w:rsidP="004C0445"/>
    <w:p w:rsidR="004C0445" w:rsidRPr="00023099" w:rsidRDefault="004C0445" w:rsidP="004C0445">
      <w:pPr>
        <w:jc w:val="center"/>
      </w:pPr>
      <w:r w:rsidRPr="00023099">
        <w:t xml:space="preserve">Связь </w:t>
      </w:r>
      <w:r w:rsidR="00F571A4" w:rsidRPr="00023099">
        <w:t xml:space="preserve">школы </w:t>
      </w:r>
      <w:r w:rsidRPr="00023099">
        <w:t>с общественностью</w:t>
      </w:r>
    </w:p>
    <w:p w:rsidR="004C0445" w:rsidRPr="00023099" w:rsidRDefault="004C0445" w:rsidP="004C0445">
      <w:pPr>
        <w:jc w:val="center"/>
      </w:pPr>
    </w:p>
    <w:p w:rsidR="00F571A4" w:rsidRPr="00023099" w:rsidRDefault="00F571A4" w:rsidP="00F571A4">
      <w:pPr>
        <w:tabs>
          <w:tab w:val="left" w:pos="993"/>
        </w:tabs>
        <w:jc w:val="both"/>
        <w:rPr>
          <w:lang w:val="en-US"/>
        </w:rPr>
      </w:pPr>
      <w:r w:rsidRPr="00023099">
        <w:rPr>
          <w:lang w:val="en-US"/>
        </w:rPr>
        <w:t xml:space="preserve">              </w:t>
      </w:r>
      <w:r w:rsidR="00150D0B" w:rsidRPr="00023099">
        <w:t>-</w:t>
      </w:r>
      <w:r w:rsidRPr="00023099">
        <w:rPr>
          <w:lang w:val="en-US"/>
        </w:rPr>
        <w:t xml:space="preserve">-  </w:t>
      </w:r>
      <w:r w:rsidR="004C0445" w:rsidRPr="00023099">
        <w:t xml:space="preserve">Библиотека </w:t>
      </w:r>
    </w:p>
    <w:p w:rsidR="004C0445" w:rsidRPr="00023099" w:rsidRDefault="00F571A4" w:rsidP="00776813">
      <w:pPr>
        <w:numPr>
          <w:ilvl w:val="0"/>
          <w:numId w:val="165"/>
        </w:numPr>
        <w:tabs>
          <w:tab w:val="left" w:pos="993"/>
        </w:tabs>
        <w:ind w:left="0" w:firstLine="709"/>
        <w:jc w:val="both"/>
      </w:pPr>
      <w:r w:rsidRPr="00023099">
        <w:t>Дом культуры</w:t>
      </w:r>
    </w:p>
    <w:p w:rsidR="004C0445" w:rsidRPr="00023099" w:rsidRDefault="004C0445" w:rsidP="00776813">
      <w:pPr>
        <w:numPr>
          <w:ilvl w:val="0"/>
          <w:numId w:val="165"/>
        </w:numPr>
        <w:tabs>
          <w:tab w:val="left" w:pos="993"/>
        </w:tabs>
        <w:ind w:left="0" w:firstLine="709"/>
        <w:jc w:val="both"/>
      </w:pPr>
      <w:r w:rsidRPr="00023099">
        <w:rPr>
          <w:bCs/>
        </w:rPr>
        <w:t xml:space="preserve">Дом детского творчества </w:t>
      </w:r>
    </w:p>
    <w:p w:rsidR="004C0445" w:rsidRPr="00023099" w:rsidRDefault="00F571A4" w:rsidP="004C0445">
      <w:pPr>
        <w:tabs>
          <w:tab w:val="left" w:pos="284"/>
        </w:tabs>
        <w:ind w:firstLine="709"/>
        <w:jc w:val="both"/>
        <w:rPr>
          <w:bCs/>
        </w:rPr>
      </w:pPr>
      <w:r w:rsidRPr="00023099">
        <w:rPr>
          <w:bCs/>
        </w:rPr>
        <w:t>Также в школе работают кружки, спортивная секция</w:t>
      </w:r>
      <w:r w:rsidR="004C0445" w:rsidRPr="00023099">
        <w:rPr>
          <w:bCs/>
        </w:rPr>
        <w:t>.</w:t>
      </w:r>
    </w:p>
    <w:p w:rsidR="004C0445" w:rsidRPr="00023099" w:rsidRDefault="004C0445" w:rsidP="004C0445">
      <w:pPr>
        <w:tabs>
          <w:tab w:val="left" w:pos="284"/>
        </w:tabs>
        <w:ind w:firstLine="709"/>
        <w:jc w:val="both"/>
        <w:rPr>
          <w:bCs/>
        </w:rPr>
      </w:pPr>
    </w:p>
    <w:p w:rsidR="004C0445" w:rsidRPr="00023099" w:rsidRDefault="00A86199" w:rsidP="004C0445">
      <w:pPr>
        <w:tabs>
          <w:tab w:val="left" w:pos="284"/>
        </w:tabs>
        <w:jc w:val="both"/>
        <w:rPr>
          <w:bCs/>
        </w:rPr>
      </w:pPr>
      <w:r w:rsidRPr="00023099">
        <w:rPr>
          <w:noProof/>
        </w:rPr>
        <w:drawing>
          <wp:inline distT="0" distB="0" distL="0" distR="0">
            <wp:extent cx="6348689" cy="4815557"/>
            <wp:effectExtent l="76200" t="19050" r="52111" b="4093"/>
            <wp:docPr id="37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4C0445" w:rsidRPr="00023099" w:rsidRDefault="004C0445" w:rsidP="004C0445">
      <w:pPr>
        <w:pStyle w:val="LTGliederung1"/>
        <w:tabs>
          <w:tab w:val="left" w:pos="0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241585768"/>
    </w:p>
    <w:p w:rsidR="00F571A4" w:rsidRPr="00023099" w:rsidRDefault="00F571A4" w:rsidP="004C0445">
      <w:pPr>
        <w:pStyle w:val="LTGliederung1"/>
        <w:tabs>
          <w:tab w:val="left" w:pos="0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571A4" w:rsidRPr="00023099" w:rsidRDefault="00F571A4" w:rsidP="004C0445">
      <w:pPr>
        <w:pStyle w:val="LTGliederung1"/>
        <w:tabs>
          <w:tab w:val="left" w:pos="0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571A4" w:rsidRPr="00023099" w:rsidRDefault="00F571A4" w:rsidP="004C0445">
      <w:pPr>
        <w:pStyle w:val="LTGliederung1"/>
        <w:tabs>
          <w:tab w:val="left" w:pos="0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C0445" w:rsidRPr="00023099" w:rsidRDefault="004C0445" w:rsidP="004C0445">
      <w:pPr>
        <w:pStyle w:val="LTGliederung1"/>
        <w:tabs>
          <w:tab w:val="left" w:pos="0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23099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Характеристика контингента обучающихся</w:t>
      </w:r>
    </w:p>
    <w:p w:rsidR="004C0445" w:rsidRPr="00023099" w:rsidRDefault="004C0445" w:rsidP="004C0445">
      <w:pPr>
        <w:pStyle w:val="LTGliederung1"/>
        <w:tabs>
          <w:tab w:val="left" w:pos="0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W w:w="8401" w:type="dxa"/>
        <w:jc w:val="center"/>
        <w:tblCellMar>
          <w:left w:w="40" w:type="dxa"/>
          <w:right w:w="40" w:type="dxa"/>
        </w:tblCellMar>
        <w:tblLook w:val="0000"/>
      </w:tblPr>
      <w:tblGrid>
        <w:gridCol w:w="3120"/>
        <w:gridCol w:w="2170"/>
        <w:gridCol w:w="2002"/>
        <w:gridCol w:w="1109"/>
      </w:tblGrid>
      <w:tr w:rsidR="00F571A4" w:rsidRPr="00023099" w:rsidTr="00F571A4">
        <w:trPr>
          <w:trHeight w:val="20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1A4" w:rsidRPr="00023099" w:rsidRDefault="00F571A4" w:rsidP="004C0445">
            <w:pPr>
              <w:snapToGrid w:val="0"/>
              <w:jc w:val="center"/>
              <w:rPr>
                <w:b/>
              </w:rPr>
            </w:pPr>
            <w:r w:rsidRPr="00023099">
              <w:rPr>
                <w:b/>
              </w:rPr>
              <w:t>Структура контингента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1A4" w:rsidRPr="00023099" w:rsidRDefault="00F571A4" w:rsidP="004C0445">
            <w:pPr>
              <w:snapToGrid w:val="0"/>
              <w:jc w:val="center"/>
              <w:rPr>
                <w:b/>
                <w:lang w:val="en-US"/>
              </w:rPr>
            </w:pPr>
            <w:r w:rsidRPr="00023099">
              <w:rPr>
                <w:b/>
              </w:rPr>
              <w:t>Начальное общее образование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1A4" w:rsidRPr="00023099" w:rsidRDefault="00F571A4" w:rsidP="004C0445">
            <w:pPr>
              <w:snapToGrid w:val="0"/>
              <w:jc w:val="center"/>
              <w:rPr>
                <w:b/>
              </w:rPr>
            </w:pPr>
            <w:r w:rsidRPr="00023099">
              <w:rPr>
                <w:b/>
              </w:rPr>
              <w:t>Основное общее образование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1A4" w:rsidRPr="00023099" w:rsidRDefault="00F571A4" w:rsidP="004C0445">
            <w:pPr>
              <w:snapToGrid w:val="0"/>
              <w:jc w:val="center"/>
              <w:rPr>
                <w:b/>
              </w:rPr>
            </w:pPr>
            <w:r w:rsidRPr="00023099">
              <w:rPr>
                <w:b/>
              </w:rPr>
              <w:t>Всего</w:t>
            </w:r>
          </w:p>
        </w:tc>
      </w:tr>
      <w:tr w:rsidR="00F571A4" w:rsidRPr="00023099" w:rsidTr="00F571A4">
        <w:trPr>
          <w:trHeight w:val="20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71A4" w:rsidRPr="00023099" w:rsidRDefault="00F571A4" w:rsidP="004C0445">
            <w:pPr>
              <w:snapToGrid w:val="0"/>
              <w:jc w:val="both"/>
            </w:pPr>
            <w:r w:rsidRPr="00023099">
              <w:t>Количество обучающихся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1A4" w:rsidRPr="00023099" w:rsidRDefault="00F571A4" w:rsidP="004C0445">
            <w:pPr>
              <w:jc w:val="center"/>
            </w:pPr>
            <w:r w:rsidRPr="00023099">
              <w:t>19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1A4" w:rsidRPr="00023099" w:rsidRDefault="00F571A4" w:rsidP="004C0445">
            <w:pPr>
              <w:jc w:val="center"/>
            </w:pPr>
            <w:r w:rsidRPr="00023099">
              <w:t>21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1A4" w:rsidRPr="00023099" w:rsidRDefault="00F571A4" w:rsidP="00F571A4">
            <w:pPr>
              <w:jc w:val="center"/>
              <w:rPr>
                <w:b/>
              </w:rPr>
            </w:pPr>
            <w:r w:rsidRPr="00023099">
              <w:rPr>
                <w:b/>
              </w:rPr>
              <w:t>40</w:t>
            </w:r>
          </w:p>
        </w:tc>
      </w:tr>
      <w:tr w:rsidR="00F571A4" w:rsidRPr="00023099" w:rsidTr="00F571A4">
        <w:trPr>
          <w:trHeight w:val="20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71A4" w:rsidRPr="00023099" w:rsidRDefault="00F571A4" w:rsidP="004C0445">
            <w:pPr>
              <w:snapToGrid w:val="0"/>
              <w:jc w:val="both"/>
            </w:pPr>
            <w:r w:rsidRPr="00023099">
              <w:t>Общее количество классов, в том числе: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1A4" w:rsidRPr="00023099" w:rsidRDefault="00F571A4" w:rsidP="004C0445">
            <w:pPr>
              <w:snapToGrid w:val="0"/>
              <w:jc w:val="center"/>
            </w:pPr>
            <w:r w:rsidRPr="00023099">
              <w:t>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1A4" w:rsidRPr="00023099" w:rsidRDefault="00F571A4" w:rsidP="004C0445">
            <w:pPr>
              <w:snapToGrid w:val="0"/>
              <w:jc w:val="center"/>
            </w:pPr>
            <w:r w:rsidRPr="00023099">
              <w:t>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1A4" w:rsidRPr="00023099" w:rsidRDefault="00F571A4" w:rsidP="004C0445">
            <w:pPr>
              <w:snapToGrid w:val="0"/>
              <w:jc w:val="center"/>
              <w:rPr>
                <w:b/>
              </w:rPr>
            </w:pPr>
            <w:r w:rsidRPr="00023099">
              <w:rPr>
                <w:b/>
              </w:rPr>
              <w:t>9</w:t>
            </w:r>
          </w:p>
        </w:tc>
      </w:tr>
      <w:tr w:rsidR="00F571A4" w:rsidRPr="00023099" w:rsidTr="00F571A4">
        <w:trPr>
          <w:trHeight w:val="20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71A4" w:rsidRPr="00023099" w:rsidRDefault="00F571A4" w:rsidP="004C0445">
            <w:pPr>
              <w:snapToGrid w:val="0"/>
              <w:jc w:val="both"/>
            </w:pPr>
            <w:r w:rsidRPr="00023099">
              <w:t>- общеобразовательных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1A4" w:rsidRPr="00023099" w:rsidRDefault="00F571A4" w:rsidP="00943FEA">
            <w:pPr>
              <w:snapToGrid w:val="0"/>
              <w:jc w:val="center"/>
            </w:pPr>
            <w:r w:rsidRPr="00023099">
              <w:t>4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71A4" w:rsidRPr="00023099" w:rsidRDefault="00F571A4" w:rsidP="00943FEA">
            <w:pPr>
              <w:snapToGrid w:val="0"/>
              <w:jc w:val="center"/>
            </w:pPr>
            <w:r w:rsidRPr="00023099">
              <w:t>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1A4" w:rsidRPr="00023099" w:rsidRDefault="00F571A4" w:rsidP="00943FEA">
            <w:pPr>
              <w:snapToGrid w:val="0"/>
              <w:jc w:val="center"/>
              <w:rPr>
                <w:b/>
              </w:rPr>
            </w:pPr>
            <w:r w:rsidRPr="00023099">
              <w:rPr>
                <w:b/>
              </w:rPr>
              <w:t>9</w:t>
            </w:r>
          </w:p>
        </w:tc>
      </w:tr>
    </w:tbl>
    <w:p w:rsidR="004C0445" w:rsidRPr="00023099" w:rsidRDefault="004C0445" w:rsidP="004C0445"/>
    <w:p w:rsidR="004C0445" w:rsidRPr="00023099" w:rsidRDefault="009A6A77" w:rsidP="004C0445">
      <w:pPr>
        <w:ind w:firstLine="709"/>
      </w:pPr>
      <w:r w:rsidRPr="00023099">
        <w:t>Средняя наполняемость классов: 4-</w:t>
      </w:r>
      <w:r w:rsidR="004C0445" w:rsidRPr="00023099">
        <w:t>5 человек</w:t>
      </w:r>
    </w:p>
    <w:p w:rsidR="0022322B" w:rsidRPr="00023099" w:rsidRDefault="0022322B" w:rsidP="009C6885"/>
    <w:p w:rsidR="004C0445" w:rsidRPr="00023099" w:rsidRDefault="004C0445" w:rsidP="007260AD">
      <w:pPr>
        <w:ind w:firstLine="709"/>
      </w:pPr>
      <w:r w:rsidRPr="00023099">
        <w:t xml:space="preserve">Все дети, достигшие школьного возраста, зачисляются в 1-й класс. </w:t>
      </w:r>
    </w:p>
    <w:p w:rsidR="004C0445" w:rsidRPr="00023099" w:rsidRDefault="004C0445" w:rsidP="004C0445"/>
    <w:p w:rsidR="007260AD" w:rsidRPr="00023099" w:rsidRDefault="007260AD" w:rsidP="007260AD">
      <w:pPr>
        <w:jc w:val="center"/>
        <w:rPr>
          <w:b/>
        </w:rPr>
      </w:pPr>
    </w:p>
    <w:p w:rsidR="004C0445" w:rsidRPr="00023099" w:rsidRDefault="004C0445" w:rsidP="007260AD">
      <w:pPr>
        <w:jc w:val="center"/>
        <w:rPr>
          <w:b/>
        </w:rPr>
      </w:pPr>
      <w:r w:rsidRPr="00023099">
        <w:rPr>
          <w:b/>
        </w:rPr>
        <w:t>Характеристика образовательных потребностей родителей</w:t>
      </w:r>
    </w:p>
    <w:p w:rsidR="004C0445" w:rsidRPr="00023099" w:rsidRDefault="004C0445" w:rsidP="004C0445">
      <w:pPr>
        <w:ind w:firstLine="709"/>
        <w:jc w:val="both"/>
      </w:pPr>
      <w:r w:rsidRPr="00023099">
        <w:t>У родителей обучающихся начальной школы есть четкая потребность в создании прочной базы знаний обучающихся, которые необходимы для перехода в осно</w:t>
      </w:r>
      <w:r w:rsidRPr="00023099">
        <w:t>в</w:t>
      </w:r>
      <w:r w:rsidRPr="00023099">
        <w:t>ную школу, где реализ</w:t>
      </w:r>
      <w:r w:rsidR="00A66D7E" w:rsidRPr="00023099">
        <w:t>уется образовательная программа</w:t>
      </w:r>
      <w:r w:rsidRPr="00023099">
        <w:t>. Отмечается запрос на повышение уровня ко</w:t>
      </w:r>
      <w:r w:rsidRPr="00023099">
        <w:t>м</w:t>
      </w:r>
      <w:r w:rsidRPr="00023099">
        <w:t>фортности и материально-технической базы, информатизации обр</w:t>
      </w:r>
      <w:r w:rsidRPr="00023099">
        <w:t>а</w:t>
      </w:r>
      <w:r w:rsidRPr="00023099">
        <w:t>зовательного процесса и развития ИКТ. Наблюдается стремление большинства родителей к повышению качества о</w:t>
      </w:r>
      <w:r w:rsidRPr="00023099">
        <w:t>б</w:t>
      </w:r>
      <w:r w:rsidRPr="00023099">
        <w:t>разования, становятся разнообразнее досуговые п</w:t>
      </w:r>
      <w:r w:rsidRPr="00023099">
        <w:t>о</w:t>
      </w:r>
      <w:r w:rsidRPr="00023099">
        <w:t xml:space="preserve">требности. </w:t>
      </w:r>
      <w:r w:rsidR="00A66D7E" w:rsidRPr="00023099">
        <w:t xml:space="preserve">Школа </w:t>
      </w:r>
      <w:r w:rsidR="00D15581" w:rsidRPr="00023099">
        <w:t>стремится учитывать</w:t>
      </w:r>
      <w:r w:rsidRPr="00023099">
        <w:t xml:space="preserve"> пожела</w:t>
      </w:r>
      <w:r w:rsidR="00D15581" w:rsidRPr="00023099">
        <w:t>ния части родителей обучающихся.</w:t>
      </w:r>
      <w:r w:rsidRPr="00023099">
        <w:t xml:space="preserve"> </w:t>
      </w:r>
    </w:p>
    <w:p w:rsidR="007260AD" w:rsidRPr="00023099" w:rsidRDefault="007260AD" w:rsidP="004C0445">
      <w:pPr>
        <w:ind w:firstLine="709"/>
        <w:jc w:val="both"/>
      </w:pPr>
    </w:p>
    <w:p w:rsidR="004C0445" w:rsidRPr="00023099" w:rsidRDefault="004C0445" w:rsidP="007260AD">
      <w:pPr>
        <w:jc w:val="center"/>
        <w:rPr>
          <w:b/>
        </w:rPr>
      </w:pPr>
      <w:r w:rsidRPr="00023099">
        <w:rPr>
          <w:b/>
        </w:rPr>
        <w:t>Р</w:t>
      </w:r>
      <w:bookmarkEnd w:id="1"/>
      <w:r w:rsidRPr="00023099">
        <w:rPr>
          <w:b/>
        </w:rPr>
        <w:t>ежим работы</w:t>
      </w:r>
    </w:p>
    <w:p w:rsidR="004C0445" w:rsidRPr="00023099" w:rsidRDefault="004C0445" w:rsidP="004C0445">
      <w:pPr>
        <w:ind w:firstLine="709"/>
        <w:jc w:val="both"/>
      </w:pPr>
      <w:r w:rsidRPr="00023099">
        <w:t>Учебный план начальной  школы гимназии ориентирован на 4 – летний норм</w:t>
      </w:r>
      <w:r w:rsidRPr="00023099">
        <w:t>а</w:t>
      </w:r>
      <w:r w:rsidRPr="00023099">
        <w:t xml:space="preserve">тивный срок освоения образовательных программ начального общего образования. </w:t>
      </w:r>
      <w:r w:rsidR="00951411" w:rsidRPr="00023099">
        <w:t xml:space="preserve">Немецкий </w:t>
      </w:r>
      <w:r w:rsidRPr="00023099">
        <w:t xml:space="preserve"> язык изучается во 2-4-х классах. Учебный год начинается 1 сентября.</w:t>
      </w:r>
    </w:p>
    <w:p w:rsidR="004C0445" w:rsidRPr="00023099" w:rsidRDefault="004C0445" w:rsidP="00776813">
      <w:pPr>
        <w:numPr>
          <w:ilvl w:val="0"/>
          <w:numId w:val="159"/>
        </w:numPr>
        <w:tabs>
          <w:tab w:val="clear" w:pos="1101"/>
          <w:tab w:val="num" w:pos="993"/>
        </w:tabs>
        <w:ind w:left="0" w:firstLine="709"/>
        <w:jc w:val="both"/>
      </w:pPr>
      <w:r w:rsidRPr="00023099">
        <w:t>Продолжительность учебного года:</w:t>
      </w:r>
    </w:p>
    <w:p w:rsidR="004C0445" w:rsidRPr="00023099" w:rsidRDefault="004C0445" w:rsidP="00776813">
      <w:pPr>
        <w:numPr>
          <w:ilvl w:val="1"/>
          <w:numId w:val="159"/>
        </w:numPr>
        <w:tabs>
          <w:tab w:val="clear" w:pos="1821"/>
          <w:tab w:val="num" w:pos="1425"/>
          <w:tab w:val="num" w:pos="1938"/>
        </w:tabs>
        <w:ind w:left="0" w:firstLine="1134"/>
        <w:jc w:val="both"/>
      </w:pPr>
      <w:r w:rsidRPr="00023099">
        <w:t>1 класс – 33 учебные недели;</w:t>
      </w:r>
    </w:p>
    <w:p w:rsidR="004C0445" w:rsidRPr="00023099" w:rsidRDefault="004C0445" w:rsidP="00776813">
      <w:pPr>
        <w:numPr>
          <w:ilvl w:val="1"/>
          <w:numId w:val="159"/>
        </w:numPr>
        <w:tabs>
          <w:tab w:val="clear" w:pos="1821"/>
          <w:tab w:val="num" w:pos="1425"/>
          <w:tab w:val="num" w:pos="1938"/>
        </w:tabs>
        <w:ind w:left="0" w:firstLine="1134"/>
        <w:jc w:val="both"/>
      </w:pPr>
      <w:r w:rsidRPr="00023099">
        <w:t>2-4 классы – 3</w:t>
      </w:r>
      <w:r w:rsidR="004E351B" w:rsidRPr="00023099">
        <w:t>5</w:t>
      </w:r>
      <w:r w:rsidRPr="00023099">
        <w:t xml:space="preserve"> учебны</w:t>
      </w:r>
      <w:r w:rsidR="004E351B" w:rsidRPr="00023099">
        <w:t>х</w:t>
      </w:r>
      <w:r w:rsidRPr="00023099">
        <w:t xml:space="preserve"> недели.</w:t>
      </w:r>
    </w:p>
    <w:p w:rsidR="004C0445" w:rsidRPr="00023099" w:rsidRDefault="004C0445" w:rsidP="00776813">
      <w:pPr>
        <w:numPr>
          <w:ilvl w:val="0"/>
          <w:numId w:val="159"/>
        </w:numPr>
        <w:tabs>
          <w:tab w:val="clear" w:pos="1101"/>
          <w:tab w:val="num" w:pos="993"/>
        </w:tabs>
        <w:ind w:left="0" w:firstLine="709"/>
        <w:jc w:val="both"/>
      </w:pPr>
      <w:r w:rsidRPr="00023099">
        <w:t>Продолжительность урока:</w:t>
      </w:r>
    </w:p>
    <w:p w:rsidR="004C0445" w:rsidRPr="00023099" w:rsidRDefault="004C0445" w:rsidP="00776813">
      <w:pPr>
        <w:numPr>
          <w:ilvl w:val="1"/>
          <w:numId w:val="159"/>
        </w:numPr>
        <w:tabs>
          <w:tab w:val="clear" w:pos="1821"/>
          <w:tab w:val="num" w:pos="1425"/>
          <w:tab w:val="num" w:pos="1881"/>
        </w:tabs>
        <w:ind w:left="0" w:firstLine="1134"/>
        <w:jc w:val="both"/>
      </w:pPr>
      <w:r w:rsidRPr="00023099">
        <w:t>1 класс – 35 минут;</w:t>
      </w:r>
    </w:p>
    <w:p w:rsidR="004C0445" w:rsidRPr="00023099" w:rsidRDefault="004C0445" w:rsidP="00776813">
      <w:pPr>
        <w:numPr>
          <w:ilvl w:val="1"/>
          <w:numId w:val="159"/>
        </w:numPr>
        <w:tabs>
          <w:tab w:val="clear" w:pos="1821"/>
          <w:tab w:val="num" w:pos="1425"/>
          <w:tab w:val="num" w:pos="1881"/>
        </w:tabs>
        <w:ind w:left="0" w:firstLine="1134"/>
        <w:jc w:val="both"/>
      </w:pPr>
      <w:r w:rsidRPr="00023099">
        <w:t>2-4 классы – 4</w:t>
      </w:r>
      <w:r w:rsidR="004E351B" w:rsidRPr="00023099">
        <w:t>5</w:t>
      </w:r>
      <w:r w:rsidRPr="00023099">
        <w:t xml:space="preserve"> минут.</w:t>
      </w:r>
    </w:p>
    <w:p w:rsidR="004C0445" w:rsidRPr="00023099" w:rsidRDefault="004C0445" w:rsidP="00776813">
      <w:pPr>
        <w:numPr>
          <w:ilvl w:val="2"/>
          <w:numId w:val="159"/>
        </w:numPr>
        <w:tabs>
          <w:tab w:val="num" w:pos="993"/>
        </w:tabs>
        <w:ind w:left="0" w:firstLine="709"/>
        <w:jc w:val="both"/>
      </w:pPr>
      <w:r w:rsidRPr="00023099">
        <w:t>Режим работы – пятидневная неделя.</w:t>
      </w:r>
    </w:p>
    <w:p w:rsidR="004C0445" w:rsidRPr="00023099" w:rsidRDefault="004C0445" w:rsidP="00776813">
      <w:pPr>
        <w:numPr>
          <w:ilvl w:val="2"/>
          <w:numId w:val="159"/>
        </w:numPr>
        <w:tabs>
          <w:tab w:val="num" w:pos="993"/>
        </w:tabs>
        <w:ind w:left="0" w:firstLine="709"/>
        <w:jc w:val="both"/>
      </w:pPr>
      <w:r w:rsidRPr="00023099">
        <w:t>Максимально допустимая учебная нагрузка:</w:t>
      </w:r>
    </w:p>
    <w:p w:rsidR="004C0445" w:rsidRPr="00023099" w:rsidRDefault="004C0445" w:rsidP="00776813">
      <w:pPr>
        <w:numPr>
          <w:ilvl w:val="0"/>
          <w:numId w:val="160"/>
        </w:numPr>
        <w:tabs>
          <w:tab w:val="clear" w:pos="2136"/>
          <w:tab w:val="num" w:pos="1425"/>
        </w:tabs>
        <w:ind w:left="0" w:firstLine="1134"/>
        <w:jc w:val="both"/>
      </w:pPr>
      <w:r w:rsidRPr="00023099">
        <w:t>1 класс – 20 часов в неделю;</w:t>
      </w:r>
    </w:p>
    <w:p w:rsidR="004C0445" w:rsidRPr="00023099" w:rsidRDefault="004C0445" w:rsidP="00776813">
      <w:pPr>
        <w:numPr>
          <w:ilvl w:val="0"/>
          <w:numId w:val="160"/>
        </w:numPr>
        <w:tabs>
          <w:tab w:val="clear" w:pos="2136"/>
          <w:tab w:val="num" w:pos="1425"/>
          <w:tab w:val="num" w:pos="2697"/>
        </w:tabs>
        <w:ind w:left="0" w:firstLine="1134"/>
        <w:jc w:val="both"/>
      </w:pPr>
      <w:r w:rsidRPr="00023099">
        <w:t>2-4 классы – 22 часа в неделю.</w:t>
      </w:r>
    </w:p>
    <w:p w:rsidR="004C0445" w:rsidRPr="00023099" w:rsidRDefault="004C0445" w:rsidP="004C0445">
      <w:pPr>
        <w:ind w:firstLine="709"/>
        <w:jc w:val="both"/>
      </w:pPr>
      <w:r w:rsidRPr="00023099">
        <w:t>Продолжительность каникул: в течение учебного года не менее 30календарных дней, летом – не менее 8 календарных недель.</w:t>
      </w:r>
    </w:p>
    <w:p w:rsidR="004C0445" w:rsidRPr="00023099" w:rsidRDefault="004C0445" w:rsidP="004C0445">
      <w:pPr>
        <w:ind w:firstLine="709"/>
        <w:jc w:val="both"/>
      </w:pPr>
      <w:r w:rsidRPr="00023099">
        <w:t xml:space="preserve">В оздоровительных целях и для облегчения процесса адаптации детей к условиям </w:t>
      </w:r>
      <w:r w:rsidR="00951411" w:rsidRPr="00023099">
        <w:t xml:space="preserve">школы </w:t>
      </w:r>
      <w:r w:rsidRPr="00023099">
        <w:t xml:space="preserve"> обучение первоклассников организовано с соблюдением ряда особенн</w:t>
      </w:r>
      <w:r w:rsidRPr="00023099">
        <w:t>о</w:t>
      </w:r>
      <w:r w:rsidRPr="00023099">
        <w:t>стей:</w:t>
      </w:r>
    </w:p>
    <w:p w:rsidR="004C0445" w:rsidRPr="00023099" w:rsidRDefault="004C0445" w:rsidP="00776813">
      <w:pPr>
        <w:numPr>
          <w:ilvl w:val="0"/>
          <w:numId w:val="166"/>
        </w:numPr>
        <w:tabs>
          <w:tab w:val="left" w:pos="993"/>
        </w:tabs>
        <w:ind w:left="0" w:firstLine="709"/>
        <w:jc w:val="both"/>
      </w:pPr>
      <w:r w:rsidRPr="00023099">
        <w:t>учебные занятия проводят</w:t>
      </w:r>
      <w:r w:rsidR="00951411" w:rsidRPr="00023099">
        <w:t xml:space="preserve">ся по 5-дневной учебной неделе </w:t>
      </w:r>
      <w:r w:rsidRPr="00023099">
        <w:t xml:space="preserve"> в первую смену;</w:t>
      </w:r>
    </w:p>
    <w:p w:rsidR="004C0445" w:rsidRPr="00023099" w:rsidRDefault="004C0445" w:rsidP="00776813">
      <w:pPr>
        <w:numPr>
          <w:ilvl w:val="0"/>
          <w:numId w:val="166"/>
        </w:numPr>
        <w:tabs>
          <w:tab w:val="left" w:pos="993"/>
        </w:tabs>
        <w:ind w:left="0" w:firstLine="709"/>
        <w:jc w:val="both"/>
      </w:pPr>
      <w:r w:rsidRPr="00023099">
        <w:t>использование «ступенчатого» режима обучения в первом полугодии: в се</w:t>
      </w:r>
      <w:r w:rsidRPr="00023099">
        <w:t>н</w:t>
      </w:r>
      <w:r w:rsidRPr="00023099">
        <w:t>тябре-октябре – по 3 урока в день по 35 минут каждый,  в ноябре-</w:t>
      </w:r>
      <w:r w:rsidR="004E351B" w:rsidRPr="00023099">
        <w:t>мае</w:t>
      </w:r>
      <w:r w:rsidRPr="00023099">
        <w:t xml:space="preserve"> – по 4 урока по 35 минут к</w:t>
      </w:r>
      <w:r w:rsidRPr="00023099">
        <w:t>а</w:t>
      </w:r>
      <w:r w:rsidRPr="00023099">
        <w:t xml:space="preserve">ждый (САНПИН 2.4.2.2821-10 от «03» марта </w:t>
      </w:r>
      <w:smartTag w:uri="urn:schemas-microsoft-com:office:smarttags" w:element="metricconverter">
        <w:smartTagPr>
          <w:attr w:name="ProductID" w:val="2011 г"/>
        </w:smartTagPr>
        <w:r w:rsidRPr="00023099">
          <w:t>2011 г</w:t>
        </w:r>
      </w:smartTag>
      <w:r w:rsidRPr="00023099">
        <w:t>. № 19993);</w:t>
      </w:r>
    </w:p>
    <w:p w:rsidR="004C0445" w:rsidRPr="00023099" w:rsidRDefault="004C0445" w:rsidP="00776813">
      <w:pPr>
        <w:numPr>
          <w:ilvl w:val="0"/>
          <w:numId w:val="166"/>
        </w:numPr>
        <w:tabs>
          <w:tab w:val="left" w:pos="993"/>
        </w:tabs>
        <w:ind w:left="0" w:firstLine="709"/>
        <w:jc w:val="both"/>
      </w:pPr>
      <w:r w:rsidRPr="00023099">
        <w:t>в се</w:t>
      </w:r>
      <w:r w:rsidR="00D15581" w:rsidRPr="00023099">
        <w:t>редине учебного дня организованы две большие перемены по 20 минут</w:t>
      </w:r>
      <w:r w:rsidRPr="00023099">
        <w:t>;</w:t>
      </w:r>
    </w:p>
    <w:p w:rsidR="004C0445" w:rsidRPr="00023099" w:rsidRDefault="004C0445" w:rsidP="00776813">
      <w:pPr>
        <w:numPr>
          <w:ilvl w:val="0"/>
          <w:numId w:val="166"/>
        </w:numPr>
        <w:tabs>
          <w:tab w:val="left" w:pos="993"/>
        </w:tabs>
        <w:ind w:left="0" w:firstLine="709"/>
        <w:jc w:val="both"/>
      </w:pPr>
      <w:r w:rsidRPr="00023099">
        <w:t>обучение проводится без балльного оценивания знаний обучающихся и д</w:t>
      </w:r>
      <w:r w:rsidRPr="00023099">
        <w:t>о</w:t>
      </w:r>
      <w:r w:rsidRPr="00023099">
        <w:t>машних заданий (допустимо предлагать со второй чет</w:t>
      </w:r>
      <w:r w:rsidR="00DB7B1D" w:rsidRPr="00023099">
        <w:t>в</w:t>
      </w:r>
      <w:r w:rsidRPr="00023099">
        <w:t>ерти только творческие задания познавател</w:t>
      </w:r>
      <w:r w:rsidRPr="00023099">
        <w:t>ь</w:t>
      </w:r>
      <w:r w:rsidRPr="00023099">
        <w:t>ного характера, выполняемые исключительно по желанию детей);</w:t>
      </w:r>
    </w:p>
    <w:p w:rsidR="004C0445" w:rsidRPr="00023099" w:rsidRDefault="004C0445" w:rsidP="00776813">
      <w:pPr>
        <w:numPr>
          <w:ilvl w:val="0"/>
          <w:numId w:val="166"/>
        </w:numPr>
        <w:tabs>
          <w:tab w:val="left" w:pos="993"/>
        </w:tabs>
        <w:ind w:left="0" w:firstLine="709"/>
        <w:jc w:val="both"/>
      </w:pPr>
      <w:r w:rsidRPr="00023099">
        <w:t>со второго класса задания по предметам предлагаются по принципу «мин</w:t>
      </w:r>
      <w:r w:rsidRPr="00023099">
        <w:t>и</w:t>
      </w:r>
      <w:r w:rsidRPr="00023099">
        <w:t>макса»: часть задания обязательна для выполнения, часть по желанию ученика. Общее время выпо</w:t>
      </w:r>
      <w:r w:rsidRPr="00023099">
        <w:t>л</w:t>
      </w:r>
      <w:r w:rsidRPr="00023099">
        <w:lastRenderedPageBreak/>
        <w:t xml:space="preserve">нения заданий по всем учебным предметам во 2-3-х классах – до 1,5 часов (90 минут), в 4-х классах – до 2 часов (120 минут) (САНПИН 2.4.2.2821-10 от «03» марта </w:t>
      </w:r>
      <w:smartTag w:uri="urn:schemas-microsoft-com:office:smarttags" w:element="metricconverter">
        <w:smartTagPr>
          <w:attr w:name="ProductID" w:val="2011 г"/>
        </w:smartTagPr>
        <w:r w:rsidRPr="00023099">
          <w:t>2011 г</w:t>
        </w:r>
      </w:smartTag>
      <w:r w:rsidRPr="00023099">
        <w:t>. № 19993);</w:t>
      </w:r>
    </w:p>
    <w:p w:rsidR="004C0445" w:rsidRPr="00023099" w:rsidRDefault="004C0445" w:rsidP="00776813">
      <w:pPr>
        <w:numPr>
          <w:ilvl w:val="0"/>
          <w:numId w:val="166"/>
        </w:numPr>
        <w:tabs>
          <w:tab w:val="left" w:pos="993"/>
        </w:tabs>
        <w:ind w:left="0" w:firstLine="709"/>
        <w:jc w:val="both"/>
      </w:pPr>
      <w:r w:rsidRPr="00023099">
        <w:t>дополнительные недельные каникулы в середине третьей четверти при традицио</w:t>
      </w:r>
      <w:r w:rsidRPr="00023099">
        <w:t>н</w:t>
      </w:r>
      <w:r w:rsidRPr="00023099">
        <w:t xml:space="preserve">ном режиме обучения (САНПИН 2.4.2.2821-10 от «03» марта </w:t>
      </w:r>
      <w:smartTag w:uri="urn:schemas-microsoft-com:office:smarttags" w:element="metricconverter">
        <w:smartTagPr>
          <w:attr w:name="ProductID" w:val="2011 г"/>
        </w:smartTagPr>
        <w:r w:rsidRPr="00023099">
          <w:t>2011 г</w:t>
        </w:r>
      </w:smartTag>
      <w:r w:rsidRPr="00023099">
        <w:t xml:space="preserve">. № 19993);  </w:t>
      </w:r>
    </w:p>
    <w:p w:rsidR="0022322B" w:rsidRPr="00023099" w:rsidRDefault="0022322B" w:rsidP="004C0445">
      <w:pPr>
        <w:ind w:firstLine="709"/>
        <w:jc w:val="both"/>
      </w:pPr>
    </w:p>
    <w:p w:rsidR="004C0445" w:rsidRPr="00023099" w:rsidRDefault="00ED1FC8" w:rsidP="004C0445">
      <w:pPr>
        <w:ind w:firstLine="709"/>
        <w:jc w:val="both"/>
      </w:pPr>
      <w:r w:rsidRPr="00023099">
        <w:t>Школа</w:t>
      </w:r>
      <w:r w:rsidR="002E1E17" w:rsidRPr="00023099">
        <w:t xml:space="preserve"> работает в одну смену</w:t>
      </w:r>
      <w:r w:rsidR="004C0445" w:rsidRPr="00023099">
        <w:t>:</w:t>
      </w:r>
    </w:p>
    <w:p w:rsidR="007260AD" w:rsidRPr="00023099" w:rsidRDefault="007260AD" w:rsidP="004C0445">
      <w:pPr>
        <w:ind w:firstLine="709"/>
        <w:jc w:val="both"/>
      </w:pPr>
    </w:p>
    <w:tbl>
      <w:tblPr>
        <w:tblW w:w="7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050"/>
        <w:gridCol w:w="1445"/>
        <w:gridCol w:w="2359"/>
      </w:tblGrid>
      <w:tr w:rsidR="00ED1FC8" w:rsidRPr="00023099" w:rsidTr="00943FEA">
        <w:trPr>
          <w:cantSplit/>
          <w:trHeight w:val="573"/>
          <w:jc w:val="center"/>
        </w:trPr>
        <w:tc>
          <w:tcPr>
            <w:tcW w:w="4050" w:type="dxa"/>
            <w:vAlign w:val="center"/>
          </w:tcPr>
          <w:p w:rsidR="00ED1FC8" w:rsidRPr="00023099" w:rsidRDefault="00ED1FC8" w:rsidP="004C0445">
            <w:pPr>
              <w:jc w:val="center"/>
            </w:pPr>
            <w:r w:rsidRPr="00023099">
              <w:t>Понедельник-пятница</w:t>
            </w:r>
          </w:p>
        </w:tc>
        <w:tc>
          <w:tcPr>
            <w:tcW w:w="1445" w:type="dxa"/>
          </w:tcPr>
          <w:p w:rsidR="00ED1FC8" w:rsidRPr="00023099" w:rsidRDefault="00ED1FC8" w:rsidP="004C0445">
            <w:pPr>
              <w:jc w:val="center"/>
            </w:pPr>
          </w:p>
          <w:p w:rsidR="00ED1FC8" w:rsidRPr="00023099" w:rsidRDefault="00ED1FC8" w:rsidP="004C0445">
            <w:pPr>
              <w:jc w:val="center"/>
            </w:pPr>
            <w:r w:rsidRPr="00023099">
              <w:rPr>
                <w:lang w:val="en-US"/>
              </w:rPr>
              <w:t>I</w:t>
            </w:r>
            <w:r w:rsidRPr="00023099">
              <w:t xml:space="preserve"> смена</w:t>
            </w:r>
          </w:p>
          <w:p w:rsidR="00ED1FC8" w:rsidRPr="00023099" w:rsidRDefault="00ED1FC8" w:rsidP="004C0445">
            <w:pPr>
              <w:jc w:val="center"/>
            </w:pPr>
          </w:p>
        </w:tc>
        <w:tc>
          <w:tcPr>
            <w:tcW w:w="2359" w:type="dxa"/>
          </w:tcPr>
          <w:p w:rsidR="00ED1FC8" w:rsidRPr="00023099" w:rsidRDefault="00ED1FC8" w:rsidP="004C0445">
            <w:pPr>
              <w:jc w:val="center"/>
            </w:pPr>
          </w:p>
          <w:p w:rsidR="00ED1FC8" w:rsidRPr="00023099" w:rsidRDefault="00ED1FC8" w:rsidP="004C0445">
            <w:pPr>
              <w:jc w:val="center"/>
            </w:pPr>
            <w:r w:rsidRPr="00023099">
              <w:t>8:00-13:10</w:t>
            </w:r>
          </w:p>
          <w:p w:rsidR="00ED1FC8" w:rsidRPr="00023099" w:rsidRDefault="00ED1FC8" w:rsidP="004C0445">
            <w:pPr>
              <w:jc w:val="center"/>
            </w:pPr>
          </w:p>
        </w:tc>
      </w:tr>
    </w:tbl>
    <w:p w:rsidR="007260AD" w:rsidRPr="00023099" w:rsidRDefault="007260AD" w:rsidP="007260AD">
      <w:pPr>
        <w:jc w:val="center"/>
        <w:rPr>
          <w:b/>
        </w:rPr>
      </w:pPr>
    </w:p>
    <w:p w:rsidR="004C0445" w:rsidRPr="00023099" w:rsidRDefault="004C0445" w:rsidP="007260AD">
      <w:pPr>
        <w:jc w:val="center"/>
        <w:rPr>
          <w:b/>
        </w:rPr>
      </w:pPr>
      <w:r w:rsidRPr="00023099">
        <w:rPr>
          <w:b/>
        </w:rPr>
        <w:t>Характеристика кадрового состава</w:t>
      </w:r>
    </w:p>
    <w:p w:rsidR="0022322B" w:rsidRPr="00023099" w:rsidRDefault="0022322B" w:rsidP="004C0445">
      <w:pPr>
        <w:ind w:firstLine="709"/>
        <w:jc w:val="both"/>
      </w:pPr>
    </w:p>
    <w:p w:rsidR="004C0445" w:rsidRPr="00023099" w:rsidRDefault="004C0445" w:rsidP="004C0445">
      <w:pPr>
        <w:ind w:firstLine="709"/>
        <w:jc w:val="both"/>
      </w:pPr>
      <w:r w:rsidRPr="00023099">
        <w:t xml:space="preserve">МОУ </w:t>
      </w:r>
      <w:r w:rsidR="007A0095" w:rsidRPr="00023099">
        <w:t>Никольская 2-я ООШ</w:t>
      </w:r>
      <w:r w:rsidRPr="00023099">
        <w:t xml:space="preserve"> обладает необходимым и достаточным педагогическим потенциалом для осуществления образовательного процесса.</w:t>
      </w:r>
    </w:p>
    <w:p w:rsidR="004C0445" w:rsidRPr="00023099" w:rsidRDefault="004C0445" w:rsidP="004C0445">
      <w:pPr>
        <w:ind w:firstLine="709"/>
        <w:jc w:val="both"/>
      </w:pPr>
      <w:r w:rsidRPr="00023099">
        <w:t>Кадровый состав стабилен.</w:t>
      </w:r>
    </w:p>
    <w:p w:rsidR="004C0445" w:rsidRPr="00023099" w:rsidRDefault="004C0445" w:rsidP="004C0445">
      <w:pPr>
        <w:ind w:firstLine="709"/>
        <w:jc w:val="both"/>
      </w:pPr>
      <w:r w:rsidRPr="00023099">
        <w:t>Средний возраст педагогических работников 4</w:t>
      </w:r>
      <w:r w:rsidR="000E32D6" w:rsidRPr="00023099">
        <w:t>5</w:t>
      </w:r>
      <w:r w:rsidRPr="00023099">
        <w:t xml:space="preserve"> лет.</w:t>
      </w:r>
    </w:p>
    <w:p w:rsidR="004C0445" w:rsidRPr="00023099" w:rsidRDefault="004C0445" w:rsidP="004C0445">
      <w:pPr>
        <w:ind w:firstLine="709"/>
        <w:jc w:val="both"/>
      </w:pPr>
      <w:r w:rsidRPr="00023099">
        <w:t xml:space="preserve">В </w:t>
      </w:r>
      <w:r w:rsidR="000E32D6" w:rsidRPr="00023099">
        <w:t>школе</w:t>
      </w:r>
      <w:r w:rsidRPr="00023099">
        <w:t xml:space="preserve"> работают высококвалифицированные кадры.</w:t>
      </w:r>
    </w:p>
    <w:p w:rsidR="004C0445" w:rsidRPr="00023099" w:rsidRDefault="004C0445" w:rsidP="004C0445"/>
    <w:tbl>
      <w:tblPr>
        <w:tblW w:w="8712" w:type="dxa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60"/>
        <w:gridCol w:w="1152"/>
      </w:tblGrid>
      <w:tr w:rsidR="004C0445" w:rsidRPr="00023099" w:rsidTr="004C0445">
        <w:trPr>
          <w:jc w:val="center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45" w:rsidRPr="00023099" w:rsidRDefault="004C0445" w:rsidP="0022322B">
            <w:pPr>
              <w:pStyle w:val="a7"/>
            </w:pPr>
            <w:r w:rsidRPr="00023099">
              <w:rPr>
                <w:b/>
                <w:bCs/>
              </w:rPr>
              <w:t>Наличие в штате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45" w:rsidRPr="00023099" w:rsidRDefault="004C0445" w:rsidP="004C0445">
            <w:pPr>
              <w:pStyle w:val="a7"/>
            </w:pPr>
          </w:p>
        </w:tc>
      </w:tr>
      <w:tr w:rsidR="004C0445" w:rsidRPr="00023099" w:rsidTr="004C0445">
        <w:trPr>
          <w:jc w:val="center"/>
        </w:trPr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45" w:rsidRPr="00023099" w:rsidRDefault="004C0445" w:rsidP="00776813">
            <w:pPr>
              <w:pStyle w:val="a7"/>
              <w:numPr>
                <w:ilvl w:val="0"/>
                <w:numId w:val="161"/>
              </w:numPr>
              <w:tabs>
                <w:tab w:val="clear" w:pos="720"/>
                <w:tab w:val="num" w:pos="950"/>
              </w:tabs>
              <w:spacing w:after="0"/>
              <w:ind w:left="0" w:firstLine="709"/>
            </w:pPr>
            <w:r w:rsidRPr="00023099">
              <w:t>учителей (начальной школы, предметников)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45" w:rsidRPr="00023099" w:rsidRDefault="000E32D6" w:rsidP="004C0445">
            <w:pPr>
              <w:pStyle w:val="a7"/>
              <w:jc w:val="center"/>
            </w:pPr>
            <w:r w:rsidRPr="00023099">
              <w:t>2</w:t>
            </w:r>
          </w:p>
        </w:tc>
      </w:tr>
    </w:tbl>
    <w:p w:rsidR="004C0445" w:rsidRPr="00023099" w:rsidRDefault="004C0445" w:rsidP="004C0445"/>
    <w:tbl>
      <w:tblPr>
        <w:tblW w:w="0" w:type="auto"/>
        <w:jc w:val="center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62"/>
        <w:gridCol w:w="1152"/>
      </w:tblGrid>
      <w:tr w:rsidR="004C0445" w:rsidRPr="00023099" w:rsidTr="004C0445">
        <w:trPr>
          <w:jc w:val="center"/>
        </w:trPr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45" w:rsidRPr="00023099" w:rsidRDefault="004C0445" w:rsidP="004C0445">
            <w:pPr>
              <w:pStyle w:val="a7"/>
            </w:pPr>
            <w:r w:rsidRPr="00023099">
              <w:rPr>
                <w:b/>
                <w:bCs/>
              </w:rPr>
              <w:t>В том числе: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45" w:rsidRPr="00023099" w:rsidRDefault="004C0445" w:rsidP="004C0445">
            <w:pPr>
              <w:pStyle w:val="a7"/>
            </w:pPr>
          </w:p>
        </w:tc>
      </w:tr>
      <w:tr w:rsidR="004C0445" w:rsidRPr="00023099" w:rsidTr="004C0445">
        <w:trPr>
          <w:jc w:val="center"/>
        </w:trPr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45" w:rsidRPr="00023099" w:rsidRDefault="004C0445" w:rsidP="004C0445">
            <w:pPr>
              <w:pStyle w:val="a7"/>
              <w:rPr>
                <w:b/>
                <w:bCs/>
              </w:rPr>
            </w:pPr>
            <w:r w:rsidRPr="00023099">
              <w:rPr>
                <w:b/>
                <w:bCs/>
              </w:rPr>
              <w:t>имеют  образование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45" w:rsidRPr="00023099" w:rsidRDefault="004C0445" w:rsidP="004C0445">
            <w:pPr>
              <w:pStyle w:val="a7"/>
            </w:pPr>
          </w:p>
        </w:tc>
      </w:tr>
      <w:tr w:rsidR="004C0445" w:rsidRPr="00023099" w:rsidTr="004C0445">
        <w:trPr>
          <w:jc w:val="center"/>
        </w:trPr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45" w:rsidRPr="00023099" w:rsidRDefault="004C0445" w:rsidP="00776813">
            <w:pPr>
              <w:pStyle w:val="a7"/>
              <w:numPr>
                <w:ilvl w:val="0"/>
                <w:numId w:val="162"/>
              </w:numPr>
              <w:tabs>
                <w:tab w:val="num" w:pos="792"/>
                <w:tab w:val="left" w:pos="950"/>
              </w:tabs>
              <w:spacing w:after="0"/>
              <w:ind w:left="0" w:firstLine="709"/>
            </w:pPr>
            <w:r w:rsidRPr="00023099">
              <w:t>высшее профессиональное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445" w:rsidRPr="00023099" w:rsidRDefault="000E32D6" w:rsidP="004C0445">
            <w:pPr>
              <w:pStyle w:val="a7"/>
              <w:jc w:val="center"/>
            </w:pPr>
            <w:r w:rsidRPr="00023099">
              <w:t>2</w:t>
            </w:r>
          </w:p>
        </w:tc>
      </w:tr>
      <w:tr w:rsidR="004C0445" w:rsidRPr="00023099" w:rsidTr="004C0445">
        <w:trPr>
          <w:jc w:val="center"/>
        </w:trPr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45" w:rsidRPr="00023099" w:rsidRDefault="004C0445" w:rsidP="004C0445">
            <w:pPr>
              <w:pStyle w:val="a7"/>
              <w:tabs>
                <w:tab w:val="num" w:pos="792"/>
                <w:tab w:val="left" w:pos="950"/>
              </w:tabs>
            </w:pPr>
            <w:r w:rsidRPr="00023099">
              <w:rPr>
                <w:b/>
                <w:bCs/>
              </w:rPr>
              <w:t>имеют квалификационные категории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45" w:rsidRPr="00023099" w:rsidRDefault="004C0445" w:rsidP="004C0445">
            <w:pPr>
              <w:pStyle w:val="a7"/>
              <w:jc w:val="center"/>
            </w:pPr>
          </w:p>
        </w:tc>
      </w:tr>
      <w:tr w:rsidR="004C0445" w:rsidRPr="00023099" w:rsidTr="004C0445">
        <w:trPr>
          <w:jc w:val="center"/>
        </w:trPr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45" w:rsidRPr="00023099" w:rsidRDefault="004C0445" w:rsidP="00776813">
            <w:pPr>
              <w:pStyle w:val="a7"/>
              <w:numPr>
                <w:ilvl w:val="0"/>
                <w:numId w:val="163"/>
              </w:numPr>
              <w:tabs>
                <w:tab w:val="clear" w:pos="1038"/>
                <w:tab w:val="num" w:pos="792"/>
                <w:tab w:val="left" w:pos="950"/>
              </w:tabs>
              <w:spacing w:after="0"/>
              <w:ind w:left="0" w:firstLine="709"/>
            </w:pPr>
            <w:r w:rsidRPr="00023099">
              <w:t>первую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45" w:rsidRPr="00023099" w:rsidRDefault="000E32D6" w:rsidP="004C0445">
            <w:pPr>
              <w:pStyle w:val="a7"/>
              <w:jc w:val="center"/>
            </w:pPr>
            <w:r w:rsidRPr="00023099">
              <w:t>1</w:t>
            </w:r>
          </w:p>
        </w:tc>
      </w:tr>
      <w:tr w:rsidR="004C0445" w:rsidRPr="00023099" w:rsidTr="004C0445">
        <w:trPr>
          <w:jc w:val="center"/>
        </w:trPr>
        <w:tc>
          <w:tcPr>
            <w:tcW w:w="8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45" w:rsidRPr="00023099" w:rsidRDefault="004C0445" w:rsidP="00776813">
            <w:pPr>
              <w:pStyle w:val="a7"/>
              <w:numPr>
                <w:ilvl w:val="0"/>
                <w:numId w:val="163"/>
              </w:numPr>
              <w:tabs>
                <w:tab w:val="clear" w:pos="1038"/>
                <w:tab w:val="num" w:pos="792"/>
                <w:tab w:val="left" w:pos="950"/>
              </w:tabs>
              <w:spacing w:after="0"/>
              <w:ind w:left="0" w:firstLine="709"/>
            </w:pPr>
            <w:r w:rsidRPr="00023099">
              <w:t>вторую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45" w:rsidRPr="00023099" w:rsidRDefault="000E32D6" w:rsidP="004C0445">
            <w:pPr>
              <w:pStyle w:val="a7"/>
              <w:jc w:val="center"/>
            </w:pPr>
            <w:r w:rsidRPr="00023099">
              <w:t>2</w:t>
            </w:r>
          </w:p>
        </w:tc>
      </w:tr>
    </w:tbl>
    <w:p w:rsidR="000E32D6" w:rsidRPr="00023099" w:rsidRDefault="000E32D6" w:rsidP="004C0445">
      <w:pPr>
        <w:ind w:firstLine="709"/>
        <w:jc w:val="center"/>
        <w:rPr>
          <w:b/>
        </w:rPr>
      </w:pPr>
    </w:p>
    <w:p w:rsidR="004C0445" w:rsidRPr="00023099" w:rsidRDefault="004C0445" w:rsidP="004C0445">
      <w:pPr>
        <w:ind w:firstLine="709"/>
        <w:jc w:val="center"/>
        <w:rPr>
          <w:b/>
        </w:rPr>
      </w:pPr>
      <w:r w:rsidRPr="00023099">
        <w:rPr>
          <w:b/>
        </w:rPr>
        <w:t>Творческие достижения учеников и учителей</w:t>
      </w:r>
    </w:p>
    <w:p w:rsidR="004C0445" w:rsidRPr="00023099" w:rsidRDefault="004C0445" w:rsidP="004C0445">
      <w:pPr>
        <w:jc w:val="both"/>
      </w:pPr>
    </w:p>
    <w:p w:rsidR="004C0445" w:rsidRPr="00023099" w:rsidRDefault="004C0445" w:rsidP="004C0445">
      <w:pPr>
        <w:ind w:firstLine="709"/>
        <w:jc w:val="both"/>
      </w:pPr>
      <w:r w:rsidRPr="00023099">
        <w:t xml:space="preserve">Педагоги </w:t>
      </w:r>
      <w:r w:rsidR="000E32D6" w:rsidRPr="00023099">
        <w:t>школы</w:t>
      </w:r>
      <w:r w:rsidRPr="00023099">
        <w:t xml:space="preserve"> посещают районные семинары, конференции, открытые уроки, пр</w:t>
      </w:r>
      <w:r w:rsidRPr="00023099">
        <w:t>и</w:t>
      </w:r>
      <w:r w:rsidRPr="00023099">
        <w:t>нимают активное участие в конкурсах педагогических мастерских</w:t>
      </w:r>
      <w:r w:rsidR="000E32D6" w:rsidRPr="00023099">
        <w:t>.</w:t>
      </w:r>
    </w:p>
    <w:p w:rsidR="004C0445" w:rsidRPr="00023099" w:rsidRDefault="004C0445" w:rsidP="004C0445">
      <w:pPr>
        <w:ind w:firstLine="709"/>
        <w:jc w:val="both"/>
      </w:pPr>
      <w:r w:rsidRPr="00023099">
        <w:t xml:space="preserve">На протяжении многих лет учителя </w:t>
      </w:r>
      <w:r w:rsidR="000E32D6" w:rsidRPr="00023099">
        <w:t xml:space="preserve">школы </w:t>
      </w:r>
      <w:r w:rsidRPr="00023099">
        <w:t xml:space="preserve"> обмениваются педагогическим оп</w:t>
      </w:r>
      <w:r w:rsidRPr="00023099">
        <w:t>ы</w:t>
      </w:r>
      <w:r w:rsidRPr="00023099">
        <w:t>том.</w:t>
      </w:r>
    </w:p>
    <w:p w:rsidR="004C0445" w:rsidRPr="00023099" w:rsidRDefault="004C0445" w:rsidP="002676A2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23099">
        <w:rPr>
          <w:color w:val="000000"/>
        </w:rPr>
        <w:t xml:space="preserve">Обучающиеся </w:t>
      </w:r>
      <w:r w:rsidR="002676A2" w:rsidRPr="00023099">
        <w:rPr>
          <w:color w:val="000000"/>
        </w:rPr>
        <w:t>школы</w:t>
      </w:r>
      <w:r w:rsidRPr="00023099">
        <w:rPr>
          <w:color w:val="000000"/>
        </w:rPr>
        <w:t xml:space="preserve"> регулярно участвуют в олимпиадах</w:t>
      </w:r>
      <w:r w:rsidR="002676A2" w:rsidRPr="00023099">
        <w:rPr>
          <w:color w:val="000000"/>
        </w:rPr>
        <w:t xml:space="preserve">. </w:t>
      </w:r>
      <w:r w:rsidRPr="00023099">
        <w:t xml:space="preserve">Обучающиеся </w:t>
      </w:r>
      <w:r w:rsidR="002676A2" w:rsidRPr="00023099">
        <w:t>школы</w:t>
      </w:r>
      <w:r w:rsidRPr="00023099">
        <w:t xml:space="preserve"> ст</w:t>
      </w:r>
      <w:r w:rsidRPr="00023099">
        <w:t>а</w:t>
      </w:r>
      <w:r w:rsidRPr="00023099">
        <w:t xml:space="preserve">новятся призерами и победителями </w:t>
      </w:r>
      <w:r w:rsidR="002676A2" w:rsidRPr="00023099">
        <w:t xml:space="preserve">районных и городских конкурсов. </w:t>
      </w:r>
      <w:r w:rsidRPr="00023099">
        <w:t xml:space="preserve"> </w:t>
      </w:r>
    </w:p>
    <w:p w:rsidR="004C0445" w:rsidRPr="00023099" w:rsidRDefault="004C0445" w:rsidP="002676A2">
      <w:pPr>
        <w:pStyle w:val="af5"/>
        <w:tabs>
          <w:tab w:val="left" w:pos="851"/>
        </w:tabs>
        <w:ind w:left="709" w:firstLine="0"/>
        <w:rPr>
          <w:lang w:val="ru-RU"/>
        </w:rPr>
      </w:pPr>
    </w:p>
    <w:p w:rsidR="002676A2" w:rsidRPr="00023099" w:rsidRDefault="002676A2" w:rsidP="002676A2">
      <w:pPr>
        <w:pStyle w:val="af5"/>
        <w:tabs>
          <w:tab w:val="left" w:pos="851"/>
        </w:tabs>
        <w:ind w:left="709" w:firstLine="0"/>
        <w:rPr>
          <w:lang w:val="ru-RU"/>
        </w:rPr>
      </w:pPr>
    </w:p>
    <w:p w:rsidR="002676A2" w:rsidRPr="00023099" w:rsidRDefault="002676A2" w:rsidP="002676A2">
      <w:pPr>
        <w:pStyle w:val="af5"/>
        <w:tabs>
          <w:tab w:val="left" w:pos="851"/>
        </w:tabs>
        <w:ind w:left="709" w:firstLine="0"/>
        <w:rPr>
          <w:lang w:val="ru-RU"/>
        </w:rPr>
      </w:pPr>
    </w:p>
    <w:p w:rsidR="002676A2" w:rsidRPr="00023099" w:rsidRDefault="002676A2" w:rsidP="002676A2">
      <w:pPr>
        <w:pStyle w:val="af5"/>
        <w:tabs>
          <w:tab w:val="left" w:pos="851"/>
        </w:tabs>
        <w:ind w:left="709" w:firstLine="0"/>
        <w:rPr>
          <w:lang w:val="ru-RU"/>
        </w:rPr>
      </w:pPr>
    </w:p>
    <w:p w:rsidR="004C0445" w:rsidRPr="00023099" w:rsidRDefault="004C0445" w:rsidP="004C0445">
      <w:pPr>
        <w:jc w:val="center"/>
        <w:rPr>
          <w:b/>
        </w:rPr>
      </w:pPr>
    </w:p>
    <w:p w:rsidR="004C0445" w:rsidRPr="00023099" w:rsidRDefault="004C0445" w:rsidP="004C0445">
      <w:pPr>
        <w:ind w:firstLine="709"/>
        <w:jc w:val="center"/>
        <w:rPr>
          <w:b/>
        </w:rPr>
      </w:pPr>
      <w:r w:rsidRPr="00023099">
        <w:rPr>
          <w:b/>
        </w:rPr>
        <w:t>Материально-техническая база</w:t>
      </w:r>
    </w:p>
    <w:p w:rsidR="004C0445" w:rsidRPr="00023099" w:rsidRDefault="004C0445" w:rsidP="004C0445">
      <w:pPr>
        <w:jc w:val="center"/>
        <w:rPr>
          <w:b/>
        </w:rPr>
      </w:pPr>
    </w:p>
    <w:p w:rsidR="004C0445" w:rsidRPr="00023099" w:rsidRDefault="004C0445" w:rsidP="004C0445">
      <w:pPr>
        <w:ind w:firstLine="709"/>
        <w:jc w:val="both"/>
      </w:pPr>
      <w:r w:rsidRPr="00023099">
        <w:t xml:space="preserve">Материально-техническая база </w:t>
      </w:r>
      <w:r w:rsidR="002676A2" w:rsidRPr="00023099">
        <w:t>школы</w:t>
      </w:r>
      <w:r w:rsidRPr="00023099">
        <w:t xml:space="preserve"> включает в себя оборудованные учебные каб</w:t>
      </w:r>
      <w:r w:rsidRPr="00023099">
        <w:t>и</w:t>
      </w:r>
      <w:r w:rsidRPr="00023099">
        <w:t>неты,  кабинет инфор</w:t>
      </w:r>
      <w:r w:rsidR="002676A2" w:rsidRPr="00023099">
        <w:t>матики и ИКТ</w:t>
      </w:r>
      <w:r w:rsidRPr="00023099">
        <w:t>,  столовая, библио</w:t>
      </w:r>
      <w:r w:rsidR="002676A2" w:rsidRPr="00023099">
        <w:t>тека</w:t>
      </w:r>
      <w:r w:rsidRPr="00023099">
        <w:t>. Так</w:t>
      </w:r>
      <w:r w:rsidR="002676A2" w:rsidRPr="00023099">
        <w:t>же школа</w:t>
      </w:r>
      <w:r w:rsidRPr="00023099">
        <w:t xml:space="preserve"> имеет  открыт</w:t>
      </w:r>
      <w:r w:rsidR="002676A2" w:rsidRPr="00023099">
        <w:t>ую</w:t>
      </w:r>
      <w:r w:rsidRPr="00023099">
        <w:t xml:space="preserve"> спортив</w:t>
      </w:r>
      <w:r w:rsidR="002676A2" w:rsidRPr="00023099">
        <w:t>ную</w:t>
      </w:r>
      <w:r w:rsidRPr="00023099">
        <w:t xml:space="preserve"> пло</w:t>
      </w:r>
      <w:r w:rsidR="002676A2" w:rsidRPr="00023099">
        <w:t>щадку</w:t>
      </w:r>
      <w:r w:rsidRPr="00023099">
        <w:t xml:space="preserve"> для </w:t>
      </w:r>
      <w:r w:rsidR="002676A2" w:rsidRPr="00023099">
        <w:t>лёгкой атлетики,</w:t>
      </w:r>
      <w:r w:rsidRPr="00023099">
        <w:t>игры в фут</w:t>
      </w:r>
      <w:r w:rsidR="002676A2" w:rsidRPr="00023099">
        <w:t>бол</w:t>
      </w:r>
      <w:r w:rsidRPr="00023099">
        <w:t xml:space="preserve"> и волейбол. В зимний период об</w:t>
      </w:r>
      <w:r w:rsidRPr="00023099">
        <w:t>о</w:t>
      </w:r>
      <w:r w:rsidRPr="00023099">
        <w:t xml:space="preserve">рудуется хоккейная площадка. В </w:t>
      </w:r>
      <w:r w:rsidR="002676A2" w:rsidRPr="00023099">
        <w:t>школе</w:t>
      </w:r>
      <w:r w:rsidRPr="00023099">
        <w:t>:</w:t>
      </w:r>
    </w:p>
    <w:p w:rsidR="004C0445" w:rsidRPr="00023099" w:rsidRDefault="004C0445" w:rsidP="00776813">
      <w:pPr>
        <w:numPr>
          <w:ilvl w:val="0"/>
          <w:numId w:val="16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023099">
        <w:rPr>
          <w:bCs/>
          <w:iCs/>
          <w:color w:val="000000"/>
        </w:rPr>
        <w:t>4</w:t>
      </w:r>
      <w:r w:rsidR="002676A2" w:rsidRPr="00023099">
        <w:rPr>
          <w:bCs/>
          <w:iCs/>
          <w:color w:val="000000"/>
        </w:rPr>
        <w:t xml:space="preserve"> компьютера</w:t>
      </w:r>
      <w:r w:rsidRPr="00023099">
        <w:rPr>
          <w:bCs/>
          <w:iCs/>
          <w:color w:val="000000"/>
        </w:rPr>
        <w:t xml:space="preserve">  и </w:t>
      </w:r>
      <w:r w:rsidR="002676A2" w:rsidRPr="00023099">
        <w:rPr>
          <w:bCs/>
          <w:iCs/>
          <w:color w:val="000000"/>
        </w:rPr>
        <w:t xml:space="preserve">1 </w:t>
      </w:r>
      <w:r w:rsidRPr="00023099">
        <w:rPr>
          <w:bCs/>
          <w:iCs/>
          <w:color w:val="000000"/>
        </w:rPr>
        <w:t>име</w:t>
      </w:r>
      <w:r w:rsidR="002676A2" w:rsidRPr="00023099">
        <w:rPr>
          <w:bCs/>
          <w:iCs/>
          <w:color w:val="000000"/>
        </w:rPr>
        <w:t>е</w:t>
      </w:r>
      <w:r w:rsidRPr="00023099">
        <w:rPr>
          <w:bCs/>
          <w:iCs/>
          <w:color w:val="000000"/>
        </w:rPr>
        <w:t>т доступ к Интернету;</w:t>
      </w:r>
    </w:p>
    <w:p w:rsidR="002676A2" w:rsidRPr="00023099" w:rsidRDefault="002676A2" w:rsidP="00776813">
      <w:pPr>
        <w:numPr>
          <w:ilvl w:val="0"/>
          <w:numId w:val="16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023099">
        <w:rPr>
          <w:bCs/>
          <w:iCs/>
          <w:color w:val="000000"/>
        </w:rPr>
        <w:lastRenderedPageBreak/>
        <w:t>1</w:t>
      </w:r>
      <w:r w:rsidR="004C0445" w:rsidRPr="00023099">
        <w:rPr>
          <w:bCs/>
          <w:iCs/>
          <w:color w:val="000000"/>
        </w:rPr>
        <w:t xml:space="preserve"> учебны</w:t>
      </w:r>
      <w:r w:rsidRPr="00023099">
        <w:rPr>
          <w:bCs/>
          <w:iCs/>
          <w:color w:val="000000"/>
        </w:rPr>
        <w:t>й компьютерный</w:t>
      </w:r>
      <w:r w:rsidR="004C0445" w:rsidRPr="00023099">
        <w:rPr>
          <w:bCs/>
          <w:iCs/>
          <w:color w:val="000000"/>
        </w:rPr>
        <w:t xml:space="preserve"> кабинет </w:t>
      </w:r>
      <w:r w:rsidRPr="00023099">
        <w:rPr>
          <w:bCs/>
          <w:iCs/>
          <w:color w:val="000000"/>
        </w:rPr>
        <w:t xml:space="preserve">; </w:t>
      </w:r>
    </w:p>
    <w:p w:rsidR="004C0445" w:rsidRPr="00023099" w:rsidRDefault="002676A2" w:rsidP="00776813">
      <w:pPr>
        <w:numPr>
          <w:ilvl w:val="0"/>
          <w:numId w:val="16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023099">
        <w:rPr>
          <w:bCs/>
          <w:iCs/>
          <w:color w:val="000000"/>
        </w:rPr>
        <w:t>имеются эле</w:t>
      </w:r>
      <w:r w:rsidR="004C0445" w:rsidRPr="00023099">
        <w:rPr>
          <w:bCs/>
          <w:iCs/>
          <w:color w:val="000000"/>
        </w:rPr>
        <w:t>ктронны</w:t>
      </w:r>
      <w:r w:rsidRPr="00023099">
        <w:rPr>
          <w:bCs/>
          <w:iCs/>
          <w:color w:val="000000"/>
        </w:rPr>
        <w:t>е методические</w:t>
      </w:r>
      <w:r w:rsidR="004C0445" w:rsidRPr="00023099">
        <w:rPr>
          <w:bCs/>
          <w:iCs/>
          <w:color w:val="000000"/>
        </w:rPr>
        <w:t xml:space="preserve"> и вспомогательны</w:t>
      </w:r>
      <w:r w:rsidRPr="00023099">
        <w:rPr>
          <w:bCs/>
          <w:iCs/>
          <w:color w:val="000000"/>
        </w:rPr>
        <w:t>е</w:t>
      </w:r>
      <w:r w:rsidR="004C0445" w:rsidRPr="00023099">
        <w:rPr>
          <w:bCs/>
          <w:iCs/>
          <w:color w:val="000000"/>
        </w:rPr>
        <w:t xml:space="preserve"> обучающи</w:t>
      </w:r>
      <w:r w:rsidRPr="00023099">
        <w:rPr>
          <w:bCs/>
          <w:iCs/>
          <w:color w:val="000000"/>
        </w:rPr>
        <w:t>е</w:t>
      </w:r>
      <w:r w:rsidR="004C0445" w:rsidRPr="00023099">
        <w:rPr>
          <w:bCs/>
          <w:iCs/>
          <w:color w:val="000000"/>
        </w:rPr>
        <w:t xml:space="preserve"> посо</w:t>
      </w:r>
      <w:r w:rsidRPr="00023099">
        <w:rPr>
          <w:bCs/>
          <w:iCs/>
          <w:color w:val="000000"/>
        </w:rPr>
        <w:t>бия</w:t>
      </w:r>
      <w:r w:rsidR="004C0445" w:rsidRPr="00023099">
        <w:rPr>
          <w:bCs/>
          <w:iCs/>
          <w:color w:val="000000"/>
        </w:rPr>
        <w:t xml:space="preserve"> на CD и DVD дисках для учителей-предметников;</w:t>
      </w:r>
    </w:p>
    <w:p w:rsidR="004C0445" w:rsidRPr="00023099" w:rsidRDefault="004C0445" w:rsidP="00776813">
      <w:pPr>
        <w:numPr>
          <w:ilvl w:val="0"/>
          <w:numId w:val="16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023099">
        <w:rPr>
          <w:bCs/>
          <w:iCs/>
          <w:color w:val="000000"/>
        </w:rPr>
        <w:t xml:space="preserve">имеется электронный банк данных методических разработок учителей нашей </w:t>
      </w:r>
      <w:r w:rsidR="002676A2" w:rsidRPr="00023099">
        <w:rPr>
          <w:bCs/>
          <w:iCs/>
          <w:color w:val="000000"/>
        </w:rPr>
        <w:t>шк</w:t>
      </w:r>
      <w:r w:rsidR="002676A2" w:rsidRPr="00023099">
        <w:rPr>
          <w:bCs/>
          <w:iCs/>
          <w:color w:val="000000"/>
        </w:rPr>
        <w:t>о</w:t>
      </w:r>
      <w:r w:rsidR="002676A2" w:rsidRPr="00023099">
        <w:rPr>
          <w:bCs/>
          <w:iCs/>
          <w:color w:val="000000"/>
        </w:rPr>
        <w:t>лы</w:t>
      </w:r>
      <w:r w:rsidRPr="00023099">
        <w:rPr>
          <w:bCs/>
          <w:iCs/>
          <w:color w:val="000000"/>
        </w:rPr>
        <w:t xml:space="preserve"> по разным предметам. </w:t>
      </w:r>
    </w:p>
    <w:p w:rsidR="004C0445" w:rsidRPr="00023099" w:rsidRDefault="004C0445" w:rsidP="004C0445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23099">
        <w:rPr>
          <w:bCs/>
          <w:iCs/>
          <w:color w:val="000000"/>
        </w:rPr>
        <w:t xml:space="preserve">В </w:t>
      </w:r>
      <w:r w:rsidR="002676A2" w:rsidRPr="00023099">
        <w:rPr>
          <w:bCs/>
          <w:iCs/>
          <w:color w:val="000000"/>
        </w:rPr>
        <w:t xml:space="preserve">школе имеется  </w:t>
      </w:r>
      <w:r w:rsidRPr="00023099">
        <w:t>DVD-проигрывател</w:t>
      </w:r>
      <w:r w:rsidR="002676A2" w:rsidRPr="00023099">
        <w:t>ь</w:t>
      </w:r>
      <w:r w:rsidRPr="00023099">
        <w:t xml:space="preserve">, </w:t>
      </w:r>
      <w:r w:rsidR="002676A2" w:rsidRPr="00023099">
        <w:t>телевизор</w:t>
      </w:r>
      <w:r w:rsidRPr="00023099">
        <w:t xml:space="preserve">, </w:t>
      </w:r>
      <w:r w:rsidR="002676A2" w:rsidRPr="00023099">
        <w:t>музыкальный центр</w:t>
      </w:r>
      <w:r w:rsidRPr="00023099">
        <w:t xml:space="preserve">. </w:t>
      </w:r>
    </w:p>
    <w:p w:rsidR="002676A2" w:rsidRPr="00023099" w:rsidRDefault="002676A2" w:rsidP="004C0445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</w:p>
    <w:p w:rsidR="004C0445" w:rsidRPr="00023099" w:rsidRDefault="004C0445" w:rsidP="004C0445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023099">
        <w:rPr>
          <w:b/>
          <w:color w:val="000000"/>
        </w:rPr>
        <w:t xml:space="preserve">Традиции </w:t>
      </w:r>
      <w:r w:rsidR="002676A2" w:rsidRPr="00023099">
        <w:rPr>
          <w:b/>
          <w:color w:val="000000"/>
        </w:rPr>
        <w:t>школы</w:t>
      </w:r>
    </w:p>
    <w:p w:rsidR="004C0445" w:rsidRPr="00023099" w:rsidRDefault="004C0445" w:rsidP="004C0445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4C0445" w:rsidRPr="00023099" w:rsidRDefault="004C0445" w:rsidP="004C0445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23099">
        <w:rPr>
          <w:color w:val="000000"/>
        </w:rPr>
        <w:t xml:space="preserve">В </w:t>
      </w:r>
      <w:r w:rsidR="002676A2" w:rsidRPr="00023099">
        <w:rPr>
          <w:color w:val="000000"/>
        </w:rPr>
        <w:t>школе</w:t>
      </w:r>
      <w:r w:rsidRPr="00023099">
        <w:rPr>
          <w:color w:val="000000"/>
        </w:rPr>
        <w:t xml:space="preserve"> существуют многолетние традиции, которые определяют основные напра</w:t>
      </w:r>
      <w:r w:rsidRPr="00023099">
        <w:rPr>
          <w:color w:val="000000"/>
        </w:rPr>
        <w:t>в</w:t>
      </w:r>
      <w:r w:rsidRPr="00023099">
        <w:rPr>
          <w:color w:val="000000"/>
        </w:rPr>
        <w:t>ления воспитательной работы.</w:t>
      </w:r>
    </w:p>
    <w:p w:rsidR="004C0445" w:rsidRPr="00023099" w:rsidRDefault="004C0445" w:rsidP="004C0445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23099">
        <w:rPr>
          <w:color w:val="000000"/>
        </w:rPr>
        <w:t xml:space="preserve">Приоритетными для </w:t>
      </w:r>
      <w:r w:rsidR="002676A2" w:rsidRPr="00023099">
        <w:rPr>
          <w:color w:val="000000"/>
        </w:rPr>
        <w:t>школы</w:t>
      </w:r>
      <w:r w:rsidRPr="00023099">
        <w:rPr>
          <w:color w:val="000000"/>
        </w:rPr>
        <w:t xml:space="preserve"> являются гражданско-правовое и нравственно-эстетическое воспитание обучающихся. </w:t>
      </w:r>
    </w:p>
    <w:p w:rsidR="004C0445" w:rsidRPr="00023099" w:rsidRDefault="004C0445" w:rsidP="004C0445">
      <w:pPr>
        <w:jc w:val="both"/>
      </w:pPr>
    </w:p>
    <w:p w:rsidR="004C0445" w:rsidRPr="00023099" w:rsidRDefault="004C0445" w:rsidP="004C0445">
      <w:pPr>
        <w:pStyle w:val="aff7"/>
        <w:ind w:firstLine="709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Cs/>
          <w:iCs/>
          <w:sz w:val="24"/>
          <w:szCs w:val="24"/>
        </w:rPr>
        <w:t xml:space="preserve">Традиционно в </w:t>
      </w:r>
      <w:r w:rsidR="002676A2" w:rsidRPr="00023099">
        <w:rPr>
          <w:rFonts w:ascii="Times New Roman" w:hAnsi="Times New Roman" w:cs="Times New Roman"/>
          <w:bCs/>
          <w:iCs/>
          <w:sz w:val="24"/>
          <w:szCs w:val="24"/>
        </w:rPr>
        <w:t>школе</w:t>
      </w:r>
      <w:r w:rsidRPr="00023099">
        <w:rPr>
          <w:rFonts w:ascii="Times New Roman" w:hAnsi="Times New Roman" w:cs="Times New Roman"/>
          <w:bCs/>
          <w:iCs/>
          <w:sz w:val="24"/>
          <w:szCs w:val="24"/>
        </w:rPr>
        <w:t xml:space="preserve"> проводятся следующие мероприятия:</w:t>
      </w:r>
    </w:p>
    <w:p w:rsidR="004C0445" w:rsidRPr="00023099" w:rsidRDefault="004C0445" w:rsidP="00776813">
      <w:pPr>
        <w:pStyle w:val="aff7"/>
        <w:numPr>
          <w:ilvl w:val="0"/>
          <w:numId w:val="168"/>
        </w:numPr>
        <w:tabs>
          <w:tab w:val="clear" w:pos="144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Cs/>
          <w:iCs/>
          <w:sz w:val="24"/>
          <w:szCs w:val="24"/>
        </w:rPr>
        <w:t>месячник краеведения;</w:t>
      </w:r>
    </w:p>
    <w:p w:rsidR="004C0445" w:rsidRPr="00023099" w:rsidRDefault="004C0445" w:rsidP="00776813">
      <w:pPr>
        <w:pStyle w:val="aff7"/>
        <w:numPr>
          <w:ilvl w:val="0"/>
          <w:numId w:val="168"/>
        </w:numPr>
        <w:tabs>
          <w:tab w:val="clear" w:pos="144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Cs/>
          <w:iCs/>
          <w:sz w:val="24"/>
          <w:szCs w:val="24"/>
        </w:rPr>
        <w:t>посвящение в первоклассники;</w:t>
      </w:r>
    </w:p>
    <w:p w:rsidR="004C0445" w:rsidRPr="00023099" w:rsidRDefault="004C0445" w:rsidP="00776813">
      <w:pPr>
        <w:pStyle w:val="aff7"/>
        <w:numPr>
          <w:ilvl w:val="0"/>
          <w:numId w:val="168"/>
        </w:numPr>
        <w:tabs>
          <w:tab w:val="clear" w:pos="144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Cs/>
          <w:iCs/>
          <w:sz w:val="24"/>
          <w:szCs w:val="24"/>
        </w:rPr>
        <w:t>месячник патриотического воспитания;</w:t>
      </w:r>
    </w:p>
    <w:p w:rsidR="004C0445" w:rsidRPr="00023099" w:rsidRDefault="004C0445" w:rsidP="00776813">
      <w:pPr>
        <w:pStyle w:val="aff7"/>
        <w:numPr>
          <w:ilvl w:val="0"/>
          <w:numId w:val="168"/>
        </w:numPr>
        <w:tabs>
          <w:tab w:val="clear" w:pos="144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Cs/>
          <w:iCs/>
          <w:sz w:val="24"/>
          <w:szCs w:val="24"/>
        </w:rPr>
        <w:t>месячник по профилактике правонарушений и преступлений;</w:t>
      </w:r>
    </w:p>
    <w:p w:rsidR="004C0445" w:rsidRPr="00023099" w:rsidRDefault="004C0445" w:rsidP="00776813">
      <w:pPr>
        <w:pStyle w:val="aff7"/>
        <w:numPr>
          <w:ilvl w:val="0"/>
          <w:numId w:val="168"/>
        </w:numPr>
        <w:tabs>
          <w:tab w:val="clear" w:pos="144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Cs/>
          <w:iCs/>
          <w:sz w:val="24"/>
          <w:szCs w:val="24"/>
        </w:rPr>
        <w:t>декада «XXI век – век без наркотиков»;</w:t>
      </w:r>
    </w:p>
    <w:p w:rsidR="004C0445" w:rsidRPr="00023099" w:rsidRDefault="004C0445" w:rsidP="00776813">
      <w:pPr>
        <w:pStyle w:val="aff7"/>
        <w:numPr>
          <w:ilvl w:val="0"/>
          <w:numId w:val="168"/>
        </w:numPr>
        <w:tabs>
          <w:tab w:val="clear" w:pos="144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Cs/>
          <w:iCs/>
          <w:sz w:val="24"/>
          <w:szCs w:val="24"/>
        </w:rPr>
        <w:t>месячник профилактики правонарушений и преступлений;</w:t>
      </w:r>
    </w:p>
    <w:p w:rsidR="004C0445" w:rsidRPr="00023099" w:rsidRDefault="004C0445" w:rsidP="00776813">
      <w:pPr>
        <w:pStyle w:val="aff7"/>
        <w:numPr>
          <w:ilvl w:val="0"/>
          <w:numId w:val="168"/>
        </w:numPr>
        <w:tabs>
          <w:tab w:val="clear" w:pos="1440"/>
          <w:tab w:val="left" w:pos="993"/>
        </w:tabs>
        <w:ind w:left="0"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023099">
        <w:rPr>
          <w:rFonts w:ascii="Times New Roman" w:hAnsi="Times New Roman" w:cs="Times New Roman"/>
          <w:bCs/>
          <w:iCs/>
          <w:sz w:val="24"/>
          <w:szCs w:val="24"/>
        </w:rPr>
        <w:t>День Победы;</w:t>
      </w:r>
    </w:p>
    <w:p w:rsidR="004C0445" w:rsidRPr="00023099" w:rsidRDefault="004C0445" w:rsidP="00776813">
      <w:pPr>
        <w:numPr>
          <w:ilvl w:val="0"/>
          <w:numId w:val="16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23099">
        <w:rPr>
          <w:color w:val="000000"/>
        </w:rPr>
        <w:t>вахта памяти, посвященная Дню Победы;</w:t>
      </w:r>
      <w:r w:rsidRPr="00023099">
        <w:t xml:space="preserve"> </w:t>
      </w:r>
    </w:p>
    <w:p w:rsidR="004C0445" w:rsidRPr="00023099" w:rsidRDefault="004C0445" w:rsidP="00776813">
      <w:pPr>
        <w:numPr>
          <w:ilvl w:val="0"/>
          <w:numId w:val="16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023099">
        <w:rPr>
          <w:color w:val="000000"/>
        </w:rPr>
        <w:t>уроки мужества и встречи с ветеранами ВОВ;</w:t>
      </w:r>
    </w:p>
    <w:p w:rsidR="004C0445" w:rsidRPr="00023099" w:rsidRDefault="004C0445" w:rsidP="00776813">
      <w:pPr>
        <w:numPr>
          <w:ilvl w:val="0"/>
          <w:numId w:val="16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023099">
        <w:rPr>
          <w:color w:val="000000"/>
        </w:rPr>
        <w:t>конкурс детского рисунка, выпуск боевых листков и тематических газет;</w:t>
      </w:r>
    </w:p>
    <w:p w:rsidR="004C0445" w:rsidRPr="00023099" w:rsidRDefault="004C0445" w:rsidP="00776813">
      <w:pPr>
        <w:pStyle w:val="aff7"/>
        <w:numPr>
          <w:ilvl w:val="0"/>
          <w:numId w:val="168"/>
        </w:numPr>
        <w:tabs>
          <w:tab w:val="clear" w:pos="144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Cs/>
          <w:iCs/>
          <w:sz w:val="24"/>
          <w:szCs w:val="24"/>
        </w:rPr>
        <w:t>вечер встречи выпускников;</w:t>
      </w:r>
    </w:p>
    <w:p w:rsidR="004C0445" w:rsidRPr="00023099" w:rsidRDefault="004C0445" w:rsidP="00776813">
      <w:pPr>
        <w:pStyle w:val="aff7"/>
        <w:numPr>
          <w:ilvl w:val="0"/>
          <w:numId w:val="168"/>
        </w:numPr>
        <w:tabs>
          <w:tab w:val="clear" w:pos="144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Cs/>
          <w:iCs/>
          <w:sz w:val="24"/>
          <w:szCs w:val="24"/>
        </w:rPr>
        <w:t>Последний звонок, Выпускной бал.</w:t>
      </w:r>
    </w:p>
    <w:p w:rsidR="004C0445" w:rsidRPr="00023099" w:rsidRDefault="004C0445" w:rsidP="004C0445">
      <w:pPr>
        <w:jc w:val="both"/>
      </w:pPr>
    </w:p>
    <w:p w:rsidR="00774AB3" w:rsidRPr="00023099" w:rsidRDefault="00774AB3" w:rsidP="005928C3">
      <w:pPr>
        <w:shd w:val="clear" w:color="auto" w:fill="FFFFFF"/>
        <w:spacing w:before="262"/>
        <w:ind w:firstLine="362"/>
        <w:jc w:val="both"/>
      </w:pPr>
      <w:r w:rsidRPr="00023099">
        <w:t>Основная образовательная программа муниципального общеобразовательного учрежд</w:t>
      </w:r>
      <w:r w:rsidRPr="00023099">
        <w:t>е</w:t>
      </w:r>
      <w:r w:rsidRPr="00023099">
        <w:t xml:space="preserve">ния </w:t>
      </w:r>
      <w:r w:rsidR="00FD423E" w:rsidRPr="00023099">
        <w:t xml:space="preserve">Никольская 2-я основная общеобразовательная школа </w:t>
      </w:r>
      <w:r w:rsidRPr="00023099">
        <w:t xml:space="preserve"> разработана в соо</w:t>
      </w:r>
      <w:r w:rsidRPr="00023099">
        <w:t>т</w:t>
      </w:r>
      <w:r w:rsidRPr="00023099">
        <w:t>ветствии с:</w:t>
      </w:r>
    </w:p>
    <w:p w:rsidR="00774AB3" w:rsidRPr="00023099" w:rsidRDefault="00774AB3" w:rsidP="00776813">
      <w:pPr>
        <w:widowControl w:val="0"/>
        <w:numPr>
          <w:ilvl w:val="0"/>
          <w:numId w:val="24"/>
        </w:numPr>
        <w:shd w:val="clear" w:color="auto" w:fill="FFFFFF"/>
        <w:tabs>
          <w:tab w:val="left" w:pos="-1560"/>
        </w:tabs>
        <w:autoSpaceDE w:val="0"/>
        <w:autoSpaceDN w:val="0"/>
        <w:adjustRightInd w:val="0"/>
        <w:spacing w:before="29"/>
        <w:ind w:left="709" w:hanging="335"/>
        <w:jc w:val="both"/>
      </w:pPr>
      <w:r w:rsidRPr="00023099">
        <w:t xml:space="preserve">Законом РФ «Об Образовании» от 10 июля </w:t>
      </w:r>
      <w:smartTag w:uri="urn:schemas-microsoft-com:office:smarttags" w:element="metricconverter">
        <w:smartTagPr>
          <w:attr w:name="ProductID" w:val="1992 г"/>
        </w:smartTagPr>
        <w:r w:rsidRPr="00023099">
          <w:t>1992 г</w:t>
        </w:r>
      </w:smartTag>
      <w:r w:rsidRPr="00023099">
        <w:t>. №3266-1 (с изменениями и допо</w:t>
      </w:r>
      <w:r w:rsidRPr="00023099">
        <w:t>л</w:t>
      </w:r>
      <w:r w:rsidRPr="00023099">
        <w:t xml:space="preserve">нениями от 24 декабря </w:t>
      </w:r>
      <w:smartTag w:uri="urn:schemas-microsoft-com:office:smarttags" w:element="metricconverter">
        <w:smartTagPr>
          <w:attr w:name="ProductID" w:val="1993 г"/>
        </w:smartTagPr>
        <w:r w:rsidRPr="00023099">
          <w:t>1993 г</w:t>
        </w:r>
      </w:smartTag>
      <w:r w:rsidRPr="00023099">
        <w:t xml:space="preserve">., 13 января </w:t>
      </w:r>
      <w:smartTag w:uri="urn:schemas-microsoft-com:office:smarttags" w:element="metricconverter">
        <w:smartTagPr>
          <w:attr w:name="ProductID" w:val="1996 г"/>
        </w:smartTagPr>
        <w:r w:rsidRPr="00023099">
          <w:t>1996 г</w:t>
        </w:r>
      </w:smartTag>
      <w:r w:rsidRPr="00023099">
        <w:t xml:space="preserve">., 16 ноября </w:t>
      </w:r>
      <w:smartTag w:uri="urn:schemas-microsoft-com:office:smarttags" w:element="metricconverter">
        <w:smartTagPr>
          <w:attr w:name="ProductID" w:val="1997 г"/>
        </w:smartTagPr>
        <w:r w:rsidRPr="00023099">
          <w:t>1997 г</w:t>
        </w:r>
      </w:smartTag>
      <w:r w:rsidR="00331517" w:rsidRPr="00023099">
        <w:t>., 20 июля,</w:t>
      </w:r>
      <w:r w:rsidRPr="00023099">
        <w:t xml:space="preserve"> 7 августа, 27 декабря </w:t>
      </w:r>
      <w:smartTag w:uri="urn:schemas-microsoft-com:office:smarttags" w:element="metricconverter">
        <w:smartTagPr>
          <w:attr w:name="ProductID" w:val="2000 г"/>
        </w:smartTagPr>
        <w:r w:rsidRPr="00023099">
          <w:t>2000 г</w:t>
        </w:r>
      </w:smartTag>
      <w:r w:rsidRPr="00023099">
        <w:t xml:space="preserve">., 30 декабря </w:t>
      </w:r>
      <w:smartTag w:uri="urn:schemas-microsoft-com:office:smarttags" w:element="metricconverter">
        <w:smartTagPr>
          <w:attr w:name="ProductID" w:val="2001 г"/>
        </w:smartTagPr>
        <w:r w:rsidRPr="00023099">
          <w:t>2001 г</w:t>
        </w:r>
      </w:smartTag>
      <w:r w:rsidRPr="00023099">
        <w:t>., 13 февраля, 21 март</w:t>
      </w:r>
      <w:r w:rsidR="00331517" w:rsidRPr="00023099">
        <w:t>а, 25 июня,</w:t>
      </w:r>
      <w:r w:rsidRPr="00023099">
        <w:t xml:space="preserve"> 25 июля, 24 д</w:t>
      </w:r>
      <w:r w:rsidRPr="00023099">
        <w:t>е</w:t>
      </w:r>
      <w:r w:rsidRPr="00023099">
        <w:t xml:space="preserve">кабря </w:t>
      </w:r>
      <w:smartTag w:uri="urn:schemas-microsoft-com:office:smarttags" w:element="metricconverter">
        <w:smartTagPr>
          <w:attr w:name="ProductID" w:val="2002 г"/>
        </w:smartTagPr>
        <w:r w:rsidRPr="00023099">
          <w:t>2002 г</w:t>
        </w:r>
      </w:smartTag>
      <w:r w:rsidRPr="00023099">
        <w:t xml:space="preserve">., 10 января, 7 июля, 8, 23 декабря </w:t>
      </w:r>
      <w:smartTag w:uri="urn:schemas-microsoft-com:office:smarttags" w:element="metricconverter">
        <w:smartTagPr>
          <w:attr w:name="ProductID" w:val="2003 г"/>
        </w:smartTagPr>
        <w:r w:rsidRPr="00023099">
          <w:t>2003 г</w:t>
        </w:r>
      </w:smartTag>
      <w:r w:rsidRPr="00023099">
        <w:t xml:space="preserve">., 5 марта, 30 июня, 20 июля, 22 августа, 29 декабря </w:t>
      </w:r>
      <w:smartTag w:uri="urn:schemas-microsoft-com:office:smarttags" w:element="metricconverter">
        <w:smartTagPr>
          <w:attr w:name="ProductID" w:val="2004 г"/>
        </w:smartTagPr>
        <w:r w:rsidRPr="00023099">
          <w:t>2004 г</w:t>
        </w:r>
      </w:smartTag>
      <w:r w:rsidRPr="00023099">
        <w:t xml:space="preserve">., 9 мая, 18, 21 июля, 31 декабря </w:t>
      </w:r>
      <w:smartTag w:uri="urn:schemas-microsoft-com:office:smarttags" w:element="metricconverter">
        <w:smartTagPr>
          <w:attr w:name="ProductID" w:val="2005 г"/>
        </w:smartTagPr>
        <w:r w:rsidRPr="00023099">
          <w:t>2005 г</w:t>
        </w:r>
      </w:smartTag>
      <w:r w:rsidRPr="00023099">
        <w:t xml:space="preserve">., 16 марта, 6 июля, 3 ноября, 5, 28, 29 декабря </w:t>
      </w:r>
      <w:smartTag w:uri="urn:schemas-microsoft-com:office:smarttags" w:element="metricconverter">
        <w:smartTagPr>
          <w:attr w:name="ProductID" w:val="2006 г"/>
        </w:smartTagPr>
        <w:r w:rsidRPr="00023099">
          <w:t>2006 г</w:t>
        </w:r>
      </w:smartTag>
      <w:r w:rsidRPr="00023099">
        <w:t xml:space="preserve">., 6 января, 5, 9 февраля, </w:t>
      </w:r>
      <w:r w:rsidR="00331517" w:rsidRPr="00023099">
        <w:t>20 апреля,</w:t>
      </w:r>
      <w:r w:rsidRPr="00023099">
        <w:t xml:space="preserve"> 26, 30 июня, 21 июля, 18, 24 октября, 1 декабря </w:t>
      </w:r>
      <w:smartTag w:uri="urn:schemas-microsoft-com:office:smarttags" w:element="metricconverter">
        <w:smartTagPr>
          <w:attr w:name="ProductID" w:val="2007 г"/>
        </w:smartTagPr>
        <w:r w:rsidRPr="00023099">
          <w:t>2007 г</w:t>
        </w:r>
      </w:smartTag>
      <w:r w:rsidRPr="00023099">
        <w:t xml:space="preserve">., 28 февраля, 24 апреля, 23 июля, 27 октября, 25 декабря </w:t>
      </w:r>
      <w:smartTag w:uri="urn:schemas-microsoft-com:office:smarttags" w:element="metricconverter">
        <w:smartTagPr>
          <w:attr w:name="ProductID" w:val="2008 г"/>
        </w:smartTagPr>
        <w:r w:rsidRPr="00023099">
          <w:t>2008 г</w:t>
        </w:r>
      </w:smartTag>
      <w:r w:rsidRPr="00023099">
        <w:t xml:space="preserve">., 10, 13 февраля, 3 июня, 17 июля </w:t>
      </w:r>
      <w:smartTag w:uri="urn:schemas-microsoft-com:office:smarttags" w:element="metricconverter">
        <w:smartTagPr>
          <w:attr w:name="ProductID" w:val="2009 г"/>
        </w:smartTagPr>
        <w:r w:rsidRPr="00023099">
          <w:t>2009 г</w:t>
        </w:r>
      </w:smartTag>
      <w:r w:rsidRPr="00023099">
        <w:t>.);</w:t>
      </w:r>
    </w:p>
    <w:p w:rsidR="00774AB3" w:rsidRPr="00023099" w:rsidRDefault="00774AB3" w:rsidP="00776813">
      <w:pPr>
        <w:widowControl w:val="0"/>
        <w:numPr>
          <w:ilvl w:val="0"/>
          <w:numId w:val="24"/>
        </w:numPr>
        <w:shd w:val="clear" w:color="auto" w:fill="FFFFFF"/>
        <w:tabs>
          <w:tab w:val="left" w:pos="-1560"/>
        </w:tabs>
        <w:autoSpaceDE w:val="0"/>
        <w:autoSpaceDN w:val="0"/>
        <w:adjustRightInd w:val="0"/>
        <w:spacing w:before="19"/>
        <w:ind w:left="709" w:hanging="336"/>
        <w:jc w:val="both"/>
      </w:pPr>
      <w:r w:rsidRPr="00023099">
        <w:t>Требованиями Федерального государственного образовательного стандарта начальн</w:t>
      </w:r>
      <w:r w:rsidRPr="00023099">
        <w:t>о</w:t>
      </w:r>
      <w:r w:rsidRPr="00023099">
        <w:t>го общего образования к структуре основной образовательной програ</w:t>
      </w:r>
      <w:r w:rsidRPr="00023099">
        <w:t>м</w:t>
      </w:r>
      <w:r w:rsidRPr="00023099">
        <w:t>мы (утверждён приказом Министерства образования и науки Российской Фе</w:t>
      </w:r>
      <w:r w:rsidR="00331517" w:rsidRPr="00023099">
        <w:t>дерации от</w:t>
      </w:r>
      <w:r w:rsidRPr="00023099">
        <w:t xml:space="preserve"> «6» октября </w:t>
      </w:r>
      <w:smartTag w:uri="urn:schemas-microsoft-com:office:smarttags" w:element="metricconverter">
        <w:smartTagPr>
          <w:attr w:name="ProductID" w:val="2009 г"/>
        </w:smartTagPr>
        <w:r w:rsidRPr="00023099">
          <w:t>2009 г</w:t>
        </w:r>
      </w:smartTag>
      <w:r w:rsidRPr="00023099">
        <w:t>. № 373);</w:t>
      </w:r>
    </w:p>
    <w:p w:rsidR="00774AB3" w:rsidRPr="00023099" w:rsidRDefault="00774AB3" w:rsidP="00776813">
      <w:pPr>
        <w:widowControl w:val="0"/>
        <w:numPr>
          <w:ilvl w:val="0"/>
          <w:numId w:val="24"/>
        </w:numPr>
        <w:shd w:val="clear" w:color="auto" w:fill="FFFFFF"/>
        <w:tabs>
          <w:tab w:val="left" w:pos="-1560"/>
        </w:tabs>
        <w:autoSpaceDE w:val="0"/>
        <w:autoSpaceDN w:val="0"/>
        <w:adjustRightInd w:val="0"/>
        <w:spacing w:before="22"/>
        <w:ind w:left="709" w:hanging="336"/>
        <w:jc w:val="both"/>
      </w:pPr>
      <w:r w:rsidRPr="00023099">
        <w:t>Приказом Министерства образования и науки Российской Федерации (Миноб</w:t>
      </w:r>
      <w:r w:rsidRPr="00023099">
        <w:t>р</w:t>
      </w:r>
      <w:r w:rsidRPr="00023099">
        <w:t>науки России) от 26 ноября 2010г. №1241г. Москва «О внесении изменений в ФГОС, утве</w:t>
      </w:r>
      <w:r w:rsidRPr="00023099">
        <w:t>р</w:t>
      </w:r>
      <w:r w:rsidRPr="00023099">
        <w:t>ждённый приказом Министерства образования и науки РФ от 06.10.09г. №373»;</w:t>
      </w:r>
    </w:p>
    <w:p w:rsidR="00774AB3" w:rsidRPr="00023099" w:rsidRDefault="00774AB3" w:rsidP="00776813">
      <w:pPr>
        <w:widowControl w:val="0"/>
        <w:numPr>
          <w:ilvl w:val="0"/>
          <w:numId w:val="24"/>
        </w:numPr>
        <w:shd w:val="clear" w:color="auto" w:fill="FFFFFF"/>
        <w:tabs>
          <w:tab w:val="left" w:pos="-1560"/>
        </w:tabs>
        <w:autoSpaceDE w:val="0"/>
        <w:autoSpaceDN w:val="0"/>
        <w:adjustRightInd w:val="0"/>
        <w:spacing w:before="22"/>
        <w:ind w:left="709" w:hanging="336"/>
        <w:jc w:val="both"/>
      </w:pPr>
      <w:r w:rsidRPr="00023099">
        <w:t>Постановлением Правительства РФ «Об утверждении Типового положения об общ</w:t>
      </w:r>
      <w:r w:rsidRPr="00023099">
        <w:t>е</w:t>
      </w:r>
      <w:r w:rsidRPr="00023099">
        <w:t xml:space="preserve">образовательном учреждении» от 19 марта </w:t>
      </w:r>
      <w:smartTag w:uri="urn:schemas-microsoft-com:office:smarttags" w:element="metricconverter">
        <w:smartTagPr>
          <w:attr w:name="ProductID" w:val="2001 г"/>
        </w:smartTagPr>
        <w:r w:rsidRPr="00023099">
          <w:t>2001 г</w:t>
        </w:r>
      </w:smartTag>
      <w:r w:rsidRPr="00023099">
        <w:t>. N 196 (с и</w:t>
      </w:r>
      <w:r w:rsidR="00331517" w:rsidRPr="00023099">
        <w:t xml:space="preserve">зменениями от </w:t>
      </w:r>
      <w:r w:rsidRPr="00023099">
        <w:t>23 дека</w:t>
      </w:r>
      <w:r w:rsidRPr="00023099">
        <w:t>б</w:t>
      </w:r>
      <w:r w:rsidRPr="00023099">
        <w:t xml:space="preserve">ря </w:t>
      </w:r>
      <w:smartTag w:uri="urn:schemas-microsoft-com:office:smarttags" w:element="metricconverter">
        <w:smartTagPr>
          <w:attr w:name="ProductID" w:val="2002 г"/>
        </w:smartTagPr>
        <w:r w:rsidRPr="00023099">
          <w:t>2002 г</w:t>
        </w:r>
      </w:smartTag>
      <w:r w:rsidRPr="00023099">
        <w:t xml:space="preserve">., 1 февраля, 30 декабря </w:t>
      </w:r>
      <w:smartTag w:uri="urn:schemas-microsoft-com:office:smarttags" w:element="metricconverter">
        <w:smartTagPr>
          <w:attr w:name="ProductID" w:val="2005 г"/>
        </w:smartTagPr>
        <w:r w:rsidRPr="00023099">
          <w:t>2005 г</w:t>
        </w:r>
      </w:smartTag>
      <w:r w:rsidRPr="00023099">
        <w:t xml:space="preserve">., 20 июля </w:t>
      </w:r>
      <w:smartTag w:uri="urn:schemas-microsoft-com:office:smarttags" w:element="metricconverter">
        <w:smartTagPr>
          <w:attr w:name="ProductID" w:val="2007 г"/>
        </w:smartTagPr>
        <w:r w:rsidRPr="00023099">
          <w:t>2007 г</w:t>
        </w:r>
      </w:smartTag>
      <w:r w:rsidRPr="00023099">
        <w:t xml:space="preserve">., 18 августа </w:t>
      </w:r>
      <w:smartTag w:uri="urn:schemas-microsoft-com:office:smarttags" w:element="metricconverter">
        <w:smartTagPr>
          <w:attr w:name="ProductID" w:val="2008 г"/>
        </w:smartTagPr>
        <w:r w:rsidRPr="00023099">
          <w:t>2008 г</w:t>
        </w:r>
      </w:smartTag>
      <w:r w:rsidR="00331517" w:rsidRPr="00023099">
        <w:t xml:space="preserve">., </w:t>
      </w:r>
      <w:r w:rsidRPr="00023099">
        <w:t xml:space="preserve">10 марта </w:t>
      </w:r>
      <w:smartTag w:uri="urn:schemas-microsoft-com:office:smarttags" w:element="metricconverter">
        <w:smartTagPr>
          <w:attr w:name="ProductID" w:val="2009 г"/>
        </w:smartTagPr>
        <w:r w:rsidRPr="00023099">
          <w:t>2009 г</w:t>
        </w:r>
      </w:smartTag>
      <w:r w:rsidRPr="00023099">
        <w:t>.);</w:t>
      </w:r>
    </w:p>
    <w:p w:rsidR="00774AB3" w:rsidRPr="00023099" w:rsidRDefault="00774AB3" w:rsidP="00776813">
      <w:pPr>
        <w:widowControl w:val="0"/>
        <w:numPr>
          <w:ilvl w:val="0"/>
          <w:numId w:val="24"/>
        </w:numPr>
        <w:shd w:val="clear" w:color="auto" w:fill="FFFFFF"/>
        <w:tabs>
          <w:tab w:val="left" w:pos="-1560"/>
        </w:tabs>
        <w:autoSpaceDE w:val="0"/>
        <w:autoSpaceDN w:val="0"/>
        <w:adjustRightInd w:val="0"/>
        <w:spacing w:before="22"/>
        <w:ind w:left="709" w:hanging="336"/>
        <w:jc w:val="both"/>
      </w:pPr>
      <w:r w:rsidRPr="00023099">
        <w:lastRenderedPageBreak/>
        <w:t xml:space="preserve">Постановлением главного государственного санитарного врача </w:t>
      </w:r>
      <w:r w:rsidR="00331517" w:rsidRPr="00023099">
        <w:t>РФ от 29 дека</w:t>
      </w:r>
      <w:r w:rsidR="00331517" w:rsidRPr="00023099">
        <w:t>б</w:t>
      </w:r>
      <w:r w:rsidR="00331517" w:rsidRPr="00023099">
        <w:t>ря</w:t>
      </w:r>
      <w:r w:rsidRPr="00023099"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023099">
          <w:t>2010 г</w:t>
        </w:r>
      </w:smartTag>
      <w:r w:rsidRPr="00023099">
        <w:t>. N 189 об утверждении СанПин 2.4.2.2821-10 «Санитарно- эпидемиологические тр</w:t>
      </w:r>
      <w:r w:rsidRPr="00023099">
        <w:t>е</w:t>
      </w:r>
      <w:r w:rsidRPr="00023099">
        <w:t xml:space="preserve">бования к условиям и организации обучения в общеобразовательных учреждениях», (Зарегистрировано в Минюсте РФ 3 марта </w:t>
      </w:r>
      <w:smartTag w:uri="urn:schemas-microsoft-com:office:smarttags" w:element="metricconverter">
        <w:smartTagPr>
          <w:attr w:name="ProductID" w:val="2011 г"/>
        </w:smartTagPr>
        <w:r w:rsidRPr="00023099">
          <w:t>2011 г</w:t>
        </w:r>
      </w:smartTag>
      <w:r w:rsidRPr="00023099">
        <w:t>. N 19993);</w:t>
      </w:r>
    </w:p>
    <w:p w:rsidR="00774AB3" w:rsidRPr="00023099" w:rsidRDefault="00774AB3" w:rsidP="00776813">
      <w:pPr>
        <w:widowControl w:val="0"/>
        <w:numPr>
          <w:ilvl w:val="0"/>
          <w:numId w:val="24"/>
        </w:numPr>
        <w:shd w:val="clear" w:color="auto" w:fill="FFFFFF"/>
        <w:tabs>
          <w:tab w:val="left" w:pos="-1560"/>
        </w:tabs>
        <w:autoSpaceDE w:val="0"/>
        <w:autoSpaceDN w:val="0"/>
        <w:adjustRightInd w:val="0"/>
        <w:spacing w:before="10"/>
        <w:ind w:left="709" w:hanging="336"/>
        <w:jc w:val="both"/>
      </w:pPr>
      <w:r w:rsidRPr="00023099">
        <w:t xml:space="preserve">Уставом МОУ </w:t>
      </w:r>
      <w:r w:rsidR="00FD423E" w:rsidRPr="00023099">
        <w:t>Никольская 2-я ООШ</w:t>
      </w:r>
      <w:r w:rsidRPr="00023099">
        <w:t>;</w:t>
      </w:r>
    </w:p>
    <w:p w:rsidR="00774AB3" w:rsidRPr="00023099" w:rsidRDefault="00774AB3" w:rsidP="00776813">
      <w:pPr>
        <w:widowControl w:val="0"/>
        <w:numPr>
          <w:ilvl w:val="0"/>
          <w:numId w:val="24"/>
        </w:numPr>
        <w:shd w:val="clear" w:color="auto" w:fill="FFFFFF"/>
        <w:tabs>
          <w:tab w:val="left" w:pos="-1560"/>
        </w:tabs>
        <w:autoSpaceDE w:val="0"/>
        <w:autoSpaceDN w:val="0"/>
        <w:adjustRightInd w:val="0"/>
        <w:spacing w:before="5"/>
        <w:ind w:left="709" w:hanging="336"/>
        <w:jc w:val="both"/>
      </w:pPr>
      <w:r w:rsidRPr="00023099">
        <w:t xml:space="preserve">Правилами внутреннего распорядка МОУ </w:t>
      </w:r>
      <w:r w:rsidR="00FD423E" w:rsidRPr="00023099">
        <w:t>Никольская 2-я ООШ</w:t>
      </w:r>
      <w:r w:rsidRPr="00023099">
        <w:t>;</w:t>
      </w:r>
    </w:p>
    <w:p w:rsidR="00774AB3" w:rsidRPr="00023099" w:rsidRDefault="00774AB3" w:rsidP="00776813">
      <w:pPr>
        <w:widowControl w:val="0"/>
        <w:numPr>
          <w:ilvl w:val="0"/>
          <w:numId w:val="24"/>
        </w:numPr>
        <w:shd w:val="clear" w:color="auto" w:fill="FFFFFF"/>
        <w:tabs>
          <w:tab w:val="left" w:pos="-1560"/>
        </w:tabs>
        <w:autoSpaceDE w:val="0"/>
        <w:autoSpaceDN w:val="0"/>
        <w:adjustRightInd w:val="0"/>
        <w:spacing w:before="12"/>
        <w:ind w:left="709" w:right="-72" w:hanging="336"/>
        <w:jc w:val="both"/>
      </w:pPr>
      <w:r w:rsidRPr="00023099">
        <w:t>на основе анализа деятельности образовательного учреждения</w:t>
      </w:r>
      <w:r w:rsidR="00FD423E" w:rsidRPr="00023099">
        <w:t>.</w:t>
      </w:r>
    </w:p>
    <w:p w:rsidR="009C4FAA" w:rsidRPr="00023099" w:rsidRDefault="00A23769" w:rsidP="005928C3">
      <w:pPr>
        <w:pStyle w:val="a4"/>
        <w:ind w:firstLine="362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Образовательная программа МОУ гимназия №3</w:t>
      </w:r>
      <w:r w:rsidR="009C4FAA" w:rsidRPr="00023099">
        <w:rPr>
          <w:rFonts w:ascii="Times New Roman" w:hAnsi="Times New Roman" w:cs="Times New Roman"/>
          <w:sz w:val="24"/>
          <w:szCs w:val="24"/>
        </w:rPr>
        <w:t xml:space="preserve"> </w:t>
      </w:r>
      <w:r w:rsidR="009C4FAA" w:rsidRPr="00023099">
        <w:rPr>
          <w:rStyle w:val="a5"/>
          <w:rFonts w:ascii="Times New Roman" w:hAnsi="Times New Roman" w:cs="Times New Roman"/>
          <w:sz w:val="24"/>
          <w:szCs w:val="24"/>
        </w:rPr>
        <w:t>в с</w:t>
      </w:r>
      <w:r w:rsidR="00F30A78" w:rsidRPr="00023099">
        <w:rPr>
          <w:rStyle w:val="a5"/>
          <w:rFonts w:ascii="Times New Roman" w:hAnsi="Times New Roman" w:cs="Times New Roman"/>
          <w:sz w:val="24"/>
          <w:szCs w:val="24"/>
        </w:rPr>
        <w:t>оответствии с требованиями ФГОС</w:t>
      </w:r>
      <w:r w:rsidR="009C4FAA" w:rsidRPr="0002309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9C4FAA" w:rsidRPr="00023099">
        <w:rPr>
          <w:rFonts w:ascii="Times New Roman" w:hAnsi="Times New Roman" w:cs="Times New Roman"/>
          <w:sz w:val="24"/>
          <w:szCs w:val="24"/>
        </w:rPr>
        <w:t>содержит следующие разде</w:t>
      </w:r>
      <w:r w:rsidR="005928C3" w:rsidRPr="00023099">
        <w:rPr>
          <w:rFonts w:ascii="Times New Roman" w:hAnsi="Times New Roman" w:cs="Times New Roman"/>
          <w:sz w:val="24"/>
          <w:szCs w:val="24"/>
        </w:rPr>
        <w:t>лы:</w:t>
      </w:r>
    </w:p>
    <w:p w:rsidR="009C4FAA" w:rsidRPr="00023099" w:rsidRDefault="009C4FAA" w:rsidP="005928C3">
      <w:pPr>
        <w:numPr>
          <w:ilvl w:val="0"/>
          <w:numId w:val="1"/>
        </w:numPr>
        <w:tabs>
          <w:tab w:val="clear" w:pos="720"/>
          <w:tab w:val="num" w:pos="-2268"/>
        </w:tabs>
        <w:spacing w:before="100" w:beforeAutospacing="1" w:after="100" w:afterAutospacing="1"/>
        <w:ind w:left="709" w:hanging="283"/>
        <w:jc w:val="both"/>
      </w:pPr>
      <w:r w:rsidRPr="00023099">
        <w:t xml:space="preserve">пояснительная записка; </w:t>
      </w:r>
    </w:p>
    <w:p w:rsidR="009C4FAA" w:rsidRPr="00023099" w:rsidRDefault="009C4FAA" w:rsidP="005928C3">
      <w:pPr>
        <w:numPr>
          <w:ilvl w:val="0"/>
          <w:numId w:val="1"/>
        </w:numPr>
        <w:tabs>
          <w:tab w:val="clear" w:pos="720"/>
          <w:tab w:val="num" w:pos="-2268"/>
        </w:tabs>
        <w:spacing w:before="100" w:beforeAutospacing="1" w:after="100" w:afterAutospacing="1"/>
        <w:ind w:left="709" w:hanging="283"/>
        <w:jc w:val="both"/>
      </w:pPr>
      <w:r w:rsidRPr="00023099">
        <w:t>планируемые результаты освоения обучающимися основной образовательной пр</w:t>
      </w:r>
      <w:r w:rsidRPr="00023099">
        <w:t>о</w:t>
      </w:r>
      <w:r w:rsidRPr="00023099">
        <w:t>граммы начального общего образования на основе</w:t>
      </w:r>
      <w:r w:rsidR="005928C3" w:rsidRPr="00023099">
        <w:t>;</w:t>
      </w:r>
    </w:p>
    <w:p w:rsidR="009C4FAA" w:rsidRPr="00023099" w:rsidRDefault="009C4FAA" w:rsidP="005928C3">
      <w:pPr>
        <w:numPr>
          <w:ilvl w:val="0"/>
          <w:numId w:val="1"/>
        </w:numPr>
        <w:tabs>
          <w:tab w:val="clear" w:pos="720"/>
          <w:tab w:val="num" w:pos="-2268"/>
        </w:tabs>
        <w:spacing w:before="100" w:beforeAutospacing="1" w:after="100" w:afterAutospacing="1"/>
        <w:ind w:left="709" w:hanging="283"/>
        <w:jc w:val="both"/>
      </w:pPr>
      <w:r w:rsidRPr="00023099">
        <w:t>программа формирования универсальных учебных действий у обучающихся на ст</w:t>
      </w:r>
      <w:r w:rsidRPr="00023099">
        <w:t>у</w:t>
      </w:r>
      <w:r w:rsidRPr="00023099">
        <w:t>пени начального общего образования на основе ФГОС</w:t>
      </w:r>
      <w:r w:rsidR="005928C3" w:rsidRPr="00023099">
        <w:t>;</w:t>
      </w:r>
    </w:p>
    <w:p w:rsidR="009C4FAA" w:rsidRPr="00023099" w:rsidRDefault="009C4FAA" w:rsidP="005928C3">
      <w:pPr>
        <w:numPr>
          <w:ilvl w:val="0"/>
          <w:numId w:val="1"/>
        </w:numPr>
        <w:tabs>
          <w:tab w:val="clear" w:pos="720"/>
          <w:tab w:val="num" w:pos="-2268"/>
        </w:tabs>
        <w:spacing w:before="100" w:beforeAutospacing="1" w:after="100" w:afterAutospacing="1"/>
        <w:ind w:left="709" w:hanging="283"/>
        <w:jc w:val="both"/>
      </w:pPr>
      <w:r w:rsidRPr="00023099">
        <w:t>программы отдел</w:t>
      </w:r>
      <w:r w:rsidR="006E1D72" w:rsidRPr="00023099">
        <w:t>ьных учебных предметов, курсов</w:t>
      </w:r>
      <w:r w:rsidR="005928C3" w:rsidRPr="00023099">
        <w:t>;</w:t>
      </w:r>
    </w:p>
    <w:p w:rsidR="009C4FAA" w:rsidRPr="00023099" w:rsidRDefault="009C4FAA" w:rsidP="005928C3">
      <w:pPr>
        <w:numPr>
          <w:ilvl w:val="0"/>
          <w:numId w:val="1"/>
        </w:numPr>
        <w:tabs>
          <w:tab w:val="clear" w:pos="720"/>
          <w:tab w:val="num" w:pos="-2268"/>
        </w:tabs>
        <w:spacing w:before="100" w:beforeAutospacing="1" w:after="100" w:afterAutospacing="1"/>
        <w:ind w:left="709" w:hanging="283"/>
        <w:jc w:val="both"/>
      </w:pPr>
      <w:r w:rsidRPr="00023099">
        <w:t>программа духовно-нравственного развития, воспитания обучающихся на ступени н</w:t>
      </w:r>
      <w:r w:rsidRPr="00023099">
        <w:t>а</w:t>
      </w:r>
      <w:r w:rsidRPr="00023099">
        <w:t>чального общего образования на основе ФГОС</w:t>
      </w:r>
      <w:r w:rsidR="006E1D72" w:rsidRPr="00023099">
        <w:t>;</w:t>
      </w:r>
      <w:r w:rsidRPr="00023099">
        <w:t xml:space="preserve"> </w:t>
      </w:r>
    </w:p>
    <w:p w:rsidR="009C4FAA" w:rsidRPr="00023099" w:rsidRDefault="009C4FAA" w:rsidP="005928C3">
      <w:pPr>
        <w:numPr>
          <w:ilvl w:val="0"/>
          <w:numId w:val="1"/>
        </w:numPr>
        <w:tabs>
          <w:tab w:val="clear" w:pos="720"/>
          <w:tab w:val="num" w:pos="-2268"/>
        </w:tabs>
        <w:spacing w:before="100" w:beforeAutospacing="1" w:after="100" w:afterAutospacing="1"/>
        <w:ind w:left="709" w:hanging="283"/>
        <w:jc w:val="both"/>
      </w:pPr>
      <w:r w:rsidRPr="00023099">
        <w:t>программа формирования культуры здорового и безопасного образа жизни на основе ФГ</w:t>
      </w:r>
      <w:r w:rsidR="008B149E" w:rsidRPr="00023099">
        <w:t>ОС</w:t>
      </w:r>
      <w:r w:rsidR="005928C3" w:rsidRPr="00023099">
        <w:t>;</w:t>
      </w:r>
    </w:p>
    <w:p w:rsidR="009C4FAA" w:rsidRPr="00023099" w:rsidRDefault="009C4FAA" w:rsidP="005928C3">
      <w:pPr>
        <w:numPr>
          <w:ilvl w:val="0"/>
          <w:numId w:val="1"/>
        </w:numPr>
        <w:spacing w:before="100" w:beforeAutospacing="1" w:after="100" w:afterAutospacing="1"/>
        <w:ind w:left="709" w:hanging="283"/>
        <w:jc w:val="both"/>
      </w:pPr>
      <w:r w:rsidRPr="00023099">
        <w:t>система оценки достижения планируемых результатов освоения основной образов</w:t>
      </w:r>
      <w:r w:rsidRPr="00023099">
        <w:t>а</w:t>
      </w:r>
      <w:r w:rsidRPr="00023099">
        <w:t xml:space="preserve">тельной программы начального общего образования. </w:t>
      </w:r>
    </w:p>
    <w:p w:rsidR="00D637D9" w:rsidRPr="00023099" w:rsidRDefault="008B149E" w:rsidP="005928C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Образовательная программа МОУ гимназия №3 </w:t>
      </w:r>
      <w:r w:rsidR="00D637D9" w:rsidRPr="00023099"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 w:rsidR="009C4FAA" w:rsidRPr="00023099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="009C4FAA" w:rsidRPr="00023099">
        <w:rPr>
          <w:rStyle w:val="a5"/>
          <w:rFonts w:ascii="Times New Roman" w:hAnsi="Times New Roman" w:cs="Times New Roman"/>
          <w:sz w:val="24"/>
          <w:szCs w:val="24"/>
        </w:rPr>
        <w:t>принципам государственной политики РФ в области образования</w:t>
      </w:r>
      <w:r w:rsidR="009C4FAA" w:rsidRPr="00023099">
        <w:rPr>
          <w:rFonts w:ascii="Times New Roman" w:hAnsi="Times New Roman" w:cs="Times New Roman"/>
          <w:sz w:val="24"/>
          <w:szCs w:val="24"/>
        </w:rPr>
        <w:t xml:space="preserve">, изложенным в Законе Российской Федерации </w:t>
      </w:r>
      <w:r w:rsidR="005928C3" w:rsidRPr="00023099">
        <w:rPr>
          <w:rFonts w:ascii="Times New Roman" w:hAnsi="Times New Roman" w:cs="Times New Roman"/>
          <w:sz w:val="24"/>
          <w:szCs w:val="24"/>
        </w:rPr>
        <w:t>«Об образовании»</w:t>
      </w:r>
      <w:r w:rsidR="00D637D9" w:rsidRPr="00023099">
        <w:rPr>
          <w:rFonts w:ascii="Times New Roman" w:hAnsi="Times New Roman" w:cs="Times New Roman"/>
          <w:sz w:val="24"/>
          <w:szCs w:val="24"/>
        </w:rPr>
        <w:t>, в Федеральном государственном образов</w:t>
      </w:r>
      <w:r w:rsidR="00D637D9" w:rsidRPr="00023099">
        <w:rPr>
          <w:rFonts w:ascii="Times New Roman" w:hAnsi="Times New Roman" w:cs="Times New Roman"/>
          <w:sz w:val="24"/>
          <w:szCs w:val="24"/>
        </w:rPr>
        <w:t>а</w:t>
      </w:r>
      <w:r w:rsidR="00D637D9" w:rsidRPr="00023099">
        <w:rPr>
          <w:rFonts w:ascii="Times New Roman" w:hAnsi="Times New Roman" w:cs="Times New Roman"/>
          <w:sz w:val="24"/>
          <w:szCs w:val="24"/>
        </w:rPr>
        <w:t>тельном стандарт</w:t>
      </w:r>
      <w:r w:rsidR="005928C3" w:rsidRPr="00023099">
        <w:rPr>
          <w:rFonts w:ascii="Times New Roman" w:hAnsi="Times New Roman" w:cs="Times New Roman"/>
          <w:sz w:val="24"/>
          <w:szCs w:val="24"/>
        </w:rPr>
        <w:t>е начального общего образования</w:t>
      </w:r>
      <w:r w:rsidR="00D637D9" w:rsidRPr="00023099">
        <w:rPr>
          <w:rFonts w:ascii="Times New Roman" w:hAnsi="Times New Roman" w:cs="Times New Roman"/>
          <w:sz w:val="24"/>
          <w:szCs w:val="24"/>
        </w:rPr>
        <w:t>.</w:t>
      </w:r>
    </w:p>
    <w:p w:rsidR="007C01B9" w:rsidRPr="00023099" w:rsidRDefault="005928C3" w:rsidP="005928C3">
      <w:pPr>
        <w:shd w:val="clear" w:color="auto" w:fill="FFFFFF"/>
        <w:ind w:firstLine="426"/>
        <w:jc w:val="both"/>
        <w:rPr>
          <w:b/>
        </w:rPr>
      </w:pPr>
      <w:r w:rsidRPr="00023099">
        <w:rPr>
          <w:b/>
        </w:rPr>
        <w:t>Актуальность программы.</w:t>
      </w:r>
    </w:p>
    <w:p w:rsidR="007C01B9" w:rsidRPr="00023099" w:rsidRDefault="007C01B9" w:rsidP="005928C3">
      <w:pPr>
        <w:shd w:val="clear" w:color="auto" w:fill="FFFFFF"/>
        <w:ind w:firstLine="426"/>
        <w:jc w:val="both"/>
      </w:pPr>
      <w:r w:rsidRPr="00023099">
        <w:t>Главной отличительной чертой современного мира являются высокие темпы о</w:t>
      </w:r>
      <w:r w:rsidRPr="00023099">
        <w:t>б</w:t>
      </w:r>
      <w:r w:rsidRPr="00023099">
        <w:t>новления научных знаний, технологий и технических систем, применяемых не только на производстве, но и в быту, сфере досуга человека. Поэтому впервые в истории образования необходимо учить личность, начиная со ступени начального общего образования, постоянно самосто</w:t>
      </w:r>
      <w:r w:rsidRPr="00023099">
        <w:t>я</w:t>
      </w:r>
      <w:r w:rsidRPr="00023099">
        <w:t>тельно обновлять те знания и навыки, которые обеспечивают её успешную учебную и вн</w:t>
      </w:r>
      <w:r w:rsidRPr="00023099">
        <w:t>е</w:t>
      </w:r>
      <w:r w:rsidRPr="00023099">
        <w:t>учебную деятельность, формировать готовность осваивать требования основного и полного среднего образования, совершать в будущем обосн</w:t>
      </w:r>
      <w:r w:rsidRPr="00023099">
        <w:t>о</w:t>
      </w:r>
      <w:r w:rsidRPr="00023099">
        <w:t>ванный выбор своего жизненного пути и соответствующей способностям, обществе</w:t>
      </w:r>
      <w:r w:rsidRPr="00023099">
        <w:t>н</w:t>
      </w:r>
      <w:r w:rsidRPr="00023099">
        <w:t>ным потребностям профессии. Школа становится учреждением, формирующим с пе</w:t>
      </w:r>
      <w:r w:rsidRPr="00023099">
        <w:t>р</w:t>
      </w:r>
      <w:r w:rsidRPr="00023099">
        <w:t>вого класса навыки самообразования и самовоспитания.</w:t>
      </w:r>
    </w:p>
    <w:p w:rsidR="007C01B9" w:rsidRPr="00023099" w:rsidRDefault="007C01B9" w:rsidP="005928C3">
      <w:pPr>
        <w:shd w:val="clear" w:color="auto" w:fill="FFFFFF"/>
        <w:spacing w:before="7"/>
        <w:ind w:left="17" w:right="31" w:firstLine="409"/>
        <w:jc w:val="both"/>
      </w:pPr>
      <w:r w:rsidRPr="00023099">
        <w:t>Необходимость разработки образовательной программы начальной школы связана с внедрением федеральных государственных образовательных стандартов второго поколения, призванных обеспечивать развитие системы образования в условиях изменяющихся запр</w:t>
      </w:r>
      <w:r w:rsidRPr="00023099">
        <w:t>о</w:t>
      </w:r>
      <w:r w:rsidRPr="00023099">
        <w:t>сов личности и семьи, ожиданий общества и требований государс</w:t>
      </w:r>
      <w:r w:rsidRPr="00023099">
        <w:t>т</w:t>
      </w:r>
      <w:r w:rsidRPr="00023099">
        <w:t>ва в сфере образования. Следствием быстрого обновления знаний становится треб</w:t>
      </w:r>
      <w:r w:rsidRPr="00023099">
        <w:t>о</w:t>
      </w:r>
      <w:r w:rsidRPr="00023099">
        <w:t>вание непрерывного образования на основе умения учиться. В современном обществе смысл и значение образования меняю</w:t>
      </w:r>
      <w:r w:rsidRPr="00023099">
        <w:t>т</w:t>
      </w:r>
      <w:r w:rsidRPr="00023099">
        <w:t>ся. Теперь это не просто усвоение знаний, а и</w:t>
      </w:r>
      <w:r w:rsidRPr="00023099">
        <w:t>м</w:t>
      </w:r>
      <w:r w:rsidRPr="00023099">
        <w:t>пульс к развитию способностей и ценностных установок личности учащегося. Сегодня происходит изменение парадигмы образования — от парадигмы знаний, умений и н</w:t>
      </w:r>
      <w:r w:rsidRPr="00023099">
        <w:t>а</w:t>
      </w:r>
      <w:r w:rsidRPr="00023099">
        <w:t>выков к парадигме развития личности учащегося. Главной целью образования становится не передача знаний и социального опыта, а развитие личн</w:t>
      </w:r>
      <w:r w:rsidRPr="00023099">
        <w:t>о</w:t>
      </w:r>
      <w:r w:rsidRPr="00023099">
        <w:t>сти ученика.</w:t>
      </w:r>
    </w:p>
    <w:p w:rsidR="007C01B9" w:rsidRPr="00023099" w:rsidRDefault="007C01B9" w:rsidP="005928C3">
      <w:pPr>
        <w:shd w:val="clear" w:color="auto" w:fill="FFFFFF"/>
        <w:ind w:right="50" w:firstLine="426"/>
        <w:jc w:val="both"/>
      </w:pPr>
      <w:r w:rsidRPr="00023099">
        <w:t>Начальное образование выступает важнейшим средством самореализации и самоутве</w:t>
      </w:r>
      <w:r w:rsidRPr="00023099">
        <w:t>р</w:t>
      </w:r>
      <w:r w:rsidRPr="00023099">
        <w:t>ждения ребёнка как субъекта, уже способного определить цель, смысл и ценность требов</w:t>
      </w:r>
      <w:r w:rsidRPr="00023099">
        <w:t>а</w:t>
      </w:r>
      <w:r w:rsidRPr="00023099">
        <w:lastRenderedPageBreak/>
        <w:t>ний современной культуры к учебной, семейно-бытовой, досуговой де</w:t>
      </w:r>
      <w:r w:rsidRPr="00023099">
        <w:t>я</w:t>
      </w:r>
      <w:r w:rsidRPr="00023099">
        <w:t>тельности человека. Формируемые на данной ступени навыки обеспечивают не только дальнейшее развитие р</w:t>
      </w:r>
      <w:r w:rsidRPr="00023099">
        <w:t>е</w:t>
      </w:r>
      <w:r w:rsidRPr="00023099">
        <w:t>бёнка, но и активное восприятие и осмысление текущей повседневной жизни, получение р</w:t>
      </w:r>
      <w:r w:rsidRPr="00023099">
        <w:t>а</w:t>
      </w:r>
      <w:r w:rsidRPr="00023099">
        <w:t>дости от умелого проявления жизненных сил, пр</w:t>
      </w:r>
      <w:r w:rsidRPr="00023099">
        <w:t>и</w:t>
      </w:r>
      <w:r w:rsidRPr="00023099">
        <w:t>обретаемых в процессе взросления знаний и умений.</w:t>
      </w:r>
    </w:p>
    <w:p w:rsidR="007C01B9" w:rsidRPr="00023099" w:rsidRDefault="007C01B9" w:rsidP="005928C3">
      <w:pPr>
        <w:shd w:val="clear" w:color="auto" w:fill="FFFFFF"/>
        <w:ind w:firstLine="426"/>
        <w:jc w:val="both"/>
      </w:pPr>
      <w:r w:rsidRPr="00023099">
        <w:t>Актуальность предлагаемой программы заключается в том, что</w:t>
      </w:r>
      <w:r w:rsidR="00331517" w:rsidRPr="00023099">
        <w:t xml:space="preserve"> умение учиться, соста</w:t>
      </w:r>
      <w:r w:rsidR="00331517" w:rsidRPr="00023099">
        <w:t>в</w:t>
      </w:r>
      <w:r w:rsidR="00331517" w:rsidRPr="00023099">
        <w:t xml:space="preserve">ляющее основу </w:t>
      </w:r>
      <w:r w:rsidRPr="00023099">
        <w:t>личностно</w:t>
      </w:r>
      <w:r w:rsidR="00331517" w:rsidRPr="00023099">
        <w:t xml:space="preserve">го развития учащегося, означает умение </w:t>
      </w:r>
      <w:r w:rsidRPr="00023099">
        <w:t>учиться познавать и пр</w:t>
      </w:r>
      <w:r w:rsidRPr="00023099">
        <w:t>е</w:t>
      </w:r>
      <w:r w:rsidRPr="00023099">
        <w:t>образовывать мир, ставить проблемы, искать и находить новые решения; учиться сотрудн</w:t>
      </w:r>
      <w:r w:rsidRPr="00023099">
        <w:t>и</w:t>
      </w:r>
      <w:r w:rsidRPr="00023099">
        <w:t>чать с другими людьми на основе уважения и равноправия.</w:t>
      </w:r>
    </w:p>
    <w:p w:rsidR="007C01B9" w:rsidRPr="00023099" w:rsidRDefault="00331517" w:rsidP="005928C3">
      <w:pPr>
        <w:shd w:val="clear" w:color="auto" w:fill="FFFFFF"/>
        <w:spacing w:before="7"/>
        <w:ind w:right="19" w:firstLine="426"/>
        <w:jc w:val="both"/>
      </w:pPr>
      <w:r w:rsidRPr="00023099">
        <w:t xml:space="preserve">Образовательная программа начальной школы направлена на </w:t>
      </w:r>
      <w:r w:rsidR="007C01B9" w:rsidRPr="00023099">
        <w:t>удовлетворение потребн</w:t>
      </w:r>
      <w:r w:rsidR="007C01B9" w:rsidRPr="00023099">
        <w:t>о</w:t>
      </w:r>
      <w:r w:rsidR="007C01B9" w:rsidRPr="00023099">
        <w:t>стей:</w:t>
      </w:r>
    </w:p>
    <w:p w:rsidR="007C01B9" w:rsidRPr="00023099" w:rsidRDefault="007C01B9" w:rsidP="005928C3">
      <w:pPr>
        <w:shd w:val="clear" w:color="auto" w:fill="FFFFFF"/>
        <w:tabs>
          <w:tab w:val="left" w:pos="851"/>
        </w:tabs>
        <w:spacing w:before="12"/>
        <w:ind w:left="426"/>
        <w:jc w:val="both"/>
      </w:pPr>
      <w:r w:rsidRPr="00023099">
        <w:t>•</w:t>
      </w:r>
      <w:r w:rsidRPr="00023099">
        <w:tab/>
      </w:r>
      <w:r w:rsidR="0054006C" w:rsidRPr="00023099">
        <w:t>обучающихся</w:t>
      </w:r>
      <w:r w:rsidRPr="00023099">
        <w:t xml:space="preserve"> — в программах обучения, стимулирующих развитие познав</w:t>
      </w:r>
      <w:r w:rsidRPr="00023099">
        <w:t>а</w:t>
      </w:r>
      <w:r w:rsidRPr="00023099">
        <w:t>тельных и творческих возможностей личности;</w:t>
      </w:r>
    </w:p>
    <w:p w:rsidR="007C01B9" w:rsidRPr="00023099" w:rsidRDefault="007C01B9" w:rsidP="005928C3">
      <w:pPr>
        <w:shd w:val="clear" w:color="auto" w:fill="FFFFFF"/>
        <w:tabs>
          <w:tab w:val="left" w:pos="851"/>
          <w:tab w:val="left" w:pos="1447"/>
        </w:tabs>
        <w:spacing w:before="12"/>
        <w:ind w:left="426"/>
        <w:jc w:val="both"/>
      </w:pPr>
      <w:r w:rsidRPr="00023099">
        <w:t>•</w:t>
      </w:r>
      <w:r w:rsidRPr="00023099">
        <w:tab/>
        <w:t>об</w:t>
      </w:r>
      <w:r w:rsidR="00331517" w:rsidRPr="00023099">
        <w:t xml:space="preserve">щества и государства — в реализации программ развития </w:t>
      </w:r>
      <w:r w:rsidRPr="00023099">
        <w:t>личности, напра</w:t>
      </w:r>
      <w:r w:rsidRPr="00023099">
        <w:t>в</w:t>
      </w:r>
      <w:r w:rsidRPr="00023099">
        <w:t>ленных на формирование способностей к продуктивной тв</w:t>
      </w:r>
      <w:r w:rsidR="00331517" w:rsidRPr="00023099">
        <w:t xml:space="preserve">орческой деятельности в сфере науки, культуры, общественных отношений, </w:t>
      </w:r>
      <w:r w:rsidRPr="00023099">
        <w:t>кото</w:t>
      </w:r>
      <w:r w:rsidR="00331517" w:rsidRPr="00023099">
        <w:t xml:space="preserve">рые обеспечат в </w:t>
      </w:r>
      <w:r w:rsidRPr="00023099">
        <w:t>будущем становление инте</w:t>
      </w:r>
      <w:r w:rsidRPr="00023099">
        <w:t>л</w:t>
      </w:r>
      <w:r w:rsidRPr="00023099">
        <w:t>лектуальной элиты;</w:t>
      </w:r>
    </w:p>
    <w:p w:rsidR="007C01B9" w:rsidRPr="00023099" w:rsidRDefault="007C01B9" w:rsidP="005928C3">
      <w:pPr>
        <w:shd w:val="clear" w:color="auto" w:fill="FFFFFF"/>
        <w:ind w:firstLine="426"/>
        <w:jc w:val="both"/>
      </w:pPr>
      <w:r w:rsidRPr="00023099">
        <w:t>Образовательная программа начального обще</w:t>
      </w:r>
      <w:r w:rsidR="005B1A0F" w:rsidRPr="00023099">
        <w:t xml:space="preserve">го образования МОУ </w:t>
      </w:r>
      <w:r w:rsidR="009D478E" w:rsidRPr="00023099">
        <w:t>Никольская 2-я ООШ</w:t>
      </w:r>
      <w:r w:rsidRPr="00023099">
        <w:t xml:space="preserve"> создана с учётом особенностей и традиций учреждения, предоставляющих большие возмо</w:t>
      </w:r>
      <w:r w:rsidRPr="00023099">
        <w:t>ж</w:t>
      </w:r>
      <w:r w:rsidRPr="00023099">
        <w:t xml:space="preserve">ности </w:t>
      </w:r>
      <w:r w:rsidR="0054006C" w:rsidRPr="00023099">
        <w:t>обучающимся</w:t>
      </w:r>
      <w:r w:rsidRPr="00023099">
        <w:t xml:space="preserve"> в раскрытии интеллектуальных и творческих во</w:t>
      </w:r>
      <w:r w:rsidRPr="00023099">
        <w:t>з</w:t>
      </w:r>
      <w:r w:rsidRPr="00023099">
        <w:t xml:space="preserve">можностей личности различной направленности. Специфика контингента </w:t>
      </w:r>
      <w:r w:rsidR="0054006C" w:rsidRPr="00023099">
        <w:t>обучающихся</w:t>
      </w:r>
      <w:r w:rsidRPr="00023099">
        <w:t xml:space="preserve"> определяется тем, что большинство будущих первоклассников посещают подготовительные курсы при </w:t>
      </w:r>
      <w:r w:rsidR="009D478E" w:rsidRPr="00023099">
        <w:t>школе</w:t>
      </w:r>
      <w:r w:rsidRPr="00023099">
        <w:t xml:space="preserve"> и имеют начальный уровень сформированности УУД: адекватную мотивацию учебной де</w:t>
      </w:r>
      <w:r w:rsidRPr="00023099">
        <w:t>я</w:t>
      </w:r>
      <w:r w:rsidRPr="00023099">
        <w:t>тельности; предпосылки успешного овладения чтением и письмом; понимают условные из</w:t>
      </w:r>
      <w:r w:rsidRPr="00023099">
        <w:t>о</w:t>
      </w:r>
      <w:r w:rsidRPr="00023099">
        <w:t>бражения в любых учебных предметах; владеют умениями решать математические, лингви</w:t>
      </w:r>
      <w:r w:rsidRPr="00023099">
        <w:t>с</w:t>
      </w:r>
      <w:r w:rsidRPr="00023099">
        <w:t>тические и другие задачи; произвольно регулировать своё поведение и деятельность; орган</w:t>
      </w:r>
      <w:r w:rsidRPr="00023099">
        <w:t>и</w:t>
      </w:r>
      <w:r w:rsidRPr="00023099">
        <w:t>зовывать и выполнять учебную деятельность в сотрудничестве с учителем; могут использ</w:t>
      </w:r>
      <w:r w:rsidRPr="00023099">
        <w:t>о</w:t>
      </w:r>
      <w:r w:rsidRPr="00023099">
        <w:t>вать эталоны обобщённых способов действий.</w:t>
      </w:r>
    </w:p>
    <w:p w:rsidR="007C01B9" w:rsidRPr="00023099" w:rsidRDefault="007C01B9" w:rsidP="005928C3">
      <w:pPr>
        <w:shd w:val="clear" w:color="auto" w:fill="FFFFFF"/>
        <w:ind w:right="74" w:firstLine="426"/>
        <w:jc w:val="both"/>
      </w:pPr>
      <w:r w:rsidRPr="00023099">
        <w:t>Специфика кадр</w:t>
      </w:r>
      <w:r w:rsidR="00331517" w:rsidRPr="00023099">
        <w:t xml:space="preserve">ов МОУ </w:t>
      </w:r>
      <w:r w:rsidR="009D478E" w:rsidRPr="00023099">
        <w:t xml:space="preserve">Никольская 2-я ООШ </w:t>
      </w:r>
      <w:r w:rsidRPr="00023099">
        <w:t>определяется высоким уровнем профе</w:t>
      </w:r>
      <w:r w:rsidRPr="00023099">
        <w:t>с</w:t>
      </w:r>
      <w:r w:rsidRPr="00023099">
        <w:t>сионализма, большим инновационным потенциалом, ориентацией на успех в професси</w:t>
      </w:r>
      <w:r w:rsidRPr="00023099">
        <w:t>о</w:t>
      </w:r>
      <w:r w:rsidRPr="00023099">
        <w:t>нальной деятельности, в развитии творческих способностей. Большинство педагогов влад</w:t>
      </w:r>
      <w:r w:rsidRPr="00023099">
        <w:t>е</w:t>
      </w:r>
      <w:r w:rsidRPr="00023099">
        <w:t>ют современными образовательными технологиями. Педагоги имеют успешный опыт ра</w:t>
      </w:r>
      <w:r w:rsidRPr="00023099">
        <w:t>з</w:t>
      </w:r>
      <w:r w:rsidRPr="00023099">
        <w:t>работки и внедрения инновационных проектов и программ, умеют осуществлять монит</w:t>
      </w:r>
      <w:r w:rsidRPr="00023099">
        <w:t>о</w:t>
      </w:r>
      <w:r w:rsidRPr="00023099">
        <w:t>ринг экспериментальной деятельности и рефлексивный анализ её хода и результатов.</w:t>
      </w:r>
    </w:p>
    <w:p w:rsidR="00331517" w:rsidRPr="00023099" w:rsidRDefault="00331517" w:rsidP="005928C3">
      <w:pPr>
        <w:shd w:val="clear" w:color="auto" w:fill="FFFFFF"/>
        <w:ind w:firstLine="426"/>
        <w:jc w:val="both"/>
      </w:pPr>
      <w:r w:rsidRPr="00023099">
        <w:t>К числу сильных сторон образовательного учреждения следует отнести достаточно в</w:t>
      </w:r>
      <w:r w:rsidRPr="00023099">
        <w:t>ы</w:t>
      </w:r>
      <w:r w:rsidRPr="00023099">
        <w:t>сокую теоретическую подготовку педагогов, существование у школьного сообщества пол</w:t>
      </w:r>
      <w:r w:rsidRPr="00023099">
        <w:t>о</w:t>
      </w:r>
      <w:r w:rsidRPr="00023099">
        <w:t>жительного опыта осуществления инновационных преобразований в учебно-воспитательном процессе, наличие эффективной научно - методической поддержки усилий учителей в с</w:t>
      </w:r>
      <w:r w:rsidRPr="00023099">
        <w:t>о</w:t>
      </w:r>
      <w:r w:rsidRPr="00023099">
        <w:t>вершенствовании образовательной деятельности, благоприя</w:t>
      </w:r>
      <w:r w:rsidRPr="00023099">
        <w:t>т</w:t>
      </w:r>
      <w:r w:rsidRPr="00023099">
        <w:t>ный нравственно-психологический климат в педагогическом коллективе, высокий уровень образовательной подготовки выпускников гимназии.</w:t>
      </w:r>
    </w:p>
    <w:p w:rsidR="00331517" w:rsidRPr="00023099" w:rsidRDefault="00331517" w:rsidP="005E5DCE">
      <w:pPr>
        <w:shd w:val="clear" w:color="auto" w:fill="FFFFFF"/>
        <w:spacing w:before="2"/>
        <w:ind w:left="324" w:firstLine="55"/>
        <w:jc w:val="both"/>
      </w:pPr>
      <w:r w:rsidRPr="00023099">
        <w:t>В последние годы наблюдаются положительные тенденции в развитии:</w:t>
      </w:r>
    </w:p>
    <w:p w:rsidR="00331517" w:rsidRPr="00023099" w:rsidRDefault="00331517" w:rsidP="00776813">
      <w:pPr>
        <w:widowControl w:val="0"/>
        <w:numPr>
          <w:ilvl w:val="0"/>
          <w:numId w:val="26"/>
        </w:numPr>
        <w:shd w:val="clear" w:color="auto" w:fill="FFFFFF"/>
        <w:tabs>
          <w:tab w:val="left" w:pos="722"/>
        </w:tabs>
        <w:autoSpaceDE w:val="0"/>
        <w:autoSpaceDN w:val="0"/>
        <w:adjustRightInd w:val="0"/>
        <w:spacing w:before="10"/>
        <w:ind w:left="722" w:hanging="343"/>
        <w:jc w:val="both"/>
      </w:pPr>
      <w:r w:rsidRPr="00023099">
        <w:t xml:space="preserve">более эффективным стал процесс содействия развитию личности </w:t>
      </w:r>
      <w:r w:rsidR="0054006C" w:rsidRPr="00023099">
        <w:t>обучающихся</w:t>
      </w:r>
      <w:r w:rsidRPr="00023099">
        <w:t>, фо</w:t>
      </w:r>
      <w:r w:rsidRPr="00023099">
        <w:t>р</w:t>
      </w:r>
      <w:r w:rsidRPr="00023099">
        <w:t>мированию их познавательного, нравственного, коммуникативного, эстетического п</w:t>
      </w:r>
      <w:r w:rsidRPr="00023099">
        <w:t>о</w:t>
      </w:r>
      <w:r w:rsidRPr="00023099">
        <w:t>тенциалов;</w:t>
      </w:r>
    </w:p>
    <w:p w:rsidR="00331517" w:rsidRPr="00023099" w:rsidRDefault="00331517" w:rsidP="00776813">
      <w:pPr>
        <w:widowControl w:val="0"/>
        <w:numPr>
          <w:ilvl w:val="0"/>
          <w:numId w:val="26"/>
        </w:numPr>
        <w:shd w:val="clear" w:color="auto" w:fill="FFFFFF"/>
        <w:tabs>
          <w:tab w:val="left" w:pos="722"/>
        </w:tabs>
        <w:autoSpaceDE w:val="0"/>
        <w:autoSpaceDN w:val="0"/>
        <w:adjustRightInd w:val="0"/>
        <w:spacing w:before="5"/>
        <w:ind w:left="379"/>
        <w:jc w:val="both"/>
      </w:pPr>
      <w:r w:rsidRPr="00023099">
        <w:t>расширяются возможности использования информационной среды;</w:t>
      </w:r>
    </w:p>
    <w:p w:rsidR="00331517" w:rsidRPr="00023099" w:rsidRDefault="00331517" w:rsidP="00776813">
      <w:pPr>
        <w:widowControl w:val="0"/>
        <w:numPr>
          <w:ilvl w:val="0"/>
          <w:numId w:val="26"/>
        </w:numPr>
        <w:shd w:val="clear" w:color="auto" w:fill="FFFFFF"/>
        <w:tabs>
          <w:tab w:val="left" w:pos="722"/>
        </w:tabs>
        <w:autoSpaceDE w:val="0"/>
        <w:autoSpaceDN w:val="0"/>
        <w:adjustRightInd w:val="0"/>
        <w:spacing w:before="10"/>
        <w:ind w:left="722" w:hanging="343"/>
        <w:jc w:val="both"/>
      </w:pPr>
      <w:r w:rsidRPr="00023099">
        <w:t>наблюдается ежегодный рост удовлетворённости о</w:t>
      </w:r>
      <w:r w:rsidR="0054006C" w:rsidRPr="00023099">
        <w:t>бучающихся</w:t>
      </w:r>
      <w:r w:rsidRPr="00023099">
        <w:t>, родителей и педаг</w:t>
      </w:r>
      <w:r w:rsidRPr="00023099">
        <w:t>о</w:t>
      </w:r>
      <w:r w:rsidRPr="00023099">
        <w:t>гов жизнедеятельностью в гимназии;</w:t>
      </w:r>
    </w:p>
    <w:p w:rsidR="00331517" w:rsidRPr="00023099" w:rsidRDefault="00331517" w:rsidP="00776813">
      <w:pPr>
        <w:widowControl w:val="0"/>
        <w:numPr>
          <w:ilvl w:val="0"/>
          <w:numId w:val="26"/>
        </w:numPr>
        <w:shd w:val="clear" w:color="auto" w:fill="FFFFFF"/>
        <w:tabs>
          <w:tab w:val="left" w:pos="722"/>
        </w:tabs>
        <w:autoSpaceDE w:val="0"/>
        <w:autoSpaceDN w:val="0"/>
        <w:adjustRightInd w:val="0"/>
        <w:spacing w:before="14"/>
        <w:ind w:left="379"/>
        <w:jc w:val="both"/>
      </w:pPr>
      <w:r w:rsidRPr="00023099">
        <w:t>улучшается материально - техническая база;</w:t>
      </w:r>
    </w:p>
    <w:p w:rsidR="005928C3" w:rsidRPr="00023099" w:rsidRDefault="005928C3" w:rsidP="005928C3">
      <w:pPr>
        <w:widowControl w:val="0"/>
        <w:shd w:val="clear" w:color="auto" w:fill="FFFFFF"/>
        <w:tabs>
          <w:tab w:val="left" w:pos="722"/>
        </w:tabs>
        <w:autoSpaceDE w:val="0"/>
        <w:autoSpaceDN w:val="0"/>
        <w:adjustRightInd w:val="0"/>
        <w:spacing w:before="14"/>
        <w:ind w:left="379"/>
        <w:jc w:val="both"/>
      </w:pPr>
    </w:p>
    <w:p w:rsidR="003415CC" w:rsidRPr="00023099" w:rsidRDefault="007C01B9" w:rsidP="005928C3">
      <w:pPr>
        <w:shd w:val="clear" w:color="auto" w:fill="FFFFFF"/>
        <w:ind w:firstLine="379"/>
        <w:jc w:val="both"/>
        <w:rPr>
          <w:b/>
        </w:rPr>
      </w:pPr>
      <w:r w:rsidRPr="00023099">
        <w:rPr>
          <w:b/>
        </w:rPr>
        <w:t xml:space="preserve">Портрет выпускника начальной школы. </w:t>
      </w:r>
    </w:p>
    <w:p w:rsidR="007C01B9" w:rsidRPr="00023099" w:rsidRDefault="007C01B9" w:rsidP="005928C3">
      <w:pPr>
        <w:shd w:val="clear" w:color="auto" w:fill="FFFFFF"/>
        <w:ind w:firstLine="379"/>
        <w:jc w:val="both"/>
      </w:pPr>
      <w:r w:rsidRPr="00023099">
        <w:lastRenderedPageBreak/>
        <w:t>Анализ резуль</w:t>
      </w:r>
      <w:r w:rsidR="00331517" w:rsidRPr="00023099">
        <w:t xml:space="preserve">татов анкетирования </w:t>
      </w:r>
      <w:r w:rsidR="0054006C" w:rsidRPr="00023099">
        <w:t>обучающихся</w:t>
      </w:r>
      <w:r w:rsidR="00331517" w:rsidRPr="00023099">
        <w:t xml:space="preserve">, родителей и учителей </w:t>
      </w:r>
      <w:r w:rsidRPr="00023099">
        <w:t>вы</w:t>
      </w:r>
      <w:r w:rsidR="00331517" w:rsidRPr="00023099">
        <w:t>явил важне</w:t>
      </w:r>
      <w:r w:rsidR="00331517" w:rsidRPr="00023099">
        <w:t>й</w:t>
      </w:r>
      <w:r w:rsidR="00331517" w:rsidRPr="00023099">
        <w:t xml:space="preserve">шие черты </w:t>
      </w:r>
      <w:r w:rsidRPr="00023099">
        <w:t>выпускника гимназии: нравственно и социально значимые качества (уважение к родной стране, своему народу, его истории, осознание своих обязанностей перед обществом, другими людьми, самим собой); любознательность, активность в п</w:t>
      </w:r>
      <w:r w:rsidRPr="00023099">
        <w:t>о</w:t>
      </w:r>
      <w:r w:rsidRPr="00023099">
        <w:t>знании мира; готовность действовать самостоятельно и отвечать за свои поступки, высокий уровень овладения уче</w:t>
      </w:r>
      <w:r w:rsidRPr="00023099">
        <w:t>б</w:t>
      </w:r>
      <w:r w:rsidRPr="00023099">
        <w:t>ными навыками и действиями. Образ выпускника — доброжелательный и коммуникабел</w:t>
      </w:r>
      <w:r w:rsidRPr="00023099">
        <w:t>ь</w:t>
      </w:r>
      <w:r w:rsidRPr="00023099">
        <w:t>ный; осознанно выполняющий правила здорового и безопасного образа жизни; готовый об</w:t>
      </w:r>
      <w:r w:rsidRPr="00023099">
        <w:t>у</w:t>
      </w:r>
      <w:r w:rsidRPr="00023099">
        <w:t>чаться в средней школе.</w:t>
      </w:r>
    </w:p>
    <w:p w:rsidR="009C4FAA" w:rsidRPr="00023099" w:rsidRDefault="00D637D9" w:rsidP="005928C3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Образовательная программа МОУ </w:t>
      </w:r>
      <w:r w:rsidR="00075A0A" w:rsidRPr="00023099">
        <w:rPr>
          <w:rFonts w:ascii="Times New Roman" w:hAnsi="Times New Roman" w:cs="Times New Roman"/>
          <w:sz w:val="24"/>
          <w:szCs w:val="24"/>
        </w:rPr>
        <w:t xml:space="preserve">Никольская 2-я ООШ </w:t>
      </w:r>
      <w:r w:rsidRPr="00023099">
        <w:rPr>
          <w:rFonts w:ascii="Times New Roman" w:hAnsi="Times New Roman" w:cs="Times New Roman"/>
          <w:sz w:val="24"/>
          <w:szCs w:val="24"/>
        </w:rPr>
        <w:t>направлена на обеспечение:</w:t>
      </w:r>
    </w:p>
    <w:p w:rsidR="009C4FAA" w:rsidRPr="00023099" w:rsidRDefault="00D637D9" w:rsidP="005E5DCE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023099">
        <w:t>гуманистического</w:t>
      </w:r>
      <w:r w:rsidR="009C4FAA" w:rsidRPr="00023099">
        <w:t xml:space="preserve"> характер</w:t>
      </w:r>
      <w:r w:rsidRPr="00023099">
        <w:t>а</w:t>
      </w:r>
      <w:r w:rsidR="009C4FAA" w:rsidRPr="00023099">
        <w:t xml:space="preserve"> образования, приоритет общечеловеческих ценностей, жизни и здоровья человека, свободного развития личности; </w:t>
      </w:r>
    </w:p>
    <w:p w:rsidR="009C4FAA" w:rsidRPr="00023099" w:rsidRDefault="00D637D9" w:rsidP="005E5DCE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023099">
        <w:t>воспитания</w:t>
      </w:r>
      <w:r w:rsidR="009C4FAA" w:rsidRPr="00023099">
        <w:t xml:space="preserve"> гражданственности, трудолюбия, уважения к правам и свободам ч</w:t>
      </w:r>
      <w:r w:rsidR="009C4FAA" w:rsidRPr="00023099">
        <w:t>е</w:t>
      </w:r>
      <w:r w:rsidR="009C4FAA" w:rsidRPr="00023099">
        <w:t xml:space="preserve">ловека, любви к окружающей природе, Родине, семье; </w:t>
      </w:r>
    </w:p>
    <w:p w:rsidR="009C4FAA" w:rsidRPr="00023099" w:rsidRDefault="00D637D9" w:rsidP="005E5DCE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023099">
        <w:t>единства</w:t>
      </w:r>
      <w:r w:rsidR="009C4FAA" w:rsidRPr="00023099">
        <w:t xml:space="preserve"> федерального культурного и образ</w:t>
      </w:r>
      <w:r w:rsidR="00A31A32" w:rsidRPr="00023099">
        <w:t>овательного пространства, защиты и ра</w:t>
      </w:r>
      <w:r w:rsidR="00A31A32" w:rsidRPr="00023099">
        <w:t>з</w:t>
      </w:r>
      <w:r w:rsidR="00A31A32" w:rsidRPr="00023099">
        <w:t>витие системы</w:t>
      </w:r>
      <w:r w:rsidR="009C4FAA" w:rsidRPr="00023099">
        <w:t xml:space="preserve"> образования национальных культур, региональных культурных трад</w:t>
      </w:r>
      <w:r w:rsidR="009C4FAA" w:rsidRPr="00023099">
        <w:t>и</w:t>
      </w:r>
      <w:r w:rsidR="009C4FAA" w:rsidRPr="00023099">
        <w:t xml:space="preserve">ций и особенностей в условиях многонационального государства; </w:t>
      </w:r>
    </w:p>
    <w:p w:rsidR="009C4FAA" w:rsidRPr="00023099" w:rsidRDefault="00A31A32" w:rsidP="005E5DCE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023099">
        <w:t>общедоступности образования, адаптивности</w:t>
      </w:r>
      <w:r w:rsidR="009C4FAA" w:rsidRPr="00023099">
        <w:t xml:space="preserve"> системы образования к уровням и ос</w:t>
      </w:r>
      <w:r w:rsidR="009C4FAA" w:rsidRPr="00023099">
        <w:t>о</w:t>
      </w:r>
      <w:r w:rsidR="009C4FAA" w:rsidRPr="00023099">
        <w:t xml:space="preserve">бенностям развития и подготовки обучающихся и воспитанников; </w:t>
      </w:r>
      <w:r w:rsidRPr="00023099">
        <w:t>равных возможн</w:t>
      </w:r>
      <w:r w:rsidRPr="00023099">
        <w:t>о</w:t>
      </w:r>
      <w:r w:rsidRPr="00023099">
        <w:t>стей получения качественного начального общего образования;</w:t>
      </w:r>
    </w:p>
    <w:p w:rsidR="009C4FAA" w:rsidRPr="00023099" w:rsidRDefault="009C4FAA" w:rsidP="005E5DCE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023099">
        <w:t xml:space="preserve">самоопределения личности, создание условий для ее самореализации, творческого развития; </w:t>
      </w:r>
    </w:p>
    <w:p w:rsidR="009C4FAA" w:rsidRPr="00023099" w:rsidRDefault="009C4FAA" w:rsidP="005E5DCE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023099">
        <w:t>ф</w:t>
      </w:r>
      <w:r w:rsidR="00A31A32" w:rsidRPr="00023099">
        <w:t>ормирования</w:t>
      </w:r>
      <w:r w:rsidRPr="00023099">
        <w:t xml:space="preserve"> у обучающегося адекватной современному уровню знаний и ступени обучения картины мира; </w:t>
      </w:r>
    </w:p>
    <w:p w:rsidR="009C4FAA" w:rsidRPr="00023099" w:rsidRDefault="00A31A32" w:rsidP="005E5DCE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023099">
        <w:t>формирования</w:t>
      </w:r>
      <w:r w:rsidR="009C4FAA" w:rsidRPr="00023099">
        <w:t xml:space="preserve"> человека и гражданина, интегрированного в современное ему общес</w:t>
      </w:r>
      <w:r w:rsidR="009C4FAA" w:rsidRPr="00023099">
        <w:t>т</w:t>
      </w:r>
      <w:r w:rsidR="009C4FAA" w:rsidRPr="00023099">
        <w:t xml:space="preserve">во и нацеленного на совершенствование этого общества; </w:t>
      </w:r>
    </w:p>
    <w:p w:rsidR="009C4FAA" w:rsidRPr="00023099" w:rsidRDefault="00A31A32" w:rsidP="005E5DCE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023099">
        <w:t>содействия</w:t>
      </w:r>
      <w:r w:rsidR="009C4FAA" w:rsidRPr="00023099">
        <w:t xml:space="preserve"> взаимопонимани</w:t>
      </w:r>
      <w:r w:rsidRPr="00023099">
        <w:t>я и сотрудничества</w:t>
      </w:r>
      <w:r w:rsidR="009C4FAA" w:rsidRPr="00023099">
        <w:t xml:space="preserve"> между людьми, народами нез</w:t>
      </w:r>
      <w:r w:rsidR="009C4FAA" w:rsidRPr="00023099">
        <w:t>а</w:t>
      </w:r>
      <w:r w:rsidR="009C4FAA" w:rsidRPr="00023099">
        <w:t>висимо от национальной, религиозной и социальной принадлежности</w:t>
      </w:r>
      <w:r w:rsidRPr="00023099">
        <w:t>;</w:t>
      </w:r>
      <w:r w:rsidR="009C4FAA" w:rsidRPr="00023099">
        <w:t xml:space="preserve"> </w:t>
      </w:r>
    </w:p>
    <w:p w:rsidR="00A31A32" w:rsidRPr="00023099" w:rsidRDefault="00A31A32" w:rsidP="005E5DCE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023099">
        <w:t>преемственности  основных образовательных программ;</w:t>
      </w:r>
    </w:p>
    <w:p w:rsidR="00A31A32" w:rsidRPr="00023099" w:rsidRDefault="00A31A32" w:rsidP="005E5DCE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023099">
        <w:t>демократизации образования, в том числе посредством развития форм государстве</w:t>
      </w:r>
      <w:r w:rsidRPr="00023099">
        <w:t>н</w:t>
      </w:r>
      <w:r w:rsidRPr="00023099">
        <w:t>но-общественного управления,</w:t>
      </w:r>
      <w:r w:rsidR="007233FD" w:rsidRPr="00023099">
        <w:t xml:space="preserve"> </w:t>
      </w:r>
      <w:r w:rsidRPr="00023099">
        <w:t>расширения права выбора педагогическими работн</w:t>
      </w:r>
      <w:r w:rsidRPr="00023099">
        <w:t>и</w:t>
      </w:r>
      <w:r w:rsidRPr="00023099">
        <w:t>ками методик обучения и воспитания , методов оценки знаний обучающихся, восп</w:t>
      </w:r>
      <w:r w:rsidRPr="00023099">
        <w:t>и</w:t>
      </w:r>
      <w:r w:rsidRPr="00023099">
        <w:t>танников</w:t>
      </w:r>
      <w:r w:rsidR="007233FD" w:rsidRPr="00023099">
        <w:t>, использования различных форм образовательной деятельности обуча</w:t>
      </w:r>
      <w:r w:rsidR="007233FD" w:rsidRPr="00023099">
        <w:t>ю</w:t>
      </w:r>
      <w:r w:rsidR="007233FD" w:rsidRPr="00023099">
        <w:t>щихся;</w:t>
      </w:r>
    </w:p>
    <w:p w:rsidR="007233FD" w:rsidRPr="00023099" w:rsidRDefault="007233FD" w:rsidP="005E5DCE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023099">
        <w:t>условий для эффективной реализации и освоения обучающимися Образовательной программы, в том числе обеспечение условий для индивидуальн</w:t>
      </w:r>
      <w:r w:rsidR="00075A0A" w:rsidRPr="00023099">
        <w:t>ого развития всех обучающихся</w:t>
      </w:r>
      <w:r w:rsidRPr="00023099">
        <w:t>.</w:t>
      </w:r>
    </w:p>
    <w:p w:rsidR="00441D79" w:rsidRPr="00023099" w:rsidRDefault="00441D79" w:rsidP="005928C3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 xml:space="preserve">Целью реализации основной образовательной программы </w:t>
      </w:r>
      <w:r w:rsidRPr="00023099">
        <w:rPr>
          <w:rFonts w:ascii="Times New Roman" w:hAnsi="Times New Roman" w:cs="Times New Roman"/>
          <w:sz w:val="24"/>
          <w:szCs w:val="24"/>
        </w:rPr>
        <w:t>начального общего образ</w:t>
      </w:r>
      <w:r w:rsidRPr="00023099">
        <w:rPr>
          <w:rFonts w:ascii="Times New Roman" w:hAnsi="Times New Roman" w:cs="Times New Roman"/>
          <w:sz w:val="24"/>
          <w:szCs w:val="24"/>
        </w:rPr>
        <w:t>о</w:t>
      </w:r>
      <w:r w:rsidRPr="00023099">
        <w:rPr>
          <w:rFonts w:ascii="Times New Roman" w:hAnsi="Times New Roman" w:cs="Times New Roman"/>
          <w:sz w:val="24"/>
          <w:szCs w:val="24"/>
        </w:rPr>
        <w:t xml:space="preserve">вания МОУ </w:t>
      </w:r>
      <w:r w:rsidR="00075A0A" w:rsidRPr="00023099">
        <w:rPr>
          <w:rFonts w:ascii="Times New Roman" w:hAnsi="Times New Roman" w:cs="Times New Roman"/>
          <w:sz w:val="24"/>
          <w:szCs w:val="24"/>
        </w:rPr>
        <w:t xml:space="preserve">Никольская 2-я ООШ </w:t>
      </w:r>
      <w:r w:rsidRPr="00023099">
        <w:rPr>
          <w:rFonts w:ascii="Times New Roman" w:hAnsi="Times New Roman" w:cs="Times New Roman"/>
          <w:sz w:val="24"/>
          <w:szCs w:val="24"/>
        </w:rPr>
        <w:t xml:space="preserve"> явля</w:t>
      </w:r>
      <w:r w:rsidR="005928C3" w:rsidRPr="00023099">
        <w:rPr>
          <w:rFonts w:ascii="Times New Roman" w:hAnsi="Times New Roman" w:cs="Times New Roman"/>
          <w:sz w:val="24"/>
          <w:szCs w:val="24"/>
        </w:rPr>
        <w:t>ется</w:t>
      </w:r>
      <w:r w:rsidRPr="00023099">
        <w:rPr>
          <w:rFonts w:ascii="Times New Roman" w:hAnsi="Times New Roman" w:cs="Times New Roman"/>
          <w:sz w:val="24"/>
          <w:szCs w:val="24"/>
        </w:rPr>
        <w:t>:</w:t>
      </w:r>
    </w:p>
    <w:p w:rsidR="009C4FAA" w:rsidRPr="00023099" w:rsidRDefault="002E2F35" w:rsidP="00776813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О</w:t>
      </w:r>
      <w:r w:rsidR="00441D79" w:rsidRPr="00023099">
        <w:rPr>
          <w:rFonts w:ascii="Times New Roman" w:hAnsi="Times New Roman" w:cs="Times New Roman"/>
          <w:sz w:val="24"/>
          <w:szCs w:val="24"/>
        </w:rPr>
        <w:t>беспечение планируемых результатов по достижению выпускником начальной общ</w:t>
      </w:r>
      <w:r w:rsidR="00441D79" w:rsidRPr="00023099">
        <w:rPr>
          <w:rFonts w:ascii="Times New Roman" w:hAnsi="Times New Roman" w:cs="Times New Roman"/>
          <w:sz w:val="24"/>
          <w:szCs w:val="24"/>
        </w:rPr>
        <w:t>е</w:t>
      </w:r>
      <w:r w:rsidR="00441D79" w:rsidRPr="00023099">
        <w:rPr>
          <w:rFonts w:ascii="Times New Roman" w:hAnsi="Times New Roman" w:cs="Times New Roman"/>
          <w:sz w:val="24"/>
          <w:szCs w:val="24"/>
        </w:rPr>
        <w:t>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</w:t>
      </w:r>
      <w:r w:rsidR="00441D79" w:rsidRPr="00023099">
        <w:rPr>
          <w:rFonts w:ascii="Times New Roman" w:hAnsi="Times New Roman" w:cs="Times New Roman"/>
          <w:sz w:val="24"/>
          <w:szCs w:val="24"/>
        </w:rPr>
        <w:t>б</w:t>
      </w:r>
      <w:r w:rsidR="00441D79" w:rsidRPr="00023099">
        <w:rPr>
          <w:rFonts w:ascii="Times New Roman" w:hAnsi="Times New Roman" w:cs="Times New Roman"/>
          <w:sz w:val="24"/>
          <w:szCs w:val="24"/>
        </w:rPr>
        <w:t>ностями и возможностями ребёнка младшего школьного возраста, индивидуальными особенностями его развития и состояния здоровья</w:t>
      </w:r>
    </w:p>
    <w:p w:rsidR="003415CC" w:rsidRPr="00023099" w:rsidRDefault="003415CC" w:rsidP="00776813">
      <w:pPr>
        <w:numPr>
          <w:ilvl w:val="0"/>
          <w:numId w:val="25"/>
        </w:numPr>
        <w:shd w:val="clear" w:color="auto" w:fill="FFFFFF"/>
        <w:tabs>
          <w:tab w:val="left" w:pos="938"/>
        </w:tabs>
        <w:spacing w:before="7"/>
        <w:jc w:val="both"/>
      </w:pPr>
      <w:r w:rsidRPr="00023099">
        <w:t>Создание условий для формировани</w:t>
      </w:r>
      <w:r w:rsidR="00331517" w:rsidRPr="00023099">
        <w:t xml:space="preserve">я у </w:t>
      </w:r>
      <w:r w:rsidR="0054006C" w:rsidRPr="00023099">
        <w:t>обучающихся</w:t>
      </w:r>
      <w:r w:rsidR="00331517" w:rsidRPr="00023099">
        <w:t xml:space="preserve"> базовых навыков самообразов</w:t>
      </w:r>
      <w:r w:rsidR="00331517" w:rsidRPr="00023099">
        <w:t>а</w:t>
      </w:r>
      <w:r w:rsidR="00331517" w:rsidRPr="00023099">
        <w:t xml:space="preserve">ния, </w:t>
      </w:r>
      <w:r w:rsidRPr="00023099">
        <w:t>са</w:t>
      </w:r>
      <w:r w:rsidR="00331517" w:rsidRPr="00023099">
        <w:t xml:space="preserve">моорганизации, </w:t>
      </w:r>
      <w:r w:rsidRPr="00023099">
        <w:t>самооп</w:t>
      </w:r>
      <w:r w:rsidR="00331517" w:rsidRPr="00023099">
        <w:t xml:space="preserve">ределения, </w:t>
      </w:r>
      <w:r w:rsidRPr="00023099">
        <w:t>с</w:t>
      </w:r>
      <w:r w:rsidR="00331517" w:rsidRPr="00023099">
        <w:t xml:space="preserve">амовоспитания, обеспечивающих готовность к  освоению содержания </w:t>
      </w:r>
      <w:r w:rsidRPr="00023099">
        <w:t>ос</w:t>
      </w:r>
      <w:r w:rsidR="00331517" w:rsidRPr="00023099">
        <w:t>новного и полного</w:t>
      </w:r>
      <w:r w:rsidRPr="00023099">
        <w:t xml:space="preserve"> общего среднего образ</w:t>
      </w:r>
      <w:r w:rsidRPr="00023099">
        <w:t>о</w:t>
      </w:r>
      <w:r w:rsidRPr="00023099">
        <w:t xml:space="preserve">вания, раскрытие интеллектуальных и творческих возможностей личности </w:t>
      </w:r>
      <w:r w:rsidR="0054006C" w:rsidRPr="00023099">
        <w:t>обучающихся</w:t>
      </w:r>
      <w:r w:rsidRPr="00023099">
        <w:t xml:space="preserve"> через освоение фундаментальных основ начального образования.</w:t>
      </w:r>
    </w:p>
    <w:p w:rsidR="009C4FAA" w:rsidRPr="00023099" w:rsidRDefault="002E2F35" w:rsidP="00776813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023099">
        <w:lastRenderedPageBreak/>
        <w:t>Д</w:t>
      </w:r>
      <w:r w:rsidR="009C4FAA" w:rsidRPr="00023099">
        <w:t>остижение планируемых ре</w:t>
      </w:r>
      <w:r w:rsidR="005928C3" w:rsidRPr="00023099">
        <w:t>зультатов в соответствии с ФГОС</w:t>
      </w:r>
      <w:r w:rsidR="009C4FAA" w:rsidRPr="00023099">
        <w:t xml:space="preserve">. </w:t>
      </w:r>
    </w:p>
    <w:p w:rsidR="00F70AE1" w:rsidRPr="00023099" w:rsidRDefault="00843DE7" w:rsidP="005928C3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 xml:space="preserve">Основными задачами </w:t>
      </w:r>
      <w:r w:rsidR="00F70AE1" w:rsidRPr="00023099">
        <w:rPr>
          <w:rFonts w:ascii="Times New Roman" w:hAnsi="Times New Roman" w:cs="Times New Roman"/>
          <w:b/>
          <w:sz w:val="24"/>
          <w:szCs w:val="24"/>
        </w:rPr>
        <w:t>образовательной программы гимназии</w:t>
      </w:r>
      <w:r w:rsidRPr="00023099">
        <w:rPr>
          <w:rFonts w:ascii="Times New Roman" w:hAnsi="Times New Roman" w:cs="Times New Roman"/>
          <w:sz w:val="24"/>
          <w:szCs w:val="24"/>
        </w:rPr>
        <w:t>:</w:t>
      </w:r>
    </w:p>
    <w:p w:rsidR="005928C3" w:rsidRPr="00023099" w:rsidRDefault="00843DE7" w:rsidP="00776813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>общекультурное развитие</w:t>
      </w:r>
      <w:r w:rsidRPr="00023099">
        <w:rPr>
          <w:rFonts w:ascii="Times New Roman" w:hAnsi="Times New Roman" w:cs="Times New Roman"/>
          <w:sz w:val="24"/>
          <w:szCs w:val="24"/>
        </w:rPr>
        <w:t xml:space="preserve"> — формирование целостной картины мира (образа мира) на основе интеграции культурного опыта в единстве научной и образно-художественной форм познания мира;</w:t>
      </w:r>
    </w:p>
    <w:p w:rsidR="005928C3" w:rsidRPr="00023099" w:rsidRDefault="00843DE7" w:rsidP="00776813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>личностное развитие</w:t>
      </w:r>
      <w:r w:rsidRPr="00023099">
        <w:rPr>
          <w:rFonts w:ascii="Times New Roman" w:hAnsi="Times New Roman" w:cs="Times New Roman"/>
          <w:sz w:val="24"/>
          <w:szCs w:val="24"/>
        </w:rPr>
        <w:t xml:space="preserve"> — формирование идентичности гражданина России в пол</w:t>
      </w:r>
      <w:r w:rsidRPr="00023099">
        <w:rPr>
          <w:rFonts w:ascii="Times New Roman" w:hAnsi="Times New Roman" w:cs="Times New Roman"/>
          <w:sz w:val="24"/>
          <w:szCs w:val="24"/>
        </w:rPr>
        <w:t>и</w:t>
      </w:r>
      <w:r w:rsidRPr="00023099">
        <w:rPr>
          <w:rFonts w:ascii="Times New Roman" w:hAnsi="Times New Roman" w:cs="Times New Roman"/>
          <w:sz w:val="24"/>
          <w:szCs w:val="24"/>
        </w:rPr>
        <w:t>культурном многонациональном обществе; ценностно-</w:t>
      </w:r>
      <w:r w:rsidR="003415CC" w:rsidRPr="00023099">
        <w:rPr>
          <w:rFonts w:ascii="Times New Roman" w:hAnsi="Times New Roman" w:cs="Times New Roman"/>
          <w:sz w:val="24"/>
          <w:szCs w:val="24"/>
        </w:rPr>
        <w:t>н</w:t>
      </w:r>
      <w:r w:rsidRPr="00023099">
        <w:rPr>
          <w:rFonts w:ascii="Times New Roman" w:hAnsi="Times New Roman" w:cs="Times New Roman"/>
          <w:sz w:val="24"/>
          <w:szCs w:val="24"/>
        </w:rPr>
        <w:t xml:space="preserve">равственное развитие </w:t>
      </w:r>
      <w:r w:rsidR="003415CC" w:rsidRPr="00023099">
        <w:rPr>
          <w:rFonts w:ascii="Times New Roman" w:hAnsi="Times New Roman" w:cs="Times New Roman"/>
          <w:sz w:val="24"/>
          <w:szCs w:val="24"/>
        </w:rPr>
        <w:t>об</w:t>
      </w:r>
      <w:r w:rsidRPr="00023099">
        <w:rPr>
          <w:rFonts w:ascii="Times New Roman" w:hAnsi="Times New Roman" w:cs="Times New Roman"/>
          <w:sz w:val="24"/>
          <w:szCs w:val="24"/>
        </w:rPr>
        <w:t>уч</w:t>
      </w:r>
      <w:r w:rsidRPr="00023099">
        <w:rPr>
          <w:rFonts w:ascii="Times New Roman" w:hAnsi="Times New Roman" w:cs="Times New Roman"/>
          <w:sz w:val="24"/>
          <w:szCs w:val="24"/>
        </w:rPr>
        <w:t>а</w:t>
      </w:r>
      <w:r w:rsidRPr="00023099">
        <w:rPr>
          <w:rFonts w:ascii="Times New Roman" w:hAnsi="Times New Roman" w:cs="Times New Roman"/>
          <w:sz w:val="24"/>
          <w:szCs w:val="24"/>
        </w:rPr>
        <w:t>щегося, определяющее его отношение к социальному миру и миру природы, к самому себе; готовность к личностному выбору и принятию ответственности за него; спосо</w:t>
      </w:r>
      <w:r w:rsidRPr="00023099">
        <w:rPr>
          <w:rFonts w:ascii="Times New Roman" w:hAnsi="Times New Roman" w:cs="Times New Roman"/>
          <w:sz w:val="24"/>
          <w:szCs w:val="24"/>
        </w:rPr>
        <w:t>б</w:t>
      </w:r>
      <w:r w:rsidRPr="00023099">
        <w:rPr>
          <w:rFonts w:ascii="Times New Roman" w:hAnsi="Times New Roman" w:cs="Times New Roman"/>
          <w:sz w:val="24"/>
          <w:szCs w:val="24"/>
        </w:rPr>
        <w:t>ность к равноправному сотрудничеству на основе уважения личности другого челов</w:t>
      </w:r>
      <w:r w:rsidRPr="00023099">
        <w:rPr>
          <w:rFonts w:ascii="Times New Roman" w:hAnsi="Times New Roman" w:cs="Times New Roman"/>
          <w:sz w:val="24"/>
          <w:szCs w:val="24"/>
        </w:rPr>
        <w:t>е</w:t>
      </w:r>
      <w:r w:rsidRPr="00023099">
        <w:rPr>
          <w:rFonts w:ascii="Times New Roman" w:hAnsi="Times New Roman" w:cs="Times New Roman"/>
          <w:sz w:val="24"/>
          <w:szCs w:val="24"/>
        </w:rPr>
        <w:t>ка; толерантность к мнению и позиции других;</w:t>
      </w:r>
    </w:p>
    <w:p w:rsidR="005928C3" w:rsidRPr="00023099" w:rsidRDefault="00843DE7" w:rsidP="00776813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  <w:r w:rsidRPr="00023099">
        <w:rPr>
          <w:rFonts w:ascii="Times New Roman" w:hAnsi="Times New Roman" w:cs="Times New Roman"/>
          <w:sz w:val="24"/>
          <w:szCs w:val="24"/>
        </w:rPr>
        <w:t xml:space="preserve"> — развитие познавательных мотивов, инициативы и инт</w:t>
      </w:r>
      <w:r w:rsidRPr="00023099">
        <w:rPr>
          <w:rFonts w:ascii="Times New Roman" w:hAnsi="Times New Roman" w:cs="Times New Roman"/>
          <w:sz w:val="24"/>
          <w:szCs w:val="24"/>
        </w:rPr>
        <w:t>е</w:t>
      </w:r>
      <w:r w:rsidRPr="00023099">
        <w:rPr>
          <w:rFonts w:ascii="Times New Roman" w:hAnsi="Times New Roman" w:cs="Times New Roman"/>
          <w:sz w:val="24"/>
          <w:szCs w:val="24"/>
        </w:rPr>
        <w:t>ресов учащегося на основе связи содержания учебного предмета с жизне</w:t>
      </w:r>
      <w:r w:rsidRPr="00023099">
        <w:rPr>
          <w:rFonts w:ascii="Times New Roman" w:hAnsi="Times New Roman" w:cs="Times New Roman"/>
          <w:sz w:val="24"/>
          <w:szCs w:val="24"/>
        </w:rPr>
        <w:t>н</w:t>
      </w:r>
      <w:r w:rsidRPr="00023099">
        <w:rPr>
          <w:rFonts w:ascii="Times New Roman" w:hAnsi="Times New Roman" w:cs="Times New Roman"/>
          <w:sz w:val="24"/>
          <w:szCs w:val="24"/>
        </w:rPr>
        <w:t>ным опытом и системой ценностей ребенка; гармоничное развитие понятийно-логического и о</w:t>
      </w:r>
      <w:r w:rsidRPr="00023099">
        <w:rPr>
          <w:rFonts w:ascii="Times New Roman" w:hAnsi="Times New Roman" w:cs="Times New Roman"/>
          <w:sz w:val="24"/>
          <w:szCs w:val="24"/>
        </w:rPr>
        <w:t>б</w:t>
      </w:r>
      <w:r w:rsidRPr="00023099">
        <w:rPr>
          <w:rFonts w:ascii="Times New Roman" w:hAnsi="Times New Roman" w:cs="Times New Roman"/>
          <w:sz w:val="24"/>
          <w:szCs w:val="24"/>
        </w:rPr>
        <w:t>разно-художественного мышления; формирование готовности к действиям в новых, нестандартных ситуациях; развитие творческого поте</w:t>
      </w:r>
      <w:r w:rsidRPr="00023099">
        <w:rPr>
          <w:rFonts w:ascii="Times New Roman" w:hAnsi="Times New Roman" w:cs="Times New Roman"/>
          <w:sz w:val="24"/>
          <w:szCs w:val="24"/>
        </w:rPr>
        <w:t>н</w:t>
      </w:r>
      <w:r w:rsidRPr="00023099">
        <w:rPr>
          <w:rFonts w:ascii="Times New Roman" w:hAnsi="Times New Roman" w:cs="Times New Roman"/>
          <w:sz w:val="24"/>
          <w:szCs w:val="24"/>
        </w:rPr>
        <w:t>циала личности;</w:t>
      </w:r>
    </w:p>
    <w:p w:rsidR="005928C3" w:rsidRPr="00023099" w:rsidRDefault="00843DE7" w:rsidP="00776813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>формирование учебной деятельности</w:t>
      </w:r>
      <w:r w:rsidRPr="00023099">
        <w:rPr>
          <w:rFonts w:ascii="Times New Roman" w:hAnsi="Times New Roman" w:cs="Times New Roman"/>
          <w:sz w:val="24"/>
          <w:szCs w:val="24"/>
        </w:rPr>
        <w:t xml:space="preserve"> — формирование умения учиться, самосто</w:t>
      </w:r>
      <w:r w:rsidRPr="00023099">
        <w:rPr>
          <w:rFonts w:ascii="Times New Roman" w:hAnsi="Times New Roman" w:cs="Times New Roman"/>
          <w:sz w:val="24"/>
          <w:szCs w:val="24"/>
        </w:rPr>
        <w:t>я</w:t>
      </w:r>
      <w:r w:rsidRPr="00023099">
        <w:rPr>
          <w:rFonts w:ascii="Times New Roman" w:hAnsi="Times New Roman" w:cs="Times New Roman"/>
          <w:sz w:val="24"/>
          <w:szCs w:val="24"/>
        </w:rPr>
        <w:t>тельно приобретать новые знания и умения, организуя процесс усвоения; развитие способности к самосовершенствованию;</w:t>
      </w:r>
    </w:p>
    <w:p w:rsidR="00EA0502" w:rsidRPr="00023099" w:rsidRDefault="00843DE7" w:rsidP="00776813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>развитие коммуникативной компетентности</w:t>
      </w:r>
      <w:r w:rsidRPr="00023099">
        <w:rPr>
          <w:rFonts w:ascii="Times New Roman" w:hAnsi="Times New Roman" w:cs="Times New Roman"/>
          <w:sz w:val="24"/>
          <w:szCs w:val="24"/>
        </w:rPr>
        <w:t xml:space="preserve"> — умения организовывать и осущес</w:t>
      </w:r>
      <w:r w:rsidRPr="00023099">
        <w:rPr>
          <w:rFonts w:ascii="Times New Roman" w:hAnsi="Times New Roman" w:cs="Times New Roman"/>
          <w:sz w:val="24"/>
          <w:szCs w:val="24"/>
        </w:rPr>
        <w:t>т</w:t>
      </w:r>
      <w:r w:rsidRPr="00023099">
        <w:rPr>
          <w:rFonts w:ascii="Times New Roman" w:hAnsi="Times New Roman" w:cs="Times New Roman"/>
          <w:sz w:val="24"/>
          <w:szCs w:val="24"/>
        </w:rPr>
        <w:t>влять совместную деятельность; осуществлять обмен информацией и межличностное общение, в том числе и умение понимать партнера.</w:t>
      </w:r>
    </w:p>
    <w:p w:rsidR="005928C3" w:rsidRPr="00023099" w:rsidRDefault="00843DE7" w:rsidP="005928C3">
      <w:pPr>
        <w:pStyle w:val="a4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>Принципы построения образовательно-воспитательного процесса в гимназии</w:t>
      </w:r>
      <w:r w:rsidR="00F70AE1" w:rsidRPr="00023099">
        <w:rPr>
          <w:rFonts w:ascii="Times New Roman" w:hAnsi="Times New Roman" w:cs="Times New Roman"/>
          <w:b/>
          <w:sz w:val="24"/>
          <w:szCs w:val="24"/>
        </w:rPr>
        <w:t>:</w:t>
      </w:r>
    </w:p>
    <w:p w:rsidR="005928C3" w:rsidRPr="00023099" w:rsidRDefault="00843DE7" w:rsidP="00776813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Гуманистический принцип предполагает:</w:t>
      </w:r>
    </w:p>
    <w:p w:rsidR="005928C3" w:rsidRPr="00023099" w:rsidRDefault="00843DE7" w:rsidP="00776813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всестороннее развитие личности ребенка на основе заботы о его благе и создания бл</w:t>
      </w:r>
      <w:r w:rsidRPr="00023099">
        <w:rPr>
          <w:rFonts w:ascii="Times New Roman" w:hAnsi="Times New Roman" w:cs="Times New Roman"/>
          <w:sz w:val="24"/>
          <w:szCs w:val="24"/>
        </w:rPr>
        <w:t>а</w:t>
      </w:r>
      <w:r w:rsidRPr="00023099">
        <w:rPr>
          <w:rFonts w:ascii="Times New Roman" w:hAnsi="Times New Roman" w:cs="Times New Roman"/>
          <w:sz w:val="24"/>
          <w:szCs w:val="24"/>
        </w:rPr>
        <w:t>гоприятных условий жизни и обучения для всех детей;</w:t>
      </w:r>
    </w:p>
    <w:p w:rsidR="00DD1193" w:rsidRPr="00023099" w:rsidRDefault="00843DE7" w:rsidP="00776813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защиту прав </w:t>
      </w:r>
      <w:r w:rsidR="0054006C" w:rsidRPr="00023099">
        <w:rPr>
          <w:rFonts w:ascii="Times New Roman" w:hAnsi="Times New Roman" w:cs="Times New Roman"/>
          <w:sz w:val="24"/>
          <w:szCs w:val="24"/>
        </w:rPr>
        <w:t>обучающихся</w:t>
      </w:r>
      <w:r w:rsidRPr="00023099">
        <w:rPr>
          <w:rFonts w:ascii="Times New Roman" w:hAnsi="Times New Roman" w:cs="Times New Roman"/>
          <w:sz w:val="24"/>
          <w:szCs w:val="24"/>
        </w:rPr>
        <w:t>, уважение достоинства, признание самоценности и знач</w:t>
      </w:r>
      <w:r w:rsidRPr="00023099">
        <w:rPr>
          <w:rFonts w:ascii="Times New Roman" w:hAnsi="Times New Roman" w:cs="Times New Roman"/>
          <w:sz w:val="24"/>
          <w:szCs w:val="24"/>
        </w:rPr>
        <w:t>и</w:t>
      </w:r>
      <w:r w:rsidRPr="00023099">
        <w:rPr>
          <w:rFonts w:ascii="Times New Roman" w:hAnsi="Times New Roman" w:cs="Times New Roman"/>
          <w:sz w:val="24"/>
          <w:szCs w:val="24"/>
        </w:rPr>
        <w:t>мости каждого ученика независимо от уровня его знаний и материальной обеспече</w:t>
      </w:r>
      <w:r w:rsidRPr="00023099">
        <w:rPr>
          <w:rFonts w:ascii="Times New Roman" w:hAnsi="Times New Roman" w:cs="Times New Roman"/>
          <w:sz w:val="24"/>
          <w:szCs w:val="24"/>
        </w:rPr>
        <w:t>н</w:t>
      </w:r>
      <w:r w:rsidRPr="00023099">
        <w:rPr>
          <w:rFonts w:ascii="Times New Roman" w:hAnsi="Times New Roman" w:cs="Times New Roman"/>
          <w:sz w:val="24"/>
          <w:szCs w:val="24"/>
        </w:rPr>
        <w:t>но</w:t>
      </w:r>
      <w:r w:rsidR="00DD1193" w:rsidRPr="00023099">
        <w:rPr>
          <w:rFonts w:ascii="Times New Roman" w:hAnsi="Times New Roman" w:cs="Times New Roman"/>
          <w:sz w:val="24"/>
          <w:szCs w:val="24"/>
        </w:rPr>
        <w:t>сти;</w:t>
      </w:r>
    </w:p>
    <w:p w:rsidR="005928C3" w:rsidRPr="00023099" w:rsidRDefault="00843DE7" w:rsidP="00776813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усвоение </w:t>
      </w:r>
      <w:r w:rsidR="0054006C" w:rsidRPr="00023099">
        <w:rPr>
          <w:rFonts w:ascii="Times New Roman" w:hAnsi="Times New Roman" w:cs="Times New Roman"/>
          <w:sz w:val="24"/>
          <w:szCs w:val="24"/>
        </w:rPr>
        <w:t>обучающимися</w:t>
      </w:r>
      <w:r w:rsidRPr="00023099">
        <w:rPr>
          <w:rFonts w:ascii="Times New Roman" w:hAnsi="Times New Roman" w:cs="Times New Roman"/>
          <w:sz w:val="24"/>
          <w:szCs w:val="24"/>
        </w:rPr>
        <w:t xml:space="preserve"> нравственных норм и обязанностей по отношению к окр</w:t>
      </w:r>
      <w:r w:rsidRPr="00023099">
        <w:rPr>
          <w:rFonts w:ascii="Times New Roman" w:hAnsi="Times New Roman" w:cs="Times New Roman"/>
          <w:sz w:val="24"/>
          <w:szCs w:val="24"/>
        </w:rPr>
        <w:t>у</w:t>
      </w:r>
      <w:r w:rsidRPr="00023099">
        <w:rPr>
          <w:rFonts w:ascii="Times New Roman" w:hAnsi="Times New Roman" w:cs="Times New Roman"/>
          <w:sz w:val="24"/>
          <w:szCs w:val="24"/>
        </w:rPr>
        <w:t>жающим их людям;</w:t>
      </w:r>
    </w:p>
    <w:p w:rsidR="005928C3" w:rsidRPr="00023099" w:rsidRDefault="00843DE7" w:rsidP="00776813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равноправное общение детей со взрослыми и сверстниками на основе свободы выск</w:t>
      </w:r>
      <w:r w:rsidRPr="00023099">
        <w:rPr>
          <w:rFonts w:ascii="Times New Roman" w:hAnsi="Times New Roman" w:cs="Times New Roman"/>
          <w:sz w:val="24"/>
          <w:szCs w:val="24"/>
        </w:rPr>
        <w:t>а</w:t>
      </w:r>
      <w:r w:rsidRPr="00023099">
        <w:rPr>
          <w:rFonts w:ascii="Times New Roman" w:hAnsi="Times New Roman" w:cs="Times New Roman"/>
          <w:sz w:val="24"/>
          <w:szCs w:val="24"/>
        </w:rPr>
        <w:t>зывания, уважения к собеседнику и его мнению.</w:t>
      </w:r>
    </w:p>
    <w:p w:rsidR="00DD1193" w:rsidRPr="00023099" w:rsidRDefault="00843DE7" w:rsidP="00776813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Принцип историзма предполагает:— изучение предметных дисциплин в кул</w:t>
      </w:r>
      <w:r w:rsidRPr="00023099">
        <w:rPr>
          <w:rFonts w:ascii="Times New Roman" w:hAnsi="Times New Roman" w:cs="Times New Roman"/>
          <w:sz w:val="24"/>
          <w:szCs w:val="24"/>
        </w:rPr>
        <w:t>ь</w:t>
      </w:r>
      <w:r w:rsidRPr="00023099">
        <w:rPr>
          <w:rFonts w:ascii="Times New Roman" w:hAnsi="Times New Roman" w:cs="Times New Roman"/>
          <w:sz w:val="24"/>
          <w:szCs w:val="24"/>
        </w:rPr>
        <w:t>турно-историческом контексте;</w:t>
      </w:r>
    </w:p>
    <w:p w:rsidR="00DD1193" w:rsidRPr="00023099" w:rsidRDefault="00843DE7" w:rsidP="00776813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структурирование содержания учебной дисциплины с учетом логики и истории ра</w:t>
      </w:r>
      <w:r w:rsidRPr="00023099">
        <w:rPr>
          <w:rFonts w:ascii="Times New Roman" w:hAnsi="Times New Roman" w:cs="Times New Roman"/>
          <w:sz w:val="24"/>
          <w:szCs w:val="24"/>
        </w:rPr>
        <w:t>з</w:t>
      </w:r>
      <w:r w:rsidRPr="00023099">
        <w:rPr>
          <w:rFonts w:ascii="Times New Roman" w:hAnsi="Times New Roman" w:cs="Times New Roman"/>
          <w:sz w:val="24"/>
          <w:szCs w:val="24"/>
        </w:rPr>
        <w:t>вития предметного знания;</w:t>
      </w:r>
    </w:p>
    <w:p w:rsidR="00DD1193" w:rsidRPr="00023099" w:rsidRDefault="00843DE7" w:rsidP="00776813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восстановление единства культурного пространства образования, учет взаим</w:t>
      </w:r>
      <w:r w:rsidRPr="00023099">
        <w:rPr>
          <w:rFonts w:ascii="Times New Roman" w:hAnsi="Times New Roman" w:cs="Times New Roman"/>
          <w:sz w:val="24"/>
          <w:szCs w:val="24"/>
        </w:rPr>
        <w:t>о</w:t>
      </w:r>
      <w:r w:rsidRPr="00023099">
        <w:rPr>
          <w:rFonts w:ascii="Times New Roman" w:hAnsi="Times New Roman" w:cs="Times New Roman"/>
          <w:sz w:val="24"/>
          <w:szCs w:val="24"/>
        </w:rPr>
        <w:t>связи и взаимопроникновения культур; интеграция естественнонаучного и гуманитарного знания.</w:t>
      </w:r>
    </w:p>
    <w:p w:rsidR="00DD1193" w:rsidRPr="00023099" w:rsidRDefault="00843DE7" w:rsidP="00776813">
      <w:pPr>
        <w:pStyle w:val="a4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персонификацию знаний и увязывание их с жизненным опытом ребенка.</w:t>
      </w:r>
    </w:p>
    <w:p w:rsidR="00DD1193" w:rsidRPr="00023099" w:rsidRDefault="00843DE7" w:rsidP="00776813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Коммуникативный принцип предполагает, что в обучении процесс общения выступ</w:t>
      </w:r>
      <w:r w:rsidRPr="00023099">
        <w:rPr>
          <w:rFonts w:ascii="Times New Roman" w:hAnsi="Times New Roman" w:cs="Times New Roman"/>
          <w:sz w:val="24"/>
          <w:szCs w:val="24"/>
        </w:rPr>
        <w:t>а</w:t>
      </w:r>
      <w:r w:rsidRPr="00023099">
        <w:rPr>
          <w:rFonts w:ascii="Times New Roman" w:hAnsi="Times New Roman" w:cs="Times New Roman"/>
          <w:sz w:val="24"/>
          <w:szCs w:val="24"/>
        </w:rPr>
        <w:t>ет:</w:t>
      </w:r>
    </w:p>
    <w:p w:rsidR="00DD1193" w:rsidRPr="00023099" w:rsidRDefault="00843DE7" w:rsidP="00776813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lastRenderedPageBreak/>
        <w:t>как предмет специального изучения. Особое внимание в программе уделяется разв</w:t>
      </w:r>
      <w:r w:rsidRPr="00023099">
        <w:rPr>
          <w:rFonts w:ascii="Times New Roman" w:hAnsi="Times New Roman" w:cs="Times New Roman"/>
          <w:sz w:val="24"/>
          <w:szCs w:val="24"/>
        </w:rPr>
        <w:t>и</w:t>
      </w:r>
      <w:r w:rsidRPr="00023099">
        <w:rPr>
          <w:rFonts w:ascii="Times New Roman" w:hAnsi="Times New Roman" w:cs="Times New Roman"/>
          <w:sz w:val="24"/>
          <w:szCs w:val="24"/>
        </w:rPr>
        <w:t>тию устной и письменной речи, овладению ребенком средствами речевого общения, умениями слушать и слышать партнера, договариваться, разрешать конфликты;</w:t>
      </w:r>
    </w:p>
    <w:p w:rsidR="00DD1193" w:rsidRPr="00023099" w:rsidRDefault="00843DE7" w:rsidP="00776813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как система межличностного общения с акцентом на культуру общения и взаимоо</w:t>
      </w:r>
      <w:r w:rsidRPr="00023099">
        <w:rPr>
          <w:rFonts w:ascii="Times New Roman" w:hAnsi="Times New Roman" w:cs="Times New Roman"/>
          <w:sz w:val="24"/>
          <w:szCs w:val="24"/>
        </w:rPr>
        <w:t>т</w:t>
      </w:r>
      <w:r w:rsidRPr="00023099">
        <w:rPr>
          <w:rFonts w:ascii="Times New Roman" w:hAnsi="Times New Roman" w:cs="Times New Roman"/>
          <w:sz w:val="24"/>
          <w:szCs w:val="24"/>
        </w:rPr>
        <w:t>ношения детей;</w:t>
      </w:r>
    </w:p>
    <w:p w:rsidR="00DD1193" w:rsidRPr="00023099" w:rsidRDefault="00843DE7" w:rsidP="00776813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как организационная форма обучения. Все познавательные и учебные задачи решаю</w:t>
      </w:r>
      <w:r w:rsidRPr="00023099">
        <w:rPr>
          <w:rFonts w:ascii="Times New Roman" w:hAnsi="Times New Roman" w:cs="Times New Roman"/>
          <w:sz w:val="24"/>
          <w:szCs w:val="24"/>
        </w:rPr>
        <w:t>т</w:t>
      </w:r>
      <w:r w:rsidRPr="00023099">
        <w:rPr>
          <w:rFonts w:ascii="Times New Roman" w:hAnsi="Times New Roman" w:cs="Times New Roman"/>
          <w:sz w:val="24"/>
          <w:szCs w:val="24"/>
        </w:rPr>
        <w:t xml:space="preserve">ся </w:t>
      </w:r>
      <w:r w:rsidR="0054006C" w:rsidRPr="00023099">
        <w:rPr>
          <w:rFonts w:ascii="Times New Roman" w:hAnsi="Times New Roman" w:cs="Times New Roman"/>
          <w:sz w:val="24"/>
          <w:szCs w:val="24"/>
        </w:rPr>
        <w:t>обучающимся</w:t>
      </w:r>
      <w:r w:rsidRPr="00023099">
        <w:rPr>
          <w:rFonts w:ascii="Times New Roman" w:hAnsi="Times New Roman" w:cs="Times New Roman"/>
          <w:sz w:val="24"/>
          <w:szCs w:val="24"/>
        </w:rPr>
        <w:t xml:space="preserve"> в условиях совместной деятельности, кооперации и с</w:t>
      </w:r>
      <w:r w:rsidRPr="00023099">
        <w:rPr>
          <w:rFonts w:ascii="Times New Roman" w:hAnsi="Times New Roman" w:cs="Times New Roman"/>
          <w:sz w:val="24"/>
          <w:szCs w:val="24"/>
        </w:rPr>
        <w:t>о</w:t>
      </w:r>
      <w:r w:rsidRPr="00023099">
        <w:rPr>
          <w:rFonts w:ascii="Times New Roman" w:hAnsi="Times New Roman" w:cs="Times New Roman"/>
          <w:sz w:val="24"/>
          <w:szCs w:val="24"/>
        </w:rPr>
        <w:t>трудничества с учителем и сверстниками.</w:t>
      </w:r>
    </w:p>
    <w:p w:rsidR="00DD1193" w:rsidRPr="00023099" w:rsidRDefault="00843DE7" w:rsidP="00776813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Принцип творческой активности предполагает:</w:t>
      </w:r>
    </w:p>
    <w:p w:rsidR="00DD1193" w:rsidRPr="00023099" w:rsidRDefault="00843DE7" w:rsidP="00776813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стимулирование и поощрение творческой активности </w:t>
      </w:r>
      <w:r w:rsidR="0054006C" w:rsidRPr="00023099">
        <w:rPr>
          <w:rFonts w:ascii="Times New Roman" w:hAnsi="Times New Roman" w:cs="Times New Roman"/>
          <w:sz w:val="24"/>
          <w:szCs w:val="24"/>
        </w:rPr>
        <w:t>обучающихся</w:t>
      </w:r>
      <w:r w:rsidRPr="00023099">
        <w:rPr>
          <w:rFonts w:ascii="Times New Roman" w:hAnsi="Times New Roman" w:cs="Times New Roman"/>
          <w:sz w:val="24"/>
          <w:szCs w:val="24"/>
        </w:rPr>
        <w:t>, инициирование постановки новых познавательных и художественно-творческих задач;</w:t>
      </w:r>
    </w:p>
    <w:p w:rsidR="00DD1193" w:rsidRPr="00023099" w:rsidRDefault="00843DE7" w:rsidP="00776813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участие в проектных коллективных формах работы;</w:t>
      </w:r>
    </w:p>
    <w:p w:rsidR="00843DE7" w:rsidRPr="00023099" w:rsidRDefault="00843DE7" w:rsidP="00776813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создание благоприятной атмосферы для раскрытия творческого потенциала каждого ребенка на основе межличностных отношений, построенных на модели равноправия, уважения и признания самоценности каждого учащегося.</w:t>
      </w:r>
    </w:p>
    <w:p w:rsidR="000A4F93" w:rsidRPr="00023099" w:rsidRDefault="000A4F93" w:rsidP="00DD1193">
      <w:pPr>
        <w:spacing w:before="100" w:beforeAutospacing="1" w:after="100" w:afterAutospacing="1"/>
        <w:ind w:firstLine="360"/>
        <w:jc w:val="both"/>
      </w:pPr>
      <w:r w:rsidRPr="00023099">
        <w:t>В гимназии реализуется модель краеведческого образования, которая предусматривает формирование у младших школьников основ культуросообразного поведения, понимания особенностей региона на основе первичных представлений о его природе, истории, насел</w:t>
      </w:r>
      <w:r w:rsidRPr="00023099">
        <w:t>е</w:t>
      </w:r>
      <w:r w:rsidRPr="00023099">
        <w:t>нии, быте, культуре; гражданской позиции, бережного отношения к памятникам истории и культуры.</w:t>
      </w:r>
    </w:p>
    <w:p w:rsidR="009E1823" w:rsidRPr="00023099" w:rsidRDefault="009E1823">
      <w:pPr>
        <w:rPr>
          <w:b/>
        </w:rPr>
      </w:pPr>
    </w:p>
    <w:p w:rsidR="006D4B53" w:rsidRPr="00023099" w:rsidRDefault="006D4B53" w:rsidP="00776813">
      <w:pPr>
        <w:pStyle w:val="1"/>
        <w:numPr>
          <w:ilvl w:val="0"/>
          <w:numId w:val="33"/>
        </w:numPr>
        <w:ind w:right="852"/>
        <w:jc w:val="center"/>
        <w:rPr>
          <w:rFonts w:ascii="Times New Roman" w:hAnsi="Times New Roman"/>
          <w:sz w:val="24"/>
          <w:szCs w:val="24"/>
        </w:rPr>
        <w:sectPr w:rsidR="006D4B53" w:rsidRPr="00023099" w:rsidSect="004C0445">
          <w:headerReference w:type="default" r:id="rId14"/>
          <w:pgSz w:w="11909" w:h="16834"/>
          <w:pgMar w:top="1134" w:right="1134" w:bottom="1134" w:left="1134" w:header="720" w:footer="720" w:gutter="0"/>
          <w:cols w:space="60"/>
          <w:noEndnote/>
          <w:docGrid w:linePitch="326"/>
        </w:sectPr>
      </w:pPr>
    </w:p>
    <w:p w:rsidR="009C4FAA" w:rsidRPr="00023099" w:rsidRDefault="009C4FAA" w:rsidP="00776813">
      <w:pPr>
        <w:pStyle w:val="1"/>
        <w:numPr>
          <w:ilvl w:val="0"/>
          <w:numId w:val="33"/>
        </w:numPr>
        <w:ind w:right="852"/>
        <w:jc w:val="center"/>
        <w:rPr>
          <w:rFonts w:ascii="Times New Roman" w:hAnsi="Times New Roman"/>
          <w:sz w:val="24"/>
          <w:szCs w:val="24"/>
        </w:rPr>
      </w:pPr>
      <w:bookmarkStart w:id="2" w:name="_Toc298436128"/>
      <w:r w:rsidRPr="00023099">
        <w:rPr>
          <w:rFonts w:ascii="Times New Roman" w:hAnsi="Times New Roman"/>
          <w:sz w:val="24"/>
          <w:szCs w:val="24"/>
        </w:rPr>
        <w:lastRenderedPageBreak/>
        <w:t>Планируемые результаты освоения обучающимися основной образ</w:t>
      </w:r>
      <w:r w:rsidRPr="00023099">
        <w:rPr>
          <w:rFonts w:ascii="Times New Roman" w:hAnsi="Times New Roman"/>
          <w:sz w:val="24"/>
          <w:szCs w:val="24"/>
        </w:rPr>
        <w:t>о</w:t>
      </w:r>
      <w:r w:rsidRPr="00023099">
        <w:rPr>
          <w:rFonts w:ascii="Times New Roman" w:hAnsi="Times New Roman"/>
          <w:sz w:val="24"/>
          <w:szCs w:val="24"/>
        </w:rPr>
        <w:t>вательной программы н</w:t>
      </w:r>
      <w:r w:rsidRPr="00023099">
        <w:rPr>
          <w:rFonts w:ascii="Times New Roman" w:hAnsi="Times New Roman"/>
          <w:sz w:val="24"/>
          <w:szCs w:val="24"/>
        </w:rPr>
        <w:t>а</w:t>
      </w:r>
      <w:r w:rsidRPr="00023099">
        <w:rPr>
          <w:rFonts w:ascii="Times New Roman" w:hAnsi="Times New Roman"/>
          <w:sz w:val="24"/>
          <w:szCs w:val="24"/>
        </w:rPr>
        <w:t>чального общего образования</w:t>
      </w:r>
      <w:bookmarkEnd w:id="2"/>
    </w:p>
    <w:p w:rsidR="009C4FAA" w:rsidRPr="00023099" w:rsidRDefault="009C4FAA" w:rsidP="009E1823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К числу планируемых результатов освоения основной образовательной программы </w:t>
      </w:r>
      <w:r w:rsidR="00FF61CC" w:rsidRPr="00023099">
        <w:rPr>
          <w:rFonts w:ascii="Times New Roman" w:hAnsi="Times New Roman" w:cs="Times New Roman"/>
          <w:sz w:val="24"/>
          <w:szCs w:val="24"/>
        </w:rPr>
        <w:t xml:space="preserve">МОУ Никольская 2-я ООШ </w:t>
      </w:r>
      <w:r w:rsidRPr="00023099">
        <w:rPr>
          <w:rFonts w:ascii="Times New Roman" w:hAnsi="Times New Roman" w:cs="Times New Roman"/>
          <w:sz w:val="24"/>
          <w:szCs w:val="24"/>
        </w:rPr>
        <w:t>отнесены:</w:t>
      </w:r>
    </w:p>
    <w:p w:rsidR="009C4FAA" w:rsidRPr="00023099" w:rsidRDefault="009C4FAA" w:rsidP="005E5DCE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023099">
        <w:rPr>
          <w:u w:val="single"/>
        </w:rPr>
        <w:t>личностные результаты</w:t>
      </w:r>
      <w:r w:rsidRPr="00023099">
        <w:t xml:space="preserve">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</w:t>
      </w:r>
      <w:r w:rsidRPr="00023099">
        <w:t>й</w:t>
      </w:r>
      <w:r w:rsidR="0096556B" w:rsidRPr="00023099">
        <w:t>ской, гражданской идентичности;</w:t>
      </w:r>
    </w:p>
    <w:p w:rsidR="009C4FAA" w:rsidRPr="00023099" w:rsidRDefault="009C4FAA" w:rsidP="005E5DCE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023099">
        <w:rPr>
          <w:u w:val="single"/>
        </w:rPr>
        <w:t>метапредметные результаты</w:t>
      </w:r>
      <w:r w:rsidRPr="00023099">
        <w:t xml:space="preserve"> — освоенные обучающимися универсальные учебные действия (познавательные, ре</w:t>
      </w:r>
      <w:r w:rsidR="007C25F7" w:rsidRPr="00023099">
        <w:t>гулятивные и коммуникативные), обеспечивающие о</w:t>
      </w:r>
      <w:r w:rsidR="007C25F7" w:rsidRPr="00023099">
        <w:t>в</w:t>
      </w:r>
      <w:r w:rsidR="007C25F7" w:rsidRPr="00023099">
        <w:t xml:space="preserve">ладение ключевыми компетентностями, которые составляют </w:t>
      </w:r>
      <w:r w:rsidR="00ED1C18" w:rsidRPr="00023099">
        <w:t>основу умения учиться, и межпредметными понятиями;</w:t>
      </w:r>
    </w:p>
    <w:p w:rsidR="009C4FAA" w:rsidRPr="00023099" w:rsidRDefault="009C4FAA" w:rsidP="005E5DCE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023099">
        <w:rPr>
          <w:u w:val="single"/>
        </w:rPr>
        <w:t>предметные результаты</w:t>
      </w:r>
      <w:r w:rsidRPr="00023099">
        <w:t xml:space="preserve"> — освоенный обучающимися в ходе изучения учебных пре</w:t>
      </w:r>
      <w:r w:rsidRPr="00023099">
        <w:t>д</w:t>
      </w:r>
      <w:r w:rsidRPr="00023099">
        <w:t>метов опыт специфической для каждой предметной области деятельности по получ</w:t>
      </w:r>
      <w:r w:rsidRPr="00023099">
        <w:t>е</w:t>
      </w:r>
      <w:r w:rsidRPr="00023099">
        <w:t>нию нового знания, его преобразованию и применению, а также система основопол</w:t>
      </w:r>
      <w:r w:rsidRPr="00023099">
        <w:t>а</w:t>
      </w:r>
      <w:r w:rsidRPr="00023099">
        <w:t>гающих элементов научного знания, лежащая в основе совр</w:t>
      </w:r>
      <w:r w:rsidRPr="00023099">
        <w:t>е</w:t>
      </w:r>
      <w:r w:rsidRPr="00023099">
        <w:t>менной на</w:t>
      </w:r>
      <w:r w:rsidR="0096556B" w:rsidRPr="00023099">
        <w:t>учной картины мира.</w:t>
      </w:r>
    </w:p>
    <w:p w:rsidR="00034BBE" w:rsidRPr="00023099" w:rsidRDefault="00761FF9" w:rsidP="00761FF9">
      <w:pPr>
        <w:pStyle w:val="2"/>
        <w:rPr>
          <w:rFonts w:ascii="Times New Roman" w:hAnsi="Times New Roman"/>
          <w:sz w:val="24"/>
        </w:rPr>
      </w:pPr>
      <w:bookmarkStart w:id="3" w:name="_Toc298436129"/>
      <w:r w:rsidRPr="00023099">
        <w:rPr>
          <w:rFonts w:ascii="Times New Roman" w:hAnsi="Times New Roman"/>
          <w:sz w:val="24"/>
        </w:rPr>
        <w:t>2.1</w:t>
      </w:r>
      <w:r w:rsidRPr="00023099">
        <w:rPr>
          <w:rFonts w:ascii="Times New Roman" w:hAnsi="Times New Roman"/>
          <w:sz w:val="24"/>
        </w:rPr>
        <w:tab/>
      </w:r>
      <w:r w:rsidR="00034BBE" w:rsidRPr="00023099">
        <w:rPr>
          <w:rFonts w:ascii="Times New Roman" w:hAnsi="Times New Roman"/>
          <w:sz w:val="24"/>
        </w:rPr>
        <w:t>Формирование универсальных учебных действий</w:t>
      </w:r>
      <w:r w:rsidR="0096556B" w:rsidRPr="00023099">
        <w:rPr>
          <w:rFonts w:ascii="Times New Roman" w:hAnsi="Times New Roman"/>
          <w:sz w:val="24"/>
        </w:rPr>
        <w:t xml:space="preserve"> </w:t>
      </w:r>
      <w:r w:rsidR="00034BBE" w:rsidRPr="00023099">
        <w:rPr>
          <w:rFonts w:ascii="Times New Roman" w:hAnsi="Times New Roman"/>
          <w:sz w:val="24"/>
        </w:rPr>
        <w:t>(личностные и метапредметные результаты)</w:t>
      </w:r>
      <w:bookmarkEnd w:id="3"/>
    </w:p>
    <w:p w:rsidR="00034BBE" w:rsidRPr="00023099" w:rsidRDefault="00034BBE" w:rsidP="0096556B">
      <w:pPr>
        <w:tabs>
          <w:tab w:val="left" w:leader="dot" w:pos="-1134"/>
        </w:tabs>
        <w:ind w:firstLine="426"/>
        <w:jc w:val="both"/>
      </w:pPr>
      <w:r w:rsidRPr="00023099">
        <w:t>В результате изучения всех без исключения предметов на ступени начального общего образования у выпускников будут сформированы личностные, регулятивные, познавател</w:t>
      </w:r>
      <w:r w:rsidRPr="00023099">
        <w:t>ь</w:t>
      </w:r>
      <w:r w:rsidRPr="00023099">
        <w:t>ные и коммуникативные универсальные учебные действия как основа ум</w:t>
      </w:r>
      <w:r w:rsidRPr="00023099">
        <w:t>е</w:t>
      </w:r>
      <w:r w:rsidRPr="00023099">
        <w:t>ния учиться.</w:t>
      </w:r>
    </w:p>
    <w:p w:rsidR="00034BBE" w:rsidRPr="00023099" w:rsidRDefault="00034BBE" w:rsidP="0096556B">
      <w:pPr>
        <w:tabs>
          <w:tab w:val="left" w:leader="dot" w:pos="-1134"/>
        </w:tabs>
        <w:ind w:firstLine="426"/>
        <w:jc w:val="both"/>
      </w:pPr>
      <w:r w:rsidRPr="00023099">
        <w:rPr>
          <w:b/>
        </w:rPr>
        <w:t>В сфере личностных универсальных учебных действий</w:t>
      </w:r>
      <w:r w:rsidRPr="00023099">
        <w:t xml:space="preserve"> будут сформированы вну</w:t>
      </w:r>
      <w:r w:rsidRPr="00023099">
        <w:t>т</w:t>
      </w:r>
      <w:r w:rsidRPr="00023099">
        <w:t>ренняя позиция обучающегося, адекватная мотивация учебной деятельности, включая уче</w:t>
      </w:r>
      <w:r w:rsidRPr="00023099">
        <w:t>б</w:t>
      </w:r>
      <w:r w:rsidRPr="00023099">
        <w:t>ные и познавательные мотивы, ориентация на моральные нормы и их выполнение, спосо</w:t>
      </w:r>
      <w:r w:rsidRPr="00023099">
        <w:t>б</w:t>
      </w:r>
      <w:r w:rsidRPr="00023099">
        <w:t>ность к моральной децентрации.</w:t>
      </w:r>
    </w:p>
    <w:p w:rsidR="00034BBE" w:rsidRPr="00023099" w:rsidRDefault="00034BBE" w:rsidP="0096556B">
      <w:pPr>
        <w:tabs>
          <w:tab w:val="left" w:leader="dot" w:pos="-1134"/>
        </w:tabs>
        <w:ind w:firstLine="426"/>
        <w:jc w:val="both"/>
      </w:pPr>
      <w:r w:rsidRPr="00023099">
        <w:rPr>
          <w:b/>
        </w:rPr>
        <w:t>В сфере регулятивных универсальных учебных действий</w:t>
      </w:r>
      <w:r w:rsidRPr="00023099">
        <w:t xml:space="preserve"> выпускники овладеют вс</w:t>
      </w:r>
      <w:r w:rsidRPr="00023099">
        <w:t>е</w:t>
      </w:r>
      <w:r w:rsidRPr="00023099">
        <w:t>ми типами учебных действий, направленных на организацию своей работы в образовател</w:t>
      </w:r>
      <w:r w:rsidRPr="00023099">
        <w:t>ь</w:t>
      </w:r>
      <w:r w:rsidRPr="00023099">
        <w:t>ном учреждении и вне его, включая способность принимать и сохранять учебную цель и з</w:t>
      </w:r>
      <w:r w:rsidRPr="00023099">
        <w:t>а</w:t>
      </w:r>
      <w:r w:rsidRPr="00023099">
        <w:t>дачу, планировать её реализацию (в том числе во внутреннем плане), контролировать и оц</w:t>
      </w:r>
      <w:r w:rsidRPr="00023099">
        <w:t>е</w:t>
      </w:r>
      <w:r w:rsidRPr="00023099">
        <w:t>нивать свои действия, вносить соответствующие коррективы в их выполнение.</w:t>
      </w:r>
    </w:p>
    <w:p w:rsidR="00034BBE" w:rsidRPr="00023099" w:rsidRDefault="00034BBE" w:rsidP="0096556B">
      <w:pPr>
        <w:tabs>
          <w:tab w:val="left" w:leader="dot" w:pos="-1134"/>
        </w:tabs>
        <w:ind w:firstLine="426"/>
        <w:jc w:val="both"/>
      </w:pPr>
      <w:r w:rsidRPr="00023099">
        <w:rPr>
          <w:b/>
        </w:rPr>
        <w:t>В сфере познавательных универсальных учебных действий</w:t>
      </w:r>
      <w:r w:rsidRPr="00023099">
        <w:t xml:space="preserve"> выпускники научатся воспринимать и анализировать сообщения и важнейшие их компоненты — тексты, испол</w:t>
      </w:r>
      <w:r w:rsidRPr="00023099">
        <w:t>ь</w:t>
      </w:r>
      <w:r w:rsidRPr="00023099">
        <w:t>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034BBE" w:rsidRPr="00023099" w:rsidRDefault="00034BBE" w:rsidP="0096556B">
      <w:pPr>
        <w:tabs>
          <w:tab w:val="left" w:leader="dot" w:pos="-1134"/>
        </w:tabs>
        <w:ind w:firstLine="426"/>
        <w:jc w:val="both"/>
      </w:pPr>
      <w:r w:rsidRPr="00023099">
        <w:rPr>
          <w:b/>
        </w:rPr>
        <w:t>В сфере коммуникативных универсальных учебных действий</w:t>
      </w:r>
      <w:r w:rsidRPr="00023099">
        <w:t xml:space="preserve"> выпускники приобр</w:t>
      </w:r>
      <w:r w:rsidRPr="00023099">
        <w:t>е</w:t>
      </w:r>
      <w:r w:rsidRPr="00023099">
        <w:t>тут умения учитывать позицию собеседника (партнёра), организовывать и осуществлять с</w:t>
      </w:r>
      <w:r w:rsidRPr="00023099">
        <w:t>о</w:t>
      </w:r>
      <w:r w:rsidRPr="00023099">
        <w:t>трудничество и кооперацию с учителем и сверстниками, адекватно воспринимать и перед</w:t>
      </w:r>
      <w:r w:rsidRPr="00023099">
        <w:t>а</w:t>
      </w:r>
      <w:r w:rsidRPr="00023099">
        <w:t>вать информацию, отображать предметное содержание и условия деятельности в сообщен</w:t>
      </w:r>
      <w:r w:rsidRPr="00023099">
        <w:t>и</w:t>
      </w:r>
      <w:r w:rsidRPr="00023099">
        <w:t>ях, важнейшими компонентами которых являются тексты.</w:t>
      </w:r>
    </w:p>
    <w:p w:rsidR="0023478D" w:rsidRPr="00023099" w:rsidRDefault="0023478D" w:rsidP="005E5DCE">
      <w:pPr>
        <w:pStyle w:val="Zag3"/>
        <w:tabs>
          <w:tab w:val="left" w:leader="dot" w:pos="624"/>
        </w:tabs>
        <w:spacing w:line="240" w:lineRule="auto"/>
        <w:jc w:val="both"/>
        <w:rPr>
          <w:i w:val="0"/>
          <w:iCs w:val="0"/>
          <w:color w:val="auto"/>
          <w:lang w:val="ru-RU"/>
        </w:rPr>
      </w:pPr>
    </w:p>
    <w:p w:rsidR="00B25150" w:rsidRPr="00023099" w:rsidRDefault="00B25150" w:rsidP="00761FF9">
      <w:pPr>
        <w:pStyle w:val="Zag3"/>
        <w:tabs>
          <w:tab w:val="left" w:leader="dot" w:pos="-1134"/>
        </w:tabs>
        <w:spacing w:line="240" w:lineRule="auto"/>
        <w:ind w:firstLine="284"/>
        <w:jc w:val="both"/>
        <w:rPr>
          <w:b/>
          <w:i w:val="0"/>
          <w:iCs w:val="0"/>
          <w:color w:val="auto"/>
          <w:lang w:val="ru-RU"/>
        </w:rPr>
      </w:pPr>
      <w:r w:rsidRPr="00023099">
        <w:rPr>
          <w:b/>
          <w:i w:val="0"/>
          <w:iCs w:val="0"/>
          <w:color w:val="auto"/>
          <w:lang w:val="ru-RU"/>
        </w:rPr>
        <w:t>Личностные универсальные учебные действия</w:t>
      </w:r>
    </w:p>
    <w:p w:rsidR="00034BBE" w:rsidRPr="00023099" w:rsidRDefault="00034BBE" w:rsidP="00761FF9">
      <w:pPr>
        <w:tabs>
          <w:tab w:val="left" w:leader="dot" w:pos="-1134"/>
        </w:tabs>
        <w:ind w:firstLine="284"/>
        <w:jc w:val="both"/>
      </w:pPr>
      <w:r w:rsidRPr="00023099">
        <w:t>У выпускника будут сформированы:</w:t>
      </w:r>
    </w:p>
    <w:p w:rsidR="00034BBE" w:rsidRPr="00023099" w:rsidRDefault="00034BBE" w:rsidP="00776813">
      <w:pPr>
        <w:pStyle w:val="af5"/>
        <w:numPr>
          <w:ilvl w:val="0"/>
          <w:numId w:val="34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lastRenderedPageBreak/>
        <w:t>внутренняя позиция школьника на уровне положительного отношения к школе, ор</w:t>
      </w:r>
      <w:r w:rsidRPr="00023099">
        <w:rPr>
          <w:lang w:val="ru-RU"/>
        </w:rPr>
        <w:t>и</w:t>
      </w:r>
      <w:r w:rsidRPr="00023099">
        <w:rPr>
          <w:lang w:val="ru-RU"/>
        </w:rPr>
        <w:t>ентации на содержательные моменты школьной действительности и принятия о</w:t>
      </w:r>
      <w:r w:rsidRPr="00023099">
        <w:rPr>
          <w:lang w:val="ru-RU"/>
        </w:rPr>
        <w:t>б</w:t>
      </w:r>
      <w:r w:rsidRPr="00023099">
        <w:rPr>
          <w:lang w:val="ru-RU"/>
        </w:rPr>
        <w:t>разца «хорошего ученика»;</w:t>
      </w:r>
    </w:p>
    <w:p w:rsidR="00034BBE" w:rsidRPr="00023099" w:rsidRDefault="00034BBE" w:rsidP="00776813">
      <w:pPr>
        <w:pStyle w:val="af5"/>
        <w:numPr>
          <w:ilvl w:val="0"/>
          <w:numId w:val="34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034BBE" w:rsidRPr="00023099" w:rsidRDefault="00034BBE" w:rsidP="00776813">
      <w:pPr>
        <w:pStyle w:val="af5"/>
        <w:numPr>
          <w:ilvl w:val="0"/>
          <w:numId w:val="34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учебно-познавательный интерес к новому учебному материалу и способам р</w:t>
      </w:r>
      <w:r w:rsidRPr="00023099">
        <w:rPr>
          <w:lang w:val="ru-RU"/>
        </w:rPr>
        <w:t>е</w:t>
      </w:r>
      <w:r w:rsidRPr="00023099">
        <w:rPr>
          <w:lang w:val="ru-RU"/>
        </w:rPr>
        <w:t>шения новой задачи;</w:t>
      </w:r>
    </w:p>
    <w:p w:rsidR="00034BBE" w:rsidRPr="00023099" w:rsidRDefault="00034BBE" w:rsidP="00776813">
      <w:pPr>
        <w:pStyle w:val="af5"/>
        <w:numPr>
          <w:ilvl w:val="0"/>
          <w:numId w:val="34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ориентация на понимание причин успеха в учебной деятельности, в том числе на с</w:t>
      </w:r>
      <w:r w:rsidRPr="00023099">
        <w:rPr>
          <w:lang w:val="ru-RU"/>
        </w:rPr>
        <w:t>а</w:t>
      </w:r>
      <w:r w:rsidRPr="00023099">
        <w:rPr>
          <w:lang w:val="ru-RU"/>
        </w:rPr>
        <w:t>моанализ и самоконтроль результата, на анализ соответствия результатов требован</w:t>
      </w:r>
      <w:r w:rsidRPr="00023099">
        <w:rPr>
          <w:lang w:val="ru-RU"/>
        </w:rPr>
        <w:t>и</w:t>
      </w:r>
      <w:r w:rsidRPr="00023099">
        <w:rPr>
          <w:lang w:val="ru-RU"/>
        </w:rPr>
        <w:t>ям конкретной задачи, на понимание предложений и оценок учителей, товарищей, родителей и других людей;</w:t>
      </w:r>
    </w:p>
    <w:p w:rsidR="00034BBE" w:rsidRPr="00023099" w:rsidRDefault="00034BBE" w:rsidP="00776813">
      <w:pPr>
        <w:pStyle w:val="af5"/>
        <w:numPr>
          <w:ilvl w:val="0"/>
          <w:numId w:val="34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способность к самооценке на основе критериев успешности учебной деятел</w:t>
      </w:r>
      <w:r w:rsidRPr="00023099">
        <w:rPr>
          <w:lang w:val="ru-RU"/>
        </w:rPr>
        <w:t>ь</w:t>
      </w:r>
      <w:r w:rsidRPr="00023099">
        <w:rPr>
          <w:lang w:val="ru-RU"/>
        </w:rPr>
        <w:t>ности;</w:t>
      </w:r>
    </w:p>
    <w:p w:rsidR="00034BBE" w:rsidRPr="00023099" w:rsidRDefault="00034BBE" w:rsidP="00776813">
      <w:pPr>
        <w:pStyle w:val="af5"/>
        <w:numPr>
          <w:ilvl w:val="0"/>
          <w:numId w:val="34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</w:t>
      </w:r>
      <w:r w:rsidRPr="00023099">
        <w:rPr>
          <w:lang w:val="ru-RU"/>
        </w:rPr>
        <w:t>н</w:t>
      </w:r>
      <w:r w:rsidRPr="00023099">
        <w:rPr>
          <w:lang w:val="ru-RU"/>
        </w:rPr>
        <w:t>ности человека за общее благополучие;</w:t>
      </w:r>
    </w:p>
    <w:p w:rsidR="00034BBE" w:rsidRPr="00023099" w:rsidRDefault="00034BBE" w:rsidP="00776813">
      <w:pPr>
        <w:pStyle w:val="af5"/>
        <w:numPr>
          <w:ilvl w:val="0"/>
          <w:numId w:val="34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ориентация в нравственном содержании и смысле как собственных поступков, так и поступков окружающих людей;</w:t>
      </w:r>
    </w:p>
    <w:p w:rsidR="00034BBE" w:rsidRPr="00023099" w:rsidRDefault="00034BBE" w:rsidP="00776813">
      <w:pPr>
        <w:pStyle w:val="af5"/>
        <w:numPr>
          <w:ilvl w:val="0"/>
          <w:numId w:val="34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знание основных моральных норм и ориентация на их выполнение, диффере</w:t>
      </w:r>
      <w:r w:rsidRPr="00023099">
        <w:rPr>
          <w:lang w:val="ru-RU"/>
        </w:rPr>
        <w:t>н</w:t>
      </w:r>
      <w:r w:rsidRPr="00023099">
        <w:rPr>
          <w:lang w:val="ru-RU"/>
        </w:rPr>
        <w:t>циация моральных и конвенциональных норм, развитие морального сознания как перехо</w:t>
      </w:r>
      <w:r w:rsidRPr="00023099">
        <w:rPr>
          <w:lang w:val="ru-RU"/>
        </w:rPr>
        <w:t>д</w:t>
      </w:r>
      <w:r w:rsidRPr="00023099">
        <w:rPr>
          <w:lang w:val="ru-RU"/>
        </w:rPr>
        <w:t>ного от доконвенционального к конвенциональному уровню;</w:t>
      </w:r>
    </w:p>
    <w:p w:rsidR="00034BBE" w:rsidRPr="00023099" w:rsidRDefault="00034BBE" w:rsidP="00776813">
      <w:pPr>
        <w:pStyle w:val="af5"/>
        <w:numPr>
          <w:ilvl w:val="0"/>
          <w:numId w:val="34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развитие этических чувств — стыда, вины, совести как регуляторов морального п</w:t>
      </w:r>
      <w:r w:rsidRPr="00023099">
        <w:rPr>
          <w:lang w:val="ru-RU"/>
        </w:rPr>
        <w:t>о</w:t>
      </w:r>
      <w:r w:rsidRPr="00023099">
        <w:rPr>
          <w:lang w:val="ru-RU"/>
        </w:rPr>
        <w:t>ведения;</w:t>
      </w:r>
    </w:p>
    <w:p w:rsidR="00034BBE" w:rsidRPr="00023099" w:rsidRDefault="00034BBE" w:rsidP="00776813">
      <w:pPr>
        <w:pStyle w:val="af5"/>
        <w:numPr>
          <w:ilvl w:val="0"/>
          <w:numId w:val="34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эмпатия как понимание чувств других людей и сопереживание им;</w:t>
      </w:r>
    </w:p>
    <w:p w:rsidR="00034BBE" w:rsidRPr="00023099" w:rsidRDefault="00034BBE" w:rsidP="00776813">
      <w:pPr>
        <w:pStyle w:val="af5"/>
        <w:numPr>
          <w:ilvl w:val="0"/>
          <w:numId w:val="34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установка на здоровый образ жизни;</w:t>
      </w:r>
    </w:p>
    <w:p w:rsidR="00034BBE" w:rsidRPr="00023099" w:rsidRDefault="00034BBE" w:rsidP="00776813">
      <w:pPr>
        <w:pStyle w:val="af5"/>
        <w:numPr>
          <w:ilvl w:val="0"/>
          <w:numId w:val="34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</w:t>
      </w:r>
      <w:r w:rsidRPr="00023099">
        <w:rPr>
          <w:lang w:val="ru-RU"/>
        </w:rPr>
        <w:t>о</w:t>
      </w:r>
      <w:r w:rsidRPr="00023099">
        <w:rPr>
          <w:lang w:val="ru-RU"/>
        </w:rPr>
        <w:t>ровьесберегающего поведения;</w:t>
      </w:r>
    </w:p>
    <w:p w:rsidR="00034BBE" w:rsidRPr="00023099" w:rsidRDefault="00034BBE" w:rsidP="00776813">
      <w:pPr>
        <w:pStyle w:val="af5"/>
        <w:numPr>
          <w:ilvl w:val="0"/>
          <w:numId w:val="34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чувство прекрасного и эстетические чувства на основе знакомства с мировой и от</w:t>
      </w:r>
      <w:r w:rsidRPr="00023099">
        <w:rPr>
          <w:lang w:val="ru-RU"/>
        </w:rPr>
        <w:t>е</w:t>
      </w:r>
      <w:r w:rsidRPr="00023099">
        <w:rPr>
          <w:lang w:val="ru-RU"/>
        </w:rPr>
        <w:t>чественной художественной культурой.</w:t>
      </w:r>
    </w:p>
    <w:p w:rsidR="00B12D8A" w:rsidRPr="00023099" w:rsidRDefault="00B12D8A" w:rsidP="00761FF9">
      <w:pPr>
        <w:tabs>
          <w:tab w:val="left" w:leader="dot" w:pos="-1134"/>
        </w:tabs>
        <w:ind w:firstLine="284"/>
        <w:jc w:val="both"/>
      </w:pPr>
    </w:p>
    <w:p w:rsidR="00034BBE" w:rsidRPr="00023099" w:rsidRDefault="00034BBE" w:rsidP="00761FF9">
      <w:pPr>
        <w:tabs>
          <w:tab w:val="left" w:leader="dot" w:pos="-1134"/>
        </w:tabs>
        <w:ind w:firstLine="284"/>
        <w:jc w:val="both"/>
      </w:pPr>
      <w:r w:rsidRPr="00023099">
        <w:t>Выпускник получит возможность для формирования:</w:t>
      </w:r>
    </w:p>
    <w:p w:rsidR="00034BBE" w:rsidRPr="00023099" w:rsidRDefault="00034BBE" w:rsidP="00776813">
      <w:pPr>
        <w:pStyle w:val="af5"/>
        <w:numPr>
          <w:ilvl w:val="0"/>
          <w:numId w:val="35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внутренней позиции обучающегося на уровне положительного отношения к образ</w:t>
      </w:r>
      <w:r w:rsidRPr="00023099">
        <w:rPr>
          <w:lang w:val="ru-RU"/>
        </w:rPr>
        <w:t>о</w:t>
      </w:r>
      <w:r w:rsidRPr="00023099">
        <w:rPr>
          <w:lang w:val="ru-RU"/>
        </w:rPr>
        <w:t>вательному учреждению, понимания необходимости учения, выраженного в прео</w:t>
      </w:r>
      <w:r w:rsidRPr="00023099">
        <w:rPr>
          <w:lang w:val="ru-RU"/>
        </w:rPr>
        <w:t>б</w:t>
      </w:r>
      <w:r w:rsidRPr="00023099">
        <w:rPr>
          <w:lang w:val="ru-RU"/>
        </w:rPr>
        <w:t>ладании учебно-познавательных мотивов и предпочтении социального способа оценки знаний;</w:t>
      </w:r>
    </w:p>
    <w:p w:rsidR="00034BBE" w:rsidRPr="00023099" w:rsidRDefault="00034BBE" w:rsidP="00776813">
      <w:pPr>
        <w:pStyle w:val="af5"/>
        <w:numPr>
          <w:ilvl w:val="0"/>
          <w:numId w:val="35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выраженной устойчивой учебно-познавательной мотивации учения;</w:t>
      </w:r>
    </w:p>
    <w:p w:rsidR="00034BBE" w:rsidRPr="00023099" w:rsidRDefault="00034BBE" w:rsidP="00776813">
      <w:pPr>
        <w:pStyle w:val="af5"/>
        <w:numPr>
          <w:ilvl w:val="0"/>
          <w:numId w:val="35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устойчивого учебно-познавательного интереса к новым общим способам решения задач;</w:t>
      </w:r>
    </w:p>
    <w:p w:rsidR="00034BBE" w:rsidRPr="00023099" w:rsidRDefault="00034BBE" w:rsidP="00776813">
      <w:pPr>
        <w:pStyle w:val="af5"/>
        <w:numPr>
          <w:ilvl w:val="0"/>
          <w:numId w:val="35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адекватного понимания причин успешности/неуспешности  учебной деятел</w:t>
      </w:r>
      <w:r w:rsidRPr="00023099">
        <w:rPr>
          <w:lang w:val="ru-RU"/>
        </w:rPr>
        <w:t>ь</w:t>
      </w:r>
      <w:r w:rsidRPr="00023099">
        <w:rPr>
          <w:lang w:val="ru-RU"/>
        </w:rPr>
        <w:t>ности;</w:t>
      </w:r>
    </w:p>
    <w:p w:rsidR="00034BBE" w:rsidRPr="00023099" w:rsidRDefault="00034BBE" w:rsidP="00776813">
      <w:pPr>
        <w:pStyle w:val="af5"/>
        <w:numPr>
          <w:ilvl w:val="0"/>
          <w:numId w:val="35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034BBE" w:rsidRPr="00023099" w:rsidRDefault="00034BBE" w:rsidP="00776813">
      <w:pPr>
        <w:pStyle w:val="af5"/>
        <w:numPr>
          <w:ilvl w:val="0"/>
          <w:numId w:val="35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компетентности в реализации основ гражданской идентичности в поступках и де</w:t>
      </w:r>
      <w:r w:rsidRPr="00023099">
        <w:rPr>
          <w:lang w:val="ru-RU"/>
        </w:rPr>
        <w:t>я</w:t>
      </w:r>
      <w:r w:rsidRPr="00023099">
        <w:rPr>
          <w:lang w:val="ru-RU"/>
        </w:rPr>
        <w:t>тельности;</w:t>
      </w:r>
    </w:p>
    <w:p w:rsidR="00034BBE" w:rsidRPr="00023099" w:rsidRDefault="00034BBE" w:rsidP="00776813">
      <w:pPr>
        <w:pStyle w:val="af5"/>
        <w:numPr>
          <w:ilvl w:val="0"/>
          <w:numId w:val="35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морального сознания на конвенциональном уровне, способности к решению морал</w:t>
      </w:r>
      <w:r w:rsidRPr="00023099">
        <w:rPr>
          <w:lang w:val="ru-RU"/>
        </w:rPr>
        <w:t>ь</w:t>
      </w:r>
      <w:r w:rsidRPr="00023099">
        <w:rPr>
          <w:lang w:val="ru-RU"/>
        </w:rPr>
        <w:t>ных дилемм на основе учёта позиций партнёров в общении, ориентации на их мот</w:t>
      </w:r>
      <w:r w:rsidRPr="00023099">
        <w:rPr>
          <w:lang w:val="ru-RU"/>
        </w:rPr>
        <w:t>и</w:t>
      </w:r>
      <w:r w:rsidRPr="00023099">
        <w:rPr>
          <w:lang w:val="ru-RU"/>
        </w:rPr>
        <w:t>вы и чувства, устойчивое следование в поведении моральным нормам и этическим требованиям;</w:t>
      </w:r>
    </w:p>
    <w:p w:rsidR="00034BBE" w:rsidRPr="00023099" w:rsidRDefault="00034BBE" w:rsidP="00776813">
      <w:pPr>
        <w:pStyle w:val="af5"/>
        <w:numPr>
          <w:ilvl w:val="0"/>
          <w:numId w:val="35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установки на здоровый образ жизни и реализации её в реальном поведении и п</w:t>
      </w:r>
      <w:r w:rsidRPr="00023099">
        <w:rPr>
          <w:lang w:val="ru-RU"/>
        </w:rPr>
        <w:t>о</w:t>
      </w:r>
      <w:r w:rsidRPr="00023099">
        <w:rPr>
          <w:lang w:val="ru-RU"/>
        </w:rPr>
        <w:t>ступках;</w:t>
      </w:r>
    </w:p>
    <w:p w:rsidR="00034BBE" w:rsidRPr="00023099" w:rsidRDefault="00034BBE" w:rsidP="00776813">
      <w:pPr>
        <w:pStyle w:val="af5"/>
        <w:numPr>
          <w:ilvl w:val="0"/>
          <w:numId w:val="35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lastRenderedPageBreak/>
        <w:t>осознанных устойчивых эстетических предпочтений и ориентации на искусс</w:t>
      </w:r>
      <w:r w:rsidRPr="00023099">
        <w:rPr>
          <w:lang w:val="ru-RU"/>
        </w:rPr>
        <w:t>т</w:t>
      </w:r>
      <w:r w:rsidRPr="00023099">
        <w:rPr>
          <w:lang w:val="ru-RU"/>
        </w:rPr>
        <w:t>во как значимую сферу человеческой жизни;</w:t>
      </w:r>
    </w:p>
    <w:p w:rsidR="00034BBE" w:rsidRPr="00023099" w:rsidRDefault="00034BBE" w:rsidP="00776813">
      <w:pPr>
        <w:pStyle w:val="Zag3"/>
        <w:numPr>
          <w:ilvl w:val="0"/>
          <w:numId w:val="35"/>
        </w:numPr>
        <w:tabs>
          <w:tab w:val="left" w:leader="dot" w:pos="-1134"/>
        </w:tabs>
        <w:spacing w:after="0" w:line="240" w:lineRule="auto"/>
        <w:ind w:left="851"/>
        <w:jc w:val="both"/>
        <w:rPr>
          <w:color w:val="auto"/>
          <w:lang w:val="ru-RU"/>
        </w:rPr>
      </w:pPr>
      <w:r w:rsidRPr="00023099">
        <w:rPr>
          <w:i w:val="0"/>
          <w:iCs w:val="0"/>
          <w:color w:val="auto"/>
          <w:lang w:val="ru-RU"/>
        </w:rPr>
        <w:t>эмпатии как осознанного понимания чувств других людей и сопереживания им, в</w:t>
      </w:r>
      <w:r w:rsidRPr="00023099">
        <w:rPr>
          <w:i w:val="0"/>
          <w:iCs w:val="0"/>
          <w:color w:val="auto"/>
          <w:lang w:val="ru-RU"/>
        </w:rPr>
        <w:t>ы</w:t>
      </w:r>
      <w:r w:rsidRPr="00023099">
        <w:rPr>
          <w:i w:val="0"/>
          <w:iCs w:val="0"/>
          <w:color w:val="auto"/>
          <w:lang w:val="ru-RU"/>
        </w:rPr>
        <w:t>ражающихся в поступках, направленных на помощь и обеспечение благоп</w:t>
      </w:r>
      <w:r w:rsidRPr="00023099">
        <w:rPr>
          <w:i w:val="0"/>
          <w:iCs w:val="0"/>
          <w:color w:val="auto"/>
          <w:lang w:val="ru-RU"/>
        </w:rPr>
        <w:t>о</w:t>
      </w:r>
      <w:r w:rsidRPr="00023099">
        <w:rPr>
          <w:i w:val="0"/>
          <w:iCs w:val="0"/>
          <w:color w:val="auto"/>
          <w:lang w:val="ru-RU"/>
        </w:rPr>
        <w:t>лучия.</w:t>
      </w:r>
    </w:p>
    <w:p w:rsidR="003739BB" w:rsidRPr="00023099" w:rsidRDefault="003739BB" w:rsidP="005E5DCE">
      <w:pPr>
        <w:pStyle w:val="Zag3"/>
        <w:tabs>
          <w:tab w:val="left" w:leader="dot" w:pos="624"/>
        </w:tabs>
        <w:spacing w:line="240" w:lineRule="auto"/>
        <w:jc w:val="both"/>
        <w:rPr>
          <w:i w:val="0"/>
          <w:iCs w:val="0"/>
          <w:color w:val="auto"/>
          <w:lang w:val="ru-RU"/>
        </w:rPr>
      </w:pPr>
    </w:p>
    <w:p w:rsidR="00034BBE" w:rsidRPr="00023099" w:rsidRDefault="00034BBE" w:rsidP="005E5DCE">
      <w:pPr>
        <w:pStyle w:val="Zag3"/>
        <w:tabs>
          <w:tab w:val="left" w:leader="dot" w:pos="624"/>
        </w:tabs>
        <w:spacing w:after="136" w:line="240" w:lineRule="auto"/>
        <w:jc w:val="both"/>
        <w:rPr>
          <w:b/>
          <w:i w:val="0"/>
          <w:iCs w:val="0"/>
          <w:color w:val="auto"/>
          <w:lang w:val="ru-RU"/>
        </w:rPr>
      </w:pPr>
      <w:r w:rsidRPr="00023099">
        <w:rPr>
          <w:b/>
          <w:i w:val="0"/>
          <w:iCs w:val="0"/>
          <w:color w:val="auto"/>
          <w:lang w:val="ru-RU"/>
        </w:rPr>
        <w:t>Регулятивные универсальные учебные действия</w:t>
      </w:r>
    </w:p>
    <w:p w:rsidR="00034BBE" w:rsidRPr="00023099" w:rsidRDefault="00034BBE" w:rsidP="005E5DCE">
      <w:pPr>
        <w:tabs>
          <w:tab w:val="left" w:leader="dot" w:pos="624"/>
        </w:tabs>
        <w:ind w:firstLine="339"/>
        <w:jc w:val="both"/>
      </w:pPr>
      <w:r w:rsidRPr="00023099"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36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принимать и сохранять учебную задачу;</w:t>
      </w:r>
    </w:p>
    <w:p w:rsidR="00034BBE" w:rsidRPr="00023099" w:rsidRDefault="00034BBE" w:rsidP="00776813">
      <w:pPr>
        <w:pStyle w:val="af5"/>
        <w:numPr>
          <w:ilvl w:val="0"/>
          <w:numId w:val="36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учитывать выделенные учителем ориентиры действия в новом учебном мат</w:t>
      </w:r>
      <w:r w:rsidRPr="00023099">
        <w:rPr>
          <w:lang w:val="ru-RU"/>
        </w:rPr>
        <w:t>е</w:t>
      </w:r>
      <w:r w:rsidRPr="00023099">
        <w:rPr>
          <w:lang w:val="ru-RU"/>
        </w:rPr>
        <w:t>риале в сотрудничестве с учителем;</w:t>
      </w:r>
    </w:p>
    <w:p w:rsidR="00034BBE" w:rsidRPr="00023099" w:rsidRDefault="00034BBE" w:rsidP="00776813">
      <w:pPr>
        <w:pStyle w:val="af5"/>
        <w:numPr>
          <w:ilvl w:val="0"/>
          <w:numId w:val="36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034BBE" w:rsidRPr="00023099" w:rsidRDefault="00034BBE" w:rsidP="00776813">
      <w:pPr>
        <w:pStyle w:val="af5"/>
        <w:numPr>
          <w:ilvl w:val="0"/>
          <w:numId w:val="36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учитывать установленные правила в планировании и контроле способа реш</w:t>
      </w:r>
      <w:r w:rsidRPr="00023099">
        <w:rPr>
          <w:lang w:val="ru-RU"/>
        </w:rPr>
        <w:t>е</w:t>
      </w:r>
      <w:r w:rsidRPr="00023099">
        <w:rPr>
          <w:lang w:val="ru-RU"/>
        </w:rPr>
        <w:t>ния;</w:t>
      </w:r>
    </w:p>
    <w:p w:rsidR="00034BBE" w:rsidRPr="00023099" w:rsidRDefault="00034BBE" w:rsidP="00776813">
      <w:pPr>
        <w:pStyle w:val="af5"/>
        <w:numPr>
          <w:ilvl w:val="0"/>
          <w:numId w:val="36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осуществлять итоговый и пошаговый контроль по результату (в случае работы в и</w:t>
      </w:r>
      <w:r w:rsidRPr="00023099">
        <w:rPr>
          <w:lang w:val="ru-RU"/>
        </w:rPr>
        <w:t>н</w:t>
      </w:r>
      <w:r w:rsidRPr="00023099">
        <w:rPr>
          <w:lang w:val="ru-RU"/>
        </w:rPr>
        <w:t>терактивной среде пользоваться реакцией среды решения задачи);</w:t>
      </w:r>
    </w:p>
    <w:p w:rsidR="00034BBE" w:rsidRPr="00023099" w:rsidRDefault="00034BBE" w:rsidP="00776813">
      <w:pPr>
        <w:pStyle w:val="af5"/>
        <w:numPr>
          <w:ilvl w:val="0"/>
          <w:numId w:val="36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оценивать правильность выполнения действия на уровне адекватной ретроспекти</w:t>
      </w:r>
      <w:r w:rsidRPr="00023099">
        <w:rPr>
          <w:lang w:val="ru-RU"/>
        </w:rPr>
        <w:t>в</w:t>
      </w:r>
      <w:r w:rsidRPr="00023099">
        <w:rPr>
          <w:lang w:val="ru-RU"/>
        </w:rPr>
        <w:t>ной оценки соответствия результатов требованиям данной задачи и задачной обла</w:t>
      </w:r>
      <w:r w:rsidRPr="00023099">
        <w:rPr>
          <w:lang w:val="ru-RU"/>
        </w:rPr>
        <w:t>с</w:t>
      </w:r>
      <w:r w:rsidRPr="00023099">
        <w:rPr>
          <w:lang w:val="ru-RU"/>
        </w:rPr>
        <w:t>ти;</w:t>
      </w:r>
    </w:p>
    <w:p w:rsidR="00034BBE" w:rsidRPr="00023099" w:rsidRDefault="00034BBE" w:rsidP="00776813">
      <w:pPr>
        <w:pStyle w:val="af5"/>
        <w:numPr>
          <w:ilvl w:val="0"/>
          <w:numId w:val="36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адекватно воспринимать предложения и оценку учителей, товарищей, родителей и других людей;</w:t>
      </w:r>
    </w:p>
    <w:p w:rsidR="00034BBE" w:rsidRPr="00023099" w:rsidRDefault="00034BBE" w:rsidP="00776813">
      <w:pPr>
        <w:pStyle w:val="af5"/>
        <w:numPr>
          <w:ilvl w:val="0"/>
          <w:numId w:val="36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различать способ и результат действия;</w:t>
      </w:r>
    </w:p>
    <w:p w:rsidR="00034BBE" w:rsidRPr="00023099" w:rsidRDefault="00034BBE" w:rsidP="00776813">
      <w:pPr>
        <w:pStyle w:val="af5"/>
        <w:numPr>
          <w:ilvl w:val="0"/>
          <w:numId w:val="36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</w:t>
      </w:r>
      <w:r w:rsidRPr="00023099">
        <w:rPr>
          <w:lang w:val="ru-RU"/>
        </w:rPr>
        <w:t>а</w:t>
      </w:r>
      <w:r w:rsidRPr="00023099">
        <w:rPr>
          <w:lang w:val="ru-RU"/>
        </w:rPr>
        <w:t>цию) в цифровой форме хода и результатов решения задачи, собственной звучащей речи на русском, родном и иностранном языках.</w:t>
      </w:r>
    </w:p>
    <w:p w:rsidR="00B12D8A" w:rsidRPr="00023099" w:rsidRDefault="00B12D8A" w:rsidP="005E5DCE">
      <w:pPr>
        <w:tabs>
          <w:tab w:val="left" w:leader="dot" w:pos="624"/>
        </w:tabs>
        <w:ind w:firstLine="339"/>
        <w:jc w:val="both"/>
      </w:pPr>
    </w:p>
    <w:p w:rsidR="00034BBE" w:rsidRPr="00023099" w:rsidRDefault="00034BBE" w:rsidP="005E5DCE">
      <w:pPr>
        <w:tabs>
          <w:tab w:val="left" w:leader="dot" w:pos="624"/>
        </w:tabs>
        <w:ind w:firstLine="339"/>
        <w:jc w:val="both"/>
      </w:pPr>
      <w:r w:rsidRPr="00023099"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37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в сотрудничестве с учителем ставить новые учебные задачи;</w:t>
      </w:r>
    </w:p>
    <w:p w:rsidR="00034BBE" w:rsidRPr="00023099" w:rsidRDefault="00034BBE" w:rsidP="00776813">
      <w:pPr>
        <w:pStyle w:val="af5"/>
        <w:numPr>
          <w:ilvl w:val="0"/>
          <w:numId w:val="37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преобразовывать практическую задачу в познавательную;</w:t>
      </w:r>
    </w:p>
    <w:p w:rsidR="00034BBE" w:rsidRPr="00023099" w:rsidRDefault="00034BBE" w:rsidP="00776813">
      <w:pPr>
        <w:pStyle w:val="af5"/>
        <w:numPr>
          <w:ilvl w:val="0"/>
          <w:numId w:val="37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проявлять познавательную инициативу в учебном сотрудничестве;</w:t>
      </w:r>
    </w:p>
    <w:p w:rsidR="00034BBE" w:rsidRPr="00023099" w:rsidRDefault="00034BBE" w:rsidP="00776813">
      <w:pPr>
        <w:pStyle w:val="af5"/>
        <w:numPr>
          <w:ilvl w:val="0"/>
          <w:numId w:val="37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самостоятельно учитывать выделенные учителем ориентиры действия в новом уче</w:t>
      </w:r>
      <w:r w:rsidRPr="00023099">
        <w:rPr>
          <w:lang w:val="ru-RU"/>
        </w:rPr>
        <w:t>б</w:t>
      </w:r>
      <w:r w:rsidRPr="00023099">
        <w:rPr>
          <w:lang w:val="ru-RU"/>
        </w:rPr>
        <w:t>ном материале;</w:t>
      </w:r>
    </w:p>
    <w:p w:rsidR="00034BBE" w:rsidRPr="00023099" w:rsidRDefault="00034BBE" w:rsidP="00776813">
      <w:pPr>
        <w:pStyle w:val="af5"/>
        <w:numPr>
          <w:ilvl w:val="0"/>
          <w:numId w:val="37"/>
        </w:numPr>
        <w:tabs>
          <w:tab w:val="left" w:leader="dot" w:pos="-1134"/>
        </w:tabs>
        <w:ind w:left="851"/>
        <w:rPr>
          <w:lang w:val="ru-RU"/>
        </w:rPr>
      </w:pPr>
      <w:r w:rsidRPr="00023099">
        <w:rPr>
          <w:lang w:val="ru-RU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</w:t>
      </w:r>
      <w:r w:rsidRPr="00023099">
        <w:rPr>
          <w:lang w:val="ru-RU"/>
        </w:rPr>
        <w:t>а</w:t>
      </w:r>
      <w:r w:rsidRPr="00023099">
        <w:rPr>
          <w:lang w:val="ru-RU"/>
        </w:rPr>
        <w:t>ния;</w:t>
      </w:r>
    </w:p>
    <w:p w:rsidR="00034BBE" w:rsidRPr="00023099" w:rsidRDefault="00034BBE" w:rsidP="00776813">
      <w:pPr>
        <w:pStyle w:val="Zag3"/>
        <w:numPr>
          <w:ilvl w:val="0"/>
          <w:numId w:val="37"/>
        </w:numPr>
        <w:tabs>
          <w:tab w:val="left" w:leader="dot" w:pos="-1701"/>
          <w:tab w:val="left" w:leader="dot" w:pos="-1134"/>
        </w:tabs>
        <w:spacing w:after="0" w:line="240" w:lineRule="auto"/>
        <w:ind w:left="851"/>
        <w:jc w:val="both"/>
        <w:rPr>
          <w:color w:val="auto"/>
          <w:lang w:val="ru-RU"/>
        </w:rPr>
      </w:pPr>
      <w:r w:rsidRPr="00023099">
        <w:rPr>
          <w:i w:val="0"/>
          <w:iCs w:val="0"/>
          <w:color w:val="auto"/>
          <w:lang w:val="ru-RU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i w:val="0"/>
          <w:iCs w:val="0"/>
          <w:color w:val="auto"/>
          <w:lang w:val="ru-RU"/>
        </w:rPr>
      </w:pPr>
    </w:p>
    <w:p w:rsidR="00FF61CC" w:rsidRPr="00023099" w:rsidRDefault="00FF61CC" w:rsidP="005E5DCE">
      <w:pPr>
        <w:pStyle w:val="Zag3"/>
        <w:tabs>
          <w:tab w:val="left" w:leader="dot" w:pos="624"/>
        </w:tabs>
        <w:spacing w:line="240" w:lineRule="auto"/>
        <w:jc w:val="both"/>
        <w:rPr>
          <w:b/>
          <w:i w:val="0"/>
          <w:iCs w:val="0"/>
          <w:color w:val="auto"/>
          <w:lang w:val="ru-RU"/>
        </w:rPr>
      </w:pP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b/>
          <w:i w:val="0"/>
          <w:iCs w:val="0"/>
          <w:color w:val="auto"/>
          <w:lang w:val="ru-RU"/>
        </w:rPr>
      </w:pPr>
      <w:r w:rsidRPr="00023099">
        <w:rPr>
          <w:b/>
          <w:i w:val="0"/>
          <w:iCs w:val="0"/>
          <w:color w:val="auto"/>
          <w:lang w:val="ru-RU"/>
        </w:rPr>
        <w:t>Познавательные универсальные учебные действия</w:t>
      </w:r>
    </w:p>
    <w:p w:rsidR="00034BBE" w:rsidRPr="00023099" w:rsidRDefault="00034BBE" w:rsidP="005E5DCE">
      <w:pPr>
        <w:tabs>
          <w:tab w:val="left" w:leader="dot" w:pos="624"/>
        </w:tabs>
        <w:ind w:firstLine="339"/>
        <w:jc w:val="both"/>
      </w:pPr>
      <w:r w:rsidRPr="00023099"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38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</w:t>
      </w:r>
      <w:r w:rsidRPr="00023099">
        <w:rPr>
          <w:lang w:val="ru-RU"/>
        </w:rPr>
        <w:t>к</w:t>
      </w:r>
      <w:r w:rsidRPr="00023099">
        <w:rPr>
          <w:lang w:val="ru-RU"/>
        </w:rPr>
        <w:t>тронные, цифровые), в открытом информационном пространстве, в том числе ко</w:t>
      </w:r>
      <w:r w:rsidRPr="00023099">
        <w:rPr>
          <w:lang w:val="ru-RU"/>
        </w:rPr>
        <w:t>н</w:t>
      </w:r>
      <w:r w:rsidRPr="00023099">
        <w:rPr>
          <w:lang w:val="ru-RU"/>
        </w:rPr>
        <w:t>тролируемом пространстве Интернета;</w:t>
      </w:r>
    </w:p>
    <w:p w:rsidR="00034BBE" w:rsidRPr="00023099" w:rsidRDefault="00034BBE" w:rsidP="00776813">
      <w:pPr>
        <w:pStyle w:val="af5"/>
        <w:numPr>
          <w:ilvl w:val="0"/>
          <w:numId w:val="38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034BBE" w:rsidRPr="00023099" w:rsidRDefault="00034BBE" w:rsidP="00776813">
      <w:pPr>
        <w:pStyle w:val="af5"/>
        <w:numPr>
          <w:ilvl w:val="0"/>
          <w:numId w:val="38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lastRenderedPageBreak/>
        <w:t>использовать знаково-символические средства, в том числе модели (включая вирт</w:t>
      </w:r>
      <w:r w:rsidRPr="00023099">
        <w:rPr>
          <w:lang w:val="ru-RU"/>
        </w:rPr>
        <w:t>у</w:t>
      </w:r>
      <w:r w:rsidRPr="00023099">
        <w:rPr>
          <w:lang w:val="ru-RU"/>
        </w:rPr>
        <w:t>альные) и схемы (включая концептуальные) для решения задач;</w:t>
      </w:r>
    </w:p>
    <w:p w:rsidR="00034BBE" w:rsidRPr="00023099" w:rsidRDefault="00034BBE" w:rsidP="00776813">
      <w:pPr>
        <w:pStyle w:val="af5"/>
        <w:numPr>
          <w:ilvl w:val="0"/>
          <w:numId w:val="38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строить сообщения в устной и письменной форме;</w:t>
      </w:r>
    </w:p>
    <w:p w:rsidR="00034BBE" w:rsidRPr="00023099" w:rsidRDefault="00034BBE" w:rsidP="00776813">
      <w:pPr>
        <w:pStyle w:val="af5"/>
        <w:numPr>
          <w:ilvl w:val="0"/>
          <w:numId w:val="38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ориентироваться на разнообразие способов решения задач;</w:t>
      </w:r>
    </w:p>
    <w:p w:rsidR="00034BBE" w:rsidRPr="00023099" w:rsidRDefault="00034BBE" w:rsidP="00776813">
      <w:pPr>
        <w:pStyle w:val="af5"/>
        <w:numPr>
          <w:ilvl w:val="0"/>
          <w:numId w:val="38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основам смыслового восприятия художественных и познавательных текстов, выд</w:t>
      </w:r>
      <w:r w:rsidRPr="00023099">
        <w:rPr>
          <w:lang w:val="ru-RU"/>
        </w:rPr>
        <w:t>е</w:t>
      </w:r>
      <w:r w:rsidRPr="00023099">
        <w:rPr>
          <w:lang w:val="ru-RU"/>
        </w:rPr>
        <w:t>лять существенную информацию из сообщений разных видов (в первую очередь текстов);</w:t>
      </w:r>
    </w:p>
    <w:p w:rsidR="00034BBE" w:rsidRPr="00023099" w:rsidRDefault="00034BBE" w:rsidP="00776813">
      <w:pPr>
        <w:pStyle w:val="af5"/>
        <w:numPr>
          <w:ilvl w:val="0"/>
          <w:numId w:val="38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осуществлять анализ объектов с выделением существенных и несущественных пр</w:t>
      </w:r>
      <w:r w:rsidRPr="00023099">
        <w:rPr>
          <w:lang w:val="ru-RU"/>
        </w:rPr>
        <w:t>и</w:t>
      </w:r>
      <w:r w:rsidRPr="00023099">
        <w:rPr>
          <w:lang w:val="ru-RU"/>
        </w:rPr>
        <w:t>знаков;</w:t>
      </w:r>
    </w:p>
    <w:p w:rsidR="00034BBE" w:rsidRPr="00023099" w:rsidRDefault="00034BBE" w:rsidP="00776813">
      <w:pPr>
        <w:pStyle w:val="af5"/>
        <w:numPr>
          <w:ilvl w:val="0"/>
          <w:numId w:val="38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осуществлять синтез как составление целого из частей;</w:t>
      </w:r>
    </w:p>
    <w:p w:rsidR="00034BBE" w:rsidRPr="00023099" w:rsidRDefault="00034BBE" w:rsidP="00776813">
      <w:pPr>
        <w:pStyle w:val="af5"/>
        <w:numPr>
          <w:ilvl w:val="0"/>
          <w:numId w:val="38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проводить сравнение, сериацию и классификацию по заданным критериям;</w:t>
      </w:r>
    </w:p>
    <w:p w:rsidR="00034BBE" w:rsidRPr="00023099" w:rsidRDefault="00034BBE" w:rsidP="00776813">
      <w:pPr>
        <w:pStyle w:val="af5"/>
        <w:numPr>
          <w:ilvl w:val="0"/>
          <w:numId w:val="38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устанавливать причинно-следственные связи в изучаемом круге явлений;</w:t>
      </w:r>
    </w:p>
    <w:p w:rsidR="00034BBE" w:rsidRPr="00023099" w:rsidRDefault="00034BBE" w:rsidP="00776813">
      <w:pPr>
        <w:pStyle w:val="af5"/>
        <w:numPr>
          <w:ilvl w:val="0"/>
          <w:numId w:val="38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строить рассуждения в форме связи простых суждений об объекте, его строении, свойствах и связях;</w:t>
      </w:r>
    </w:p>
    <w:p w:rsidR="00034BBE" w:rsidRPr="00023099" w:rsidRDefault="00034BBE" w:rsidP="00776813">
      <w:pPr>
        <w:pStyle w:val="af5"/>
        <w:numPr>
          <w:ilvl w:val="0"/>
          <w:numId w:val="38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034BBE" w:rsidRPr="00023099" w:rsidRDefault="00034BBE" w:rsidP="00776813">
      <w:pPr>
        <w:pStyle w:val="af5"/>
        <w:numPr>
          <w:ilvl w:val="0"/>
          <w:numId w:val="38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осуществлять подведение под понятие на основе распознавания объектов, в</w:t>
      </w:r>
      <w:r w:rsidRPr="00023099">
        <w:rPr>
          <w:lang w:val="ru-RU"/>
        </w:rPr>
        <w:t>ы</w:t>
      </w:r>
      <w:r w:rsidRPr="00023099">
        <w:rPr>
          <w:lang w:val="ru-RU"/>
        </w:rPr>
        <w:t>деления существенных признаков и их синтеза;</w:t>
      </w:r>
    </w:p>
    <w:p w:rsidR="00034BBE" w:rsidRPr="00023099" w:rsidRDefault="00034BBE" w:rsidP="00776813">
      <w:pPr>
        <w:pStyle w:val="af5"/>
        <w:numPr>
          <w:ilvl w:val="0"/>
          <w:numId w:val="38"/>
        </w:numPr>
        <w:tabs>
          <w:tab w:val="left" w:leader="dot" w:pos="-1701"/>
        </w:tabs>
        <w:ind w:left="851"/>
      </w:pPr>
      <w:r w:rsidRPr="00023099">
        <w:t>устанавливать аналогии;</w:t>
      </w:r>
    </w:p>
    <w:p w:rsidR="00034BBE" w:rsidRPr="00023099" w:rsidRDefault="00034BBE" w:rsidP="00776813">
      <w:pPr>
        <w:pStyle w:val="af5"/>
        <w:numPr>
          <w:ilvl w:val="0"/>
          <w:numId w:val="38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владеть рядом общих приёмов решения задач.</w:t>
      </w:r>
    </w:p>
    <w:p w:rsidR="00B12D8A" w:rsidRPr="00023099" w:rsidRDefault="00B12D8A" w:rsidP="005E5DCE">
      <w:pPr>
        <w:tabs>
          <w:tab w:val="left" w:leader="dot" w:pos="624"/>
        </w:tabs>
        <w:ind w:firstLine="339"/>
        <w:jc w:val="both"/>
      </w:pPr>
    </w:p>
    <w:p w:rsidR="00034BBE" w:rsidRPr="00023099" w:rsidRDefault="00034BBE" w:rsidP="005E5DCE">
      <w:pPr>
        <w:tabs>
          <w:tab w:val="left" w:leader="dot" w:pos="624"/>
        </w:tabs>
        <w:ind w:firstLine="339"/>
        <w:jc w:val="both"/>
      </w:pPr>
      <w:r w:rsidRPr="00023099"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39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осуществлять расширенный поиск информации с использованием ресурсов библи</w:t>
      </w:r>
      <w:r w:rsidRPr="00023099">
        <w:rPr>
          <w:lang w:val="ru-RU"/>
        </w:rPr>
        <w:t>о</w:t>
      </w:r>
      <w:r w:rsidRPr="00023099">
        <w:rPr>
          <w:lang w:val="ru-RU"/>
        </w:rPr>
        <w:t>тек и Интернета;</w:t>
      </w:r>
    </w:p>
    <w:p w:rsidR="00034BBE" w:rsidRPr="00023099" w:rsidRDefault="00034BBE" w:rsidP="00776813">
      <w:pPr>
        <w:pStyle w:val="af5"/>
        <w:numPr>
          <w:ilvl w:val="0"/>
          <w:numId w:val="39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записывать, фиксировать информацию об окружающем мире с помощью инструме</w:t>
      </w:r>
      <w:r w:rsidRPr="00023099">
        <w:rPr>
          <w:lang w:val="ru-RU"/>
        </w:rPr>
        <w:t>н</w:t>
      </w:r>
      <w:r w:rsidRPr="00023099">
        <w:rPr>
          <w:lang w:val="ru-RU"/>
        </w:rPr>
        <w:t>тов ИКТ;</w:t>
      </w:r>
    </w:p>
    <w:p w:rsidR="00034BBE" w:rsidRPr="00023099" w:rsidRDefault="00034BBE" w:rsidP="00776813">
      <w:pPr>
        <w:pStyle w:val="af5"/>
        <w:numPr>
          <w:ilvl w:val="0"/>
          <w:numId w:val="39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создавать и преобразовывать модели и схемы для решения задач;</w:t>
      </w:r>
    </w:p>
    <w:p w:rsidR="00034BBE" w:rsidRPr="00023099" w:rsidRDefault="00034BBE" w:rsidP="00776813">
      <w:pPr>
        <w:pStyle w:val="af5"/>
        <w:numPr>
          <w:ilvl w:val="0"/>
          <w:numId w:val="39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осознанно и произвольно строить сообщения в устной и письменной форме;</w:t>
      </w:r>
    </w:p>
    <w:p w:rsidR="00034BBE" w:rsidRPr="00023099" w:rsidRDefault="00034BBE" w:rsidP="00776813">
      <w:pPr>
        <w:pStyle w:val="af5"/>
        <w:numPr>
          <w:ilvl w:val="0"/>
          <w:numId w:val="39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осуществлять выбор наиболее эффективных способов решения задач в завис</w:t>
      </w:r>
      <w:r w:rsidRPr="00023099">
        <w:rPr>
          <w:lang w:val="ru-RU"/>
        </w:rPr>
        <w:t>и</w:t>
      </w:r>
      <w:r w:rsidRPr="00023099">
        <w:rPr>
          <w:lang w:val="ru-RU"/>
        </w:rPr>
        <w:t>мости от конкретных условий;</w:t>
      </w:r>
    </w:p>
    <w:p w:rsidR="00034BBE" w:rsidRPr="00023099" w:rsidRDefault="00034BBE" w:rsidP="00776813">
      <w:pPr>
        <w:pStyle w:val="af5"/>
        <w:numPr>
          <w:ilvl w:val="0"/>
          <w:numId w:val="39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осуществлять синтез как составление целого из частей, самостоятельно дос</w:t>
      </w:r>
      <w:r w:rsidRPr="00023099">
        <w:rPr>
          <w:lang w:val="ru-RU"/>
        </w:rPr>
        <w:t>т</w:t>
      </w:r>
      <w:r w:rsidRPr="00023099">
        <w:rPr>
          <w:lang w:val="ru-RU"/>
        </w:rPr>
        <w:t>раивая и восполняя недостающие компоненты;</w:t>
      </w:r>
    </w:p>
    <w:p w:rsidR="00034BBE" w:rsidRPr="00023099" w:rsidRDefault="00034BBE" w:rsidP="00776813">
      <w:pPr>
        <w:pStyle w:val="af5"/>
        <w:numPr>
          <w:ilvl w:val="0"/>
          <w:numId w:val="39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осуществлять сравнение, сериацию и классификацию, самостоятельно выбирая о</w:t>
      </w:r>
      <w:r w:rsidRPr="00023099">
        <w:rPr>
          <w:lang w:val="ru-RU"/>
        </w:rPr>
        <w:t>с</w:t>
      </w:r>
      <w:r w:rsidRPr="00023099">
        <w:rPr>
          <w:lang w:val="ru-RU"/>
        </w:rPr>
        <w:t>нования и критерии для указанных логических операций;</w:t>
      </w:r>
    </w:p>
    <w:p w:rsidR="00034BBE" w:rsidRPr="00023099" w:rsidRDefault="00034BBE" w:rsidP="00776813">
      <w:pPr>
        <w:pStyle w:val="af5"/>
        <w:numPr>
          <w:ilvl w:val="0"/>
          <w:numId w:val="39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строить логическое рассуждение, включающее установление причинно-следственных связей;</w:t>
      </w:r>
    </w:p>
    <w:p w:rsidR="00034BBE" w:rsidRPr="00023099" w:rsidRDefault="00034BBE" w:rsidP="00776813">
      <w:pPr>
        <w:pStyle w:val="Zag3"/>
        <w:numPr>
          <w:ilvl w:val="0"/>
          <w:numId w:val="39"/>
        </w:numPr>
        <w:tabs>
          <w:tab w:val="left" w:leader="dot" w:pos="-1560"/>
        </w:tabs>
        <w:spacing w:after="0" w:line="240" w:lineRule="auto"/>
        <w:ind w:left="851"/>
        <w:jc w:val="both"/>
        <w:rPr>
          <w:color w:val="auto"/>
          <w:lang w:val="ru-RU"/>
        </w:rPr>
      </w:pPr>
      <w:r w:rsidRPr="00023099">
        <w:rPr>
          <w:i w:val="0"/>
          <w:iCs w:val="0"/>
          <w:color w:val="auto"/>
          <w:lang w:val="ru-RU"/>
        </w:rPr>
        <w:t>произвольно и осознанно владеть общими приёмами решения задач.</w:t>
      </w: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i w:val="0"/>
          <w:iCs w:val="0"/>
          <w:color w:val="auto"/>
          <w:lang w:val="ru-RU"/>
        </w:rPr>
      </w:pPr>
    </w:p>
    <w:p w:rsidR="00FF61CC" w:rsidRPr="00023099" w:rsidRDefault="00FF61CC" w:rsidP="005E5DCE">
      <w:pPr>
        <w:pStyle w:val="Zag3"/>
        <w:tabs>
          <w:tab w:val="left" w:leader="dot" w:pos="624"/>
        </w:tabs>
        <w:spacing w:line="240" w:lineRule="auto"/>
        <w:jc w:val="both"/>
        <w:rPr>
          <w:b/>
          <w:i w:val="0"/>
          <w:iCs w:val="0"/>
          <w:color w:val="auto"/>
          <w:lang w:val="ru-RU"/>
        </w:rPr>
      </w:pPr>
    </w:p>
    <w:p w:rsidR="00FF61CC" w:rsidRPr="00023099" w:rsidRDefault="00FF61CC" w:rsidP="005E5DCE">
      <w:pPr>
        <w:pStyle w:val="Zag3"/>
        <w:tabs>
          <w:tab w:val="left" w:leader="dot" w:pos="624"/>
        </w:tabs>
        <w:spacing w:line="240" w:lineRule="auto"/>
        <w:jc w:val="both"/>
        <w:rPr>
          <w:b/>
          <w:i w:val="0"/>
          <w:iCs w:val="0"/>
          <w:color w:val="auto"/>
          <w:lang w:val="ru-RU"/>
        </w:rPr>
      </w:pPr>
    </w:p>
    <w:p w:rsidR="00FF61CC" w:rsidRPr="00023099" w:rsidRDefault="00FF61CC" w:rsidP="005E5DCE">
      <w:pPr>
        <w:pStyle w:val="Zag3"/>
        <w:tabs>
          <w:tab w:val="left" w:leader="dot" w:pos="624"/>
        </w:tabs>
        <w:spacing w:line="240" w:lineRule="auto"/>
        <w:jc w:val="both"/>
        <w:rPr>
          <w:b/>
          <w:i w:val="0"/>
          <w:iCs w:val="0"/>
          <w:color w:val="auto"/>
          <w:lang w:val="ru-RU"/>
        </w:rPr>
      </w:pP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b/>
          <w:i w:val="0"/>
          <w:iCs w:val="0"/>
          <w:color w:val="auto"/>
          <w:lang w:val="ru-RU"/>
        </w:rPr>
      </w:pPr>
      <w:r w:rsidRPr="00023099">
        <w:rPr>
          <w:b/>
          <w:i w:val="0"/>
          <w:iCs w:val="0"/>
          <w:color w:val="auto"/>
          <w:lang w:val="ru-RU"/>
        </w:rPr>
        <w:t>Коммуникативные универсальные учебные действия</w:t>
      </w:r>
    </w:p>
    <w:p w:rsidR="00034BBE" w:rsidRPr="00023099" w:rsidRDefault="00034BBE" w:rsidP="005E5DCE">
      <w:pPr>
        <w:tabs>
          <w:tab w:val="left" w:leader="dot" w:pos="624"/>
        </w:tabs>
        <w:ind w:firstLine="339"/>
        <w:jc w:val="both"/>
      </w:pPr>
      <w:r w:rsidRPr="00023099"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40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адекватно использовать коммуникативные, прежде всего речевые, средства для р</w:t>
      </w:r>
      <w:r w:rsidRPr="00023099">
        <w:rPr>
          <w:lang w:val="ru-RU"/>
        </w:rPr>
        <w:t>е</w:t>
      </w:r>
      <w:r w:rsidRPr="00023099">
        <w:rPr>
          <w:lang w:val="ru-RU"/>
        </w:rPr>
        <w:t>шения различных коммуникативных задач, строить монологическое в</w:t>
      </w:r>
      <w:r w:rsidRPr="00023099">
        <w:rPr>
          <w:lang w:val="ru-RU"/>
        </w:rPr>
        <w:t>ы</w:t>
      </w:r>
      <w:r w:rsidRPr="00023099">
        <w:rPr>
          <w:lang w:val="ru-RU"/>
        </w:rPr>
        <w:t>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</w:t>
      </w:r>
      <w:r w:rsidRPr="00023099">
        <w:rPr>
          <w:lang w:val="ru-RU"/>
        </w:rPr>
        <w:t>с</w:t>
      </w:r>
      <w:r w:rsidRPr="00023099">
        <w:rPr>
          <w:lang w:val="ru-RU"/>
        </w:rPr>
        <w:t>танционного общения;</w:t>
      </w:r>
    </w:p>
    <w:p w:rsidR="00034BBE" w:rsidRPr="00023099" w:rsidRDefault="00034BBE" w:rsidP="00776813">
      <w:pPr>
        <w:pStyle w:val="af5"/>
        <w:numPr>
          <w:ilvl w:val="0"/>
          <w:numId w:val="40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lastRenderedPageBreak/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</w:t>
      </w:r>
      <w:r w:rsidRPr="00023099">
        <w:rPr>
          <w:lang w:val="ru-RU"/>
        </w:rPr>
        <w:t>е</w:t>
      </w:r>
      <w:r w:rsidRPr="00023099">
        <w:rPr>
          <w:lang w:val="ru-RU"/>
        </w:rPr>
        <w:t>нии и взаимодействии;</w:t>
      </w:r>
    </w:p>
    <w:p w:rsidR="00034BBE" w:rsidRPr="00023099" w:rsidRDefault="00034BBE" w:rsidP="00776813">
      <w:pPr>
        <w:pStyle w:val="af5"/>
        <w:numPr>
          <w:ilvl w:val="0"/>
          <w:numId w:val="40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учитывать разные мнения и стремиться к координации различных позиций в сотру</w:t>
      </w:r>
      <w:r w:rsidRPr="00023099">
        <w:rPr>
          <w:lang w:val="ru-RU"/>
        </w:rPr>
        <w:t>д</w:t>
      </w:r>
      <w:r w:rsidRPr="00023099">
        <w:rPr>
          <w:lang w:val="ru-RU"/>
        </w:rPr>
        <w:t>ничестве;</w:t>
      </w:r>
    </w:p>
    <w:p w:rsidR="00034BBE" w:rsidRPr="00023099" w:rsidRDefault="00034BBE" w:rsidP="00776813">
      <w:pPr>
        <w:pStyle w:val="af5"/>
        <w:numPr>
          <w:ilvl w:val="0"/>
          <w:numId w:val="40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формулировать собственное мнение и позицию;</w:t>
      </w:r>
    </w:p>
    <w:p w:rsidR="00034BBE" w:rsidRPr="00023099" w:rsidRDefault="00034BBE" w:rsidP="00776813">
      <w:pPr>
        <w:pStyle w:val="af5"/>
        <w:numPr>
          <w:ilvl w:val="0"/>
          <w:numId w:val="40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034BBE" w:rsidRPr="00023099" w:rsidRDefault="00034BBE" w:rsidP="00776813">
      <w:pPr>
        <w:pStyle w:val="af5"/>
        <w:numPr>
          <w:ilvl w:val="0"/>
          <w:numId w:val="40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строить понятные для партнёра высказывания, учитывающие, что партнёр знает и видит, а что нет;</w:t>
      </w:r>
    </w:p>
    <w:p w:rsidR="00034BBE" w:rsidRPr="00023099" w:rsidRDefault="00034BBE" w:rsidP="00776813">
      <w:pPr>
        <w:pStyle w:val="af5"/>
        <w:numPr>
          <w:ilvl w:val="0"/>
          <w:numId w:val="40"/>
        </w:numPr>
        <w:tabs>
          <w:tab w:val="left" w:leader="dot" w:pos="-1276"/>
        </w:tabs>
        <w:ind w:left="851"/>
      </w:pPr>
      <w:r w:rsidRPr="00023099">
        <w:t>задавать вопросы;</w:t>
      </w:r>
    </w:p>
    <w:p w:rsidR="00034BBE" w:rsidRPr="00023099" w:rsidRDefault="00034BBE" w:rsidP="00776813">
      <w:pPr>
        <w:pStyle w:val="af5"/>
        <w:numPr>
          <w:ilvl w:val="0"/>
          <w:numId w:val="40"/>
        </w:numPr>
        <w:tabs>
          <w:tab w:val="left" w:leader="dot" w:pos="-1276"/>
        </w:tabs>
        <w:ind w:left="851"/>
      </w:pPr>
      <w:r w:rsidRPr="00023099">
        <w:t>контролировать действия партнёра;</w:t>
      </w:r>
    </w:p>
    <w:p w:rsidR="00034BBE" w:rsidRPr="00023099" w:rsidRDefault="00034BBE" w:rsidP="00776813">
      <w:pPr>
        <w:pStyle w:val="af5"/>
        <w:numPr>
          <w:ilvl w:val="0"/>
          <w:numId w:val="40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использовать речь для регуляции своего действия;</w:t>
      </w:r>
    </w:p>
    <w:p w:rsidR="00034BBE" w:rsidRPr="00023099" w:rsidRDefault="00034BBE" w:rsidP="00776813">
      <w:pPr>
        <w:pStyle w:val="af5"/>
        <w:numPr>
          <w:ilvl w:val="0"/>
          <w:numId w:val="40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адекватно использовать речевые средства для решения различных коммун</w:t>
      </w:r>
      <w:r w:rsidRPr="00023099">
        <w:rPr>
          <w:lang w:val="ru-RU"/>
        </w:rPr>
        <w:t>и</w:t>
      </w:r>
      <w:r w:rsidRPr="00023099">
        <w:rPr>
          <w:lang w:val="ru-RU"/>
        </w:rPr>
        <w:t>кативных задач, строить монологическое высказывание, владеть диалогич</w:t>
      </w:r>
      <w:r w:rsidRPr="00023099">
        <w:rPr>
          <w:lang w:val="ru-RU"/>
        </w:rPr>
        <w:t>е</w:t>
      </w:r>
      <w:r w:rsidRPr="00023099">
        <w:rPr>
          <w:lang w:val="ru-RU"/>
        </w:rPr>
        <w:t>ской формой речи.</w:t>
      </w:r>
    </w:p>
    <w:p w:rsidR="00B12D8A" w:rsidRPr="00023099" w:rsidRDefault="00B12D8A" w:rsidP="005E5DCE">
      <w:pPr>
        <w:tabs>
          <w:tab w:val="left" w:leader="dot" w:pos="624"/>
        </w:tabs>
        <w:ind w:firstLine="339"/>
        <w:jc w:val="both"/>
      </w:pPr>
    </w:p>
    <w:p w:rsidR="00034BBE" w:rsidRPr="00023099" w:rsidRDefault="00034BBE" w:rsidP="005E5DCE">
      <w:pPr>
        <w:tabs>
          <w:tab w:val="left" w:leader="dot" w:pos="624"/>
        </w:tabs>
        <w:ind w:firstLine="339"/>
        <w:jc w:val="both"/>
      </w:pPr>
      <w:r w:rsidRPr="00023099"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41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учитывать и координировать в сотрудничестве позиции других людей, отличные от собственной;</w:t>
      </w:r>
    </w:p>
    <w:p w:rsidR="00034BBE" w:rsidRPr="00023099" w:rsidRDefault="00034BBE" w:rsidP="00776813">
      <w:pPr>
        <w:pStyle w:val="af5"/>
        <w:numPr>
          <w:ilvl w:val="0"/>
          <w:numId w:val="41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учитывать разные мнения и интересы и обосновывать собственную позицию;</w:t>
      </w:r>
    </w:p>
    <w:p w:rsidR="00034BBE" w:rsidRPr="00023099" w:rsidRDefault="00034BBE" w:rsidP="00776813">
      <w:pPr>
        <w:pStyle w:val="af5"/>
        <w:numPr>
          <w:ilvl w:val="0"/>
          <w:numId w:val="41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понимать относительность мнений и подходов к решению проблемы;</w:t>
      </w:r>
    </w:p>
    <w:p w:rsidR="00034BBE" w:rsidRPr="00023099" w:rsidRDefault="00034BBE" w:rsidP="00776813">
      <w:pPr>
        <w:pStyle w:val="af5"/>
        <w:numPr>
          <w:ilvl w:val="0"/>
          <w:numId w:val="41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аргументировать свою позицию и координировать её с позициями партнёров в с</w:t>
      </w:r>
      <w:r w:rsidRPr="00023099">
        <w:rPr>
          <w:lang w:val="ru-RU"/>
        </w:rPr>
        <w:t>о</w:t>
      </w:r>
      <w:r w:rsidRPr="00023099">
        <w:rPr>
          <w:lang w:val="ru-RU"/>
        </w:rPr>
        <w:t>трудничестве при выработке общего решения в совместной деятельности;</w:t>
      </w:r>
    </w:p>
    <w:p w:rsidR="00034BBE" w:rsidRPr="00023099" w:rsidRDefault="00034BBE" w:rsidP="00776813">
      <w:pPr>
        <w:pStyle w:val="af5"/>
        <w:numPr>
          <w:ilvl w:val="0"/>
          <w:numId w:val="41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продуктивно содействовать разрешению конфликтов на основе учёта интересов и позиций всех участников;</w:t>
      </w:r>
    </w:p>
    <w:p w:rsidR="00034BBE" w:rsidRPr="00023099" w:rsidRDefault="00034BBE" w:rsidP="00776813">
      <w:pPr>
        <w:pStyle w:val="af5"/>
        <w:numPr>
          <w:ilvl w:val="0"/>
          <w:numId w:val="41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с учётом целей коммуникации достаточно точно, последовательно и полно перед</w:t>
      </w:r>
      <w:r w:rsidRPr="00023099">
        <w:rPr>
          <w:lang w:val="ru-RU"/>
        </w:rPr>
        <w:t>а</w:t>
      </w:r>
      <w:r w:rsidRPr="00023099">
        <w:rPr>
          <w:lang w:val="ru-RU"/>
        </w:rPr>
        <w:t>вать партнёру необходимую информацию как ориентир для построения действия;</w:t>
      </w:r>
    </w:p>
    <w:p w:rsidR="00034BBE" w:rsidRPr="00023099" w:rsidRDefault="00034BBE" w:rsidP="00776813">
      <w:pPr>
        <w:pStyle w:val="af5"/>
        <w:numPr>
          <w:ilvl w:val="0"/>
          <w:numId w:val="41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задавать вопросы, необходимые для организации собственной деятельности и с</w:t>
      </w:r>
      <w:r w:rsidRPr="00023099">
        <w:rPr>
          <w:lang w:val="ru-RU"/>
        </w:rPr>
        <w:t>о</w:t>
      </w:r>
      <w:r w:rsidRPr="00023099">
        <w:rPr>
          <w:lang w:val="ru-RU"/>
        </w:rPr>
        <w:t>трудничества с партнёром;</w:t>
      </w:r>
    </w:p>
    <w:p w:rsidR="00034BBE" w:rsidRPr="00023099" w:rsidRDefault="00034BBE" w:rsidP="00776813">
      <w:pPr>
        <w:pStyle w:val="af5"/>
        <w:numPr>
          <w:ilvl w:val="0"/>
          <w:numId w:val="41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осуществлять взаимный контроль и оказывать в сотрудничестве необходимую вза</w:t>
      </w:r>
      <w:r w:rsidRPr="00023099">
        <w:rPr>
          <w:lang w:val="ru-RU"/>
        </w:rPr>
        <w:t>и</w:t>
      </w:r>
      <w:r w:rsidRPr="00023099">
        <w:rPr>
          <w:lang w:val="ru-RU"/>
        </w:rPr>
        <w:t>мопомощь;</w:t>
      </w:r>
    </w:p>
    <w:p w:rsidR="00034BBE" w:rsidRPr="00023099" w:rsidRDefault="00034BBE" w:rsidP="00776813">
      <w:pPr>
        <w:pStyle w:val="af5"/>
        <w:numPr>
          <w:ilvl w:val="0"/>
          <w:numId w:val="41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адекватно использовать речь для планирования и регуляции своей деятельн</w:t>
      </w:r>
      <w:r w:rsidRPr="00023099">
        <w:rPr>
          <w:lang w:val="ru-RU"/>
        </w:rPr>
        <w:t>о</w:t>
      </w:r>
      <w:r w:rsidRPr="00023099">
        <w:rPr>
          <w:lang w:val="ru-RU"/>
        </w:rPr>
        <w:t>сти;</w:t>
      </w:r>
    </w:p>
    <w:p w:rsidR="00034BBE" w:rsidRPr="00023099" w:rsidRDefault="00034BBE" w:rsidP="00776813">
      <w:pPr>
        <w:pStyle w:val="Zag2"/>
        <w:numPr>
          <w:ilvl w:val="0"/>
          <w:numId w:val="41"/>
        </w:numPr>
        <w:tabs>
          <w:tab w:val="left" w:leader="dot" w:pos="-1276"/>
        </w:tabs>
        <w:spacing w:after="0" w:line="240" w:lineRule="auto"/>
        <w:ind w:left="851"/>
        <w:jc w:val="both"/>
        <w:rPr>
          <w:b w:val="0"/>
          <w:color w:val="auto"/>
          <w:lang w:val="ru-RU"/>
        </w:rPr>
      </w:pPr>
      <w:r w:rsidRPr="00023099">
        <w:rPr>
          <w:b w:val="0"/>
          <w:color w:val="auto"/>
          <w:lang w:val="ru-RU"/>
        </w:rPr>
        <w:t>адекватно использовать речевые средства для эффективного решения разн</w:t>
      </w:r>
      <w:r w:rsidRPr="00023099">
        <w:rPr>
          <w:b w:val="0"/>
          <w:color w:val="auto"/>
          <w:lang w:val="ru-RU"/>
        </w:rPr>
        <w:t>о</w:t>
      </w:r>
      <w:r w:rsidRPr="00023099">
        <w:rPr>
          <w:b w:val="0"/>
          <w:color w:val="auto"/>
          <w:lang w:val="ru-RU"/>
        </w:rPr>
        <w:t>образных коммуникативных задач.</w:t>
      </w:r>
    </w:p>
    <w:p w:rsidR="00C506C9" w:rsidRPr="00023099" w:rsidRDefault="00C506C9" w:rsidP="00C506C9">
      <w:pPr>
        <w:pStyle w:val="Zag2"/>
        <w:tabs>
          <w:tab w:val="left" w:leader="dot" w:pos="-1276"/>
        </w:tabs>
        <w:spacing w:after="0" w:line="240" w:lineRule="auto"/>
        <w:ind w:left="851"/>
        <w:jc w:val="both"/>
        <w:rPr>
          <w:b w:val="0"/>
          <w:color w:val="auto"/>
          <w:lang w:val="ru-RU"/>
        </w:rPr>
      </w:pPr>
    </w:p>
    <w:p w:rsidR="00FF61CC" w:rsidRPr="00023099" w:rsidRDefault="00FF61CC" w:rsidP="00761FF9">
      <w:pPr>
        <w:pStyle w:val="2"/>
        <w:rPr>
          <w:rFonts w:ascii="Times New Roman" w:hAnsi="Times New Roman"/>
          <w:sz w:val="24"/>
        </w:rPr>
      </w:pPr>
      <w:bookmarkStart w:id="4" w:name="_Toc298436130"/>
    </w:p>
    <w:p w:rsidR="00FF61CC" w:rsidRPr="00023099" w:rsidRDefault="00FF61CC" w:rsidP="00761FF9">
      <w:pPr>
        <w:pStyle w:val="2"/>
        <w:rPr>
          <w:rFonts w:ascii="Times New Roman" w:hAnsi="Times New Roman"/>
          <w:sz w:val="24"/>
        </w:rPr>
      </w:pPr>
    </w:p>
    <w:p w:rsidR="00034BBE" w:rsidRPr="00023099" w:rsidRDefault="000B6360" w:rsidP="00761FF9">
      <w:pPr>
        <w:pStyle w:val="2"/>
        <w:rPr>
          <w:rFonts w:ascii="Times New Roman" w:hAnsi="Times New Roman"/>
          <w:sz w:val="24"/>
        </w:rPr>
      </w:pPr>
      <w:r w:rsidRPr="00023099">
        <w:rPr>
          <w:rFonts w:ascii="Times New Roman" w:hAnsi="Times New Roman"/>
          <w:sz w:val="24"/>
        </w:rPr>
        <w:t>2.</w:t>
      </w:r>
      <w:r w:rsidR="00761FF9" w:rsidRPr="00023099">
        <w:rPr>
          <w:rFonts w:ascii="Times New Roman" w:hAnsi="Times New Roman"/>
          <w:sz w:val="24"/>
        </w:rPr>
        <w:t>2</w:t>
      </w:r>
      <w:r w:rsidR="00761FF9" w:rsidRPr="00023099">
        <w:rPr>
          <w:rFonts w:ascii="Times New Roman" w:hAnsi="Times New Roman"/>
          <w:sz w:val="24"/>
        </w:rPr>
        <w:tab/>
      </w:r>
      <w:r w:rsidR="00034BBE" w:rsidRPr="00023099">
        <w:rPr>
          <w:rFonts w:ascii="Times New Roman" w:hAnsi="Times New Roman"/>
          <w:sz w:val="24"/>
        </w:rPr>
        <w:t>Чтение. Работа с текстом</w:t>
      </w:r>
      <w:r w:rsidR="00761FF9" w:rsidRPr="00023099">
        <w:rPr>
          <w:rFonts w:ascii="Times New Roman" w:hAnsi="Times New Roman"/>
          <w:sz w:val="24"/>
        </w:rPr>
        <w:t xml:space="preserve"> </w:t>
      </w:r>
      <w:r w:rsidR="00034BBE" w:rsidRPr="00023099">
        <w:rPr>
          <w:rFonts w:ascii="Times New Roman" w:hAnsi="Times New Roman"/>
          <w:sz w:val="24"/>
        </w:rPr>
        <w:t>(метапредметные результаты)</w:t>
      </w:r>
      <w:bookmarkEnd w:id="4"/>
    </w:p>
    <w:p w:rsidR="00034BBE" w:rsidRPr="00023099" w:rsidRDefault="00034BBE" w:rsidP="005E5DCE">
      <w:pPr>
        <w:tabs>
          <w:tab w:val="left" w:leader="dot" w:pos="624"/>
        </w:tabs>
        <w:ind w:firstLine="339"/>
        <w:jc w:val="both"/>
      </w:pPr>
      <w:r w:rsidRPr="00023099">
        <w:t>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</w:t>
      </w:r>
      <w:r w:rsidRPr="00023099">
        <w:t>р</w:t>
      </w:r>
      <w:r w:rsidRPr="00023099">
        <w:t>жащейся в текстах информацией в процессе чтения соответствующих возрасту литер</w:t>
      </w:r>
      <w:r w:rsidRPr="00023099">
        <w:t>а</w:t>
      </w:r>
      <w:r w:rsidRPr="00023099">
        <w:t>турных, учебных, научно-познавательных текстов, инструкций. 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</w:t>
      </w:r>
      <w:r w:rsidRPr="00023099">
        <w:t>а</w:t>
      </w:r>
      <w:r w:rsidRPr="00023099">
        <w:t>глядно-символической форме, приобретут опыт работы с текстами, содержащими рисунки, таблицы, диаграммы, схемы.</w:t>
      </w:r>
    </w:p>
    <w:p w:rsidR="00034BBE" w:rsidRPr="00023099" w:rsidRDefault="00034BBE" w:rsidP="005E5DCE">
      <w:pPr>
        <w:tabs>
          <w:tab w:val="left" w:leader="dot" w:pos="624"/>
        </w:tabs>
        <w:ind w:firstLine="339"/>
        <w:jc w:val="both"/>
      </w:pPr>
      <w:r w:rsidRPr="00023099">
        <w:lastRenderedPageBreak/>
        <w:t>У выпускников будут развиты такие читательские действия, как поиск информации, в</w:t>
      </w:r>
      <w:r w:rsidRPr="00023099">
        <w:t>ы</w:t>
      </w:r>
      <w:r w:rsidRPr="00023099">
        <w:t>деление нужной для решения практической или учебной задачи информации, систематиз</w:t>
      </w:r>
      <w:r w:rsidRPr="00023099">
        <w:t>а</w:t>
      </w:r>
      <w:r w:rsidRPr="00023099">
        <w:t>ция, сопоставление, анализ и обобщение имеющихся в тексте идей и информации, их инте</w:t>
      </w:r>
      <w:r w:rsidRPr="00023099">
        <w:t>р</w:t>
      </w:r>
      <w:r w:rsidRPr="00023099">
        <w:t>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</w:t>
      </w:r>
      <w:r w:rsidRPr="00023099">
        <w:t>и</w:t>
      </w:r>
      <w:r w:rsidRPr="00023099">
        <w:t>мостей, объяснения, обоснования утверждений, а также принятия решений в простых уче</w:t>
      </w:r>
      <w:r w:rsidRPr="00023099">
        <w:t>б</w:t>
      </w:r>
      <w:r w:rsidRPr="00023099">
        <w:t>ных и практических ситуациях.</w:t>
      </w:r>
    </w:p>
    <w:p w:rsidR="00B12D8A" w:rsidRPr="00023099" w:rsidRDefault="00B12D8A" w:rsidP="005E5DCE">
      <w:pPr>
        <w:pStyle w:val="Zag3"/>
        <w:tabs>
          <w:tab w:val="left" w:leader="dot" w:pos="624"/>
        </w:tabs>
        <w:spacing w:after="0" w:line="240" w:lineRule="auto"/>
        <w:ind w:firstLine="339"/>
        <w:jc w:val="both"/>
        <w:rPr>
          <w:i w:val="0"/>
          <w:color w:val="auto"/>
          <w:lang w:val="ru-RU"/>
        </w:rPr>
      </w:pPr>
    </w:p>
    <w:p w:rsidR="00034BBE" w:rsidRPr="00023099" w:rsidRDefault="00034BBE" w:rsidP="005E5DCE">
      <w:pPr>
        <w:pStyle w:val="Zag3"/>
        <w:tabs>
          <w:tab w:val="left" w:leader="dot" w:pos="624"/>
        </w:tabs>
        <w:spacing w:after="0" w:line="240" w:lineRule="auto"/>
        <w:ind w:firstLine="339"/>
        <w:jc w:val="both"/>
        <w:rPr>
          <w:i w:val="0"/>
          <w:color w:val="auto"/>
          <w:lang w:val="ru-RU"/>
        </w:rPr>
      </w:pPr>
      <w:r w:rsidRPr="00023099">
        <w:rPr>
          <w:i w:val="0"/>
          <w:color w:val="auto"/>
          <w:lang w:val="ru-RU"/>
        </w:rPr>
        <w:t>Выпускники получат возможность научиться самостоятельно организовывать поиск и</w:t>
      </w:r>
      <w:r w:rsidRPr="00023099">
        <w:rPr>
          <w:i w:val="0"/>
          <w:color w:val="auto"/>
          <w:lang w:val="ru-RU"/>
        </w:rPr>
        <w:t>н</w:t>
      </w:r>
      <w:r w:rsidRPr="00023099">
        <w:rPr>
          <w:i w:val="0"/>
          <w:color w:val="auto"/>
          <w:lang w:val="ru-RU"/>
        </w:rPr>
        <w:t>формации. Они приобретут первичный опыт критического отношения к получаемой инфо</w:t>
      </w:r>
      <w:r w:rsidRPr="00023099">
        <w:rPr>
          <w:i w:val="0"/>
          <w:color w:val="auto"/>
          <w:lang w:val="ru-RU"/>
        </w:rPr>
        <w:t>р</w:t>
      </w:r>
      <w:r w:rsidRPr="00023099">
        <w:rPr>
          <w:i w:val="0"/>
          <w:color w:val="auto"/>
          <w:lang w:val="ru-RU"/>
        </w:rPr>
        <w:t>мации, сопоставления её с информацией из других источников и имеющимся жизненным опытом.</w:t>
      </w: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i w:val="0"/>
          <w:iCs w:val="0"/>
          <w:color w:val="auto"/>
          <w:lang w:val="ru-RU"/>
        </w:rPr>
      </w:pP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b/>
          <w:i w:val="0"/>
          <w:iCs w:val="0"/>
          <w:color w:val="auto"/>
          <w:lang w:val="ru-RU"/>
        </w:rPr>
      </w:pPr>
      <w:r w:rsidRPr="00023099">
        <w:rPr>
          <w:b/>
          <w:i w:val="0"/>
          <w:iCs w:val="0"/>
          <w:color w:val="auto"/>
          <w:lang w:val="ru-RU"/>
        </w:rPr>
        <w:t>Работа с текстом: поиск информации и понимание прочитанного</w:t>
      </w:r>
    </w:p>
    <w:p w:rsidR="00034BBE" w:rsidRPr="00023099" w:rsidRDefault="00034BBE" w:rsidP="005E5DCE">
      <w:pPr>
        <w:tabs>
          <w:tab w:val="left" w:leader="dot" w:pos="624"/>
        </w:tabs>
        <w:ind w:firstLine="339"/>
        <w:jc w:val="both"/>
      </w:pPr>
      <w:r w:rsidRPr="00023099"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42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находить в тексте конкретные сведения, факты, заданные в явном виде;</w:t>
      </w:r>
    </w:p>
    <w:p w:rsidR="00034BBE" w:rsidRPr="00023099" w:rsidRDefault="00034BBE" w:rsidP="00776813">
      <w:pPr>
        <w:pStyle w:val="af5"/>
        <w:numPr>
          <w:ilvl w:val="0"/>
          <w:numId w:val="42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определять тему и главную мысль текста;</w:t>
      </w:r>
    </w:p>
    <w:p w:rsidR="00034BBE" w:rsidRPr="00023099" w:rsidRDefault="00034BBE" w:rsidP="00776813">
      <w:pPr>
        <w:pStyle w:val="af5"/>
        <w:numPr>
          <w:ilvl w:val="0"/>
          <w:numId w:val="42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делить тексты на смысловые части, составлять план текста;</w:t>
      </w:r>
    </w:p>
    <w:p w:rsidR="00034BBE" w:rsidRPr="00023099" w:rsidRDefault="00034BBE" w:rsidP="00776813">
      <w:pPr>
        <w:pStyle w:val="af5"/>
        <w:numPr>
          <w:ilvl w:val="0"/>
          <w:numId w:val="42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вычленять содержащиеся в тексте основные события и устанавливать их последов</w:t>
      </w:r>
      <w:r w:rsidRPr="00023099">
        <w:rPr>
          <w:lang w:val="ru-RU"/>
        </w:rPr>
        <w:t>а</w:t>
      </w:r>
      <w:r w:rsidRPr="00023099">
        <w:rPr>
          <w:lang w:val="ru-RU"/>
        </w:rPr>
        <w:t>тельность; упорядочивать информацию по заданному основанию;</w:t>
      </w:r>
    </w:p>
    <w:p w:rsidR="00034BBE" w:rsidRPr="00023099" w:rsidRDefault="00034BBE" w:rsidP="00776813">
      <w:pPr>
        <w:pStyle w:val="af5"/>
        <w:numPr>
          <w:ilvl w:val="0"/>
          <w:numId w:val="42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сравнивать между собой объекты, описанные в тексте, выделяя два</w:t>
      </w:r>
      <w:r w:rsidR="00E056D3" w:rsidRPr="00023099">
        <w:rPr>
          <w:lang w:val="ru-RU"/>
        </w:rPr>
        <w:t xml:space="preserve"> </w:t>
      </w:r>
      <w:r w:rsidRPr="00023099">
        <w:rPr>
          <w:lang w:val="ru-RU"/>
        </w:rPr>
        <w:noBreakHyphen/>
      </w:r>
      <w:r w:rsidR="00E056D3" w:rsidRPr="00023099">
        <w:rPr>
          <w:lang w:val="ru-RU"/>
        </w:rPr>
        <w:t xml:space="preserve"> </w:t>
      </w:r>
      <w:r w:rsidRPr="00023099">
        <w:rPr>
          <w:lang w:val="ru-RU"/>
        </w:rPr>
        <w:t>три существе</w:t>
      </w:r>
      <w:r w:rsidRPr="00023099">
        <w:rPr>
          <w:lang w:val="ru-RU"/>
        </w:rPr>
        <w:t>н</w:t>
      </w:r>
      <w:r w:rsidRPr="00023099">
        <w:rPr>
          <w:lang w:val="ru-RU"/>
        </w:rPr>
        <w:t>ных признака;</w:t>
      </w:r>
    </w:p>
    <w:p w:rsidR="00034BBE" w:rsidRPr="00023099" w:rsidRDefault="00034BBE" w:rsidP="00776813">
      <w:pPr>
        <w:pStyle w:val="af5"/>
        <w:numPr>
          <w:ilvl w:val="0"/>
          <w:numId w:val="42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понимать информацию, представленную в неявном виде (например, находить в те</w:t>
      </w:r>
      <w:r w:rsidRPr="00023099">
        <w:rPr>
          <w:lang w:val="ru-RU"/>
        </w:rPr>
        <w:t>к</w:t>
      </w:r>
      <w:r w:rsidRPr="00023099">
        <w:rPr>
          <w:lang w:val="ru-RU"/>
        </w:rPr>
        <w:t>сте несколько примеров, доказывающих приведённое утверждение; хара</w:t>
      </w:r>
      <w:r w:rsidRPr="00023099">
        <w:rPr>
          <w:lang w:val="ru-RU"/>
        </w:rPr>
        <w:t>к</w:t>
      </w:r>
      <w:r w:rsidRPr="00023099">
        <w:rPr>
          <w:lang w:val="ru-RU"/>
        </w:rPr>
        <w:t>теризовать явление по его описанию; выделять общий признак группы эл</w:t>
      </w:r>
      <w:r w:rsidRPr="00023099">
        <w:rPr>
          <w:lang w:val="ru-RU"/>
        </w:rPr>
        <w:t>е</w:t>
      </w:r>
      <w:r w:rsidRPr="00023099">
        <w:rPr>
          <w:lang w:val="ru-RU"/>
        </w:rPr>
        <w:t>ментов);</w:t>
      </w:r>
    </w:p>
    <w:p w:rsidR="00034BBE" w:rsidRPr="00023099" w:rsidRDefault="00034BBE" w:rsidP="00776813">
      <w:pPr>
        <w:pStyle w:val="af5"/>
        <w:numPr>
          <w:ilvl w:val="0"/>
          <w:numId w:val="42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понимать информацию, представленную разными способами: словесно, в виде та</w:t>
      </w:r>
      <w:r w:rsidRPr="00023099">
        <w:rPr>
          <w:lang w:val="ru-RU"/>
        </w:rPr>
        <w:t>б</w:t>
      </w:r>
      <w:r w:rsidRPr="00023099">
        <w:rPr>
          <w:lang w:val="ru-RU"/>
        </w:rPr>
        <w:t>лицы, схемы, диаграммы;</w:t>
      </w:r>
    </w:p>
    <w:p w:rsidR="00034BBE" w:rsidRPr="00023099" w:rsidRDefault="00034BBE" w:rsidP="00776813">
      <w:pPr>
        <w:pStyle w:val="af5"/>
        <w:numPr>
          <w:ilvl w:val="0"/>
          <w:numId w:val="42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034BBE" w:rsidRPr="00023099" w:rsidRDefault="00034BBE" w:rsidP="00776813">
      <w:pPr>
        <w:pStyle w:val="af5"/>
        <w:numPr>
          <w:ilvl w:val="0"/>
          <w:numId w:val="42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использовать различные виды чтения: ознакомительное, изучающее, поисковое, в</w:t>
      </w:r>
      <w:r w:rsidRPr="00023099">
        <w:rPr>
          <w:lang w:val="ru-RU"/>
        </w:rPr>
        <w:t>ы</w:t>
      </w:r>
      <w:r w:rsidRPr="00023099">
        <w:rPr>
          <w:lang w:val="ru-RU"/>
        </w:rPr>
        <w:t>бирать нужный вид чтения в соответствии с целью чтения;</w:t>
      </w:r>
    </w:p>
    <w:p w:rsidR="00034BBE" w:rsidRPr="00023099" w:rsidRDefault="00034BBE" w:rsidP="00776813">
      <w:pPr>
        <w:pStyle w:val="af5"/>
        <w:numPr>
          <w:ilvl w:val="0"/>
          <w:numId w:val="42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ориентироваться в соответствующих возрасту словарях и справочниках.</w:t>
      </w:r>
    </w:p>
    <w:p w:rsidR="00EA3146" w:rsidRPr="00023099" w:rsidRDefault="00EA3146" w:rsidP="005E5DCE">
      <w:pPr>
        <w:tabs>
          <w:tab w:val="left" w:leader="dot" w:pos="624"/>
        </w:tabs>
        <w:ind w:firstLine="339"/>
        <w:jc w:val="both"/>
      </w:pPr>
    </w:p>
    <w:p w:rsidR="00034BBE" w:rsidRPr="00023099" w:rsidRDefault="00034BBE" w:rsidP="005E5DCE">
      <w:pPr>
        <w:tabs>
          <w:tab w:val="left" w:leader="dot" w:pos="624"/>
        </w:tabs>
        <w:ind w:firstLine="339"/>
        <w:jc w:val="both"/>
      </w:pPr>
      <w:r w:rsidRPr="00023099"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43"/>
        </w:numPr>
        <w:tabs>
          <w:tab w:val="left" w:leader="dot" w:pos="-1418"/>
        </w:tabs>
        <w:ind w:left="851"/>
        <w:rPr>
          <w:lang w:val="ru-RU"/>
        </w:rPr>
      </w:pPr>
      <w:r w:rsidRPr="00023099">
        <w:rPr>
          <w:lang w:val="ru-RU"/>
        </w:rPr>
        <w:t>использовать формальные элементы текста (например, подзаголовки, сноски) для поиска нужной информации;</w:t>
      </w:r>
    </w:p>
    <w:p w:rsidR="00034BBE" w:rsidRPr="00023099" w:rsidRDefault="00034BBE" w:rsidP="00776813">
      <w:pPr>
        <w:pStyle w:val="af5"/>
        <w:numPr>
          <w:ilvl w:val="0"/>
          <w:numId w:val="43"/>
        </w:numPr>
        <w:tabs>
          <w:tab w:val="left" w:leader="dot" w:pos="-1418"/>
        </w:tabs>
        <w:ind w:left="851"/>
        <w:rPr>
          <w:lang w:val="ru-RU"/>
        </w:rPr>
      </w:pPr>
      <w:r w:rsidRPr="00023099">
        <w:rPr>
          <w:lang w:val="ru-RU"/>
        </w:rPr>
        <w:t>работать с  несколькими источниками информации;</w:t>
      </w:r>
    </w:p>
    <w:p w:rsidR="00034BBE" w:rsidRPr="00023099" w:rsidRDefault="00034BBE" w:rsidP="00776813">
      <w:pPr>
        <w:pStyle w:val="Zag3"/>
        <w:numPr>
          <w:ilvl w:val="0"/>
          <w:numId w:val="43"/>
        </w:numPr>
        <w:tabs>
          <w:tab w:val="left" w:leader="dot" w:pos="-1418"/>
        </w:tabs>
        <w:spacing w:after="0" w:line="240" w:lineRule="auto"/>
        <w:ind w:left="851"/>
        <w:jc w:val="both"/>
        <w:rPr>
          <w:color w:val="auto"/>
          <w:lang w:val="ru-RU"/>
        </w:rPr>
      </w:pPr>
      <w:r w:rsidRPr="00023099">
        <w:rPr>
          <w:i w:val="0"/>
          <w:iCs w:val="0"/>
          <w:color w:val="auto"/>
          <w:lang w:val="ru-RU"/>
        </w:rPr>
        <w:t>сопоставлять информацию, полученную из нескольких источников.</w:t>
      </w: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i w:val="0"/>
          <w:iCs w:val="0"/>
          <w:color w:val="auto"/>
          <w:lang w:val="ru-RU"/>
        </w:rPr>
      </w:pP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b/>
          <w:i w:val="0"/>
          <w:iCs w:val="0"/>
          <w:color w:val="auto"/>
          <w:lang w:val="ru-RU"/>
        </w:rPr>
      </w:pPr>
      <w:r w:rsidRPr="00023099">
        <w:rPr>
          <w:b/>
          <w:i w:val="0"/>
          <w:iCs w:val="0"/>
          <w:color w:val="auto"/>
          <w:lang w:val="ru-RU"/>
        </w:rPr>
        <w:t>Работа с текстом: преобразование и интерпретация информации</w:t>
      </w:r>
    </w:p>
    <w:p w:rsidR="00034BBE" w:rsidRPr="00023099" w:rsidRDefault="00034BBE" w:rsidP="005E5DCE">
      <w:pPr>
        <w:tabs>
          <w:tab w:val="left" w:leader="dot" w:pos="624"/>
        </w:tabs>
        <w:ind w:firstLine="339"/>
        <w:jc w:val="both"/>
      </w:pPr>
      <w:r w:rsidRPr="00023099"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44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пересказывать текст подробно и сжато, устно и письменно;</w:t>
      </w:r>
    </w:p>
    <w:p w:rsidR="00034BBE" w:rsidRPr="00023099" w:rsidRDefault="00034BBE" w:rsidP="00776813">
      <w:pPr>
        <w:pStyle w:val="af5"/>
        <w:numPr>
          <w:ilvl w:val="0"/>
          <w:numId w:val="44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соотносить факты с общей идеей текста, устанавливать простые связи, не показа</w:t>
      </w:r>
      <w:r w:rsidRPr="00023099">
        <w:rPr>
          <w:lang w:val="ru-RU"/>
        </w:rPr>
        <w:t>н</w:t>
      </w:r>
      <w:r w:rsidRPr="00023099">
        <w:rPr>
          <w:lang w:val="ru-RU"/>
        </w:rPr>
        <w:t>ные в тексте напрямую;</w:t>
      </w:r>
    </w:p>
    <w:p w:rsidR="00034BBE" w:rsidRPr="00023099" w:rsidRDefault="00034BBE" w:rsidP="00776813">
      <w:pPr>
        <w:pStyle w:val="af5"/>
        <w:numPr>
          <w:ilvl w:val="0"/>
          <w:numId w:val="44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формулировать несложные выводы, основываясь на тексте; находить аргументы, подтверждающие вывод;</w:t>
      </w:r>
    </w:p>
    <w:p w:rsidR="00034BBE" w:rsidRPr="00023099" w:rsidRDefault="00034BBE" w:rsidP="00776813">
      <w:pPr>
        <w:pStyle w:val="af5"/>
        <w:numPr>
          <w:ilvl w:val="0"/>
          <w:numId w:val="44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сопоставлять и обобщать содержащуюся в разных частях текста информацию;</w:t>
      </w:r>
    </w:p>
    <w:p w:rsidR="00034BBE" w:rsidRPr="00023099" w:rsidRDefault="00034BBE" w:rsidP="00776813">
      <w:pPr>
        <w:pStyle w:val="af5"/>
        <w:numPr>
          <w:ilvl w:val="0"/>
          <w:numId w:val="44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составлять на основании текста небольшое монологическое высказывание, отвечая на поставленный вопрос.</w:t>
      </w:r>
    </w:p>
    <w:p w:rsidR="00EA3146" w:rsidRPr="00023099" w:rsidRDefault="00EA3146" w:rsidP="005E5DCE">
      <w:pPr>
        <w:tabs>
          <w:tab w:val="left" w:leader="dot" w:pos="624"/>
        </w:tabs>
        <w:ind w:firstLine="339"/>
        <w:jc w:val="both"/>
      </w:pPr>
    </w:p>
    <w:p w:rsidR="00034BBE" w:rsidRPr="00023099" w:rsidRDefault="00034BBE" w:rsidP="005E5DCE">
      <w:pPr>
        <w:tabs>
          <w:tab w:val="left" w:leader="dot" w:pos="624"/>
        </w:tabs>
        <w:ind w:firstLine="339"/>
        <w:jc w:val="both"/>
      </w:pPr>
      <w:r w:rsidRPr="00023099">
        <w:lastRenderedPageBreak/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45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делать выписки из прочитанных текстов с учётом цели их дальнейшего использов</w:t>
      </w:r>
      <w:r w:rsidRPr="00023099">
        <w:rPr>
          <w:lang w:val="ru-RU"/>
        </w:rPr>
        <w:t>а</w:t>
      </w:r>
      <w:r w:rsidRPr="00023099">
        <w:rPr>
          <w:lang w:val="ru-RU"/>
        </w:rPr>
        <w:t>ния;</w:t>
      </w:r>
    </w:p>
    <w:p w:rsidR="00034BBE" w:rsidRPr="00023099" w:rsidRDefault="00034BBE" w:rsidP="00776813">
      <w:pPr>
        <w:pStyle w:val="Zag3"/>
        <w:numPr>
          <w:ilvl w:val="0"/>
          <w:numId w:val="45"/>
        </w:numPr>
        <w:tabs>
          <w:tab w:val="left" w:leader="dot" w:pos="-1560"/>
        </w:tabs>
        <w:spacing w:after="0" w:line="240" w:lineRule="auto"/>
        <w:ind w:left="851"/>
        <w:jc w:val="both"/>
        <w:rPr>
          <w:color w:val="auto"/>
          <w:lang w:val="ru-RU"/>
        </w:rPr>
      </w:pPr>
      <w:r w:rsidRPr="00023099">
        <w:rPr>
          <w:i w:val="0"/>
          <w:iCs w:val="0"/>
          <w:color w:val="auto"/>
          <w:lang w:val="ru-RU"/>
        </w:rPr>
        <w:t>составлять небольшие письменные аннотации к тексту, отзывы о прочита</w:t>
      </w:r>
      <w:r w:rsidRPr="00023099">
        <w:rPr>
          <w:i w:val="0"/>
          <w:iCs w:val="0"/>
          <w:color w:val="auto"/>
          <w:lang w:val="ru-RU"/>
        </w:rPr>
        <w:t>н</w:t>
      </w:r>
      <w:r w:rsidRPr="00023099">
        <w:rPr>
          <w:i w:val="0"/>
          <w:iCs w:val="0"/>
          <w:color w:val="auto"/>
          <w:lang w:val="ru-RU"/>
        </w:rPr>
        <w:t>ном.</w:t>
      </w: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i w:val="0"/>
          <w:iCs w:val="0"/>
          <w:color w:val="auto"/>
          <w:lang w:val="ru-RU"/>
        </w:rPr>
      </w:pPr>
    </w:p>
    <w:p w:rsidR="00034BBE" w:rsidRPr="00023099" w:rsidRDefault="00034BBE" w:rsidP="00761FF9">
      <w:pPr>
        <w:pStyle w:val="Zag3"/>
        <w:tabs>
          <w:tab w:val="left" w:leader="dot" w:pos="-1560"/>
        </w:tabs>
        <w:spacing w:line="240" w:lineRule="auto"/>
        <w:jc w:val="both"/>
        <w:rPr>
          <w:b/>
          <w:i w:val="0"/>
          <w:iCs w:val="0"/>
          <w:color w:val="auto"/>
          <w:lang w:val="ru-RU"/>
        </w:rPr>
      </w:pPr>
      <w:r w:rsidRPr="00023099">
        <w:rPr>
          <w:b/>
          <w:i w:val="0"/>
          <w:iCs w:val="0"/>
          <w:color w:val="auto"/>
          <w:lang w:val="ru-RU"/>
        </w:rPr>
        <w:t>Работа с текстом: оценка информации</w:t>
      </w:r>
    </w:p>
    <w:p w:rsidR="00034BBE" w:rsidRPr="00023099" w:rsidRDefault="00034BBE" w:rsidP="005E5DCE">
      <w:pPr>
        <w:tabs>
          <w:tab w:val="left" w:leader="dot" w:pos="624"/>
        </w:tabs>
        <w:ind w:firstLine="339"/>
        <w:jc w:val="both"/>
      </w:pPr>
      <w:r w:rsidRPr="00023099"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46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высказывать оценочные суждения и свою точку зрения о прочитанном тексте;</w:t>
      </w:r>
    </w:p>
    <w:p w:rsidR="00034BBE" w:rsidRPr="00023099" w:rsidRDefault="00034BBE" w:rsidP="00776813">
      <w:pPr>
        <w:pStyle w:val="af5"/>
        <w:numPr>
          <w:ilvl w:val="0"/>
          <w:numId w:val="46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оценивать содержание, языковые особенности и структуру текста; определять место и роль иллюстративного ряда в тексте;</w:t>
      </w:r>
    </w:p>
    <w:p w:rsidR="00034BBE" w:rsidRPr="00023099" w:rsidRDefault="00034BBE" w:rsidP="00776813">
      <w:pPr>
        <w:pStyle w:val="af5"/>
        <w:numPr>
          <w:ilvl w:val="0"/>
          <w:numId w:val="46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на основе имеющихся знаний, жизненного опыта подвергать сомнению достове</w:t>
      </w:r>
      <w:r w:rsidRPr="00023099">
        <w:rPr>
          <w:lang w:val="ru-RU"/>
        </w:rPr>
        <w:t>р</w:t>
      </w:r>
      <w:r w:rsidRPr="00023099">
        <w:rPr>
          <w:lang w:val="ru-RU"/>
        </w:rPr>
        <w:t>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034BBE" w:rsidRPr="00023099" w:rsidRDefault="00034BBE" w:rsidP="00776813">
      <w:pPr>
        <w:pStyle w:val="af5"/>
        <w:numPr>
          <w:ilvl w:val="0"/>
          <w:numId w:val="46"/>
        </w:numPr>
        <w:tabs>
          <w:tab w:val="left" w:leader="dot" w:pos="-1701"/>
        </w:tabs>
        <w:ind w:left="851"/>
        <w:rPr>
          <w:lang w:val="ru-RU"/>
        </w:rPr>
      </w:pPr>
      <w:r w:rsidRPr="00023099">
        <w:rPr>
          <w:lang w:val="ru-RU"/>
        </w:rPr>
        <w:t>участвовать в учебном диалоге при обсуждении прочитанного или прослушанного текста.</w:t>
      </w:r>
    </w:p>
    <w:p w:rsidR="00EA3146" w:rsidRPr="00023099" w:rsidRDefault="00EA3146" w:rsidP="005E5DCE">
      <w:pPr>
        <w:tabs>
          <w:tab w:val="left" w:leader="dot" w:pos="624"/>
        </w:tabs>
        <w:ind w:firstLine="339"/>
        <w:jc w:val="both"/>
      </w:pPr>
    </w:p>
    <w:p w:rsidR="00034BBE" w:rsidRPr="00023099" w:rsidRDefault="00034BBE" w:rsidP="005E5DCE">
      <w:pPr>
        <w:tabs>
          <w:tab w:val="left" w:leader="dot" w:pos="624"/>
        </w:tabs>
        <w:ind w:firstLine="339"/>
        <w:jc w:val="both"/>
      </w:pPr>
      <w:r w:rsidRPr="00023099"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47"/>
        </w:numPr>
        <w:tabs>
          <w:tab w:val="left" w:leader="dot" w:pos="-1560"/>
        </w:tabs>
        <w:ind w:left="851"/>
      </w:pPr>
      <w:r w:rsidRPr="00023099">
        <w:t>сопоставлять различные точки зрения;</w:t>
      </w:r>
    </w:p>
    <w:p w:rsidR="00034BBE" w:rsidRPr="00023099" w:rsidRDefault="00034BBE" w:rsidP="00776813">
      <w:pPr>
        <w:pStyle w:val="af5"/>
        <w:numPr>
          <w:ilvl w:val="0"/>
          <w:numId w:val="47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соотносить позицию автора с собственной точкой зрения;</w:t>
      </w:r>
    </w:p>
    <w:p w:rsidR="00034BBE" w:rsidRPr="00023099" w:rsidRDefault="00034BBE" w:rsidP="00776813">
      <w:pPr>
        <w:pStyle w:val="Zag2"/>
        <w:numPr>
          <w:ilvl w:val="0"/>
          <w:numId w:val="47"/>
        </w:numPr>
        <w:tabs>
          <w:tab w:val="left" w:leader="dot" w:pos="-1560"/>
        </w:tabs>
        <w:spacing w:after="0" w:line="240" w:lineRule="auto"/>
        <w:ind w:left="851"/>
        <w:jc w:val="both"/>
        <w:rPr>
          <w:b w:val="0"/>
          <w:color w:val="auto"/>
          <w:lang w:val="ru-RU"/>
        </w:rPr>
      </w:pPr>
      <w:r w:rsidRPr="00023099">
        <w:rPr>
          <w:b w:val="0"/>
          <w:color w:val="auto"/>
          <w:lang w:val="ru-RU"/>
        </w:rPr>
        <w:t>в процессе работы с одним или несколькими источниками выявлять достоверную (противоречивую) информацию.</w:t>
      </w:r>
    </w:p>
    <w:p w:rsidR="00034BBE" w:rsidRPr="00023099" w:rsidRDefault="00761FF9" w:rsidP="00761FF9">
      <w:pPr>
        <w:pStyle w:val="2"/>
        <w:rPr>
          <w:rFonts w:ascii="Times New Roman" w:hAnsi="Times New Roman"/>
          <w:b w:val="0"/>
          <w:bCs w:val="0"/>
          <w:sz w:val="24"/>
        </w:rPr>
      </w:pPr>
      <w:bookmarkStart w:id="5" w:name="_Toc298436131"/>
      <w:r w:rsidRPr="00023099">
        <w:rPr>
          <w:rFonts w:ascii="Times New Roman" w:hAnsi="Times New Roman"/>
          <w:sz w:val="24"/>
        </w:rPr>
        <w:t>2.3</w:t>
      </w:r>
      <w:r w:rsidRPr="00023099">
        <w:rPr>
          <w:rFonts w:ascii="Times New Roman" w:hAnsi="Times New Roman"/>
          <w:sz w:val="24"/>
        </w:rPr>
        <w:tab/>
      </w:r>
      <w:r w:rsidR="00034BBE" w:rsidRPr="00023099">
        <w:rPr>
          <w:rFonts w:ascii="Times New Roman" w:hAnsi="Times New Roman"/>
          <w:sz w:val="24"/>
        </w:rPr>
        <w:t>Формирование ИКТ-компетентности обучающихся</w:t>
      </w:r>
      <w:r w:rsidRPr="00023099">
        <w:rPr>
          <w:rFonts w:ascii="Times New Roman" w:hAnsi="Times New Roman"/>
          <w:sz w:val="24"/>
        </w:rPr>
        <w:t xml:space="preserve"> </w:t>
      </w:r>
      <w:r w:rsidR="00034BBE" w:rsidRPr="00023099">
        <w:rPr>
          <w:rFonts w:ascii="Times New Roman" w:hAnsi="Times New Roman"/>
          <w:sz w:val="24"/>
        </w:rPr>
        <w:t>(метапредметные резул</w:t>
      </w:r>
      <w:r w:rsidR="00034BBE" w:rsidRPr="00023099">
        <w:rPr>
          <w:rFonts w:ascii="Times New Roman" w:hAnsi="Times New Roman"/>
          <w:sz w:val="24"/>
        </w:rPr>
        <w:t>ь</w:t>
      </w:r>
      <w:r w:rsidR="00034BBE" w:rsidRPr="00023099">
        <w:rPr>
          <w:rFonts w:ascii="Times New Roman" w:hAnsi="Times New Roman"/>
          <w:sz w:val="24"/>
        </w:rPr>
        <w:t>таты)</w:t>
      </w:r>
      <w:bookmarkEnd w:id="5"/>
    </w:p>
    <w:p w:rsidR="00034BBE" w:rsidRPr="00023099" w:rsidRDefault="00034BBE" w:rsidP="005E5DCE">
      <w:pPr>
        <w:pStyle w:val="af3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В результате изучения всех без исключения предметов на ступени начального общего о</w:t>
      </w:r>
      <w:r w:rsidRPr="00023099">
        <w:rPr>
          <w:color w:val="auto"/>
          <w:lang w:val="ru-RU"/>
        </w:rPr>
        <w:t>б</w:t>
      </w:r>
      <w:r w:rsidRPr="00023099">
        <w:rPr>
          <w:color w:val="auto"/>
          <w:lang w:val="ru-RU"/>
        </w:rPr>
        <w:t>разования начинается формирование навыков, необходимых для жизни и работы в совр</w:t>
      </w:r>
      <w:r w:rsidRPr="00023099">
        <w:rPr>
          <w:color w:val="auto"/>
          <w:lang w:val="ru-RU"/>
        </w:rPr>
        <w:t>е</w:t>
      </w:r>
      <w:r w:rsidRPr="00023099">
        <w:rPr>
          <w:color w:val="auto"/>
          <w:lang w:val="ru-RU"/>
        </w:rPr>
        <w:t>менном высокотехнологичном обществе. Обучающиеся приобретут опыт работы с гиперм</w:t>
      </w:r>
      <w:r w:rsidRPr="00023099">
        <w:rPr>
          <w:color w:val="auto"/>
          <w:lang w:val="ru-RU"/>
        </w:rPr>
        <w:t>е</w:t>
      </w:r>
      <w:r w:rsidRPr="00023099">
        <w:rPr>
          <w:color w:val="auto"/>
          <w:lang w:val="ru-RU"/>
        </w:rPr>
        <w:t>дийными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</w:t>
      </w:r>
      <w:r w:rsidRPr="00023099">
        <w:rPr>
          <w:color w:val="auto"/>
          <w:lang w:val="ru-RU"/>
        </w:rPr>
        <w:t>е</w:t>
      </w:r>
      <w:r w:rsidRPr="00023099">
        <w:rPr>
          <w:color w:val="auto"/>
          <w:lang w:val="ru-RU"/>
        </w:rPr>
        <w:t>коммуникационных технологий или размещаться в Инте</w:t>
      </w:r>
      <w:r w:rsidRPr="00023099">
        <w:rPr>
          <w:color w:val="auto"/>
          <w:lang w:val="ru-RU"/>
        </w:rPr>
        <w:t>р</w:t>
      </w:r>
      <w:r w:rsidRPr="00023099">
        <w:rPr>
          <w:color w:val="auto"/>
          <w:lang w:val="ru-RU"/>
        </w:rPr>
        <w:t>нете.</w:t>
      </w:r>
    </w:p>
    <w:p w:rsidR="00034BBE" w:rsidRPr="00023099" w:rsidRDefault="00034BBE" w:rsidP="005E5DCE">
      <w:pPr>
        <w:pStyle w:val="af3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Обучающиеся познакомятся с различными средствами ИКТ,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</w:p>
    <w:p w:rsidR="00034BBE" w:rsidRPr="00023099" w:rsidRDefault="00034BBE" w:rsidP="005E5DCE">
      <w:pPr>
        <w:pStyle w:val="af3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Они приобретут первичные навыки обработки и поиска информации при помощи средств ИКТ; научатся вводить различные виды информации в компьютер: текст, звук, изображение, цифровые данные; создавать, редактировать, сохранять и передавать гипермедиасообщения.</w:t>
      </w:r>
    </w:p>
    <w:p w:rsidR="00034BBE" w:rsidRPr="00023099" w:rsidRDefault="00034BBE" w:rsidP="005E5DCE">
      <w:pPr>
        <w:pStyle w:val="af3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Выпускники научатся оценивать потребность в дополнительной информации для реш</w:t>
      </w:r>
      <w:r w:rsidRPr="00023099">
        <w:rPr>
          <w:color w:val="auto"/>
          <w:lang w:val="ru-RU"/>
        </w:rPr>
        <w:t>е</w:t>
      </w:r>
      <w:r w:rsidRPr="00023099">
        <w:rPr>
          <w:color w:val="auto"/>
          <w:lang w:val="ru-RU"/>
        </w:rPr>
        <w:t>ния учебных задач и самостоятельной познавательной деятельности; определять возможные источники её получения; критически относиться к информации и к выбору источника и</w:t>
      </w:r>
      <w:r w:rsidRPr="00023099">
        <w:rPr>
          <w:color w:val="auto"/>
          <w:lang w:val="ru-RU"/>
        </w:rPr>
        <w:t>н</w:t>
      </w:r>
      <w:r w:rsidRPr="00023099">
        <w:rPr>
          <w:color w:val="auto"/>
          <w:lang w:val="ru-RU"/>
        </w:rPr>
        <w:t>формации.</w:t>
      </w:r>
    </w:p>
    <w:p w:rsidR="00034BBE" w:rsidRPr="00023099" w:rsidRDefault="00034BBE" w:rsidP="005E5DCE">
      <w:pPr>
        <w:pStyle w:val="af3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Они научатся планировать, проектировать и моделировать процессы в простых учебных и практических ситуациях.</w:t>
      </w:r>
    </w:p>
    <w:p w:rsidR="00034BBE" w:rsidRPr="00023099" w:rsidRDefault="00034BBE" w:rsidP="005E5DCE">
      <w:pPr>
        <w:pStyle w:val="af3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</w:t>
      </w:r>
      <w:r w:rsidRPr="00023099">
        <w:rPr>
          <w:color w:val="auto"/>
          <w:lang w:val="ru-RU"/>
        </w:rPr>
        <w:t>р</w:t>
      </w:r>
      <w:r w:rsidRPr="00023099">
        <w:rPr>
          <w:color w:val="auto"/>
          <w:lang w:val="ru-RU"/>
        </w:rPr>
        <w:t>жание всех изучаемых предметов, у обучающихся будут формироваться и развиваться нео</w:t>
      </w:r>
      <w:r w:rsidRPr="00023099">
        <w:rPr>
          <w:color w:val="auto"/>
          <w:lang w:val="ru-RU"/>
        </w:rPr>
        <w:t>б</w:t>
      </w:r>
      <w:r w:rsidRPr="00023099">
        <w:rPr>
          <w:color w:val="auto"/>
          <w:lang w:val="ru-RU"/>
        </w:rPr>
        <w:t>ходимые универсальные учебные действия и специальные учебные умения, что заложит о</w:t>
      </w:r>
      <w:r w:rsidRPr="00023099">
        <w:rPr>
          <w:color w:val="auto"/>
          <w:lang w:val="ru-RU"/>
        </w:rPr>
        <w:t>с</w:t>
      </w:r>
      <w:r w:rsidRPr="00023099">
        <w:rPr>
          <w:color w:val="auto"/>
          <w:lang w:val="ru-RU"/>
        </w:rPr>
        <w:t>нову успешной учебной деятельности в средней и старшей школе.</w:t>
      </w:r>
    </w:p>
    <w:p w:rsidR="00761FF9" w:rsidRPr="00023099" w:rsidRDefault="00761FF9" w:rsidP="005E5DCE">
      <w:pPr>
        <w:pStyle w:val="Zag3"/>
        <w:tabs>
          <w:tab w:val="left" w:leader="dot" w:pos="624"/>
        </w:tabs>
        <w:spacing w:line="240" w:lineRule="auto"/>
        <w:jc w:val="both"/>
        <w:rPr>
          <w:i w:val="0"/>
          <w:iCs w:val="0"/>
          <w:color w:val="auto"/>
          <w:lang w:val="ru-RU"/>
        </w:rPr>
      </w:pP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b/>
          <w:i w:val="0"/>
          <w:iCs w:val="0"/>
          <w:color w:val="auto"/>
          <w:lang w:val="ru-RU"/>
        </w:rPr>
      </w:pPr>
      <w:r w:rsidRPr="00023099">
        <w:rPr>
          <w:b/>
          <w:i w:val="0"/>
          <w:iCs w:val="0"/>
          <w:color w:val="auto"/>
          <w:lang w:val="ru-RU"/>
        </w:rPr>
        <w:lastRenderedPageBreak/>
        <w:t>Знакомство со средствами ИКТ, гигиена работы с компьютером</w:t>
      </w:r>
    </w:p>
    <w:p w:rsidR="00034BBE" w:rsidRPr="00023099" w:rsidRDefault="00034BBE" w:rsidP="005E5DCE">
      <w:pPr>
        <w:pStyle w:val="af4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48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использовать безопасные для органов зрения, нервной системы, опорно-двигательного аппарата, эргономичные приёмы работы с компьютером и другими средствами ИКТ; выполнять компенсирующие физические упражнения (минизаря</w:t>
      </w:r>
      <w:r w:rsidRPr="00023099">
        <w:rPr>
          <w:lang w:val="ru-RU"/>
        </w:rPr>
        <w:t>д</w:t>
      </w:r>
      <w:r w:rsidRPr="00023099">
        <w:rPr>
          <w:lang w:val="ru-RU"/>
        </w:rPr>
        <w:t>ку);</w:t>
      </w:r>
    </w:p>
    <w:p w:rsidR="00034BBE" w:rsidRPr="00023099" w:rsidRDefault="00034BBE" w:rsidP="00776813">
      <w:pPr>
        <w:pStyle w:val="Zag3"/>
        <w:numPr>
          <w:ilvl w:val="0"/>
          <w:numId w:val="48"/>
        </w:numPr>
        <w:tabs>
          <w:tab w:val="left" w:leader="dot" w:pos="-1560"/>
        </w:tabs>
        <w:spacing w:after="0" w:line="240" w:lineRule="auto"/>
        <w:ind w:left="851"/>
        <w:jc w:val="both"/>
        <w:rPr>
          <w:i w:val="0"/>
          <w:color w:val="auto"/>
          <w:lang w:val="ru-RU"/>
        </w:rPr>
      </w:pPr>
      <w:r w:rsidRPr="00023099">
        <w:rPr>
          <w:i w:val="0"/>
          <w:color w:val="auto"/>
          <w:lang w:val="ru-RU"/>
        </w:rPr>
        <w:t>организовывать систему папок для хранения собственной информации в компьют</w:t>
      </w:r>
      <w:r w:rsidRPr="00023099">
        <w:rPr>
          <w:i w:val="0"/>
          <w:color w:val="auto"/>
          <w:lang w:val="ru-RU"/>
        </w:rPr>
        <w:t>е</w:t>
      </w:r>
      <w:r w:rsidRPr="00023099">
        <w:rPr>
          <w:i w:val="0"/>
          <w:color w:val="auto"/>
          <w:lang w:val="ru-RU"/>
        </w:rPr>
        <w:t>ре.</w:t>
      </w: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i w:val="0"/>
          <w:iCs w:val="0"/>
          <w:color w:val="auto"/>
          <w:lang w:val="ru-RU"/>
        </w:rPr>
      </w:pP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b/>
          <w:i w:val="0"/>
          <w:iCs w:val="0"/>
          <w:color w:val="auto"/>
          <w:lang w:val="ru-RU"/>
        </w:rPr>
      </w:pPr>
      <w:r w:rsidRPr="00023099">
        <w:rPr>
          <w:b/>
          <w:i w:val="0"/>
          <w:iCs w:val="0"/>
          <w:color w:val="auto"/>
          <w:lang w:val="ru-RU"/>
        </w:rPr>
        <w:t>Технология ввода информации в компьютер: ввод текста, запись звука, изобр</w:t>
      </w:r>
      <w:r w:rsidRPr="00023099">
        <w:rPr>
          <w:b/>
          <w:i w:val="0"/>
          <w:iCs w:val="0"/>
          <w:color w:val="auto"/>
          <w:lang w:val="ru-RU"/>
        </w:rPr>
        <w:t>а</w:t>
      </w:r>
      <w:r w:rsidRPr="00023099">
        <w:rPr>
          <w:b/>
          <w:i w:val="0"/>
          <w:iCs w:val="0"/>
          <w:color w:val="auto"/>
          <w:lang w:val="ru-RU"/>
        </w:rPr>
        <w:t>жения, цифровых данных</w:t>
      </w:r>
    </w:p>
    <w:p w:rsidR="00034BBE" w:rsidRPr="00023099" w:rsidRDefault="00034BBE" w:rsidP="005E5DCE">
      <w:pPr>
        <w:pStyle w:val="af4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49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вводить информацию в компьютер с использованием различных технических средств (фото</w:t>
      </w:r>
      <w:r w:rsidRPr="00023099">
        <w:rPr>
          <w:lang w:val="ru-RU"/>
        </w:rPr>
        <w:noBreakHyphen/>
        <w:t xml:space="preserve"> и видеокамеры, микрофона и т. д.), сохранять полученную информ</w:t>
      </w:r>
      <w:r w:rsidRPr="00023099">
        <w:rPr>
          <w:lang w:val="ru-RU"/>
        </w:rPr>
        <w:t>а</w:t>
      </w:r>
      <w:r w:rsidRPr="00023099">
        <w:rPr>
          <w:lang w:val="ru-RU"/>
        </w:rPr>
        <w:t>цию;</w:t>
      </w:r>
    </w:p>
    <w:p w:rsidR="00034BBE" w:rsidRPr="00023099" w:rsidRDefault="00034BBE" w:rsidP="00776813">
      <w:pPr>
        <w:pStyle w:val="af5"/>
        <w:numPr>
          <w:ilvl w:val="0"/>
          <w:numId w:val="49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владеть компьютерным письмом на русском языке; набирать текст на родном языке; набирать текст на иностранном языке, использовать экранный перевод отдельных слов;</w:t>
      </w:r>
    </w:p>
    <w:p w:rsidR="00034BBE" w:rsidRPr="00023099" w:rsidRDefault="00034BBE" w:rsidP="00776813">
      <w:pPr>
        <w:pStyle w:val="af5"/>
        <w:numPr>
          <w:ilvl w:val="0"/>
          <w:numId w:val="49"/>
        </w:numPr>
        <w:tabs>
          <w:tab w:val="left" w:leader="dot" w:pos="-1560"/>
        </w:tabs>
        <w:ind w:left="851"/>
        <w:rPr>
          <w:lang w:val="ru-RU"/>
        </w:rPr>
      </w:pPr>
      <w:r w:rsidRPr="00023099">
        <w:rPr>
          <w:lang w:val="ru-RU"/>
        </w:rPr>
        <w:t>рисовать изображения на графическом планшете;</w:t>
      </w:r>
    </w:p>
    <w:p w:rsidR="00034BBE" w:rsidRPr="00023099" w:rsidRDefault="00034BBE" w:rsidP="00776813">
      <w:pPr>
        <w:pStyle w:val="af4"/>
        <w:numPr>
          <w:ilvl w:val="0"/>
          <w:numId w:val="49"/>
        </w:numPr>
        <w:tabs>
          <w:tab w:val="left" w:leader="dot" w:pos="-1560"/>
        </w:tabs>
        <w:ind w:left="851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сканировать рисунки и тексты.</w:t>
      </w:r>
    </w:p>
    <w:p w:rsidR="00EA3146" w:rsidRPr="00023099" w:rsidRDefault="00EA3146" w:rsidP="005E5DCE">
      <w:pPr>
        <w:pStyle w:val="af4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</w:p>
    <w:p w:rsidR="00034BBE" w:rsidRPr="00023099" w:rsidRDefault="00034BBE" w:rsidP="005E5DCE">
      <w:pPr>
        <w:pStyle w:val="af4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Выпускник получит возможность научиться:</w:t>
      </w:r>
    </w:p>
    <w:p w:rsidR="00034BBE" w:rsidRPr="00023099" w:rsidRDefault="00034BBE" w:rsidP="00776813">
      <w:pPr>
        <w:pStyle w:val="Zag3"/>
        <w:numPr>
          <w:ilvl w:val="0"/>
          <w:numId w:val="50"/>
        </w:numPr>
        <w:tabs>
          <w:tab w:val="left" w:leader="dot" w:pos="-1701"/>
        </w:tabs>
        <w:spacing w:after="0" w:line="240" w:lineRule="auto"/>
        <w:ind w:left="851"/>
        <w:jc w:val="both"/>
        <w:rPr>
          <w:color w:val="auto"/>
          <w:lang w:val="ru-RU"/>
        </w:rPr>
      </w:pPr>
      <w:r w:rsidRPr="00023099">
        <w:rPr>
          <w:i w:val="0"/>
          <w:iCs w:val="0"/>
          <w:color w:val="auto"/>
          <w:lang w:val="ru-RU"/>
        </w:rPr>
        <w:t>использовать программу распознавания сканированного текста на русском языке.</w:t>
      </w: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i w:val="0"/>
          <w:iCs w:val="0"/>
          <w:color w:val="auto"/>
          <w:lang w:val="ru-RU"/>
        </w:rPr>
      </w:pP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b/>
          <w:i w:val="0"/>
          <w:iCs w:val="0"/>
          <w:color w:val="auto"/>
          <w:lang w:val="ru-RU"/>
        </w:rPr>
      </w:pPr>
      <w:r w:rsidRPr="00023099">
        <w:rPr>
          <w:b/>
          <w:i w:val="0"/>
          <w:iCs w:val="0"/>
          <w:color w:val="auto"/>
          <w:lang w:val="ru-RU"/>
        </w:rPr>
        <w:t>Обработка и поиск информации</w:t>
      </w:r>
    </w:p>
    <w:p w:rsidR="00034BBE" w:rsidRPr="00023099" w:rsidRDefault="00034BBE" w:rsidP="005E5DCE">
      <w:pPr>
        <w:pStyle w:val="af4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50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подбирать оптимальный по содержанию, эстетическим параметрам и техническому качеству результат видеозаписи и фотографирования, использовать сменные носит</w:t>
      </w:r>
      <w:r w:rsidRPr="00023099">
        <w:rPr>
          <w:lang w:val="ru-RU"/>
        </w:rPr>
        <w:t>е</w:t>
      </w:r>
      <w:r w:rsidRPr="00023099">
        <w:rPr>
          <w:lang w:val="ru-RU"/>
        </w:rPr>
        <w:t>ли (флэш-карты);</w:t>
      </w:r>
    </w:p>
    <w:p w:rsidR="00034BBE" w:rsidRPr="00023099" w:rsidRDefault="00034BBE" w:rsidP="00776813">
      <w:pPr>
        <w:pStyle w:val="af5"/>
        <w:numPr>
          <w:ilvl w:val="0"/>
          <w:numId w:val="50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описывать по определённому алгоритму объект или процесс наблюдения, запис</w:t>
      </w:r>
      <w:r w:rsidRPr="00023099">
        <w:rPr>
          <w:lang w:val="ru-RU"/>
        </w:rPr>
        <w:t>ы</w:t>
      </w:r>
      <w:r w:rsidRPr="00023099">
        <w:rPr>
          <w:lang w:val="ru-RU"/>
        </w:rPr>
        <w:t>вать аудиовизуальную и числовую информацию о нём, используя инстр</w:t>
      </w:r>
      <w:r w:rsidRPr="00023099">
        <w:rPr>
          <w:lang w:val="ru-RU"/>
        </w:rPr>
        <w:t>у</w:t>
      </w:r>
      <w:r w:rsidRPr="00023099">
        <w:rPr>
          <w:lang w:val="ru-RU"/>
        </w:rPr>
        <w:t>менты ИКТ;</w:t>
      </w:r>
    </w:p>
    <w:p w:rsidR="00034BBE" w:rsidRPr="00023099" w:rsidRDefault="00034BBE" w:rsidP="00776813">
      <w:pPr>
        <w:pStyle w:val="af5"/>
        <w:numPr>
          <w:ilvl w:val="0"/>
          <w:numId w:val="50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собирать числовые данные в естественно-научных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034BBE" w:rsidRPr="00023099" w:rsidRDefault="00034BBE" w:rsidP="00776813">
      <w:pPr>
        <w:pStyle w:val="af5"/>
        <w:numPr>
          <w:ilvl w:val="0"/>
          <w:numId w:val="50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редактировать цепочки экранов сообщения и содержание экранов в соответствии с коммуникативной или учебной задачей, включая редактирование текста, цепочек изображений, видео</w:t>
      </w:r>
      <w:r w:rsidRPr="00023099">
        <w:rPr>
          <w:lang w:val="ru-RU"/>
        </w:rPr>
        <w:noBreakHyphen/>
        <w:t xml:space="preserve"> и аудиозаписей, фотоизображений;</w:t>
      </w:r>
    </w:p>
    <w:p w:rsidR="00034BBE" w:rsidRPr="00023099" w:rsidRDefault="00034BBE" w:rsidP="00776813">
      <w:pPr>
        <w:pStyle w:val="af5"/>
        <w:numPr>
          <w:ilvl w:val="0"/>
          <w:numId w:val="50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пользоваться основными функциями стандартного текстового редактора, следовать основным правилам оформления текста; использовать полуавтоматический орф</w:t>
      </w:r>
      <w:r w:rsidRPr="00023099">
        <w:rPr>
          <w:lang w:val="ru-RU"/>
        </w:rPr>
        <w:t>о</w:t>
      </w:r>
      <w:r w:rsidRPr="00023099">
        <w:rPr>
          <w:lang w:val="ru-RU"/>
        </w:rPr>
        <w:t>графический  контроль; использовать, добавлять и удалять ссылки в сообщениях разного вида;</w:t>
      </w:r>
    </w:p>
    <w:p w:rsidR="00034BBE" w:rsidRPr="00023099" w:rsidRDefault="00034BBE" w:rsidP="00776813">
      <w:pPr>
        <w:pStyle w:val="af5"/>
        <w:numPr>
          <w:ilvl w:val="0"/>
          <w:numId w:val="50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искать информацию в соответствующих возрасту цифровых словарях и справочн</w:t>
      </w:r>
      <w:r w:rsidRPr="00023099">
        <w:rPr>
          <w:lang w:val="ru-RU"/>
        </w:rPr>
        <w:t>и</w:t>
      </w:r>
      <w:r w:rsidRPr="00023099">
        <w:rPr>
          <w:lang w:val="ru-RU"/>
        </w:rPr>
        <w:t>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</w:t>
      </w:r>
      <w:r w:rsidRPr="00023099">
        <w:rPr>
          <w:lang w:val="ru-RU"/>
        </w:rPr>
        <w:t>с</w:t>
      </w:r>
      <w:r w:rsidRPr="00023099">
        <w:rPr>
          <w:lang w:val="ru-RU"/>
        </w:rPr>
        <w:t>пользованием ссылок);</w:t>
      </w:r>
    </w:p>
    <w:p w:rsidR="00034BBE" w:rsidRPr="00023099" w:rsidRDefault="00034BBE" w:rsidP="00776813">
      <w:pPr>
        <w:pStyle w:val="af4"/>
        <w:numPr>
          <w:ilvl w:val="0"/>
          <w:numId w:val="50"/>
        </w:numPr>
        <w:tabs>
          <w:tab w:val="left" w:leader="dot" w:pos="-1276"/>
        </w:tabs>
        <w:ind w:left="851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заполнять учебные базы данных.</w:t>
      </w:r>
    </w:p>
    <w:p w:rsidR="00EA3146" w:rsidRPr="00023099" w:rsidRDefault="00EA3146" w:rsidP="005E5DCE">
      <w:pPr>
        <w:pStyle w:val="af4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</w:p>
    <w:p w:rsidR="00034BBE" w:rsidRPr="00023099" w:rsidRDefault="00034BBE" w:rsidP="005E5DCE">
      <w:pPr>
        <w:pStyle w:val="af4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Выпускник получит возможность научиться:</w:t>
      </w:r>
    </w:p>
    <w:p w:rsidR="00034BBE" w:rsidRPr="00023099" w:rsidRDefault="00034BBE" w:rsidP="00776813">
      <w:pPr>
        <w:pStyle w:val="Zag3"/>
        <w:numPr>
          <w:ilvl w:val="0"/>
          <w:numId w:val="51"/>
        </w:numPr>
        <w:tabs>
          <w:tab w:val="left" w:leader="dot" w:pos="-1701"/>
        </w:tabs>
        <w:spacing w:after="0" w:line="240" w:lineRule="auto"/>
        <w:ind w:left="851"/>
        <w:jc w:val="both"/>
        <w:rPr>
          <w:color w:val="auto"/>
          <w:lang w:val="ru-RU"/>
        </w:rPr>
      </w:pPr>
      <w:r w:rsidRPr="00023099">
        <w:rPr>
          <w:i w:val="0"/>
          <w:iCs w:val="0"/>
          <w:color w:val="auto"/>
          <w:lang w:val="ru-RU"/>
        </w:rPr>
        <w:t>грамотно формулировать запросы при поиске в Интернете и базах данных, оцен</w:t>
      </w:r>
      <w:r w:rsidRPr="00023099">
        <w:rPr>
          <w:i w:val="0"/>
          <w:iCs w:val="0"/>
          <w:color w:val="auto"/>
          <w:lang w:val="ru-RU"/>
        </w:rPr>
        <w:t>и</w:t>
      </w:r>
      <w:r w:rsidRPr="00023099">
        <w:rPr>
          <w:i w:val="0"/>
          <w:iCs w:val="0"/>
          <w:color w:val="auto"/>
          <w:lang w:val="ru-RU"/>
        </w:rPr>
        <w:t>вать, интерпретировать и сохранять найденную информацию; критически относит</w:t>
      </w:r>
      <w:r w:rsidRPr="00023099">
        <w:rPr>
          <w:i w:val="0"/>
          <w:iCs w:val="0"/>
          <w:color w:val="auto"/>
          <w:lang w:val="ru-RU"/>
        </w:rPr>
        <w:t>ь</w:t>
      </w:r>
      <w:r w:rsidRPr="00023099">
        <w:rPr>
          <w:i w:val="0"/>
          <w:iCs w:val="0"/>
          <w:color w:val="auto"/>
          <w:lang w:val="ru-RU"/>
        </w:rPr>
        <w:lastRenderedPageBreak/>
        <w:t>ся к информации и к выбору источника информации.</w:t>
      </w: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i w:val="0"/>
          <w:iCs w:val="0"/>
          <w:color w:val="auto"/>
          <w:lang w:val="ru-RU"/>
        </w:rPr>
      </w:pP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b/>
          <w:i w:val="0"/>
          <w:iCs w:val="0"/>
          <w:color w:val="auto"/>
          <w:lang w:val="ru-RU"/>
        </w:rPr>
      </w:pPr>
      <w:r w:rsidRPr="00023099">
        <w:rPr>
          <w:b/>
          <w:i w:val="0"/>
          <w:iCs w:val="0"/>
          <w:color w:val="auto"/>
          <w:lang w:val="ru-RU"/>
        </w:rPr>
        <w:t>Создание, представление и передача сообщений</w:t>
      </w:r>
    </w:p>
    <w:p w:rsidR="00034BBE" w:rsidRPr="00023099" w:rsidRDefault="00034BBE" w:rsidP="005E5DCE">
      <w:pPr>
        <w:pStyle w:val="af4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51"/>
        </w:numPr>
        <w:tabs>
          <w:tab w:val="left" w:leader="dot" w:pos="-1418"/>
        </w:tabs>
        <w:ind w:left="851"/>
        <w:rPr>
          <w:lang w:val="ru-RU"/>
        </w:rPr>
      </w:pPr>
      <w:r w:rsidRPr="00023099">
        <w:rPr>
          <w:lang w:val="ru-RU"/>
        </w:rPr>
        <w:t>создавать текстовые сообщения с использованием средств ИКТ: редактировать, оформлять и сохранять их;</w:t>
      </w:r>
    </w:p>
    <w:p w:rsidR="00034BBE" w:rsidRPr="00023099" w:rsidRDefault="00034BBE" w:rsidP="00776813">
      <w:pPr>
        <w:pStyle w:val="af5"/>
        <w:numPr>
          <w:ilvl w:val="0"/>
          <w:numId w:val="51"/>
        </w:numPr>
        <w:tabs>
          <w:tab w:val="left" w:leader="dot" w:pos="-1418"/>
        </w:tabs>
        <w:ind w:left="851"/>
        <w:rPr>
          <w:lang w:val="ru-RU"/>
        </w:rPr>
      </w:pPr>
      <w:r w:rsidRPr="00023099">
        <w:rPr>
          <w:lang w:val="ru-RU"/>
        </w:rPr>
        <w:t>создавать сообщения в виде аудио</w:t>
      </w:r>
      <w:r w:rsidRPr="00023099">
        <w:rPr>
          <w:lang w:val="ru-RU"/>
        </w:rPr>
        <w:noBreakHyphen/>
        <w:t xml:space="preserve"> и видеофрагментов или цепочки экранов с и</w:t>
      </w:r>
      <w:r w:rsidRPr="00023099">
        <w:rPr>
          <w:lang w:val="ru-RU"/>
        </w:rPr>
        <w:t>с</w:t>
      </w:r>
      <w:r w:rsidRPr="00023099">
        <w:rPr>
          <w:lang w:val="ru-RU"/>
        </w:rPr>
        <w:t>пользованием иллюстраций, видеоизображения, звука, текста;</w:t>
      </w:r>
    </w:p>
    <w:p w:rsidR="00034BBE" w:rsidRPr="00023099" w:rsidRDefault="00034BBE" w:rsidP="00776813">
      <w:pPr>
        <w:pStyle w:val="af5"/>
        <w:numPr>
          <w:ilvl w:val="0"/>
          <w:numId w:val="51"/>
        </w:numPr>
        <w:tabs>
          <w:tab w:val="left" w:leader="dot" w:pos="-1418"/>
        </w:tabs>
        <w:ind w:left="851"/>
        <w:rPr>
          <w:lang w:val="ru-RU"/>
        </w:rPr>
      </w:pPr>
      <w:r w:rsidRPr="00023099">
        <w:rPr>
          <w:lang w:val="ru-RU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034BBE" w:rsidRPr="00023099" w:rsidRDefault="00034BBE" w:rsidP="00776813">
      <w:pPr>
        <w:pStyle w:val="af5"/>
        <w:numPr>
          <w:ilvl w:val="0"/>
          <w:numId w:val="51"/>
        </w:numPr>
        <w:tabs>
          <w:tab w:val="left" w:leader="dot" w:pos="-1418"/>
        </w:tabs>
        <w:ind w:left="851"/>
        <w:rPr>
          <w:lang w:val="ru-RU"/>
        </w:rPr>
      </w:pPr>
      <w:r w:rsidRPr="00023099">
        <w:rPr>
          <w:lang w:val="ru-RU"/>
        </w:rPr>
        <w:t>создавать диаграммы, планы территории и пр.;</w:t>
      </w:r>
    </w:p>
    <w:p w:rsidR="00034BBE" w:rsidRPr="00023099" w:rsidRDefault="00034BBE" w:rsidP="00776813">
      <w:pPr>
        <w:pStyle w:val="af5"/>
        <w:numPr>
          <w:ilvl w:val="0"/>
          <w:numId w:val="51"/>
        </w:numPr>
        <w:tabs>
          <w:tab w:val="left" w:leader="dot" w:pos="-1418"/>
        </w:tabs>
        <w:ind w:left="851"/>
        <w:rPr>
          <w:lang w:val="ru-RU"/>
        </w:rPr>
      </w:pPr>
      <w:r w:rsidRPr="00023099">
        <w:rPr>
          <w:lang w:val="ru-RU"/>
        </w:rPr>
        <w:t>создавать изображения, пользуясь графическими возможностями компьютера; с</w:t>
      </w:r>
      <w:r w:rsidRPr="00023099">
        <w:rPr>
          <w:lang w:val="ru-RU"/>
        </w:rPr>
        <w:t>о</w:t>
      </w:r>
      <w:r w:rsidRPr="00023099">
        <w:rPr>
          <w:lang w:val="ru-RU"/>
        </w:rPr>
        <w:t>ставлять новое изображение из готовых фрагментов (аппликация);</w:t>
      </w:r>
    </w:p>
    <w:p w:rsidR="00034BBE" w:rsidRPr="00023099" w:rsidRDefault="00034BBE" w:rsidP="00776813">
      <w:pPr>
        <w:pStyle w:val="af5"/>
        <w:numPr>
          <w:ilvl w:val="0"/>
          <w:numId w:val="51"/>
        </w:numPr>
        <w:tabs>
          <w:tab w:val="left" w:leader="dot" w:pos="-1418"/>
        </w:tabs>
        <w:ind w:left="851"/>
        <w:rPr>
          <w:lang w:val="ru-RU"/>
        </w:rPr>
      </w:pPr>
      <w:r w:rsidRPr="00023099">
        <w:rPr>
          <w:lang w:val="ru-RU"/>
        </w:rPr>
        <w:t>размещать сообщение в информационной образовательной среде образовательного учреждения;</w:t>
      </w:r>
    </w:p>
    <w:p w:rsidR="00034BBE" w:rsidRPr="00023099" w:rsidRDefault="00034BBE" w:rsidP="00776813">
      <w:pPr>
        <w:pStyle w:val="af4"/>
        <w:numPr>
          <w:ilvl w:val="0"/>
          <w:numId w:val="51"/>
        </w:numPr>
        <w:tabs>
          <w:tab w:val="left" w:leader="dot" w:pos="-1418"/>
        </w:tabs>
        <w:ind w:left="851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пользоваться основными средствами телекоммуникации; участвовать в коллекти</w:t>
      </w:r>
      <w:r w:rsidRPr="00023099">
        <w:rPr>
          <w:color w:val="auto"/>
          <w:lang w:val="ru-RU"/>
        </w:rPr>
        <w:t>в</w:t>
      </w:r>
      <w:r w:rsidRPr="00023099">
        <w:rPr>
          <w:color w:val="auto"/>
          <w:lang w:val="ru-RU"/>
        </w:rPr>
        <w:t>ной коммуникативной деятельности в информационной образовательной среде, фи</w:t>
      </w:r>
      <w:r w:rsidRPr="00023099">
        <w:rPr>
          <w:color w:val="auto"/>
          <w:lang w:val="ru-RU"/>
        </w:rPr>
        <w:t>к</w:t>
      </w:r>
      <w:r w:rsidRPr="00023099">
        <w:rPr>
          <w:color w:val="auto"/>
          <w:lang w:val="ru-RU"/>
        </w:rPr>
        <w:t>сировать ход и результаты общения на экране и в файлах.</w:t>
      </w:r>
    </w:p>
    <w:p w:rsidR="00EA3146" w:rsidRPr="00023099" w:rsidRDefault="00EA3146" w:rsidP="00845747">
      <w:pPr>
        <w:pStyle w:val="af4"/>
        <w:tabs>
          <w:tab w:val="left" w:leader="dot" w:pos="-1418"/>
        </w:tabs>
        <w:ind w:firstLine="339"/>
        <w:jc w:val="both"/>
        <w:rPr>
          <w:color w:val="auto"/>
          <w:lang w:val="ru-RU"/>
        </w:rPr>
      </w:pPr>
    </w:p>
    <w:p w:rsidR="00C506C9" w:rsidRPr="00023099" w:rsidRDefault="00C506C9" w:rsidP="00845747">
      <w:pPr>
        <w:pStyle w:val="af4"/>
        <w:tabs>
          <w:tab w:val="left" w:leader="dot" w:pos="-1418"/>
        </w:tabs>
        <w:ind w:firstLine="339"/>
        <w:jc w:val="both"/>
        <w:rPr>
          <w:color w:val="auto"/>
          <w:lang w:val="ru-RU"/>
        </w:rPr>
      </w:pPr>
    </w:p>
    <w:p w:rsidR="00034BBE" w:rsidRPr="00023099" w:rsidRDefault="00034BBE" w:rsidP="00845747">
      <w:pPr>
        <w:pStyle w:val="af4"/>
        <w:tabs>
          <w:tab w:val="left" w:leader="dot" w:pos="-1418"/>
        </w:tabs>
        <w:ind w:firstLine="339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52"/>
        </w:numPr>
        <w:tabs>
          <w:tab w:val="left" w:leader="dot" w:pos="-1418"/>
        </w:tabs>
        <w:ind w:left="851"/>
      </w:pPr>
      <w:r w:rsidRPr="00023099">
        <w:t>представлять данные;</w:t>
      </w:r>
    </w:p>
    <w:p w:rsidR="00034BBE" w:rsidRPr="00023099" w:rsidRDefault="00034BBE" w:rsidP="00776813">
      <w:pPr>
        <w:pStyle w:val="Zag3"/>
        <w:numPr>
          <w:ilvl w:val="0"/>
          <w:numId w:val="52"/>
        </w:numPr>
        <w:tabs>
          <w:tab w:val="left" w:leader="dot" w:pos="-1418"/>
        </w:tabs>
        <w:spacing w:after="0" w:line="240" w:lineRule="auto"/>
        <w:ind w:left="851"/>
        <w:jc w:val="both"/>
        <w:rPr>
          <w:color w:val="auto"/>
          <w:lang w:val="ru-RU"/>
        </w:rPr>
      </w:pPr>
      <w:r w:rsidRPr="00023099">
        <w:rPr>
          <w:i w:val="0"/>
          <w:iCs w:val="0"/>
          <w:color w:val="auto"/>
          <w:lang w:val="ru-RU"/>
        </w:rPr>
        <w:t>создавать музыкальные произведения с использованием компьютера и муз</w:t>
      </w:r>
      <w:r w:rsidRPr="00023099">
        <w:rPr>
          <w:i w:val="0"/>
          <w:iCs w:val="0"/>
          <w:color w:val="auto"/>
          <w:lang w:val="ru-RU"/>
        </w:rPr>
        <w:t>ы</w:t>
      </w:r>
      <w:r w:rsidRPr="00023099">
        <w:rPr>
          <w:i w:val="0"/>
          <w:iCs w:val="0"/>
          <w:color w:val="auto"/>
          <w:lang w:val="ru-RU"/>
        </w:rPr>
        <w:t>кальной клавиатуры, в том числе из готовых музыкальных фрагментов и «музыкальных п</w:t>
      </w:r>
      <w:r w:rsidRPr="00023099">
        <w:rPr>
          <w:i w:val="0"/>
          <w:iCs w:val="0"/>
          <w:color w:val="auto"/>
          <w:lang w:val="ru-RU"/>
        </w:rPr>
        <w:t>е</w:t>
      </w:r>
      <w:r w:rsidRPr="00023099">
        <w:rPr>
          <w:i w:val="0"/>
          <w:iCs w:val="0"/>
          <w:color w:val="auto"/>
          <w:lang w:val="ru-RU"/>
        </w:rPr>
        <w:t>тель».</w:t>
      </w: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i w:val="0"/>
          <w:iCs w:val="0"/>
          <w:color w:val="auto"/>
          <w:lang w:val="ru-RU"/>
        </w:rPr>
      </w:pPr>
    </w:p>
    <w:p w:rsidR="00034BBE" w:rsidRPr="00023099" w:rsidRDefault="00034BBE" w:rsidP="005E5DCE">
      <w:pPr>
        <w:pStyle w:val="Zag3"/>
        <w:tabs>
          <w:tab w:val="left" w:leader="dot" w:pos="624"/>
        </w:tabs>
        <w:spacing w:line="240" w:lineRule="auto"/>
        <w:jc w:val="both"/>
        <w:rPr>
          <w:b/>
          <w:i w:val="0"/>
          <w:iCs w:val="0"/>
          <w:color w:val="auto"/>
          <w:lang w:val="ru-RU"/>
        </w:rPr>
      </w:pPr>
      <w:r w:rsidRPr="00023099">
        <w:rPr>
          <w:b/>
          <w:i w:val="0"/>
          <w:iCs w:val="0"/>
          <w:color w:val="auto"/>
          <w:lang w:val="ru-RU"/>
        </w:rPr>
        <w:t>Планирование деятельности, управление и организация</w:t>
      </w:r>
    </w:p>
    <w:p w:rsidR="00034BBE" w:rsidRPr="00023099" w:rsidRDefault="00034BBE" w:rsidP="005E5DCE">
      <w:pPr>
        <w:pStyle w:val="af4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53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создавать движущиеся модели и управлять ими в компьютерно управляемых средах;</w:t>
      </w:r>
    </w:p>
    <w:p w:rsidR="00034BBE" w:rsidRPr="00023099" w:rsidRDefault="00034BBE" w:rsidP="00776813">
      <w:pPr>
        <w:pStyle w:val="af5"/>
        <w:numPr>
          <w:ilvl w:val="0"/>
          <w:numId w:val="53"/>
        </w:numPr>
        <w:tabs>
          <w:tab w:val="left" w:leader="dot" w:pos="-1276"/>
        </w:tabs>
        <w:ind w:left="851"/>
        <w:rPr>
          <w:lang w:val="ru-RU"/>
        </w:rPr>
      </w:pPr>
      <w:r w:rsidRPr="00023099">
        <w:rPr>
          <w:lang w:val="ru-RU"/>
        </w:rPr>
        <w:t>определять последовательность выполнения действий, составлять инструкции (пр</w:t>
      </w:r>
      <w:r w:rsidRPr="00023099">
        <w:rPr>
          <w:lang w:val="ru-RU"/>
        </w:rPr>
        <w:t>о</w:t>
      </w:r>
      <w:r w:rsidRPr="00023099">
        <w:rPr>
          <w:lang w:val="ru-RU"/>
        </w:rPr>
        <w:t>стые алгоритмы) в несколько действий, строить программы для компьютерного и</w:t>
      </w:r>
      <w:r w:rsidRPr="00023099">
        <w:rPr>
          <w:lang w:val="ru-RU"/>
        </w:rPr>
        <w:t>с</w:t>
      </w:r>
      <w:r w:rsidRPr="00023099">
        <w:rPr>
          <w:lang w:val="ru-RU"/>
        </w:rPr>
        <w:t>полнителя с использованием конструкций последовательного выполнения и повт</w:t>
      </w:r>
      <w:r w:rsidRPr="00023099">
        <w:rPr>
          <w:lang w:val="ru-RU"/>
        </w:rPr>
        <w:t>о</w:t>
      </w:r>
      <w:r w:rsidRPr="00023099">
        <w:rPr>
          <w:lang w:val="ru-RU"/>
        </w:rPr>
        <w:t>рения;</w:t>
      </w:r>
    </w:p>
    <w:p w:rsidR="00034BBE" w:rsidRPr="00023099" w:rsidRDefault="00034BBE" w:rsidP="00776813">
      <w:pPr>
        <w:pStyle w:val="af4"/>
        <w:numPr>
          <w:ilvl w:val="0"/>
          <w:numId w:val="53"/>
        </w:numPr>
        <w:tabs>
          <w:tab w:val="left" w:leader="dot" w:pos="-1276"/>
        </w:tabs>
        <w:ind w:left="851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планировать несложные исследования объектов и процессов внешнего мира.</w:t>
      </w:r>
    </w:p>
    <w:p w:rsidR="00EA3146" w:rsidRPr="00023099" w:rsidRDefault="00EA3146" w:rsidP="005E5DCE">
      <w:pPr>
        <w:pStyle w:val="af4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</w:p>
    <w:p w:rsidR="00034BBE" w:rsidRPr="00023099" w:rsidRDefault="00034BBE" w:rsidP="005E5DCE">
      <w:pPr>
        <w:pStyle w:val="af4"/>
        <w:tabs>
          <w:tab w:val="left" w:leader="dot" w:pos="624"/>
        </w:tabs>
        <w:ind w:firstLine="339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54"/>
        </w:numPr>
        <w:ind w:left="851"/>
        <w:rPr>
          <w:lang w:val="ru-RU"/>
        </w:rPr>
      </w:pPr>
      <w:r w:rsidRPr="00023099">
        <w:rPr>
          <w:lang w:val="ru-RU"/>
        </w:rPr>
        <w:t>проектировать несложные объекты и процессы реального мира, своей собственной деятельности и деятельности группы;</w:t>
      </w:r>
    </w:p>
    <w:p w:rsidR="00034BBE" w:rsidRPr="00023099" w:rsidRDefault="00034BBE" w:rsidP="00776813">
      <w:pPr>
        <w:pStyle w:val="af4"/>
        <w:numPr>
          <w:ilvl w:val="0"/>
          <w:numId w:val="54"/>
        </w:numPr>
        <w:ind w:left="851"/>
        <w:jc w:val="both"/>
        <w:rPr>
          <w:color w:val="auto"/>
          <w:lang w:val="ru-RU"/>
        </w:rPr>
      </w:pPr>
      <w:r w:rsidRPr="00023099">
        <w:rPr>
          <w:color w:val="auto"/>
          <w:lang w:val="ru-RU"/>
        </w:rPr>
        <w:t>моделировать объекты и процессы реального мира.</w:t>
      </w:r>
    </w:p>
    <w:p w:rsidR="00034BBE" w:rsidRPr="00023099" w:rsidRDefault="00034BBE" w:rsidP="00845747">
      <w:pPr>
        <w:pStyle w:val="2"/>
        <w:rPr>
          <w:rFonts w:ascii="Times New Roman" w:hAnsi="Times New Roman"/>
          <w:sz w:val="24"/>
        </w:rPr>
      </w:pPr>
      <w:bookmarkStart w:id="6" w:name="_Toc298436132"/>
      <w:r w:rsidRPr="00023099">
        <w:rPr>
          <w:rFonts w:ascii="Times New Roman" w:hAnsi="Times New Roman"/>
          <w:sz w:val="24"/>
        </w:rPr>
        <w:t>2.</w:t>
      </w:r>
      <w:r w:rsidR="00845747" w:rsidRPr="00023099">
        <w:rPr>
          <w:rFonts w:ascii="Times New Roman" w:hAnsi="Times New Roman"/>
          <w:sz w:val="24"/>
        </w:rPr>
        <w:t>4</w:t>
      </w:r>
      <w:r w:rsidR="00845747" w:rsidRPr="00023099">
        <w:rPr>
          <w:rFonts w:ascii="Times New Roman" w:hAnsi="Times New Roman"/>
          <w:sz w:val="24"/>
        </w:rPr>
        <w:tab/>
      </w:r>
      <w:r w:rsidRPr="00023099">
        <w:rPr>
          <w:rFonts w:ascii="Times New Roman" w:hAnsi="Times New Roman"/>
          <w:sz w:val="24"/>
        </w:rPr>
        <w:t>Русский язык. Родной язык</w:t>
      </w:r>
      <w:bookmarkEnd w:id="6"/>
    </w:p>
    <w:p w:rsidR="00F2763F" w:rsidRPr="00023099" w:rsidRDefault="00034BBE" w:rsidP="00845747">
      <w:pPr>
        <w:tabs>
          <w:tab w:val="left" w:leader="dot" w:pos="-1276"/>
        </w:tabs>
        <w:ind w:firstLine="426"/>
        <w:jc w:val="both"/>
      </w:pPr>
      <w:r w:rsidRPr="00023099">
        <w:t>В результате изучения курса русского языка и родного языка обучающиеся на ступени начального общего образова</w:t>
      </w:r>
      <w:r w:rsidR="00DE00AB" w:rsidRPr="00023099">
        <w:t>ния научатся:</w:t>
      </w:r>
    </w:p>
    <w:p w:rsidR="00DE00AB" w:rsidRPr="00023099" w:rsidRDefault="00034BBE" w:rsidP="00776813">
      <w:pPr>
        <w:pStyle w:val="af5"/>
        <w:numPr>
          <w:ilvl w:val="0"/>
          <w:numId w:val="55"/>
        </w:numPr>
        <w:tabs>
          <w:tab w:val="left" w:leader="dot" w:pos="-1276"/>
        </w:tabs>
        <w:rPr>
          <w:lang w:val="ru-RU"/>
        </w:rPr>
      </w:pPr>
      <w:r w:rsidRPr="00023099">
        <w:rPr>
          <w:lang w:val="ru-RU"/>
        </w:rPr>
        <w:t>осознавать язык как основное средство человеческого общения и явление наци</w:t>
      </w:r>
      <w:r w:rsidRPr="00023099">
        <w:rPr>
          <w:lang w:val="ru-RU"/>
        </w:rPr>
        <w:t>о</w:t>
      </w:r>
      <w:r w:rsidRPr="00023099">
        <w:rPr>
          <w:lang w:val="ru-RU"/>
        </w:rPr>
        <w:t>нальной культуры</w:t>
      </w:r>
      <w:r w:rsidR="003338C0" w:rsidRPr="00023099">
        <w:rPr>
          <w:lang w:val="ru-RU"/>
        </w:rPr>
        <w:t>;</w:t>
      </w:r>
    </w:p>
    <w:p w:rsidR="00DE00AB" w:rsidRPr="00023099" w:rsidRDefault="00034BBE" w:rsidP="00776813">
      <w:pPr>
        <w:pStyle w:val="af5"/>
        <w:numPr>
          <w:ilvl w:val="0"/>
          <w:numId w:val="55"/>
        </w:numPr>
        <w:tabs>
          <w:tab w:val="left" w:leader="dot" w:pos="-1276"/>
        </w:tabs>
        <w:rPr>
          <w:lang w:val="ru-RU"/>
        </w:rPr>
      </w:pPr>
      <w:r w:rsidRPr="00023099">
        <w:rPr>
          <w:lang w:val="ru-RU"/>
        </w:rPr>
        <w:t>начнёт формироваться позитивное эмоционально-ценностное отношение к ру</w:t>
      </w:r>
      <w:r w:rsidRPr="00023099">
        <w:rPr>
          <w:lang w:val="ru-RU"/>
        </w:rPr>
        <w:t>с</w:t>
      </w:r>
      <w:r w:rsidRPr="00023099">
        <w:rPr>
          <w:lang w:val="ru-RU"/>
        </w:rPr>
        <w:t>скому и родному языкам, стремление к их грамотно</w:t>
      </w:r>
      <w:r w:rsidR="00DE00AB" w:rsidRPr="00023099">
        <w:rPr>
          <w:lang w:val="ru-RU"/>
        </w:rPr>
        <w:t>му использованию;</w:t>
      </w:r>
    </w:p>
    <w:p w:rsidR="00034BBE" w:rsidRPr="00023099" w:rsidRDefault="00034BBE" w:rsidP="00776813">
      <w:pPr>
        <w:pStyle w:val="af5"/>
        <w:numPr>
          <w:ilvl w:val="0"/>
          <w:numId w:val="55"/>
        </w:numPr>
        <w:tabs>
          <w:tab w:val="left" w:leader="dot" w:pos="-1276"/>
        </w:tabs>
        <w:rPr>
          <w:rStyle w:val="Zag11"/>
          <w:rFonts w:eastAsia="@Arial Unicode MS"/>
          <w:lang w:val="ru-RU"/>
        </w:rPr>
      </w:pPr>
      <w:r w:rsidRPr="00023099">
        <w:rPr>
          <w:lang w:val="ru-RU"/>
        </w:rPr>
        <w:lastRenderedPageBreak/>
        <w:t>русский язык и родной язык станут для учеников основой всего процесса обуч</w:t>
      </w:r>
      <w:r w:rsidRPr="00023099">
        <w:rPr>
          <w:lang w:val="ru-RU"/>
        </w:rPr>
        <w:t>е</w:t>
      </w:r>
      <w:r w:rsidRPr="00023099">
        <w:rPr>
          <w:lang w:val="ru-RU"/>
        </w:rPr>
        <w:t>ния, средством развития их мышления, воображения, интеллектуальных и творч</w:t>
      </w:r>
      <w:r w:rsidRPr="00023099">
        <w:rPr>
          <w:lang w:val="ru-RU"/>
        </w:rPr>
        <w:t>е</w:t>
      </w:r>
      <w:r w:rsidRPr="00023099">
        <w:rPr>
          <w:lang w:val="ru-RU"/>
        </w:rPr>
        <w:t>ских способностей</w:t>
      </w:r>
      <w:r w:rsidRPr="00023099">
        <w:rPr>
          <w:rStyle w:val="Zag11"/>
          <w:rFonts w:eastAsia="@Arial Unicode MS"/>
          <w:lang w:val="ru-RU"/>
        </w:rPr>
        <w:t>.</w:t>
      </w:r>
      <w:r w:rsidR="00DE00AB" w:rsidRPr="00023099">
        <w:rPr>
          <w:rStyle w:val="Zag11"/>
          <w:rFonts w:eastAsia="@Arial Unicode MS"/>
          <w:lang w:val="ru-RU"/>
        </w:rPr>
        <w:t>;</w:t>
      </w:r>
    </w:p>
    <w:p w:rsidR="00DE00AB" w:rsidRPr="00023099" w:rsidRDefault="00DE00AB" w:rsidP="00776813">
      <w:pPr>
        <w:pStyle w:val="af5"/>
        <w:numPr>
          <w:ilvl w:val="0"/>
          <w:numId w:val="55"/>
        </w:numPr>
        <w:tabs>
          <w:tab w:val="left" w:leader="dot" w:pos="-1276"/>
        </w:tabs>
        <w:autoSpaceDE w:val="0"/>
        <w:autoSpaceDN w:val="0"/>
        <w:adjustRightInd w:val="0"/>
        <w:rPr>
          <w:lang w:val="ru-RU"/>
        </w:rPr>
      </w:pPr>
      <w:r w:rsidRPr="00023099">
        <w:rPr>
          <w:lang w:val="ru-RU"/>
        </w:rPr>
        <w:t>сформируются первоначальные представления о единстве и многообразии язык</w:t>
      </w:r>
      <w:r w:rsidRPr="00023099">
        <w:rPr>
          <w:lang w:val="ru-RU"/>
        </w:rPr>
        <w:t>о</w:t>
      </w:r>
      <w:r w:rsidRPr="00023099">
        <w:rPr>
          <w:lang w:val="ru-RU"/>
        </w:rPr>
        <w:t>вого и культурного пространства России, о языке как основе национального сам</w:t>
      </w:r>
      <w:r w:rsidRPr="00023099">
        <w:rPr>
          <w:lang w:val="ru-RU"/>
        </w:rPr>
        <w:t>о</w:t>
      </w:r>
      <w:r w:rsidRPr="00023099">
        <w:rPr>
          <w:lang w:val="ru-RU"/>
        </w:rPr>
        <w:t>сознания;</w:t>
      </w:r>
    </w:p>
    <w:p w:rsidR="00DE00AB" w:rsidRPr="00023099" w:rsidRDefault="00F2763F" w:rsidP="00776813">
      <w:pPr>
        <w:pStyle w:val="af5"/>
        <w:numPr>
          <w:ilvl w:val="0"/>
          <w:numId w:val="55"/>
        </w:numPr>
        <w:tabs>
          <w:tab w:val="left" w:leader="dot" w:pos="-1276"/>
        </w:tabs>
        <w:autoSpaceDE w:val="0"/>
        <w:autoSpaceDN w:val="0"/>
        <w:adjustRightInd w:val="0"/>
        <w:rPr>
          <w:lang w:val="ru-RU"/>
        </w:rPr>
      </w:pPr>
      <w:r w:rsidRPr="00023099">
        <w:rPr>
          <w:lang w:val="ru-RU"/>
        </w:rPr>
        <w:t xml:space="preserve">сформируется </w:t>
      </w:r>
      <w:r w:rsidR="00DE00AB" w:rsidRPr="00023099">
        <w:rPr>
          <w:lang w:val="ru-RU"/>
        </w:rPr>
        <w:t>понимание обучающимися того, что язык представляет собой явл</w:t>
      </w:r>
      <w:r w:rsidR="00DE00AB" w:rsidRPr="00023099">
        <w:rPr>
          <w:lang w:val="ru-RU"/>
        </w:rPr>
        <w:t>е</w:t>
      </w:r>
      <w:r w:rsidR="00DE00AB" w:rsidRPr="00023099">
        <w:rPr>
          <w:lang w:val="ru-RU"/>
        </w:rPr>
        <w:t>ние национальной культуры и основное средство человеческого общения, осозн</w:t>
      </w:r>
      <w:r w:rsidR="00DE00AB" w:rsidRPr="00023099">
        <w:rPr>
          <w:lang w:val="ru-RU"/>
        </w:rPr>
        <w:t>а</w:t>
      </w:r>
      <w:r w:rsidR="00DE00AB" w:rsidRPr="00023099">
        <w:rPr>
          <w:lang w:val="ru-RU"/>
        </w:rPr>
        <w:t>ние значения русского языка как государственного языка Росси</w:t>
      </w:r>
      <w:r w:rsidR="00DE00AB" w:rsidRPr="00023099">
        <w:rPr>
          <w:lang w:val="ru-RU"/>
        </w:rPr>
        <w:t>й</w:t>
      </w:r>
      <w:r w:rsidR="00DE00AB" w:rsidRPr="00023099">
        <w:rPr>
          <w:lang w:val="ru-RU"/>
        </w:rPr>
        <w:t>ской Федерации, языка межнационального общения;</w:t>
      </w:r>
    </w:p>
    <w:p w:rsidR="00DE00AB" w:rsidRPr="00023099" w:rsidRDefault="00F2763F" w:rsidP="00776813">
      <w:pPr>
        <w:pStyle w:val="af5"/>
        <w:numPr>
          <w:ilvl w:val="0"/>
          <w:numId w:val="55"/>
        </w:numPr>
        <w:tabs>
          <w:tab w:val="left" w:leader="dot" w:pos="-1276"/>
        </w:tabs>
        <w:autoSpaceDE w:val="0"/>
        <w:autoSpaceDN w:val="0"/>
        <w:adjustRightInd w:val="0"/>
        <w:rPr>
          <w:kern w:val="2"/>
          <w:lang w:val="ru-RU"/>
        </w:rPr>
      </w:pPr>
      <w:r w:rsidRPr="00023099">
        <w:rPr>
          <w:lang w:val="ru-RU"/>
        </w:rPr>
        <w:t>сформируется  позитивное отношение</w:t>
      </w:r>
      <w:r w:rsidR="00DE00AB" w:rsidRPr="00023099">
        <w:rPr>
          <w:lang w:val="ru-RU"/>
        </w:rPr>
        <w:t xml:space="preserve"> к правильной устной и письменной речи как показателям общей</w:t>
      </w:r>
      <w:r w:rsidR="00DE00AB" w:rsidRPr="00023099">
        <w:rPr>
          <w:kern w:val="2"/>
          <w:lang w:val="ru-RU"/>
        </w:rPr>
        <w:t xml:space="preserve"> культуры и гражданской позиции человека;</w:t>
      </w:r>
    </w:p>
    <w:p w:rsidR="00DE00AB" w:rsidRPr="00023099" w:rsidRDefault="00F2763F" w:rsidP="00776813">
      <w:pPr>
        <w:pStyle w:val="af5"/>
        <w:numPr>
          <w:ilvl w:val="0"/>
          <w:numId w:val="55"/>
        </w:numPr>
        <w:tabs>
          <w:tab w:val="left" w:leader="dot" w:pos="-1276"/>
        </w:tabs>
        <w:autoSpaceDE w:val="0"/>
        <w:autoSpaceDN w:val="0"/>
        <w:adjustRightInd w:val="0"/>
        <w:rPr>
          <w:kern w:val="2"/>
          <w:lang w:val="ru-RU"/>
        </w:rPr>
      </w:pPr>
      <w:r w:rsidRPr="00023099">
        <w:rPr>
          <w:kern w:val="2"/>
          <w:lang w:val="ru-RU"/>
        </w:rPr>
        <w:t xml:space="preserve">овладеют </w:t>
      </w:r>
      <w:r w:rsidR="00DE00AB" w:rsidRPr="00023099">
        <w:rPr>
          <w:kern w:val="2"/>
          <w:lang w:val="ru-RU"/>
        </w:rPr>
        <w:t>первоначальными представлениями о нормах русского и родного литер</w:t>
      </w:r>
      <w:r w:rsidR="00DE00AB" w:rsidRPr="00023099">
        <w:rPr>
          <w:kern w:val="2"/>
          <w:lang w:val="ru-RU"/>
        </w:rPr>
        <w:t>а</w:t>
      </w:r>
      <w:r w:rsidR="00DE00AB" w:rsidRPr="00023099">
        <w:rPr>
          <w:kern w:val="2"/>
          <w:lang w:val="ru-RU"/>
        </w:rPr>
        <w:t>турного языка (орфоэпических, лексических, грамматических) и правилах речев</w:t>
      </w:r>
      <w:r w:rsidR="00DE00AB" w:rsidRPr="00023099">
        <w:rPr>
          <w:kern w:val="2"/>
          <w:lang w:val="ru-RU"/>
        </w:rPr>
        <w:t>о</w:t>
      </w:r>
      <w:r w:rsidR="00DE00AB" w:rsidRPr="00023099">
        <w:rPr>
          <w:kern w:val="2"/>
          <w:lang w:val="ru-RU"/>
        </w:rPr>
        <w:t>го этикета; умение ориентироваться в целях, задачах, средствах и условиях общ</w:t>
      </w:r>
      <w:r w:rsidR="00DE00AB" w:rsidRPr="00023099">
        <w:rPr>
          <w:kern w:val="2"/>
          <w:lang w:val="ru-RU"/>
        </w:rPr>
        <w:t>е</w:t>
      </w:r>
      <w:r w:rsidR="00DE00AB" w:rsidRPr="00023099">
        <w:rPr>
          <w:kern w:val="2"/>
          <w:lang w:val="ru-RU"/>
        </w:rPr>
        <w:t>ния, выбирать адекватные языковые средства для успешного решения коммуник</w:t>
      </w:r>
      <w:r w:rsidR="00DE00AB" w:rsidRPr="00023099">
        <w:rPr>
          <w:kern w:val="2"/>
          <w:lang w:val="ru-RU"/>
        </w:rPr>
        <w:t>а</w:t>
      </w:r>
      <w:r w:rsidR="00DE00AB" w:rsidRPr="00023099">
        <w:rPr>
          <w:kern w:val="2"/>
          <w:lang w:val="ru-RU"/>
        </w:rPr>
        <w:t>тивных задач;</w:t>
      </w:r>
    </w:p>
    <w:p w:rsidR="00DE00AB" w:rsidRPr="00023099" w:rsidRDefault="00F2763F" w:rsidP="00776813">
      <w:pPr>
        <w:pStyle w:val="af5"/>
        <w:numPr>
          <w:ilvl w:val="0"/>
          <w:numId w:val="55"/>
        </w:numPr>
        <w:tabs>
          <w:tab w:val="left" w:leader="dot" w:pos="-1276"/>
        </w:tabs>
        <w:autoSpaceDE w:val="0"/>
        <w:autoSpaceDN w:val="0"/>
        <w:adjustRightInd w:val="0"/>
        <w:rPr>
          <w:kern w:val="2"/>
          <w:lang w:val="ru-RU"/>
        </w:rPr>
      </w:pPr>
      <w:r w:rsidRPr="00023099">
        <w:rPr>
          <w:kern w:val="2"/>
          <w:lang w:val="ru-RU"/>
        </w:rPr>
        <w:t>овладеют</w:t>
      </w:r>
      <w:r w:rsidR="00DE00AB" w:rsidRPr="00023099">
        <w:rPr>
          <w:kern w:val="2"/>
          <w:lang w:val="ru-RU"/>
        </w:rPr>
        <w:t xml:space="preserve"> учебными действиями с языковыми единицами и умение использовать знания для решения познавательных, практических и коммуникати</w:t>
      </w:r>
      <w:r w:rsidR="00DE00AB" w:rsidRPr="00023099">
        <w:rPr>
          <w:kern w:val="2"/>
          <w:lang w:val="ru-RU"/>
        </w:rPr>
        <w:t>в</w:t>
      </w:r>
      <w:r w:rsidR="00DE00AB" w:rsidRPr="00023099">
        <w:rPr>
          <w:kern w:val="2"/>
          <w:lang w:val="ru-RU"/>
        </w:rPr>
        <w:t>ных задач.</w:t>
      </w:r>
    </w:p>
    <w:p w:rsidR="00DE00AB" w:rsidRPr="00023099" w:rsidRDefault="00DE00AB" w:rsidP="00845747">
      <w:pPr>
        <w:tabs>
          <w:tab w:val="left" w:leader="dot" w:pos="-1276"/>
        </w:tabs>
        <w:jc w:val="both"/>
        <w:rPr>
          <w:rStyle w:val="Zag11"/>
          <w:rFonts w:eastAsia="@Arial Unicode MS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284"/>
        <w:jc w:val="both"/>
        <w:rPr>
          <w:kern w:val="2"/>
        </w:rPr>
      </w:pPr>
      <w:r w:rsidRPr="00023099">
        <w:rPr>
          <w:kern w:val="2"/>
        </w:rPr>
        <w:t>Выпускник на ступени начального общего образования:</w:t>
      </w:r>
    </w:p>
    <w:p w:rsidR="00034BBE" w:rsidRPr="00023099" w:rsidRDefault="00034BBE" w:rsidP="00776813">
      <w:pPr>
        <w:pStyle w:val="af5"/>
        <w:numPr>
          <w:ilvl w:val="0"/>
          <w:numId w:val="56"/>
        </w:numPr>
        <w:tabs>
          <w:tab w:val="left" w:leader="dot" w:pos="-1276"/>
        </w:tabs>
        <w:rPr>
          <w:kern w:val="2"/>
          <w:lang w:val="ru-RU"/>
        </w:rPr>
      </w:pPr>
      <w:r w:rsidRPr="00023099">
        <w:rPr>
          <w:kern w:val="2"/>
          <w:lang w:val="ru-RU"/>
        </w:rPr>
        <w:t>научится осознавать безошибочное письмо как одно из проявлений собственного уровня культуры;</w:t>
      </w:r>
    </w:p>
    <w:p w:rsidR="00034BBE" w:rsidRPr="00023099" w:rsidRDefault="00034BBE" w:rsidP="00776813">
      <w:pPr>
        <w:pStyle w:val="af5"/>
        <w:numPr>
          <w:ilvl w:val="0"/>
          <w:numId w:val="56"/>
        </w:numPr>
        <w:tabs>
          <w:tab w:val="left" w:leader="dot" w:pos="-1276"/>
        </w:tabs>
        <w:rPr>
          <w:kern w:val="2"/>
          <w:lang w:val="ru-RU"/>
        </w:rPr>
      </w:pPr>
      <w:r w:rsidRPr="00023099">
        <w:rPr>
          <w:kern w:val="2"/>
          <w:lang w:val="ru-RU"/>
        </w:rPr>
        <w:t>сможет применять орфографические правила и правила постановки знаков препин</w:t>
      </w:r>
      <w:r w:rsidRPr="00023099">
        <w:rPr>
          <w:kern w:val="2"/>
          <w:lang w:val="ru-RU"/>
        </w:rPr>
        <w:t>а</w:t>
      </w:r>
      <w:r w:rsidRPr="00023099">
        <w:rPr>
          <w:kern w:val="2"/>
          <w:lang w:val="ru-RU"/>
        </w:rPr>
        <w:t>ния (в объёме изученного) при записи собственных и предложенных те</w:t>
      </w:r>
      <w:r w:rsidRPr="00023099">
        <w:rPr>
          <w:kern w:val="2"/>
          <w:lang w:val="ru-RU"/>
        </w:rPr>
        <w:t>к</w:t>
      </w:r>
      <w:r w:rsidRPr="00023099">
        <w:rPr>
          <w:kern w:val="2"/>
          <w:lang w:val="ru-RU"/>
        </w:rPr>
        <w:t>стов, овладеет умением проверять написанное;</w:t>
      </w:r>
    </w:p>
    <w:p w:rsidR="00034BBE" w:rsidRPr="00023099" w:rsidRDefault="00034BBE" w:rsidP="00776813">
      <w:pPr>
        <w:pStyle w:val="af5"/>
        <w:numPr>
          <w:ilvl w:val="0"/>
          <w:numId w:val="56"/>
        </w:numPr>
        <w:tabs>
          <w:tab w:val="left" w:leader="dot" w:pos="-1276"/>
        </w:tabs>
        <w:rPr>
          <w:kern w:val="2"/>
          <w:lang w:val="ru-RU"/>
        </w:rPr>
      </w:pPr>
      <w:r w:rsidRPr="00023099">
        <w:rPr>
          <w:kern w:val="2"/>
          <w:lang w:val="ru-RU"/>
        </w:rPr>
        <w:t>получит первоначальные представления о системе и структуре русского и родного языков: познакомится с разделами изучения языка — фонетикой и графикой, лекс</w:t>
      </w:r>
      <w:r w:rsidRPr="00023099">
        <w:rPr>
          <w:kern w:val="2"/>
          <w:lang w:val="ru-RU"/>
        </w:rPr>
        <w:t>и</w:t>
      </w:r>
      <w:r w:rsidRPr="00023099">
        <w:rPr>
          <w:kern w:val="2"/>
          <w:lang w:val="ru-RU"/>
        </w:rPr>
        <w:t>кой, словообразованием (морфемикой), морфологией и синтаксисом; в объёме соде</w:t>
      </w:r>
      <w:r w:rsidRPr="00023099">
        <w:rPr>
          <w:kern w:val="2"/>
          <w:lang w:val="ru-RU"/>
        </w:rPr>
        <w:t>р</w:t>
      </w:r>
      <w:r w:rsidRPr="00023099">
        <w:rPr>
          <w:kern w:val="2"/>
          <w:lang w:val="ru-RU"/>
        </w:rPr>
        <w:t>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</w:t>
      </w:r>
      <w:r w:rsidRPr="00023099">
        <w:rPr>
          <w:kern w:val="2"/>
          <w:lang w:val="ru-RU"/>
        </w:rPr>
        <w:t>о</w:t>
      </w:r>
      <w:r w:rsidRPr="00023099">
        <w:rPr>
          <w:kern w:val="2"/>
          <w:lang w:val="ru-RU"/>
        </w:rPr>
        <w:t>стое предложение, что послужит основой для дальнейшего формирования общеуче</w:t>
      </w:r>
      <w:r w:rsidRPr="00023099">
        <w:rPr>
          <w:kern w:val="2"/>
          <w:lang w:val="ru-RU"/>
        </w:rPr>
        <w:t>б</w:t>
      </w:r>
      <w:r w:rsidRPr="00023099">
        <w:rPr>
          <w:kern w:val="2"/>
          <w:lang w:val="ru-RU"/>
        </w:rPr>
        <w:t>ных, логических и познавательных (символико-моделирующих) универсальных уче</w:t>
      </w:r>
      <w:r w:rsidRPr="00023099">
        <w:rPr>
          <w:kern w:val="2"/>
          <w:lang w:val="ru-RU"/>
        </w:rPr>
        <w:t>б</w:t>
      </w:r>
      <w:r w:rsidRPr="00023099">
        <w:rPr>
          <w:kern w:val="2"/>
          <w:lang w:val="ru-RU"/>
        </w:rPr>
        <w:t>ных действий с языковыми единицами.</w:t>
      </w:r>
    </w:p>
    <w:p w:rsidR="00DE00AB" w:rsidRPr="00023099" w:rsidRDefault="00DE00AB" w:rsidP="00845747">
      <w:pPr>
        <w:tabs>
          <w:tab w:val="left" w:leader="dot" w:pos="-1276"/>
        </w:tabs>
        <w:jc w:val="both"/>
        <w:rPr>
          <w:kern w:val="2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after="0" w:line="240" w:lineRule="auto"/>
        <w:ind w:firstLine="426"/>
        <w:jc w:val="both"/>
        <w:rPr>
          <w:i w:val="0"/>
          <w:color w:val="auto"/>
          <w:kern w:val="2"/>
          <w:lang w:val="ru-RU"/>
        </w:rPr>
      </w:pPr>
      <w:r w:rsidRPr="00023099">
        <w:rPr>
          <w:i w:val="0"/>
          <w:color w:val="auto"/>
          <w:kern w:val="2"/>
          <w:lang w:val="ru-RU"/>
        </w:rPr>
        <w:t>В результате изучения курса русского языка и родного языка у выпускников, осв</w:t>
      </w:r>
      <w:r w:rsidRPr="00023099">
        <w:rPr>
          <w:i w:val="0"/>
          <w:color w:val="auto"/>
          <w:kern w:val="2"/>
          <w:lang w:val="ru-RU"/>
        </w:rPr>
        <w:t>о</w:t>
      </w:r>
      <w:r w:rsidRPr="00023099">
        <w:rPr>
          <w:i w:val="0"/>
          <w:color w:val="auto"/>
          <w:kern w:val="2"/>
          <w:lang w:val="ru-RU"/>
        </w:rPr>
        <w:t>ивших основную образовательную программу начального общего образования, будет сформирован учебно-познавательный интерес к новому учебному материалу по русскому и родному яз</w:t>
      </w:r>
      <w:r w:rsidRPr="00023099">
        <w:rPr>
          <w:i w:val="0"/>
          <w:color w:val="auto"/>
          <w:kern w:val="2"/>
          <w:lang w:val="ru-RU"/>
        </w:rPr>
        <w:t>ы</w:t>
      </w:r>
      <w:r w:rsidRPr="00023099">
        <w:rPr>
          <w:i w:val="0"/>
          <w:color w:val="auto"/>
          <w:kern w:val="2"/>
          <w:lang w:val="ru-RU"/>
        </w:rPr>
        <w:t>кам и способам решения новой языковой задачи, что заложит основы успешной учебной де</w:t>
      </w:r>
      <w:r w:rsidRPr="00023099">
        <w:rPr>
          <w:i w:val="0"/>
          <w:color w:val="auto"/>
          <w:kern w:val="2"/>
          <w:lang w:val="ru-RU"/>
        </w:rPr>
        <w:t>я</w:t>
      </w:r>
      <w:r w:rsidRPr="00023099">
        <w:rPr>
          <w:i w:val="0"/>
          <w:color w:val="auto"/>
          <w:kern w:val="2"/>
          <w:lang w:val="ru-RU"/>
        </w:rPr>
        <w:t>тельности при продолжении изучения курса русского яз</w:t>
      </w:r>
      <w:r w:rsidRPr="00023099">
        <w:rPr>
          <w:i w:val="0"/>
          <w:color w:val="auto"/>
          <w:kern w:val="2"/>
          <w:lang w:val="ru-RU"/>
        </w:rPr>
        <w:t>ы</w:t>
      </w:r>
      <w:r w:rsidRPr="00023099">
        <w:rPr>
          <w:i w:val="0"/>
          <w:color w:val="auto"/>
          <w:kern w:val="2"/>
          <w:lang w:val="ru-RU"/>
        </w:rPr>
        <w:t>ка и родного языка на следующей ступени образования.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after="0" w:line="240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426"/>
        <w:jc w:val="both"/>
        <w:rPr>
          <w:b/>
          <w:kern w:val="2"/>
        </w:rPr>
      </w:pPr>
      <w:r w:rsidRPr="00023099">
        <w:rPr>
          <w:b/>
          <w:kern w:val="2"/>
        </w:rPr>
        <w:t>Содержательная линия «Система языка»</w:t>
      </w:r>
    </w:p>
    <w:p w:rsidR="00034BBE" w:rsidRPr="00023099" w:rsidRDefault="00034BBE" w:rsidP="00845747">
      <w:pPr>
        <w:tabs>
          <w:tab w:val="left" w:leader="dot" w:pos="-1276"/>
        </w:tabs>
        <w:ind w:firstLine="426"/>
        <w:jc w:val="both"/>
        <w:rPr>
          <w:i/>
          <w:kern w:val="2"/>
          <w:u w:val="single"/>
        </w:rPr>
      </w:pPr>
      <w:r w:rsidRPr="00023099">
        <w:rPr>
          <w:i/>
          <w:kern w:val="2"/>
          <w:u w:val="single"/>
        </w:rPr>
        <w:t>Раздел «Фонетика и графика»</w:t>
      </w:r>
    </w:p>
    <w:p w:rsidR="00034BBE" w:rsidRPr="00023099" w:rsidRDefault="00034BBE" w:rsidP="00845747">
      <w:pPr>
        <w:tabs>
          <w:tab w:val="left" w:leader="dot" w:pos="-1276"/>
        </w:tabs>
        <w:ind w:firstLine="426"/>
        <w:jc w:val="both"/>
        <w:rPr>
          <w:kern w:val="2"/>
        </w:rPr>
      </w:pPr>
      <w:r w:rsidRPr="00023099">
        <w:rPr>
          <w:kern w:val="2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57"/>
        </w:numPr>
        <w:tabs>
          <w:tab w:val="left" w:leader="dot" w:pos="-1276"/>
        </w:tabs>
        <w:ind w:left="851"/>
        <w:rPr>
          <w:kern w:val="2"/>
        </w:rPr>
      </w:pPr>
      <w:r w:rsidRPr="00023099">
        <w:rPr>
          <w:kern w:val="2"/>
        </w:rPr>
        <w:t>различать звуки и буквы;</w:t>
      </w:r>
    </w:p>
    <w:p w:rsidR="00034BBE" w:rsidRPr="00023099" w:rsidRDefault="00034BBE" w:rsidP="00776813">
      <w:pPr>
        <w:pStyle w:val="af5"/>
        <w:numPr>
          <w:ilvl w:val="0"/>
          <w:numId w:val="57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характеризовать звуки русского и родного языков: гласные ударные/безударные; с</w:t>
      </w:r>
      <w:r w:rsidRPr="00023099">
        <w:rPr>
          <w:kern w:val="2"/>
          <w:lang w:val="ru-RU"/>
        </w:rPr>
        <w:t>о</w:t>
      </w:r>
      <w:r w:rsidRPr="00023099">
        <w:rPr>
          <w:kern w:val="2"/>
          <w:lang w:val="ru-RU"/>
        </w:rPr>
        <w:t>гласные твёрдые/мягкие, парные/непарные твёрдые и мягкие; согласные зво</w:t>
      </w:r>
      <w:r w:rsidRPr="00023099">
        <w:rPr>
          <w:kern w:val="2"/>
          <w:lang w:val="ru-RU"/>
        </w:rPr>
        <w:t>н</w:t>
      </w:r>
      <w:r w:rsidRPr="00023099">
        <w:rPr>
          <w:kern w:val="2"/>
          <w:lang w:val="ru-RU"/>
        </w:rPr>
        <w:t>кие/глухие, парные/непарные звонкие и глухие;</w:t>
      </w:r>
    </w:p>
    <w:p w:rsidR="00034BBE" w:rsidRPr="00023099" w:rsidRDefault="00034BBE" w:rsidP="00776813">
      <w:pPr>
        <w:pStyle w:val="af5"/>
        <w:numPr>
          <w:ilvl w:val="0"/>
          <w:numId w:val="57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знать последовательность букв в русском и родном алфавитах, пользоваться алфав</w:t>
      </w:r>
      <w:r w:rsidRPr="00023099">
        <w:rPr>
          <w:kern w:val="2"/>
          <w:lang w:val="ru-RU"/>
        </w:rPr>
        <w:t>и</w:t>
      </w:r>
      <w:r w:rsidRPr="00023099">
        <w:rPr>
          <w:kern w:val="2"/>
          <w:lang w:val="ru-RU"/>
        </w:rPr>
        <w:t>том для упорядочивания слов и поиска нужной информации.</w:t>
      </w:r>
    </w:p>
    <w:p w:rsidR="00EA3146" w:rsidRPr="00023099" w:rsidRDefault="00EA3146" w:rsidP="00845747">
      <w:pPr>
        <w:tabs>
          <w:tab w:val="left" w:leader="dot" w:pos="-1276"/>
        </w:tabs>
        <w:ind w:firstLine="426"/>
        <w:jc w:val="both"/>
        <w:rPr>
          <w:kern w:val="2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426"/>
        <w:jc w:val="both"/>
        <w:rPr>
          <w:kern w:val="2"/>
        </w:rPr>
      </w:pPr>
      <w:r w:rsidRPr="00023099">
        <w:rPr>
          <w:kern w:val="2"/>
        </w:rPr>
        <w:t>Выпускник получит возможность научиться проводить фонетико-графический (звукоб</w:t>
      </w:r>
      <w:r w:rsidRPr="00023099">
        <w:rPr>
          <w:kern w:val="2"/>
        </w:rPr>
        <w:t>у</w:t>
      </w:r>
      <w:r w:rsidRPr="00023099">
        <w:rPr>
          <w:kern w:val="2"/>
        </w:rPr>
        <w:t>квенный) разбор слова самостоятельно по предложенному в учебнике алг</w:t>
      </w:r>
      <w:r w:rsidRPr="00023099">
        <w:rPr>
          <w:kern w:val="2"/>
        </w:rPr>
        <w:t>о</w:t>
      </w:r>
      <w:r w:rsidRPr="00023099">
        <w:rPr>
          <w:kern w:val="2"/>
        </w:rPr>
        <w:t>ритму, оценивать правильность проведения фонетико-графического (звукобуквенн</w:t>
      </w:r>
      <w:r w:rsidRPr="00023099">
        <w:rPr>
          <w:kern w:val="2"/>
        </w:rPr>
        <w:t>о</w:t>
      </w:r>
      <w:r w:rsidRPr="00023099">
        <w:rPr>
          <w:kern w:val="2"/>
        </w:rPr>
        <w:t>го) разбора слов.</w:t>
      </w:r>
    </w:p>
    <w:p w:rsidR="00EA3146" w:rsidRPr="00023099" w:rsidRDefault="00EA3146" w:rsidP="00845747">
      <w:pPr>
        <w:tabs>
          <w:tab w:val="left" w:leader="dot" w:pos="-1276"/>
        </w:tabs>
        <w:ind w:firstLine="426"/>
        <w:jc w:val="both"/>
        <w:rPr>
          <w:i/>
          <w:kern w:val="2"/>
          <w:u w:val="single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426"/>
        <w:jc w:val="both"/>
        <w:rPr>
          <w:i/>
          <w:kern w:val="2"/>
          <w:u w:val="single"/>
        </w:rPr>
      </w:pPr>
      <w:r w:rsidRPr="00023099">
        <w:rPr>
          <w:i/>
          <w:kern w:val="2"/>
          <w:u w:val="single"/>
        </w:rPr>
        <w:t>Раздел «Орфоэпия»</w:t>
      </w:r>
    </w:p>
    <w:p w:rsidR="00034BBE" w:rsidRPr="00023099" w:rsidRDefault="00034BBE" w:rsidP="00845747">
      <w:pPr>
        <w:tabs>
          <w:tab w:val="left" w:leader="dot" w:pos="-1276"/>
        </w:tabs>
        <w:ind w:firstLine="426"/>
        <w:jc w:val="both"/>
        <w:rPr>
          <w:kern w:val="2"/>
        </w:rPr>
      </w:pPr>
      <w:r w:rsidRPr="00023099">
        <w:rPr>
          <w:kern w:val="2"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58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соблюдать нормы русского и родного литературного языка в собственной речи и оц</w:t>
      </w:r>
      <w:r w:rsidRPr="00023099">
        <w:rPr>
          <w:kern w:val="2"/>
          <w:lang w:val="ru-RU"/>
        </w:rPr>
        <w:t>е</w:t>
      </w:r>
      <w:r w:rsidRPr="00023099">
        <w:rPr>
          <w:kern w:val="2"/>
          <w:lang w:val="ru-RU"/>
        </w:rPr>
        <w:t>нивать соблюдение этих норм в речи собеседников (в объёме представленного в учебнике материала);</w:t>
      </w:r>
    </w:p>
    <w:p w:rsidR="00034BBE" w:rsidRPr="00023099" w:rsidRDefault="00034BBE" w:rsidP="00776813">
      <w:pPr>
        <w:pStyle w:val="af5"/>
        <w:numPr>
          <w:ilvl w:val="0"/>
          <w:numId w:val="58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</w:r>
    </w:p>
    <w:p w:rsidR="00EA3146" w:rsidRPr="00023099" w:rsidRDefault="00EA3146" w:rsidP="00845747">
      <w:pPr>
        <w:tabs>
          <w:tab w:val="left" w:leader="dot" w:pos="-1276"/>
        </w:tabs>
        <w:ind w:firstLine="426"/>
        <w:jc w:val="both"/>
        <w:rPr>
          <w:i/>
          <w:kern w:val="2"/>
          <w:u w:val="single"/>
        </w:rPr>
      </w:pPr>
    </w:p>
    <w:p w:rsidR="00C506C9" w:rsidRPr="00023099" w:rsidRDefault="00C506C9" w:rsidP="00845747">
      <w:pPr>
        <w:tabs>
          <w:tab w:val="left" w:leader="dot" w:pos="-1276"/>
        </w:tabs>
        <w:ind w:firstLine="426"/>
        <w:jc w:val="both"/>
        <w:rPr>
          <w:i/>
          <w:kern w:val="2"/>
          <w:u w:val="single"/>
        </w:rPr>
      </w:pPr>
    </w:p>
    <w:p w:rsidR="00C506C9" w:rsidRPr="00023099" w:rsidRDefault="00C506C9" w:rsidP="00845747">
      <w:pPr>
        <w:tabs>
          <w:tab w:val="left" w:leader="dot" w:pos="-1276"/>
        </w:tabs>
        <w:ind w:firstLine="426"/>
        <w:jc w:val="both"/>
        <w:rPr>
          <w:i/>
          <w:kern w:val="2"/>
          <w:u w:val="single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426"/>
        <w:jc w:val="both"/>
        <w:rPr>
          <w:i/>
          <w:kern w:val="2"/>
          <w:u w:val="single"/>
        </w:rPr>
      </w:pPr>
      <w:r w:rsidRPr="00023099">
        <w:rPr>
          <w:i/>
          <w:kern w:val="2"/>
          <w:u w:val="single"/>
        </w:rPr>
        <w:t>Раздел «Состав слова (морфемика)»</w:t>
      </w:r>
    </w:p>
    <w:p w:rsidR="00034BBE" w:rsidRPr="00023099" w:rsidRDefault="00034BBE" w:rsidP="00845747">
      <w:pPr>
        <w:tabs>
          <w:tab w:val="left" w:leader="dot" w:pos="-1276"/>
        </w:tabs>
        <w:ind w:firstLine="426"/>
        <w:jc w:val="both"/>
        <w:rPr>
          <w:kern w:val="2"/>
        </w:rPr>
      </w:pPr>
      <w:r w:rsidRPr="00023099">
        <w:rPr>
          <w:kern w:val="2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59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различать изменяемые и неизменяемые слова;</w:t>
      </w:r>
    </w:p>
    <w:p w:rsidR="00034BBE" w:rsidRPr="00023099" w:rsidRDefault="00034BBE" w:rsidP="00776813">
      <w:pPr>
        <w:pStyle w:val="af5"/>
        <w:numPr>
          <w:ilvl w:val="0"/>
          <w:numId w:val="59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различать родственные (однокоренные) слова и формы слова;</w:t>
      </w:r>
    </w:p>
    <w:p w:rsidR="00034BBE" w:rsidRPr="00023099" w:rsidRDefault="00034BBE" w:rsidP="00776813">
      <w:pPr>
        <w:pStyle w:val="af5"/>
        <w:numPr>
          <w:ilvl w:val="0"/>
          <w:numId w:val="59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находить в словах окончание, корень, приставку, суффикс.</w:t>
      </w:r>
    </w:p>
    <w:p w:rsidR="00EA3146" w:rsidRPr="00023099" w:rsidRDefault="00EA3146" w:rsidP="00845747">
      <w:pPr>
        <w:tabs>
          <w:tab w:val="left" w:leader="dot" w:pos="-1276"/>
        </w:tabs>
        <w:ind w:firstLine="426"/>
        <w:jc w:val="both"/>
        <w:rPr>
          <w:kern w:val="2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426"/>
        <w:jc w:val="both"/>
        <w:rPr>
          <w:kern w:val="2"/>
        </w:rPr>
      </w:pPr>
      <w:r w:rsidRPr="00023099">
        <w:rPr>
          <w:kern w:val="2"/>
        </w:rPr>
        <w:t>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алгоритмом, оцен</w:t>
      </w:r>
      <w:r w:rsidRPr="00023099">
        <w:rPr>
          <w:kern w:val="2"/>
        </w:rPr>
        <w:t>и</w:t>
      </w:r>
      <w:r w:rsidRPr="00023099">
        <w:rPr>
          <w:kern w:val="2"/>
        </w:rPr>
        <w:t>вать правильность проведения разбора слова по составу.</w:t>
      </w:r>
    </w:p>
    <w:p w:rsidR="00EA3146" w:rsidRPr="00023099" w:rsidRDefault="00EA3146" w:rsidP="00845747">
      <w:pPr>
        <w:tabs>
          <w:tab w:val="left" w:leader="dot" w:pos="-1276"/>
        </w:tabs>
        <w:ind w:firstLine="426"/>
        <w:jc w:val="both"/>
        <w:rPr>
          <w:i/>
          <w:kern w:val="2"/>
          <w:u w:val="single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426"/>
        <w:jc w:val="both"/>
        <w:rPr>
          <w:i/>
          <w:kern w:val="2"/>
          <w:u w:val="single"/>
        </w:rPr>
      </w:pPr>
      <w:r w:rsidRPr="00023099">
        <w:rPr>
          <w:i/>
          <w:kern w:val="2"/>
          <w:u w:val="single"/>
        </w:rPr>
        <w:t>Раздел «Лексика»</w:t>
      </w:r>
    </w:p>
    <w:p w:rsidR="00034BBE" w:rsidRPr="00023099" w:rsidRDefault="00034BBE" w:rsidP="00845747">
      <w:pPr>
        <w:tabs>
          <w:tab w:val="left" w:leader="dot" w:pos="-1276"/>
        </w:tabs>
        <w:ind w:firstLine="426"/>
        <w:jc w:val="both"/>
        <w:rPr>
          <w:kern w:val="2"/>
        </w:rPr>
      </w:pPr>
      <w:r w:rsidRPr="00023099">
        <w:rPr>
          <w:kern w:val="2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60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выявлять слова, значение которых требует уточнения;</w:t>
      </w:r>
    </w:p>
    <w:p w:rsidR="00034BBE" w:rsidRPr="00023099" w:rsidRDefault="00034BBE" w:rsidP="00776813">
      <w:pPr>
        <w:pStyle w:val="af5"/>
        <w:numPr>
          <w:ilvl w:val="0"/>
          <w:numId w:val="60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определять значение слова по тексту или уточнять с помощью толкового сл</w:t>
      </w:r>
      <w:r w:rsidRPr="00023099">
        <w:rPr>
          <w:kern w:val="2"/>
          <w:lang w:val="ru-RU"/>
        </w:rPr>
        <w:t>о</w:t>
      </w:r>
      <w:r w:rsidRPr="00023099">
        <w:rPr>
          <w:kern w:val="2"/>
          <w:lang w:val="ru-RU"/>
        </w:rPr>
        <w:t>варя.</w:t>
      </w:r>
    </w:p>
    <w:p w:rsidR="00EA3146" w:rsidRPr="00023099" w:rsidRDefault="00EA3146" w:rsidP="00845747">
      <w:pPr>
        <w:tabs>
          <w:tab w:val="left" w:leader="dot" w:pos="-1276"/>
        </w:tabs>
        <w:ind w:firstLine="426"/>
        <w:jc w:val="both"/>
        <w:rPr>
          <w:kern w:val="2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426"/>
        <w:jc w:val="both"/>
        <w:rPr>
          <w:kern w:val="2"/>
        </w:rPr>
      </w:pPr>
      <w:r w:rsidRPr="00023099">
        <w:rPr>
          <w:kern w:val="2"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61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подбирать синонимы для устранения повторов в тексте;</w:t>
      </w:r>
    </w:p>
    <w:p w:rsidR="00034BBE" w:rsidRPr="00023099" w:rsidRDefault="00034BBE" w:rsidP="00776813">
      <w:pPr>
        <w:pStyle w:val="af5"/>
        <w:numPr>
          <w:ilvl w:val="0"/>
          <w:numId w:val="61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подбирать антонимы для точной характеристики предметов при их сравнении;</w:t>
      </w:r>
    </w:p>
    <w:p w:rsidR="00034BBE" w:rsidRPr="00023099" w:rsidRDefault="00034BBE" w:rsidP="00776813">
      <w:pPr>
        <w:pStyle w:val="af5"/>
        <w:numPr>
          <w:ilvl w:val="0"/>
          <w:numId w:val="61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различать употребление в тексте слов в прямом и переносном значении (простые случаи);</w:t>
      </w:r>
    </w:p>
    <w:p w:rsidR="00034BBE" w:rsidRPr="00023099" w:rsidRDefault="00034BBE" w:rsidP="00776813">
      <w:pPr>
        <w:pStyle w:val="af5"/>
        <w:numPr>
          <w:ilvl w:val="0"/>
          <w:numId w:val="61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оценивать уместность использования слов в тексте;</w:t>
      </w:r>
    </w:p>
    <w:p w:rsidR="00034BBE" w:rsidRPr="00023099" w:rsidRDefault="00034BBE" w:rsidP="00776813">
      <w:pPr>
        <w:pStyle w:val="af5"/>
        <w:numPr>
          <w:ilvl w:val="0"/>
          <w:numId w:val="61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выбирать слова из ряда предложенных для успешного решения коммуникативной з</w:t>
      </w:r>
      <w:r w:rsidRPr="00023099">
        <w:rPr>
          <w:kern w:val="2"/>
          <w:lang w:val="ru-RU"/>
        </w:rPr>
        <w:t>а</w:t>
      </w:r>
      <w:r w:rsidRPr="00023099">
        <w:rPr>
          <w:kern w:val="2"/>
          <w:lang w:val="ru-RU"/>
        </w:rPr>
        <w:t>дачи.</w:t>
      </w:r>
    </w:p>
    <w:p w:rsidR="00EA3146" w:rsidRPr="00023099" w:rsidRDefault="00EA3146" w:rsidP="00845747">
      <w:pPr>
        <w:tabs>
          <w:tab w:val="left" w:leader="dot" w:pos="-1276"/>
        </w:tabs>
        <w:ind w:firstLine="426"/>
        <w:jc w:val="both"/>
        <w:rPr>
          <w:i/>
          <w:kern w:val="2"/>
          <w:u w:val="single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426"/>
        <w:jc w:val="both"/>
        <w:rPr>
          <w:i/>
          <w:kern w:val="2"/>
          <w:u w:val="single"/>
        </w:rPr>
      </w:pPr>
      <w:r w:rsidRPr="00023099">
        <w:rPr>
          <w:i/>
          <w:kern w:val="2"/>
          <w:u w:val="single"/>
        </w:rPr>
        <w:t>Раздел «Морфология»</w:t>
      </w:r>
    </w:p>
    <w:p w:rsidR="00034BBE" w:rsidRPr="00023099" w:rsidRDefault="00034BBE" w:rsidP="00845747">
      <w:pPr>
        <w:tabs>
          <w:tab w:val="left" w:leader="dot" w:pos="-1276"/>
        </w:tabs>
        <w:ind w:firstLine="426"/>
        <w:jc w:val="both"/>
        <w:rPr>
          <w:kern w:val="2"/>
        </w:rPr>
      </w:pPr>
      <w:r w:rsidRPr="00023099">
        <w:rPr>
          <w:kern w:val="2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62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определять грамматические признаки имён существительных — род, число, падеж, склонение;</w:t>
      </w:r>
    </w:p>
    <w:p w:rsidR="00034BBE" w:rsidRPr="00023099" w:rsidRDefault="00034BBE" w:rsidP="00776813">
      <w:pPr>
        <w:pStyle w:val="af5"/>
        <w:numPr>
          <w:ilvl w:val="0"/>
          <w:numId w:val="62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определять грамматические признаки имён прилагательных — род, число, п</w:t>
      </w:r>
      <w:r w:rsidRPr="00023099">
        <w:rPr>
          <w:kern w:val="2"/>
          <w:lang w:val="ru-RU"/>
        </w:rPr>
        <w:t>а</w:t>
      </w:r>
      <w:r w:rsidRPr="00023099">
        <w:rPr>
          <w:kern w:val="2"/>
          <w:lang w:val="ru-RU"/>
        </w:rPr>
        <w:t>деж;</w:t>
      </w:r>
    </w:p>
    <w:p w:rsidR="00034BBE" w:rsidRPr="00023099" w:rsidRDefault="00034BBE" w:rsidP="00776813">
      <w:pPr>
        <w:pStyle w:val="af5"/>
        <w:numPr>
          <w:ilvl w:val="0"/>
          <w:numId w:val="62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определять грамматические признаки глаголов — число, время, род (в прошедшем времени), лицо (в настоящем и будущем времени), спряжение.</w:t>
      </w:r>
    </w:p>
    <w:p w:rsidR="00EA3146" w:rsidRPr="00023099" w:rsidRDefault="00EA3146" w:rsidP="00845747">
      <w:pPr>
        <w:tabs>
          <w:tab w:val="left" w:leader="dot" w:pos="-1276"/>
        </w:tabs>
        <w:ind w:firstLine="426"/>
        <w:jc w:val="both"/>
        <w:rPr>
          <w:kern w:val="2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426"/>
        <w:jc w:val="both"/>
        <w:rPr>
          <w:kern w:val="2"/>
        </w:rPr>
      </w:pPr>
      <w:r w:rsidRPr="00023099">
        <w:rPr>
          <w:kern w:val="2"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63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lastRenderedPageBreak/>
        <w:t>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</w:t>
      </w:r>
      <w:r w:rsidRPr="00023099">
        <w:rPr>
          <w:kern w:val="2"/>
          <w:lang w:val="ru-RU"/>
        </w:rPr>
        <w:t>е</w:t>
      </w:r>
      <w:r w:rsidRPr="00023099">
        <w:rPr>
          <w:kern w:val="2"/>
          <w:lang w:val="ru-RU"/>
        </w:rPr>
        <w:t>дения морфологического разбора;</w:t>
      </w:r>
    </w:p>
    <w:p w:rsidR="00034BBE" w:rsidRPr="00023099" w:rsidRDefault="00034BBE" w:rsidP="00776813">
      <w:pPr>
        <w:pStyle w:val="af5"/>
        <w:numPr>
          <w:ilvl w:val="0"/>
          <w:numId w:val="63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и, а, но, частицу не при глаголах.</w:t>
      </w:r>
    </w:p>
    <w:p w:rsidR="00EA3146" w:rsidRPr="00023099" w:rsidRDefault="00EA3146" w:rsidP="006B4636">
      <w:pPr>
        <w:tabs>
          <w:tab w:val="left" w:leader="dot" w:pos="-1276"/>
        </w:tabs>
        <w:ind w:firstLine="426"/>
        <w:jc w:val="both"/>
        <w:rPr>
          <w:i/>
          <w:kern w:val="2"/>
          <w:u w:val="single"/>
        </w:rPr>
      </w:pPr>
    </w:p>
    <w:p w:rsidR="00034BBE" w:rsidRPr="00023099" w:rsidRDefault="00034BBE" w:rsidP="006B4636">
      <w:pPr>
        <w:tabs>
          <w:tab w:val="left" w:leader="dot" w:pos="-1276"/>
        </w:tabs>
        <w:ind w:firstLine="426"/>
        <w:jc w:val="both"/>
        <w:rPr>
          <w:i/>
          <w:kern w:val="2"/>
          <w:u w:val="single"/>
        </w:rPr>
      </w:pPr>
      <w:r w:rsidRPr="00023099">
        <w:rPr>
          <w:i/>
          <w:kern w:val="2"/>
          <w:u w:val="single"/>
        </w:rPr>
        <w:t>Раздел «Синтаксис»</w:t>
      </w:r>
    </w:p>
    <w:p w:rsidR="00034BBE" w:rsidRPr="00023099" w:rsidRDefault="00034BBE" w:rsidP="006B4636">
      <w:pPr>
        <w:tabs>
          <w:tab w:val="left" w:leader="dot" w:pos="-1276"/>
        </w:tabs>
        <w:ind w:firstLine="426"/>
        <w:jc w:val="both"/>
        <w:rPr>
          <w:kern w:val="2"/>
        </w:rPr>
      </w:pPr>
      <w:r w:rsidRPr="00023099">
        <w:rPr>
          <w:kern w:val="2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64"/>
        </w:numPr>
        <w:tabs>
          <w:tab w:val="left" w:leader="dot" w:pos="-1276"/>
        </w:tabs>
        <w:ind w:left="851"/>
        <w:rPr>
          <w:kern w:val="2"/>
        </w:rPr>
      </w:pPr>
      <w:r w:rsidRPr="00023099">
        <w:rPr>
          <w:kern w:val="2"/>
        </w:rPr>
        <w:t>различать предложение, словосочетание, слово;</w:t>
      </w:r>
    </w:p>
    <w:p w:rsidR="00034BBE" w:rsidRPr="00023099" w:rsidRDefault="00034BBE" w:rsidP="00776813">
      <w:pPr>
        <w:pStyle w:val="af5"/>
        <w:numPr>
          <w:ilvl w:val="0"/>
          <w:numId w:val="64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устанавливать при помощи смысловых вопросов связь между словами в словосоч</w:t>
      </w:r>
      <w:r w:rsidRPr="00023099">
        <w:rPr>
          <w:kern w:val="2"/>
          <w:lang w:val="ru-RU"/>
        </w:rPr>
        <w:t>е</w:t>
      </w:r>
      <w:r w:rsidRPr="00023099">
        <w:rPr>
          <w:kern w:val="2"/>
          <w:lang w:val="ru-RU"/>
        </w:rPr>
        <w:t>тании и предложении;</w:t>
      </w:r>
    </w:p>
    <w:p w:rsidR="00034BBE" w:rsidRPr="00023099" w:rsidRDefault="00034BBE" w:rsidP="00776813">
      <w:pPr>
        <w:pStyle w:val="af5"/>
        <w:numPr>
          <w:ilvl w:val="0"/>
          <w:numId w:val="64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классифицировать предложения по цели высказывания, находить повествовател</w:t>
      </w:r>
      <w:r w:rsidRPr="00023099">
        <w:rPr>
          <w:kern w:val="2"/>
          <w:lang w:val="ru-RU"/>
        </w:rPr>
        <w:t>ь</w:t>
      </w:r>
      <w:r w:rsidRPr="00023099">
        <w:rPr>
          <w:kern w:val="2"/>
          <w:lang w:val="ru-RU"/>
        </w:rPr>
        <w:t>ные/побудительные/вопросительные предложения;</w:t>
      </w:r>
    </w:p>
    <w:p w:rsidR="00034BBE" w:rsidRPr="00023099" w:rsidRDefault="00034BBE" w:rsidP="00776813">
      <w:pPr>
        <w:pStyle w:val="af5"/>
        <w:numPr>
          <w:ilvl w:val="0"/>
          <w:numId w:val="64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определять восклицательную/невосклицательную интонацию предложения;</w:t>
      </w:r>
    </w:p>
    <w:p w:rsidR="00034BBE" w:rsidRPr="00023099" w:rsidRDefault="00034BBE" w:rsidP="00776813">
      <w:pPr>
        <w:pStyle w:val="af5"/>
        <w:numPr>
          <w:ilvl w:val="0"/>
          <w:numId w:val="64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находить главные и второстепенные (без деления на виды) члены предлож</w:t>
      </w:r>
      <w:r w:rsidRPr="00023099">
        <w:rPr>
          <w:kern w:val="2"/>
          <w:lang w:val="ru-RU"/>
        </w:rPr>
        <w:t>е</w:t>
      </w:r>
      <w:r w:rsidRPr="00023099">
        <w:rPr>
          <w:kern w:val="2"/>
          <w:lang w:val="ru-RU"/>
        </w:rPr>
        <w:t>ния;</w:t>
      </w:r>
    </w:p>
    <w:p w:rsidR="00034BBE" w:rsidRPr="00023099" w:rsidRDefault="00034BBE" w:rsidP="00776813">
      <w:pPr>
        <w:pStyle w:val="af5"/>
        <w:numPr>
          <w:ilvl w:val="0"/>
          <w:numId w:val="64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выделять предложения с однородными членами.</w:t>
      </w:r>
    </w:p>
    <w:p w:rsidR="00EA3146" w:rsidRPr="00023099" w:rsidRDefault="00EA3146" w:rsidP="006B4636">
      <w:pPr>
        <w:tabs>
          <w:tab w:val="left" w:leader="dot" w:pos="-1276"/>
        </w:tabs>
        <w:ind w:firstLine="426"/>
        <w:jc w:val="both"/>
        <w:rPr>
          <w:kern w:val="2"/>
        </w:rPr>
      </w:pPr>
    </w:p>
    <w:p w:rsidR="00034BBE" w:rsidRPr="00023099" w:rsidRDefault="00034BBE" w:rsidP="006B4636">
      <w:pPr>
        <w:tabs>
          <w:tab w:val="left" w:leader="dot" w:pos="-1276"/>
        </w:tabs>
        <w:ind w:firstLine="426"/>
        <w:jc w:val="both"/>
        <w:rPr>
          <w:kern w:val="2"/>
        </w:rPr>
      </w:pPr>
      <w:r w:rsidRPr="00023099">
        <w:rPr>
          <w:kern w:val="2"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65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различать второстепенные члены предложения — определения, дополнения, обсто</w:t>
      </w:r>
      <w:r w:rsidRPr="00023099">
        <w:rPr>
          <w:kern w:val="2"/>
          <w:lang w:val="ru-RU"/>
        </w:rPr>
        <w:t>я</w:t>
      </w:r>
      <w:r w:rsidRPr="00023099">
        <w:rPr>
          <w:kern w:val="2"/>
          <w:lang w:val="ru-RU"/>
        </w:rPr>
        <w:t>тельства;</w:t>
      </w:r>
    </w:p>
    <w:p w:rsidR="00034BBE" w:rsidRPr="00023099" w:rsidRDefault="00034BBE" w:rsidP="00776813">
      <w:pPr>
        <w:pStyle w:val="af5"/>
        <w:numPr>
          <w:ilvl w:val="0"/>
          <w:numId w:val="65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034BBE" w:rsidRPr="00023099" w:rsidRDefault="00034BBE" w:rsidP="00776813">
      <w:pPr>
        <w:pStyle w:val="af5"/>
        <w:numPr>
          <w:ilvl w:val="0"/>
          <w:numId w:val="65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различать простые и сложные предложения.</w:t>
      </w:r>
    </w:p>
    <w:p w:rsidR="00034BBE" w:rsidRPr="00023099" w:rsidRDefault="00034BBE" w:rsidP="00845747">
      <w:pPr>
        <w:tabs>
          <w:tab w:val="left" w:leader="dot" w:pos="-1276"/>
        </w:tabs>
        <w:jc w:val="both"/>
        <w:rPr>
          <w:kern w:val="2"/>
        </w:rPr>
      </w:pPr>
    </w:p>
    <w:p w:rsidR="00034BBE" w:rsidRPr="00023099" w:rsidRDefault="00034BBE" w:rsidP="006B4636">
      <w:pPr>
        <w:tabs>
          <w:tab w:val="left" w:leader="dot" w:pos="-1276"/>
        </w:tabs>
        <w:ind w:left="426"/>
        <w:jc w:val="both"/>
        <w:rPr>
          <w:b/>
          <w:kern w:val="2"/>
        </w:rPr>
      </w:pPr>
      <w:r w:rsidRPr="00023099">
        <w:rPr>
          <w:b/>
          <w:kern w:val="2"/>
        </w:rPr>
        <w:t>Содержательная линия «Орфография и пунктуация»</w:t>
      </w:r>
    </w:p>
    <w:p w:rsidR="00034BBE" w:rsidRPr="00023099" w:rsidRDefault="00034BBE" w:rsidP="006B4636">
      <w:pPr>
        <w:tabs>
          <w:tab w:val="left" w:leader="dot" w:pos="-1276"/>
        </w:tabs>
        <w:ind w:left="426"/>
        <w:jc w:val="both"/>
        <w:rPr>
          <w:kern w:val="2"/>
        </w:rPr>
      </w:pPr>
      <w:r w:rsidRPr="00023099">
        <w:rPr>
          <w:kern w:val="2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66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применять правила правописания (в объёме содержания курса);</w:t>
      </w:r>
    </w:p>
    <w:p w:rsidR="00034BBE" w:rsidRPr="00023099" w:rsidRDefault="00034BBE" w:rsidP="00776813">
      <w:pPr>
        <w:pStyle w:val="af5"/>
        <w:numPr>
          <w:ilvl w:val="0"/>
          <w:numId w:val="66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определять (уточнять) написание слова по орфографическому словарю;</w:t>
      </w:r>
    </w:p>
    <w:p w:rsidR="00034BBE" w:rsidRPr="00023099" w:rsidRDefault="00034BBE" w:rsidP="00776813">
      <w:pPr>
        <w:pStyle w:val="af5"/>
        <w:numPr>
          <w:ilvl w:val="0"/>
          <w:numId w:val="66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безошибочно списывать текст объёмом 80—90 слов;</w:t>
      </w:r>
    </w:p>
    <w:p w:rsidR="00034BBE" w:rsidRPr="00023099" w:rsidRDefault="00034BBE" w:rsidP="00776813">
      <w:pPr>
        <w:pStyle w:val="af5"/>
        <w:numPr>
          <w:ilvl w:val="0"/>
          <w:numId w:val="66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писать под диктовку тексты объёмом 75—80 слов в соответствии с изученными пр</w:t>
      </w:r>
      <w:r w:rsidRPr="00023099">
        <w:rPr>
          <w:kern w:val="2"/>
          <w:lang w:val="ru-RU"/>
        </w:rPr>
        <w:t>а</w:t>
      </w:r>
      <w:r w:rsidRPr="00023099">
        <w:rPr>
          <w:kern w:val="2"/>
          <w:lang w:val="ru-RU"/>
        </w:rPr>
        <w:t>вилами правописания;</w:t>
      </w:r>
    </w:p>
    <w:p w:rsidR="00034BBE" w:rsidRPr="00023099" w:rsidRDefault="00034BBE" w:rsidP="00776813">
      <w:pPr>
        <w:pStyle w:val="af5"/>
        <w:numPr>
          <w:ilvl w:val="0"/>
          <w:numId w:val="66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проверять собственный и предложенный текст, находить и исправлять орфографич</w:t>
      </w:r>
      <w:r w:rsidRPr="00023099">
        <w:rPr>
          <w:kern w:val="2"/>
          <w:lang w:val="ru-RU"/>
        </w:rPr>
        <w:t>е</w:t>
      </w:r>
      <w:r w:rsidRPr="00023099">
        <w:rPr>
          <w:kern w:val="2"/>
          <w:lang w:val="ru-RU"/>
        </w:rPr>
        <w:t>ские и пунктуационные ошибки.</w:t>
      </w:r>
    </w:p>
    <w:p w:rsidR="00EA3146" w:rsidRPr="00023099" w:rsidRDefault="00EA3146" w:rsidP="006B4636">
      <w:pPr>
        <w:tabs>
          <w:tab w:val="left" w:leader="dot" w:pos="-1276"/>
        </w:tabs>
        <w:ind w:firstLine="426"/>
        <w:jc w:val="both"/>
        <w:rPr>
          <w:kern w:val="2"/>
        </w:rPr>
      </w:pPr>
    </w:p>
    <w:p w:rsidR="00034BBE" w:rsidRPr="00023099" w:rsidRDefault="00034BBE" w:rsidP="006B4636">
      <w:pPr>
        <w:tabs>
          <w:tab w:val="left" w:leader="dot" w:pos="-1276"/>
        </w:tabs>
        <w:ind w:firstLine="426"/>
        <w:jc w:val="both"/>
        <w:rPr>
          <w:kern w:val="2"/>
        </w:rPr>
      </w:pPr>
      <w:r w:rsidRPr="00023099">
        <w:rPr>
          <w:kern w:val="2"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67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осознавать место возможного возникновения орфографической ошибки;</w:t>
      </w:r>
    </w:p>
    <w:p w:rsidR="00034BBE" w:rsidRPr="00023099" w:rsidRDefault="00034BBE" w:rsidP="00776813">
      <w:pPr>
        <w:pStyle w:val="af5"/>
        <w:numPr>
          <w:ilvl w:val="0"/>
          <w:numId w:val="67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подбирать примеры с определённой орфограммой;</w:t>
      </w:r>
    </w:p>
    <w:p w:rsidR="00034BBE" w:rsidRPr="00023099" w:rsidRDefault="00034BBE" w:rsidP="00776813">
      <w:pPr>
        <w:pStyle w:val="af5"/>
        <w:numPr>
          <w:ilvl w:val="0"/>
          <w:numId w:val="67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при составлении собственных текстов перефразировать записываемое, чтобы изб</w:t>
      </w:r>
      <w:r w:rsidRPr="00023099">
        <w:rPr>
          <w:kern w:val="2"/>
          <w:lang w:val="ru-RU"/>
        </w:rPr>
        <w:t>е</w:t>
      </w:r>
      <w:r w:rsidRPr="00023099">
        <w:rPr>
          <w:kern w:val="2"/>
          <w:lang w:val="ru-RU"/>
        </w:rPr>
        <w:t>жать орфографических и пунктуационных ошибок;</w:t>
      </w:r>
    </w:p>
    <w:p w:rsidR="00034BBE" w:rsidRPr="00023099" w:rsidRDefault="00034BBE" w:rsidP="00776813">
      <w:pPr>
        <w:pStyle w:val="af5"/>
        <w:numPr>
          <w:ilvl w:val="0"/>
          <w:numId w:val="67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при работе над ошибками осознавать причины появления ошибки и определять сп</w:t>
      </w:r>
      <w:r w:rsidRPr="00023099">
        <w:rPr>
          <w:kern w:val="2"/>
          <w:lang w:val="ru-RU"/>
        </w:rPr>
        <w:t>о</w:t>
      </w:r>
      <w:r w:rsidRPr="00023099">
        <w:rPr>
          <w:kern w:val="2"/>
          <w:lang w:val="ru-RU"/>
        </w:rPr>
        <w:t>собы действий, помогающих предотвратить её в последующих пис</w:t>
      </w:r>
      <w:r w:rsidRPr="00023099">
        <w:rPr>
          <w:kern w:val="2"/>
          <w:lang w:val="ru-RU"/>
        </w:rPr>
        <w:t>ь</w:t>
      </w:r>
      <w:r w:rsidRPr="00023099">
        <w:rPr>
          <w:kern w:val="2"/>
          <w:lang w:val="ru-RU"/>
        </w:rPr>
        <w:t>менных работах.</w:t>
      </w:r>
    </w:p>
    <w:p w:rsidR="00034BBE" w:rsidRPr="00023099" w:rsidRDefault="00034BBE" w:rsidP="00845747">
      <w:pPr>
        <w:tabs>
          <w:tab w:val="left" w:leader="dot" w:pos="-1276"/>
        </w:tabs>
        <w:jc w:val="both"/>
        <w:rPr>
          <w:kern w:val="2"/>
        </w:rPr>
      </w:pPr>
    </w:p>
    <w:p w:rsidR="00034BBE" w:rsidRPr="00023099" w:rsidRDefault="00034BBE" w:rsidP="006B4636">
      <w:pPr>
        <w:tabs>
          <w:tab w:val="left" w:leader="dot" w:pos="-1276"/>
        </w:tabs>
        <w:ind w:firstLine="426"/>
        <w:jc w:val="both"/>
        <w:rPr>
          <w:b/>
          <w:kern w:val="2"/>
        </w:rPr>
      </w:pPr>
      <w:r w:rsidRPr="00023099">
        <w:rPr>
          <w:b/>
          <w:kern w:val="2"/>
        </w:rPr>
        <w:t>Содержательная линия «Развитие речи»</w:t>
      </w:r>
    </w:p>
    <w:p w:rsidR="00034BBE" w:rsidRPr="00023099" w:rsidRDefault="00034BBE" w:rsidP="006B4636">
      <w:pPr>
        <w:tabs>
          <w:tab w:val="left" w:leader="dot" w:pos="-1276"/>
        </w:tabs>
        <w:ind w:firstLine="426"/>
        <w:jc w:val="both"/>
        <w:rPr>
          <w:kern w:val="2"/>
        </w:rPr>
      </w:pPr>
      <w:r w:rsidRPr="00023099">
        <w:rPr>
          <w:kern w:val="2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68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оценивать правильность (уместность) выбора языковых и неязыковых средств устн</w:t>
      </w:r>
      <w:r w:rsidRPr="00023099">
        <w:rPr>
          <w:kern w:val="2"/>
          <w:lang w:val="ru-RU"/>
        </w:rPr>
        <w:t>о</w:t>
      </w:r>
      <w:r w:rsidRPr="00023099">
        <w:rPr>
          <w:kern w:val="2"/>
          <w:lang w:val="ru-RU"/>
        </w:rPr>
        <w:t>го общения на уроке, в школе, в быту, со знакомыми и незнакомыми, с людьми ра</w:t>
      </w:r>
      <w:r w:rsidRPr="00023099">
        <w:rPr>
          <w:kern w:val="2"/>
          <w:lang w:val="ru-RU"/>
        </w:rPr>
        <w:t>з</w:t>
      </w:r>
      <w:r w:rsidRPr="00023099">
        <w:rPr>
          <w:kern w:val="2"/>
          <w:lang w:val="ru-RU"/>
        </w:rPr>
        <w:t>ного возраста;</w:t>
      </w:r>
    </w:p>
    <w:p w:rsidR="00034BBE" w:rsidRPr="00023099" w:rsidRDefault="00034BBE" w:rsidP="00776813">
      <w:pPr>
        <w:pStyle w:val="af5"/>
        <w:numPr>
          <w:ilvl w:val="0"/>
          <w:numId w:val="68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lastRenderedPageBreak/>
        <w:t>соблюдать в повседневной жизни нормы речевого этикета и правила устного общ</w:t>
      </w:r>
      <w:r w:rsidRPr="00023099">
        <w:rPr>
          <w:kern w:val="2"/>
          <w:lang w:val="ru-RU"/>
        </w:rPr>
        <w:t>е</w:t>
      </w:r>
      <w:r w:rsidRPr="00023099">
        <w:rPr>
          <w:kern w:val="2"/>
          <w:lang w:val="ru-RU"/>
        </w:rPr>
        <w:t>ния (умение слышать, точно реагировать на реплики, поддерживать ра</w:t>
      </w:r>
      <w:r w:rsidRPr="00023099">
        <w:rPr>
          <w:kern w:val="2"/>
          <w:lang w:val="ru-RU"/>
        </w:rPr>
        <w:t>з</w:t>
      </w:r>
      <w:r w:rsidRPr="00023099">
        <w:rPr>
          <w:kern w:val="2"/>
          <w:lang w:val="ru-RU"/>
        </w:rPr>
        <w:t>говор);</w:t>
      </w:r>
    </w:p>
    <w:p w:rsidR="00034BBE" w:rsidRPr="00023099" w:rsidRDefault="00034BBE" w:rsidP="00776813">
      <w:pPr>
        <w:pStyle w:val="af5"/>
        <w:numPr>
          <w:ilvl w:val="0"/>
          <w:numId w:val="68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выражать собственное мнение, аргументировать его с учётом ситуации общ</w:t>
      </w:r>
      <w:r w:rsidRPr="00023099">
        <w:rPr>
          <w:kern w:val="2"/>
          <w:lang w:val="ru-RU"/>
        </w:rPr>
        <w:t>е</w:t>
      </w:r>
      <w:r w:rsidRPr="00023099">
        <w:rPr>
          <w:kern w:val="2"/>
          <w:lang w:val="ru-RU"/>
        </w:rPr>
        <w:t>ния;</w:t>
      </w:r>
    </w:p>
    <w:p w:rsidR="00034BBE" w:rsidRPr="00023099" w:rsidRDefault="00034BBE" w:rsidP="00776813">
      <w:pPr>
        <w:pStyle w:val="af5"/>
        <w:numPr>
          <w:ilvl w:val="0"/>
          <w:numId w:val="68"/>
        </w:numPr>
        <w:tabs>
          <w:tab w:val="left" w:leader="dot" w:pos="-1276"/>
        </w:tabs>
        <w:ind w:left="851"/>
        <w:rPr>
          <w:kern w:val="2"/>
        </w:rPr>
      </w:pPr>
      <w:r w:rsidRPr="00023099">
        <w:rPr>
          <w:kern w:val="2"/>
        </w:rPr>
        <w:t>самостоятельно озаглавливать текст;</w:t>
      </w:r>
    </w:p>
    <w:p w:rsidR="00034BBE" w:rsidRPr="00023099" w:rsidRDefault="00034BBE" w:rsidP="00776813">
      <w:pPr>
        <w:pStyle w:val="af5"/>
        <w:numPr>
          <w:ilvl w:val="0"/>
          <w:numId w:val="68"/>
        </w:numPr>
        <w:tabs>
          <w:tab w:val="left" w:leader="dot" w:pos="-1276"/>
        </w:tabs>
        <w:ind w:left="851"/>
        <w:rPr>
          <w:kern w:val="2"/>
        </w:rPr>
      </w:pPr>
      <w:r w:rsidRPr="00023099">
        <w:rPr>
          <w:kern w:val="2"/>
        </w:rPr>
        <w:t>составлять план текста;</w:t>
      </w:r>
    </w:p>
    <w:p w:rsidR="00034BBE" w:rsidRPr="00023099" w:rsidRDefault="00034BBE" w:rsidP="00776813">
      <w:pPr>
        <w:pStyle w:val="af5"/>
        <w:numPr>
          <w:ilvl w:val="0"/>
          <w:numId w:val="68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EA3146" w:rsidRPr="00023099" w:rsidRDefault="00EA3146" w:rsidP="006B4636">
      <w:pPr>
        <w:tabs>
          <w:tab w:val="left" w:leader="dot" w:pos="-1276"/>
        </w:tabs>
        <w:ind w:firstLine="426"/>
        <w:jc w:val="both"/>
        <w:rPr>
          <w:kern w:val="2"/>
        </w:rPr>
      </w:pPr>
    </w:p>
    <w:p w:rsidR="00034BBE" w:rsidRPr="00023099" w:rsidRDefault="00034BBE" w:rsidP="006B4636">
      <w:pPr>
        <w:tabs>
          <w:tab w:val="left" w:leader="dot" w:pos="-1276"/>
        </w:tabs>
        <w:ind w:firstLine="426"/>
        <w:jc w:val="both"/>
        <w:rPr>
          <w:kern w:val="2"/>
        </w:rPr>
      </w:pPr>
      <w:r w:rsidRPr="00023099">
        <w:rPr>
          <w:kern w:val="2"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69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создавать тексты по предложенному заголовку;</w:t>
      </w:r>
    </w:p>
    <w:p w:rsidR="00034BBE" w:rsidRPr="00023099" w:rsidRDefault="00034BBE" w:rsidP="00776813">
      <w:pPr>
        <w:pStyle w:val="af5"/>
        <w:numPr>
          <w:ilvl w:val="0"/>
          <w:numId w:val="69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подробно или выборочно пересказывать текст;</w:t>
      </w:r>
    </w:p>
    <w:p w:rsidR="00034BBE" w:rsidRPr="00023099" w:rsidRDefault="00034BBE" w:rsidP="00776813">
      <w:pPr>
        <w:pStyle w:val="af5"/>
        <w:numPr>
          <w:ilvl w:val="0"/>
          <w:numId w:val="69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пересказывать текст от другого лица;</w:t>
      </w:r>
    </w:p>
    <w:p w:rsidR="00034BBE" w:rsidRPr="00023099" w:rsidRDefault="00034BBE" w:rsidP="00776813">
      <w:pPr>
        <w:pStyle w:val="af5"/>
        <w:numPr>
          <w:ilvl w:val="0"/>
          <w:numId w:val="69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составлять устный рассказ на определённую тему с использованием разных типов речи: описание, повествование, рассуждение;</w:t>
      </w:r>
    </w:p>
    <w:p w:rsidR="00034BBE" w:rsidRPr="00023099" w:rsidRDefault="00034BBE" w:rsidP="00776813">
      <w:pPr>
        <w:pStyle w:val="af5"/>
        <w:numPr>
          <w:ilvl w:val="0"/>
          <w:numId w:val="69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анализировать и корректировать тексты с нарушенным порядком предложений, нах</w:t>
      </w:r>
      <w:r w:rsidRPr="00023099">
        <w:rPr>
          <w:kern w:val="2"/>
          <w:lang w:val="ru-RU"/>
        </w:rPr>
        <w:t>о</w:t>
      </w:r>
      <w:r w:rsidRPr="00023099">
        <w:rPr>
          <w:kern w:val="2"/>
          <w:lang w:val="ru-RU"/>
        </w:rPr>
        <w:t>дить в тексте смысловые пропуски;</w:t>
      </w:r>
    </w:p>
    <w:p w:rsidR="00034BBE" w:rsidRPr="00023099" w:rsidRDefault="00034BBE" w:rsidP="00776813">
      <w:pPr>
        <w:pStyle w:val="af5"/>
        <w:numPr>
          <w:ilvl w:val="0"/>
          <w:numId w:val="69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корректировать тексты, в которых допущены нарушения культуры речи;</w:t>
      </w:r>
    </w:p>
    <w:p w:rsidR="00034BBE" w:rsidRPr="00023099" w:rsidRDefault="00034BBE" w:rsidP="00776813">
      <w:pPr>
        <w:pStyle w:val="af5"/>
        <w:numPr>
          <w:ilvl w:val="0"/>
          <w:numId w:val="69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анализировать последовательность собственных действий при работе над излож</w:t>
      </w:r>
      <w:r w:rsidRPr="00023099">
        <w:rPr>
          <w:kern w:val="2"/>
          <w:lang w:val="ru-RU"/>
        </w:rPr>
        <w:t>е</w:t>
      </w:r>
      <w:r w:rsidRPr="00023099">
        <w:rPr>
          <w:kern w:val="2"/>
          <w:lang w:val="ru-RU"/>
        </w:rPr>
        <w:t>ниями и сочинениями и соотносить их с разработанным алгоритмом; оценивать пр</w:t>
      </w:r>
      <w:r w:rsidRPr="00023099">
        <w:rPr>
          <w:kern w:val="2"/>
          <w:lang w:val="ru-RU"/>
        </w:rPr>
        <w:t>а</w:t>
      </w:r>
      <w:r w:rsidRPr="00023099">
        <w:rPr>
          <w:kern w:val="2"/>
          <w:lang w:val="ru-RU"/>
        </w:rPr>
        <w:t>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</w:t>
      </w:r>
      <w:r w:rsidRPr="00023099">
        <w:rPr>
          <w:kern w:val="2"/>
          <w:lang w:val="ru-RU"/>
        </w:rPr>
        <w:t>ь</w:t>
      </w:r>
      <w:r w:rsidRPr="00023099">
        <w:rPr>
          <w:kern w:val="2"/>
          <w:lang w:val="ru-RU"/>
        </w:rPr>
        <w:t>но создаваемых текстов);</w:t>
      </w:r>
    </w:p>
    <w:p w:rsidR="00034BBE" w:rsidRPr="00023099" w:rsidRDefault="00034BBE" w:rsidP="00776813">
      <w:pPr>
        <w:pStyle w:val="af5"/>
        <w:numPr>
          <w:ilvl w:val="0"/>
          <w:numId w:val="69"/>
        </w:numPr>
        <w:tabs>
          <w:tab w:val="left" w:leader="dot" w:pos="-1276"/>
        </w:tabs>
        <w:ind w:left="851"/>
        <w:rPr>
          <w:kern w:val="2"/>
          <w:lang w:val="ru-RU"/>
        </w:rPr>
      </w:pPr>
      <w:r w:rsidRPr="00023099">
        <w:rPr>
          <w:kern w:val="2"/>
          <w:lang w:val="ru-RU"/>
        </w:rPr>
        <w:t>соблюдать нормы речевого взаимодействия при интерактивном общении (</w:t>
      </w:r>
      <w:r w:rsidRPr="00023099">
        <w:rPr>
          <w:kern w:val="2"/>
        </w:rPr>
        <w:t>sms</w:t>
      </w:r>
      <w:r w:rsidRPr="00023099">
        <w:rPr>
          <w:kern w:val="2"/>
          <w:lang w:val="ru-RU"/>
        </w:rPr>
        <w:noBreakHyphen/>
        <w:t>сообщения, электронная почта, Интернет и другие виды и способы связи).</w:t>
      </w:r>
    </w:p>
    <w:p w:rsidR="00034BBE" w:rsidRPr="00023099" w:rsidRDefault="006B4636" w:rsidP="006B4636">
      <w:pPr>
        <w:pStyle w:val="2"/>
        <w:rPr>
          <w:rFonts w:ascii="Times New Roman" w:hAnsi="Times New Roman"/>
          <w:kern w:val="2"/>
          <w:sz w:val="24"/>
        </w:rPr>
      </w:pPr>
      <w:bookmarkStart w:id="7" w:name="_Toc298436133"/>
      <w:r w:rsidRPr="00023099">
        <w:rPr>
          <w:rFonts w:ascii="Times New Roman" w:hAnsi="Times New Roman"/>
          <w:kern w:val="2"/>
          <w:sz w:val="24"/>
        </w:rPr>
        <w:t>2.5</w:t>
      </w:r>
      <w:r w:rsidRPr="00023099">
        <w:rPr>
          <w:rFonts w:ascii="Times New Roman" w:hAnsi="Times New Roman"/>
          <w:kern w:val="2"/>
          <w:sz w:val="24"/>
        </w:rPr>
        <w:tab/>
      </w:r>
      <w:r w:rsidR="00034BBE" w:rsidRPr="00023099">
        <w:rPr>
          <w:rFonts w:ascii="Times New Roman" w:hAnsi="Times New Roman"/>
          <w:kern w:val="2"/>
          <w:sz w:val="24"/>
        </w:rPr>
        <w:t>Литературное чтение. Литературное чтение на родном языке</w:t>
      </w:r>
      <w:bookmarkEnd w:id="7"/>
    </w:p>
    <w:p w:rsidR="001A1933" w:rsidRPr="00023099" w:rsidRDefault="00034BBE" w:rsidP="00845747">
      <w:pPr>
        <w:pStyle w:val="Osnova"/>
        <w:tabs>
          <w:tab w:val="left" w:leader="dot" w:pos="-1276"/>
        </w:tabs>
        <w:spacing w:line="240" w:lineRule="auto"/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</w:pP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Выпускники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начальной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школы</w:t>
      </w:r>
      <w:r w:rsidR="001A1933" w:rsidRPr="00023099">
        <w:rPr>
          <w:rFonts w:ascii="Times New Roman" w:hAnsi="Times New Roman" w:cs="Times New Roman"/>
          <w:color w:val="auto"/>
          <w:kern w:val="2"/>
          <w:sz w:val="24"/>
          <w:szCs w:val="24"/>
        </w:rPr>
        <w:t>:</w:t>
      </w:r>
    </w:p>
    <w:p w:rsidR="0000750A" w:rsidRPr="00023099" w:rsidRDefault="0000750A" w:rsidP="00776813">
      <w:pPr>
        <w:numPr>
          <w:ilvl w:val="0"/>
          <w:numId w:val="10"/>
        </w:numPr>
        <w:tabs>
          <w:tab w:val="left" w:leader="dot" w:pos="-1276"/>
        </w:tabs>
        <w:autoSpaceDE w:val="0"/>
        <w:autoSpaceDN w:val="0"/>
        <w:adjustRightInd w:val="0"/>
        <w:jc w:val="both"/>
        <w:rPr>
          <w:kern w:val="2"/>
        </w:rPr>
      </w:pPr>
      <w:r w:rsidRPr="00023099">
        <w:rPr>
          <w:kern w:val="2"/>
        </w:rPr>
        <w:t>осознают значимость</w:t>
      </w:r>
      <w:r w:rsidR="009E1597" w:rsidRPr="00023099">
        <w:rPr>
          <w:kern w:val="2"/>
        </w:rPr>
        <w:t xml:space="preserve"> чтения</w:t>
      </w:r>
      <w:r w:rsidRPr="00023099">
        <w:rPr>
          <w:kern w:val="2"/>
        </w:rPr>
        <w:t xml:space="preserve"> как явления национальной и мировой культуры, сре</w:t>
      </w:r>
      <w:r w:rsidRPr="00023099">
        <w:rPr>
          <w:kern w:val="2"/>
        </w:rPr>
        <w:t>д</w:t>
      </w:r>
      <w:r w:rsidRPr="00023099">
        <w:rPr>
          <w:kern w:val="2"/>
        </w:rPr>
        <w:t>ства сохранения и передачи нравственных ценностей и традиций;</w:t>
      </w:r>
    </w:p>
    <w:p w:rsidR="009E1597" w:rsidRPr="00023099" w:rsidRDefault="009E1597" w:rsidP="00776813">
      <w:pPr>
        <w:numPr>
          <w:ilvl w:val="0"/>
          <w:numId w:val="10"/>
        </w:numPr>
        <w:tabs>
          <w:tab w:val="left" w:leader="dot" w:pos="-1276"/>
        </w:tabs>
        <w:autoSpaceDE w:val="0"/>
        <w:autoSpaceDN w:val="0"/>
        <w:adjustRightInd w:val="0"/>
        <w:jc w:val="both"/>
        <w:rPr>
          <w:kern w:val="2"/>
        </w:rPr>
      </w:pPr>
      <w:r w:rsidRPr="00023099">
        <w:rPr>
          <w:kern w:val="2"/>
        </w:rPr>
        <w:t>для личного развития; формирование представлений о мире, российской и</w:t>
      </w:r>
      <w:r w:rsidRPr="00023099">
        <w:rPr>
          <w:kern w:val="2"/>
        </w:rPr>
        <w:t>с</w:t>
      </w:r>
      <w:r w:rsidRPr="00023099">
        <w:rPr>
          <w:kern w:val="2"/>
        </w:rPr>
        <w:t>тории и культуре, первоначальных этических представлений, понятий о добре и зле, нра</w:t>
      </w:r>
      <w:r w:rsidRPr="00023099">
        <w:rPr>
          <w:kern w:val="2"/>
        </w:rPr>
        <w:t>в</w:t>
      </w:r>
      <w:r w:rsidRPr="00023099">
        <w:rPr>
          <w:kern w:val="2"/>
        </w:rPr>
        <w:t>ственности; успешности обучения по всем учебным предметам; формирование п</w:t>
      </w:r>
      <w:r w:rsidRPr="00023099">
        <w:rPr>
          <w:kern w:val="2"/>
        </w:rPr>
        <w:t>о</w:t>
      </w:r>
      <w:r w:rsidRPr="00023099">
        <w:rPr>
          <w:kern w:val="2"/>
        </w:rPr>
        <w:t>требности в систематическом чтении;</w:t>
      </w:r>
    </w:p>
    <w:p w:rsidR="001A1933" w:rsidRPr="00023099" w:rsidRDefault="00034BBE" w:rsidP="00776813">
      <w:pPr>
        <w:numPr>
          <w:ilvl w:val="0"/>
          <w:numId w:val="10"/>
        </w:numPr>
        <w:tabs>
          <w:tab w:val="clear" w:pos="1065"/>
          <w:tab w:val="left" w:leader="dot" w:pos="-1276"/>
          <w:tab w:val="left" w:pos="1080"/>
        </w:tabs>
        <w:autoSpaceDE w:val="0"/>
        <w:autoSpaceDN w:val="0"/>
        <w:adjustRightInd w:val="0"/>
        <w:jc w:val="both"/>
        <w:rPr>
          <w:kern w:val="2"/>
        </w:rPr>
      </w:pPr>
      <w:r w:rsidRPr="00023099">
        <w:rPr>
          <w:kern w:val="2"/>
        </w:rPr>
        <w:t>будет формироваться потребность в систематическом чтении как средстве позн</w:t>
      </w:r>
      <w:r w:rsidRPr="00023099">
        <w:rPr>
          <w:kern w:val="2"/>
        </w:rPr>
        <w:t>а</w:t>
      </w:r>
      <w:r w:rsidRPr="00023099">
        <w:rPr>
          <w:kern w:val="2"/>
        </w:rPr>
        <w:t>ния мира и самого себя</w:t>
      </w:r>
      <w:r w:rsidR="009E1597" w:rsidRPr="00023099">
        <w:rPr>
          <w:kern w:val="2"/>
        </w:rPr>
        <w:t xml:space="preserve">, </w:t>
      </w:r>
      <w:r w:rsidRPr="00023099">
        <w:rPr>
          <w:kern w:val="2"/>
        </w:rPr>
        <w:t xml:space="preserve"> </w:t>
      </w:r>
      <w:r w:rsidR="001A1933" w:rsidRPr="00023099">
        <w:rPr>
          <w:kern w:val="2"/>
        </w:rPr>
        <w:t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</w:t>
      </w:r>
      <w:r w:rsidR="001A1933" w:rsidRPr="00023099">
        <w:rPr>
          <w:kern w:val="2"/>
        </w:rPr>
        <w:t>о</w:t>
      </w:r>
      <w:r w:rsidR="001A1933" w:rsidRPr="00023099">
        <w:rPr>
          <w:kern w:val="2"/>
        </w:rPr>
        <w:t>вать в их обсуждении, давать и обосновывать нравственную оценку поступков г</w:t>
      </w:r>
      <w:r w:rsidR="001A1933" w:rsidRPr="00023099">
        <w:rPr>
          <w:kern w:val="2"/>
        </w:rPr>
        <w:t>е</w:t>
      </w:r>
      <w:r w:rsidR="001A1933" w:rsidRPr="00023099">
        <w:rPr>
          <w:kern w:val="2"/>
        </w:rPr>
        <w:t>роев;</w:t>
      </w:r>
    </w:p>
    <w:p w:rsidR="00034BBE" w:rsidRPr="00023099" w:rsidRDefault="00034BBE" w:rsidP="00776813">
      <w:pPr>
        <w:pStyle w:val="Osnova"/>
        <w:numPr>
          <w:ilvl w:val="0"/>
          <w:numId w:val="10"/>
        </w:numPr>
        <w:tabs>
          <w:tab w:val="left" w:leader="dot" w:pos="-1276"/>
        </w:tabs>
        <w:spacing w:line="240" w:lineRule="auto"/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</w:pP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полюбят чтение художественных произведений, которые помогут им сфо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р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мировать собственную позицию в жизни, расширят кругозор</w:t>
      </w:r>
      <w:r w:rsidR="006B4636"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;</w:t>
      </w:r>
    </w:p>
    <w:p w:rsidR="00034BBE" w:rsidRPr="00023099" w:rsidRDefault="00034BBE" w:rsidP="00776813">
      <w:pPr>
        <w:pStyle w:val="Osnova"/>
        <w:numPr>
          <w:ilvl w:val="0"/>
          <w:numId w:val="10"/>
        </w:numPr>
        <w:tabs>
          <w:tab w:val="left" w:leader="dot" w:pos="-1276"/>
        </w:tabs>
        <w:spacing w:line="240" w:lineRule="auto"/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</w:pP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получат возможность познакомиться с культурно-историческим наследием России и общечеловеческими ценно</w:t>
      </w:r>
      <w:r w:rsidR="006B4636"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стями;</w:t>
      </w:r>
    </w:p>
    <w:p w:rsidR="00034BBE" w:rsidRPr="00023099" w:rsidRDefault="00034BBE" w:rsidP="00776813">
      <w:pPr>
        <w:pStyle w:val="Osnova"/>
        <w:numPr>
          <w:ilvl w:val="0"/>
          <w:numId w:val="10"/>
        </w:numPr>
        <w:tabs>
          <w:tab w:val="left" w:leader="dot" w:pos="-1276"/>
        </w:tabs>
        <w:spacing w:line="240" w:lineRule="auto"/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</w:pP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будут учиться полноценно воспринимать художественную литературу, эмоци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о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нально отзываться на прочитанное, высказывать свою точку зрения и уважать мн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е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ние собеседника. Они получат возможность воспринимать художественное прои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з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ведение как особый вид искусства, соотносить его с другими видами искусства, познакомятся с некоторыми коммуникативными и эстетическими возможностями родного языка, используемыми в художестве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н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ных произведениях</w:t>
      </w:r>
      <w:r w:rsidR="006B4636"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;</w:t>
      </w:r>
    </w:p>
    <w:p w:rsidR="001A1933" w:rsidRPr="00023099" w:rsidRDefault="00034BBE" w:rsidP="00776813">
      <w:pPr>
        <w:numPr>
          <w:ilvl w:val="0"/>
          <w:numId w:val="10"/>
        </w:numPr>
        <w:tabs>
          <w:tab w:val="left" w:leader="dot" w:pos="-1276"/>
        </w:tabs>
        <w:autoSpaceDE w:val="0"/>
        <w:autoSpaceDN w:val="0"/>
        <w:adjustRightInd w:val="0"/>
        <w:jc w:val="both"/>
        <w:rPr>
          <w:kern w:val="2"/>
        </w:rPr>
      </w:pPr>
      <w:r w:rsidRPr="00023099">
        <w:rPr>
          <w:kern w:val="2"/>
        </w:rPr>
        <w:lastRenderedPageBreak/>
        <w:t>достигнут необходимый уровень читательской компетентности</w:t>
      </w:r>
      <w:r w:rsidR="001A1933" w:rsidRPr="00023099">
        <w:rPr>
          <w:kern w:val="2"/>
        </w:rPr>
        <w:t xml:space="preserve"> т.е. овладение те</w:t>
      </w:r>
      <w:r w:rsidR="001A1933" w:rsidRPr="00023099">
        <w:rPr>
          <w:kern w:val="2"/>
        </w:rPr>
        <w:t>х</w:t>
      </w:r>
      <w:r w:rsidR="001A1933" w:rsidRPr="00023099">
        <w:rPr>
          <w:kern w:val="2"/>
        </w:rPr>
        <w:t>никой чтения вслух и про себя, элементарными приемами интерпр</w:t>
      </w:r>
      <w:r w:rsidR="001A1933" w:rsidRPr="00023099">
        <w:rPr>
          <w:kern w:val="2"/>
        </w:rPr>
        <w:t>е</w:t>
      </w:r>
      <w:r w:rsidR="001A1933" w:rsidRPr="00023099">
        <w:rPr>
          <w:kern w:val="2"/>
        </w:rPr>
        <w:t>тации, анализа и преобразования художественных, научно-популярных и учебных текстов с и</w:t>
      </w:r>
      <w:r w:rsidR="001A1933" w:rsidRPr="00023099">
        <w:rPr>
          <w:kern w:val="2"/>
        </w:rPr>
        <w:t>с</w:t>
      </w:r>
      <w:r w:rsidR="001A1933" w:rsidRPr="00023099">
        <w:rPr>
          <w:kern w:val="2"/>
        </w:rPr>
        <w:t>пользованием элементарных литературоведческих п</w:t>
      </w:r>
      <w:r w:rsidR="001A1933" w:rsidRPr="00023099">
        <w:rPr>
          <w:kern w:val="2"/>
        </w:rPr>
        <w:t>о</w:t>
      </w:r>
      <w:r w:rsidR="006B4636" w:rsidRPr="00023099">
        <w:rPr>
          <w:kern w:val="2"/>
        </w:rPr>
        <w:t>нятий;</w:t>
      </w:r>
    </w:p>
    <w:p w:rsidR="001A1933" w:rsidRPr="00023099" w:rsidRDefault="00034BBE" w:rsidP="00776813">
      <w:pPr>
        <w:pStyle w:val="Osnova"/>
        <w:numPr>
          <w:ilvl w:val="0"/>
          <w:numId w:val="10"/>
        </w:numPr>
        <w:tabs>
          <w:tab w:val="left" w:leader="dot" w:pos="-1276"/>
        </w:tabs>
        <w:spacing w:line="240" w:lineRule="auto"/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</w:pP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овладеют техникой чтения, приёмами понимания прочитанного и прослушанного произведения, элементарными приёмами анализа, интерпретации и преобразов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а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ния художественных, научно-популярных и учебных текстов</w:t>
      </w:r>
      <w:r w:rsidR="006B4636"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;</w:t>
      </w:r>
    </w:p>
    <w:p w:rsidR="00034BBE" w:rsidRPr="00023099" w:rsidRDefault="006B4636" w:rsidP="00776813">
      <w:pPr>
        <w:pStyle w:val="Osnova"/>
        <w:numPr>
          <w:ilvl w:val="0"/>
          <w:numId w:val="10"/>
        </w:numPr>
        <w:tabs>
          <w:tab w:val="left" w:leader="dot" w:pos="-1276"/>
        </w:tabs>
        <w:spacing w:line="240" w:lineRule="auto"/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</w:pP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н</w:t>
      </w:r>
      <w:r w:rsidR="00034BBE"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аучатся самостоятельно выбирать интересующую литературу, пользоваться сл</w:t>
      </w:r>
      <w:r w:rsidR="00034BBE"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о</w:t>
      </w:r>
      <w:r w:rsidR="00034BBE"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варями и справочниками, осознают себя как грамотных читателей, способных к творческой деятельности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;</w:t>
      </w:r>
    </w:p>
    <w:p w:rsidR="00034BBE" w:rsidRPr="00023099" w:rsidRDefault="00034BBE" w:rsidP="00776813">
      <w:pPr>
        <w:pStyle w:val="Osnova"/>
        <w:numPr>
          <w:ilvl w:val="0"/>
          <w:numId w:val="10"/>
        </w:numPr>
        <w:tabs>
          <w:tab w:val="left" w:leader="dot" w:pos="-1276"/>
        </w:tabs>
        <w:spacing w:line="240" w:lineRule="auto"/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</w:pP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научатся вести диалог в различных коммуникативных ситуациях, соблюдая прав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и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ла речевого этикета, участвовать в обсуждении прослушанного (прочитанного) произведения. Они будут составлять несложные монологические высказывания о произведении (героях, событиях); устно передавать содержание текста по плану; составлять небольшие тексты повествовательного характера с элементами рассу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ж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дения и описания. Выпускники научатся декламировать (читать наизусть) стих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о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творные произведения. Они получат возможность научиться выступать перед зн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а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комой аудиторией (сверстников, родителей, педагогов) с небольшими сообщени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я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ми, используя иллюстрати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в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ный ряд (плакаты, презентацию)</w:t>
      </w:r>
      <w:r w:rsidR="006B4636"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;</w:t>
      </w:r>
    </w:p>
    <w:p w:rsidR="00034BBE" w:rsidRPr="00023099" w:rsidRDefault="006B4636" w:rsidP="00776813">
      <w:pPr>
        <w:pStyle w:val="Osnova"/>
        <w:numPr>
          <w:ilvl w:val="0"/>
          <w:numId w:val="10"/>
        </w:numPr>
        <w:tabs>
          <w:tab w:val="left" w:leader="dot" w:pos="-1276"/>
        </w:tabs>
        <w:spacing w:line="240" w:lineRule="auto"/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</w:pP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 xml:space="preserve">приобретут первичные умения </w:t>
      </w:r>
      <w:r w:rsidR="0000750A"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самостоятельно выбирать интересующую литерат</w:t>
      </w:r>
      <w:r w:rsidR="0000750A"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у</w:t>
      </w:r>
      <w:r w:rsidR="0000750A"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ру; пользоваться справочными источниками для понимания и получения дополн</w:t>
      </w:r>
      <w:r w:rsidR="0000750A"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и</w:t>
      </w:r>
      <w:r w:rsidR="0000750A"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тельной информации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.</w:t>
      </w:r>
    </w:p>
    <w:p w:rsidR="00034BBE" w:rsidRPr="00023099" w:rsidRDefault="00034BBE" w:rsidP="006B4636">
      <w:pPr>
        <w:pStyle w:val="Osnova"/>
        <w:tabs>
          <w:tab w:val="left" w:leader="dot" w:pos="-1276"/>
        </w:tabs>
        <w:spacing w:line="240" w:lineRule="auto"/>
        <w:ind w:firstLine="426"/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</w:pP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Выпускники овладеют основами коммуникативной деятельности, на практическом уро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в</w:t>
      </w:r>
      <w:r w:rsidRPr="00023099"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  <w:t>не осознают значимость работы в группе и освоят правила групповой работы.</w:t>
      </w:r>
    </w:p>
    <w:p w:rsidR="0000750A" w:rsidRPr="00023099" w:rsidRDefault="0000750A" w:rsidP="00845747">
      <w:pPr>
        <w:pStyle w:val="Osnova"/>
        <w:tabs>
          <w:tab w:val="left" w:leader="dot" w:pos="-1276"/>
        </w:tabs>
        <w:spacing w:line="240" w:lineRule="auto"/>
        <w:rPr>
          <w:rFonts w:ascii="Times New Roman" w:hAnsi="Times New Roman" w:cs="Times New Roman"/>
          <w:color w:val="auto"/>
          <w:kern w:val="2"/>
          <w:sz w:val="24"/>
          <w:szCs w:val="24"/>
          <w:lang w:val="ru-RU"/>
        </w:rPr>
      </w:pPr>
    </w:p>
    <w:p w:rsidR="00034BBE" w:rsidRPr="00023099" w:rsidRDefault="00034BBE" w:rsidP="006B4636">
      <w:pPr>
        <w:pStyle w:val="Zag3"/>
        <w:tabs>
          <w:tab w:val="left" w:leader="dot" w:pos="-1276"/>
        </w:tabs>
        <w:spacing w:line="240" w:lineRule="auto"/>
        <w:ind w:firstLine="426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Виды речевой и читательской деятельности</w:t>
      </w:r>
    </w:p>
    <w:p w:rsidR="00034BBE" w:rsidRPr="00023099" w:rsidRDefault="00034BBE" w:rsidP="006B4636">
      <w:pPr>
        <w:pStyle w:val="Osnova"/>
        <w:tabs>
          <w:tab w:val="left" w:leader="dot" w:pos="-1276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70"/>
        </w:numPr>
        <w:tabs>
          <w:tab w:val="left" w:leader="dot" w:pos="-1276"/>
        </w:tabs>
        <w:ind w:left="993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осознавать значимость чтения для дальнейшего обучения, саморазвития; воспр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нимать чтение как источник эстетического, нравственного, познав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</w:t>
      </w:r>
    </w:p>
    <w:p w:rsidR="00034BBE" w:rsidRPr="00023099" w:rsidRDefault="00034BBE" w:rsidP="00776813">
      <w:pPr>
        <w:pStyle w:val="af5"/>
        <w:numPr>
          <w:ilvl w:val="0"/>
          <w:numId w:val="70"/>
        </w:numPr>
        <w:tabs>
          <w:tab w:val="left" w:leader="dot" w:pos="-1276"/>
        </w:tabs>
        <w:ind w:left="993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читать со скоростью, позволяющей понимать смысл прочитанного;</w:t>
      </w:r>
    </w:p>
    <w:p w:rsidR="00034BBE" w:rsidRPr="00023099" w:rsidRDefault="00034BBE" w:rsidP="00776813">
      <w:pPr>
        <w:pStyle w:val="af5"/>
        <w:numPr>
          <w:ilvl w:val="0"/>
          <w:numId w:val="70"/>
        </w:numPr>
        <w:tabs>
          <w:tab w:val="left" w:leader="dot" w:pos="-1276"/>
        </w:tabs>
        <w:ind w:left="993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различать на практическом уровне виды текстов (художественный, учебный, спр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вочный), опираясь на особенности каждого вида текста;</w:t>
      </w:r>
    </w:p>
    <w:p w:rsidR="00034BBE" w:rsidRPr="00023099" w:rsidRDefault="00034BBE" w:rsidP="00776813">
      <w:pPr>
        <w:pStyle w:val="af5"/>
        <w:numPr>
          <w:ilvl w:val="0"/>
          <w:numId w:val="70"/>
        </w:numPr>
        <w:tabs>
          <w:tab w:val="left" w:leader="dot" w:pos="-1276"/>
        </w:tabs>
        <w:ind w:left="993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читать (вслух) выразительно доступные для данного возраста прозаические прои</w:t>
      </w:r>
      <w:r w:rsidRPr="00023099">
        <w:rPr>
          <w:rStyle w:val="Zag11"/>
          <w:rFonts w:eastAsia="@Arial Unicode MS"/>
          <w:lang w:val="ru-RU"/>
        </w:rPr>
        <w:t>з</w:t>
      </w:r>
      <w:r w:rsidRPr="00023099">
        <w:rPr>
          <w:rStyle w:val="Zag11"/>
          <w:rFonts w:eastAsia="@Arial Unicode MS"/>
          <w:lang w:val="ru-RU"/>
        </w:rPr>
        <w:t>ведения и декламировать стихотворные произведения после предварительной по</w:t>
      </w:r>
      <w:r w:rsidRPr="00023099">
        <w:rPr>
          <w:rStyle w:val="Zag11"/>
          <w:rFonts w:eastAsia="@Arial Unicode MS"/>
          <w:lang w:val="ru-RU"/>
        </w:rPr>
        <w:t>д</w:t>
      </w:r>
      <w:r w:rsidRPr="00023099">
        <w:rPr>
          <w:rStyle w:val="Zag11"/>
          <w:rFonts w:eastAsia="@Arial Unicode MS"/>
          <w:lang w:val="ru-RU"/>
        </w:rPr>
        <w:t>готовки;</w:t>
      </w:r>
    </w:p>
    <w:p w:rsidR="00034BBE" w:rsidRPr="00023099" w:rsidRDefault="00034BBE" w:rsidP="00776813">
      <w:pPr>
        <w:pStyle w:val="af5"/>
        <w:numPr>
          <w:ilvl w:val="0"/>
          <w:numId w:val="70"/>
        </w:numPr>
        <w:tabs>
          <w:tab w:val="left" w:leader="dot" w:pos="-1276"/>
        </w:tabs>
        <w:ind w:left="993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использовать различные виды чтения: ознакомительное, поисковое, выборочное; выбирать нужный вид чтения в соответствии с целью чтения;</w:t>
      </w:r>
    </w:p>
    <w:p w:rsidR="00034BBE" w:rsidRPr="00023099" w:rsidRDefault="00034BBE" w:rsidP="00776813">
      <w:pPr>
        <w:pStyle w:val="af5"/>
        <w:numPr>
          <w:ilvl w:val="0"/>
          <w:numId w:val="70"/>
        </w:numPr>
        <w:tabs>
          <w:tab w:val="left" w:leader="dot" w:pos="-1276"/>
        </w:tabs>
        <w:ind w:left="993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  <w:lang w:val="ru-RU"/>
        </w:rPr>
        <w:t>ориентироваться в содержании художественного, учебного и научно</w:t>
      </w:r>
      <w:r w:rsidRPr="00023099">
        <w:rPr>
          <w:rStyle w:val="Zag11"/>
          <w:rFonts w:eastAsia="@Arial Unicode MS"/>
          <w:lang w:val="ru-RU"/>
        </w:rPr>
        <w:noBreakHyphen/>
        <w:t>популярного текста, понимать его смысл (при чтении вслух и про себя, при прослушивании): определять главную мысль и героев произведения; тему и подтемы (микротемы); основные события и устанавливать их последовател</w:t>
      </w:r>
      <w:r w:rsidRPr="00023099">
        <w:rPr>
          <w:rStyle w:val="Zag11"/>
          <w:rFonts w:eastAsia="@Arial Unicode MS"/>
          <w:lang w:val="ru-RU"/>
        </w:rPr>
        <w:t>ь</w:t>
      </w:r>
      <w:r w:rsidRPr="00023099">
        <w:rPr>
          <w:rStyle w:val="Zag11"/>
          <w:rFonts w:eastAsia="@Arial Unicode MS"/>
          <w:lang w:val="ru-RU"/>
        </w:rPr>
        <w:t>ность; выбирать из текста или подбирать заголовок, соответствующий содержанию и общему смыслу текста; о</w:t>
      </w:r>
      <w:r w:rsidRPr="00023099">
        <w:rPr>
          <w:rStyle w:val="Zag11"/>
          <w:rFonts w:eastAsia="@Arial Unicode MS"/>
          <w:lang w:val="ru-RU"/>
        </w:rPr>
        <w:t>т</w:t>
      </w:r>
      <w:r w:rsidRPr="00023099">
        <w:rPr>
          <w:rStyle w:val="Zag11"/>
          <w:rFonts w:eastAsia="@Arial Unicode MS"/>
          <w:lang w:val="ru-RU"/>
        </w:rPr>
        <w:t>вечать на вопросы и задавать вопросы</w:t>
      </w:r>
      <w:r w:rsidR="006B4636" w:rsidRPr="00023099">
        <w:rPr>
          <w:rStyle w:val="Zag11"/>
          <w:rFonts w:eastAsia="@Arial Unicode MS"/>
          <w:lang w:val="ru-RU"/>
        </w:rPr>
        <w:t xml:space="preserve"> </w:t>
      </w:r>
      <w:r w:rsidRPr="00023099">
        <w:rPr>
          <w:rStyle w:val="Zag11"/>
          <w:rFonts w:eastAsia="@Arial Unicode MS"/>
          <w:lang w:val="ru-RU"/>
        </w:rPr>
        <w:t xml:space="preserve">по содержанию произведения; находить в тексте требуемую информацию </w:t>
      </w:r>
      <w:r w:rsidRPr="00023099">
        <w:rPr>
          <w:rStyle w:val="Zag11"/>
          <w:rFonts w:eastAsia="@Arial Unicode MS"/>
        </w:rPr>
        <w:t>(конкретные сведения, факты, заданные в явном виде);</w:t>
      </w:r>
    </w:p>
    <w:p w:rsidR="00034BBE" w:rsidRPr="00023099" w:rsidRDefault="00034BBE" w:rsidP="00776813">
      <w:pPr>
        <w:pStyle w:val="af5"/>
        <w:numPr>
          <w:ilvl w:val="0"/>
          <w:numId w:val="70"/>
        </w:numPr>
        <w:tabs>
          <w:tab w:val="left" w:leader="dot" w:pos="-1276"/>
        </w:tabs>
        <w:ind w:left="993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использовать простейшие приёмы анализа различных видов текстов (делить текст на части, озаглавливать их; составлять простой план; устанавливать взаимосвязь между событиями, поступками героев, явлениями, фактам</w:t>
      </w:r>
      <w:r w:rsidR="006B4636" w:rsidRPr="00023099">
        <w:rPr>
          <w:rStyle w:val="Zag11"/>
          <w:rFonts w:eastAsia="@Arial Unicode MS"/>
          <w:lang w:val="ru-RU"/>
        </w:rPr>
        <w:t xml:space="preserve"> </w:t>
      </w:r>
      <w:r w:rsidRPr="00023099">
        <w:rPr>
          <w:rStyle w:val="Zag11"/>
          <w:rFonts w:eastAsia="@Arial Unicode MS"/>
          <w:lang w:val="ru-RU"/>
        </w:rPr>
        <w:t>и, опираясь на содерж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lastRenderedPageBreak/>
        <w:t>ние текста; находить средства выразительности: сравнение, олицетворение, мет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фору, эпитет, определяющие отношение автора к г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рою, событию;</w:t>
      </w:r>
    </w:p>
    <w:p w:rsidR="00034BBE" w:rsidRPr="00023099" w:rsidRDefault="00034BBE" w:rsidP="00776813">
      <w:pPr>
        <w:pStyle w:val="af5"/>
        <w:numPr>
          <w:ilvl w:val="0"/>
          <w:numId w:val="70"/>
        </w:numPr>
        <w:tabs>
          <w:tab w:val="left" w:leader="dot" w:pos="-1276"/>
        </w:tabs>
        <w:ind w:left="993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использовать различные формы интерпретации содержания текстов (формулир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вать, основываясь на тексте, простые выводы; понимать текст, опираясь не только на содержащуюся в нём информацию, но и на жанр, структуру, язык; пояснять прямое и переносное значение слова, его многозначность с опорой на контекст, ц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ленаправленно пополнять на этой основе свой активный словарный запас; устана</w:t>
      </w:r>
      <w:r w:rsidRPr="00023099">
        <w:rPr>
          <w:rStyle w:val="Zag11"/>
          <w:rFonts w:eastAsia="@Arial Unicode MS"/>
          <w:lang w:val="ru-RU"/>
        </w:rPr>
        <w:t>в</w:t>
      </w:r>
      <w:r w:rsidRPr="00023099">
        <w:rPr>
          <w:rStyle w:val="Zag11"/>
          <w:rFonts w:eastAsia="@Arial Unicode MS"/>
          <w:lang w:val="ru-RU"/>
        </w:rPr>
        <w:t>ливать связи, отношения, не высказанные в тексте н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прямую, например соотносить ситуацию и поступки героев, объяснять (пояснять) поступки героев, соотнося их с содержанием текста);</w:t>
      </w:r>
    </w:p>
    <w:p w:rsidR="00034BBE" w:rsidRPr="00023099" w:rsidRDefault="00034BBE" w:rsidP="00776813">
      <w:pPr>
        <w:pStyle w:val="af5"/>
        <w:numPr>
          <w:ilvl w:val="0"/>
          <w:numId w:val="70"/>
        </w:numPr>
        <w:tabs>
          <w:tab w:val="left" w:leader="dot" w:pos="-1276"/>
        </w:tabs>
        <w:ind w:left="993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ориентироваться в нравственном содержании прочитанного, самостоятельно делать выводы, соотносить поступки героев с нравственными нормами;</w:t>
      </w:r>
    </w:p>
    <w:p w:rsidR="00034BBE" w:rsidRPr="00023099" w:rsidRDefault="00034BBE" w:rsidP="00776813">
      <w:pPr>
        <w:pStyle w:val="af5"/>
        <w:numPr>
          <w:ilvl w:val="0"/>
          <w:numId w:val="70"/>
        </w:numPr>
        <w:tabs>
          <w:tab w:val="left" w:leader="dot" w:pos="-1276"/>
        </w:tabs>
        <w:ind w:left="993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передавать содержание прочитанного или прослушанного с учётом специфики н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учно-познавательного, учебного и художественного текстов в виде пересказа (по</w:t>
      </w:r>
      <w:r w:rsidRPr="00023099">
        <w:rPr>
          <w:rStyle w:val="Zag11"/>
          <w:rFonts w:eastAsia="@Arial Unicode MS"/>
          <w:lang w:val="ru-RU"/>
        </w:rPr>
        <w:t>л</w:t>
      </w:r>
      <w:r w:rsidRPr="00023099">
        <w:rPr>
          <w:rStyle w:val="Zag11"/>
          <w:rFonts w:eastAsia="@Arial Unicode MS"/>
          <w:lang w:val="ru-RU"/>
        </w:rPr>
        <w:t>ного, краткого или выборочного);</w:t>
      </w:r>
    </w:p>
    <w:p w:rsidR="00034BBE" w:rsidRPr="00023099" w:rsidRDefault="00034BBE" w:rsidP="00776813">
      <w:pPr>
        <w:pStyle w:val="Osnova"/>
        <w:numPr>
          <w:ilvl w:val="0"/>
          <w:numId w:val="70"/>
        </w:numPr>
        <w:tabs>
          <w:tab w:val="left" w:leader="dot" w:pos="-1276"/>
        </w:tabs>
        <w:spacing w:line="240" w:lineRule="auto"/>
        <w:ind w:left="993"/>
        <w:rPr>
          <w:rStyle w:val="Zag11"/>
          <w:rFonts w:ascii="Times New Roman" w:eastAsia="@Arial Unicode MS" w:hAnsi="Times New Roman" w:cs="Times New Roman"/>
          <w:i/>
          <w:iCs/>
          <w:color w:val="auto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участвовать в обсуждении прослушанного/прочитанного текста (задавать вопросы, высказывать и обосновывать собственное мнение, соблюдать правила речевого этикета), опираясь на текст или собственный опыт.</w:t>
      </w:r>
    </w:p>
    <w:p w:rsidR="00EA3146" w:rsidRPr="00023099" w:rsidRDefault="00EA3146" w:rsidP="006B4636">
      <w:pPr>
        <w:pStyle w:val="Osnova"/>
        <w:tabs>
          <w:tab w:val="left" w:leader="dot" w:pos="-1276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iCs/>
          <w:color w:val="auto"/>
          <w:sz w:val="24"/>
          <w:szCs w:val="24"/>
          <w:lang w:val="ru-RU"/>
        </w:rPr>
      </w:pPr>
    </w:p>
    <w:p w:rsidR="00034BBE" w:rsidRPr="00023099" w:rsidRDefault="00034BBE" w:rsidP="006B4636">
      <w:pPr>
        <w:pStyle w:val="Osnova"/>
        <w:tabs>
          <w:tab w:val="left" w:leader="dot" w:pos="-1276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iCs/>
          <w:color w:val="auto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iCs/>
          <w:color w:val="auto"/>
          <w:sz w:val="24"/>
          <w:szCs w:val="24"/>
          <w:lang w:val="ru-RU"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71"/>
        </w:numPr>
        <w:tabs>
          <w:tab w:val="left" w:leader="dot" w:pos="-1276"/>
        </w:tabs>
        <w:ind w:left="993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воспринимать художественную литературу как вид искусства;</w:t>
      </w:r>
    </w:p>
    <w:p w:rsidR="00034BBE" w:rsidRPr="00023099" w:rsidRDefault="00034BBE" w:rsidP="00776813">
      <w:pPr>
        <w:pStyle w:val="af5"/>
        <w:numPr>
          <w:ilvl w:val="0"/>
          <w:numId w:val="71"/>
        </w:numPr>
        <w:tabs>
          <w:tab w:val="left" w:leader="dot" w:pos="-1276"/>
        </w:tabs>
        <w:ind w:left="993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предвосхищать содержание текста по заголовку и с опорой на предыдущий опыт;</w:t>
      </w:r>
    </w:p>
    <w:p w:rsidR="00034BBE" w:rsidRPr="00023099" w:rsidRDefault="00034BBE" w:rsidP="00776813">
      <w:pPr>
        <w:pStyle w:val="af5"/>
        <w:numPr>
          <w:ilvl w:val="0"/>
          <w:numId w:val="71"/>
        </w:numPr>
        <w:tabs>
          <w:tab w:val="left" w:leader="dot" w:pos="-1276"/>
        </w:tabs>
        <w:ind w:left="993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выделять не только главную, но и избыточную информацию;</w:t>
      </w:r>
    </w:p>
    <w:p w:rsidR="00034BBE" w:rsidRPr="00023099" w:rsidRDefault="00034BBE" w:rsidP="00776813">
      <w:pPr>
        <w:pStyle w:val="af5"/>
        <w:numPr>
          <w:ilvl w:val="0"/>
          <w:numId w:val="71"/>
        </w:numPr>
        <w:tabs>
          <w:tab w:val="left" w:leader="dot" w:pos="-1276"/>
        </w:tabs>
        <w:ind w:left="993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осмысливать эстетические и нравственные ценности художественного текста и в</w:t>
      </w:r>
      <w:r w:rsidRPr="00023099">
        <w:rPr>
          <w:rStyle w:val="Zag11"/>
          <w:rFonts w:eastAsia="@Arial Unicode MS"/>
          <w:iCs/>
          <w:lang w:val="ru-RU"/>
        </w:rPr>
        <w:t>ы</w:t>
      </w:r>
      <w:r w:rsidRPr="00023099">
        <w:rPr>
          <w:rStyle w:val="Zag11"/>
          <w:rFonts w:eastAsia="@Arial Unicode MS"/>
          <w:iCs/>
          <w:lang w:val="ru-RU"/>
        </w:rPr>
        <w:t>сказывать суждение;</w:t>
      </w:r>
    </w:p>
    <w:p w:rsidR="00034BBE" w:rsidRPr="00023099" w:rsidRDefault="00034BBE" w:rsidP="00776813">
      <w:pPr>
        <w:pStyle w:val="af5"/>
        <w:numPr>
          <w:ilvl w:val="0"/>
          <w:numId w:val="71"/>
        </w:numPr>
        <w:tabs>
          <w:tab w:val="left" w:leader="dot" w:pos="-1276"/>
        </w:tabs>
        <w:ind w:left="993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определять авторскую позицию и высказывать отношение к герою и его п</w:t>
      </w:r>
      <w:r w:rsidRPr="00023099">
        <w:rPr>
          <w:rStyle w:val="Zag11"/>
          <w:rFonts w:eastAsia="@Arial Unicode MS"/>
          <w:iCs/>
          <w:lang w:val="ru-RU"/>
        </w:rPr>
        <w:t>о</w:t>
      </w:r>
      <w:r w:rsidRPr="00023099">
        <w:rPr>
          <w:rStyle w:val="Zag11"/>
          <w:rFonts w:eastAsia="@Arial Unicode MS"/>
          <w:iCs/>
          <w:lang w:val="ru-RU"/>
        </w:rPr>
        <w:t>ступкам;</w:t>
      </w:r>
    </w:p>
    <w:p w:rsidR="00034BBE" w:rsidRPr="00023099" w:rsidRDefault="00034BBE" w:rsidP="00776813">
      <w:pPr>
        <w:pStyle w:val="af5"/>
        <w:numPr>
          <w:ilvl w:val="0"/>
          <w:numId w:val="71"/>
        </w:numPr>
        <w:tabs>
          <w:tab w:val="left" w:leader="dot" w:pos="-1276"/>
        </w:tabs>
        <w:ind w:left="993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отмечать изменения своего эмоционального состояния в процессе чтения литер</w:t>
      </w:r>
      <w:r w:rsidRPr="00023099">
        <w:rPr>
          <w:rStyle w:val="Zag11"/>
          <w:rFonts w:eastAsia="@Arial Unicode MS"/>
          <w:iCs/>
          <w:lang w:val="ru-RU"/>
        </w:rPr>
        <w:t>а</w:t>
      </w:r>
      <w:r w:rsidRPr="00023099">
        <w:rPr>
          <w:rStyle w:val="Zag11"/>
          <w:rFonts w:eastAsia="@Arial Unicode MS"/>
          <w:iCs/>
          <w:lang w:val="ru-RU"/>
        </w:rPr>
        <w:t>турного произведения;</w:t>
      </w:r>
    </w:p>
    <w:p w:rsidR="00034BBE" w:rsidRPr="00023099" w:rsidRDefault="00034BBE" w:rsidP="00776813">
      <w:pPr>
        <w:pStyle w:val="af5"/>
        <w:numPr>
          <w:ilvl w:val="0"/>
          <w:numId w:val="71"/>
        </w:numPr>
        <w:tabs>
          <w:tab w:val="left" w:leader="dot" w:pos="-1276"/>
        </w:tabs>
        <w:ind w:left="993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оформлять свою мысль в монологическое речевое высказывание небольшого объ</w:t>
      </w:r>
      <w:r w:rsidRPr="00023099">
        <w:rPr>
          <w:rStyle w:val="Zag11"/>
          <w:rFonts w:eastAsia="@Arial Unicode MS"/>
          <w:iCs/>
          <w:lang w:val="ru-RU"/>
        </w:rPr>
        <w:t>ё</w:t>
      </w:r>
      <w:r w:rsidRPr="00023099">
        <w:rPr>
          <w:rStyle w:val="Zag11"/>
          <w:rFonts w:eastAsia="@Arial Unicode MS"/>
          <w:iCs/>
          <w:lang w:val="ru-RU"/>
        </w:rPr>
        <w:t>ма (повествование, описание, рассуждение): с опорой на авторский текст, по пре</w:t>
      </w:r>
      <w:r w:rsidRPr="00023099">
        <w:rPr>
          <w:rStyle w:val="Zag11"/>
          <w:rFonts w:eastAsia="@Arial Unicode MS"/>
          <w:iCs/>
          <w:lang w:val="ru-RU"/>
        </w:rPr>
        <w:t>д</w:t>
      </w:r>
      <w:r w:rsidRPr="00023099">
        <w:rPr>
          <w:rStyle w:val="Zag11"/>
          <w:rFonts w:eastAsia="@Arial Unicode MS"/>
          <w:iCs/>
          <w:lang w:val="ru-RU"/>
        </w:rPr>
        <w:t>ложенной теме или отвечая на вопрос;</w:t>
      </w:r>
    </w:p>
    <w:p w:rsidR="00034BBE" w:rsidRPr="00023099" w:rsidRDefault="00034BBE" w:rsidP="00776813">
      <w:pPr>
        <w:pStyle w:val="af5"/>
        <w:numPr>
          <w:ilvl w:val="0"/>
          <w:numId w:val="71"/>
        </w:numPr>
        <w:tabs>
          <w:tab w:val="left" w:leader="dot" w:pos="-1276"/>
        </w:tabs>
        <w:ind w:left="993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высказывать эстетическое и нравственно-этическое суждение и подтверждать в</w:t>
      </w:r>
      <w:r w:rsidRPr="00023099">
        <w:rPr>
          <w:rStyle w:val="Zag11"/>
          <w:rFonts w:eastAsia="@Arial Unicode MS"/>
          <w:iCs/>
          <w:lang w:val="ru-RU"/>
        </w:rPr>
        <w:t>ы</w:t>
      </w:r>
      <w:r w:rsidRPr="00023099">
        <w:rPr>
          <w:rStyle w:val="Zag11"/>
          <w:rFonts w:eastAsia="@Arial Unicode MS"/>
          <w:iCs/>
          <w:lang w:val="ru-RU"/>
        </w:rPr>
        <w:t>сказанное суждение примерами из текста;</w:t>
      </w:r>
    </w:p>
    <w:p w:rsidR="00034BBE" w:rsidRPr="00023099" w:rsidRDefault="00034BBE" w:rsidP="00776813">
      <w:pPr>
        <w:pStyle w:val="Zag3"/>
        <w:numPr>
          <w:ilvl w:val="0"/>
          <w:numId w:val="71"/>
        </w:numPr>
        <w:tabs>
          <w:tab w:val="left" w:leader="dot" w:pos="-1276"/>
        </w:tabs>
        <w:spacing w:after="0" w:line="240" w:lineRule="auto"/>
        <w:ind w:left="993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делать выписки из прочитанных текстов для дальнейшего практического использ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о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вания.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6B4636">
      <w:pPr>
        <w:pStyle w:val="Zag3"/>
        <w:tabs>
          <w:tab w:val="left" w:leader="dot" w:pos="-1276"/>
        </w:tabs>
        <w:spacing w:line="240" w:lineRule="auto"/>
        <w:ind w:firstLine="426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Круг детского чтения</w:t>
      </w:r>
    </w:p>
    <w:p w:rsidR="00034BBE" w:rsidRPr="00023099" w:rsidRDefault="00034BBE" w:rsidP="006B4636">
      <w:pPr>
        <w:pStyle w:val="Osnova"/>
        <w:tabs>
          <w:tab w:val="left" w:leader="dot" w:pos="-1276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72"/>
        </w:numPr>
        <w:tabs>
          <w:tab w:val="left" w:leader="dot" w:pos="-1276"/>
        </w:tabs>
        <w:ind w:left="993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ориентироваться в книге по названию, оглавлению, отличать сборник произвед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ний от авторской книги;</w:t>
      </w:r>
    </w:p>
    <w:p w:rsidR="00034BBE" w:rsidRPr="00023099" w:rsidRDefault="00034BBE" w:rsidP="00776813">
      <w:pPr>
        <w:pStyle w:val="af5"/>
        <w:numPr>
          <w:ilvl w:val="0"/>
          <w:numId w:val="72"/>
        </w:numPr>
        <w:tabs>
          <w:tab w:val="left" w:leader="dot" w:pos="-1276"/>
        </w:tabs>
        <w:ind w:left="993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самостоятельно и целенаправленно осуществлять выбор книги в библиотеке по з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данной тематике, по собственному желанию;</w:t>
      </w:r>
    </w:p>
    <w:p w:rsidR="00034BBE" w:rsidRPr="00023099" w:rsidRDefault="00034BBE" w:rsidP="00776813">
      <w:pPr>
        <w:pStyle w:val="af5"/>
        <w:numPr>
          <w:ilvl w:val="0"/>
          <w:numId w:val="72"/>
        </w:numPr>
        <w:tabs>
          <w:tab w:val="left" w:leader="dot" w:pos="-1276"/>
        </w:tabs>
        <w:ind w:left="993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составлять краткую аннотацию (автор, название, тема книги, рекомендации к чт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нию) на литературное произведение по заданному образцу;</w:t>
      </w:r>
    </w:p>
    <w:p w:rsidR="00034BBE" w:rsidRPr="00023099" w:rsidRDefault="00034BBE" w:rsidP="00776813">
      <w:pPr>
        <w:pStyle w:val="Osnova"/>
        <w:numPr>
          <w:ilvl w:val="0"/>
          <w:numId w:val="72"/>
        </w:numPr>
        <w:tabs>
          <w:tab w:val="left" w:leader="dot" w:pos="-1276"/>
        </w:tabs>
        <w:spacing w:line="240" w:lineRule="auto"/>
        <w:ind w:left="993"/>
        <w:rPr>
          <w:rStyle w:val="Zag11"/>
          <w:rFonts w:ascii="Times New Roman" w:eastAsia="@Arial Unicode MS" w:hAnsi="Times New Roman" w:cs="Times New Roman"/>
          <w:i/>
          <w:iCs/>
          <w:color w:val="auto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пользоваться алфавитным каталогом, самостоятельно пользоваться соответству</w:t>
      </w: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ю</w:t>
      </w: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щими возрасту словарями и справочной литературой.</w:t>
      </w:r>
    </w:p>
    <w:p w:rsidR="00EA3146" w:rsidRPr="00023099" w:rsidRDefault="00EA3146" w:rsidP="006B4636">
      <w:pPr>
        <w:pStyle w:val="Osnova"/>
        <w:tabs>
          <w:tab w:val="left" w:leader="dot" w:pos="-1276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iCs/>
          <w:color w:val="auto"/>
          <w:sz w:val="24"/>
          <w:szCs w:val="24"/>
          <w:lang w:val="ru-RU"/>
        </w:rPr>
      </w:pPr>
    </w:p>
    <w:p w:rsidR="00C506C9" w:rsidRPr="00023099" w:rsidRDefault="00C506C9" w:rsidP="006B4636">
      <w:pPr>
        <w:pStyle w:val="Osnova"/>
        <w:tabs>
          <w:tab w:val="left" w:leader="dot" w:pos="-1276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iCs/>
          <w:color w:val="auto"/>
          <w:sz w:val="24"/>
          <w:szCs w:val="24"/>
          <w:lang w:val="ru-RU"/>
        </w:rPr>
      </w:pPr>
    </w:p>
    <w:p w:rsidR="00034BBE" w:rsidRPr="00023099" w:rsidRDefault="00034BBE" w:rsidP="006B4636">
      <w:pPr>
        <w:pStyle w:val="Osnova"/>
        <w:tabs>
          <w:tab w:val="left" w:leader="dot" w:pos="-1276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iCs/>
          <w:color w:val="auto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iCs/>
          <w:color w:val="auto"/>
          <w:sz w:val="24"/>
          <w:szCs w:val="24"/>
          <w:lang w:val="ru-RU"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73"/>
        </w:numPr>
        <w:tabs>
          <w:tab w:val="left" w:leader="dot" w:pos="-1276"/>
        </w:tabs>
        <w:ind w:left="993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lastRenderedPageBreak/>
        <w:t>ориентироваться в мире детской литературы на основе знакомства с выда</w:t>
      </w:r>
      <w:r w:rsidRPr="00023099">
        <w:rPr>
          <w:rStyle w:val="Zag11"/>
          <w:rFonts w:eastAsia="@Arial Unicode MS"/>
          <w:iCs/>
          <w:lang w:val="ru-RU"/>
        </w:rPr>
        <w:t>ю</w:t>
      </w:r>
      <w:r w:rsidRPr="00023099">
        <w:rPr>
          <w:rStyle w:val="Zag11"/>
          <w:rFonts w:eastAsia="@Arial Unicode MS"/>
          <w:iCs/>
          <w:lang w:val="ru-RU"/>
        </w:rPr>
        <w:t>щимися произведениями классической и современной отечественной и зарубежной литер</w:t>
      </w:r>
      <w:r w:rsidRPr="00023099">
        <w:rPr>
          <w:rStyle w:val="Zag11"/>
          <w:rFonts w:eastAsia="@Arial Unicode MS"/>
          <w:iCs/>
          <w:lang w:val="ru-RU"/>
        </w:rPr>
        <w:t>а</w:t>
      </w:r>
      <w:r w:rsidRPr="00023099">
        <w:rPr>
          <w:rStyle w:val="Zag11"/>
          <w:rFonts w:eastAsia="@Arial Unicode MS"/>
          <w:iCs/>
          <w:lang w:val="ru-RU"/>
        </w:rPr>
        <w:t>туры;</w:t>
      </w:r>
    </w:p>
    <w:p w:rsidR="00034BBE" w:rsidRPr="00023099" w:rsidRDefault="00034BBE" w:rsidP="00776813">
      <w:pPr>
        <w:pStyle w:val="af5"/>
        <w:numPr>
          <w:ilvl w:val="0"/>
          <w:numId w:val="73"/>
        </w:numPr>
        <w:tabs>
          <w:tab w:val="left" w:leader="dot" w:pos="-1276"/>
        </w:tabs>
        <w:ind w:left="993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определять предпочтительный круг чтения, исходя из собственных интересов и п</w:t>
      </w:r>
      <w:r w:rsidRPr="00023099">
        <w:rPr>
          <w:rStyle w:val="Zag11"/>
          <w:rFonts w:eastAsia="@Arial Unicode MS"/>
          <w:iCs/>
          <w:lang w:val="ru-RU"/>
        </w:rPr>
        <w:t>о</w:t>
      </w:r>
      <w:r w:rsidRPr="00023099">
        <w:rPr>
          <w:rStyle w:val="Zag11"/>
          <w:rFonts w:eastAsia="@Arial Unicode MS"/>
          <w:iCs/>
          <w:lang w:val="ru-RU"/>
        </w:rPr>
        <w:t>знавательных потребностей;</w:t>
      </w:r>
    </w:p>
    <w:p w:rsidR="00034BBE" w:rsidRPr="00023099" w:rsidRDefault="00034BBE" w:rsidP="00776813">
      <w:pPr>
        <w:pStyle w:val="af5"/>
        <w:numPr>
          <w:ilvl w:val="0"/>
          <w:numId w:val="73"/>
        </w:numPr>
        <w:tabs>
          <w:tab w:val="left" w:leader="dot" w:pos="-1276"/>
        </w:tabs>
        <w:ind w:left="993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писать отзыв о прочитанной книге;</w:t>
      </w:r>
    </w:p>
    <w:p w:rsidR="00034BBE" w:rsidRPr="00023099" w:rsidRDefault="00034BBE" w:rsidP="00776813">
      <w:pPr>
        <w:pStyle w:val="af5"/>
        <w:numPr>
          <w:ilvl w:val="0"/>
          <w:numId w:val="73"/>
        </w:numPr>
        <w:tabs>
          <w:tab w:val="left" w:leader="dot" w:pos="-1276"/>
        </w:tabs>
        <w:ind w:left="993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работать с тематическим каталогом;</w:t>
      </w:r>
    </w:p>
    <w:p w:rsidR="00034BBE" w:rsidRPr="00023099" w:rsidRDefault="00034BBE" w:rsidP="00776813">
      <w:pPr>
        <w:pStyle w:val="Zag3"/>
        <w:numPr>
          <w:ilvl w:val="0"/>
          <w:numId w:val="73"/>
        </w:numPr>
        <w:tabs>
          <w:tab w:val="left" w:leader="dot" w:pos="-1276"/>
        </w:tabs>
        <w:spacing w:after="0" w:line="240" w:lineRule="auto"/>
        <w:ind w:left="993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работать с детской периодикой.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4A10FE" w:rsidRPr="00023099" w:rsidRDefault="004A10FE" w:rsidP="006B4636">
      <w:pPr>
        <w:pStyle w:val="Zag3"/>
        <w:tabs>
          <w:tab w:val="left" w:leader="dot" w:pos="-1276"/>
        </w:tabs>
        <w:spacing w:line="240" w:lineRule="auto"/>
        <w:ind w:firstLine="426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</w:p>
    <w:p w:rsidR="00034BBE" w:rsidRPr="00023099" w:rsidRDefault="00034BBE" w:rsidP="006B4636">
      <w:pPr>
        <w:pStyle w:val="Zag3"/>
        <w:tabs>
          <w:tab w:val="left" w:leader="dot" w:pos="-1276"/>
        </w:tabs>
        <w:spacing w:line="240" w:lineRule="auto"/>
        <w:ind w:firstLine="426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Литературоведческая пропедевтика</w:t>
      </w:r>
    </w:p>
    <w:p w:rsidR="00034BBE" w:rsidRPr="00023099" w:rsidRDefault="00034BBE" w:rsidP="006B4636">
      <w:pPr>
        <w:pStyle w:val="Osnova"/>
        <w:tabs>
          <w:tab w:val="left" w:leader="dot" w:pos="-1276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Выпускник научится:</w:t>
      </w:r>
    </w:p>
    <w:p w:rsidR="00034BBE" w:rsidRPr="00023099" w:rsidRDefault="00034BBE" w:rsidP="00776813">
      <w:pPr>
        <w:pStyle w:val="Osnova"/>
        <w:numPr>
          <w:ilvl w:val="0"/>
          <w:numId w:val="74"/>
        </w:numPr>
        <w:tabs>
          <w:tab w:val="left" w:leader="dot" w:pos="-1276"/>
        </w:tabs>
        <w:spacing w:line="240" w:lineRule="auto"/>
        <w:ind w:left="993"/>
        <w:rPr>
          <w:rStyle w:val="Zag11"/>
          <w:rFonts w:ascii="Times New Roman" w:eastAsia="@Arial Unicode MS" w:hAnsi="Times New Roman" w:cs="Times New Roman"/>
          <w:i/>
          <w:iCs/>
          <w:color w:val="auto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сравнивать, сопоставлять художественные произведения разных жанров, выделяя два</w:t>
      </w:r>
      <w:r w:rsidR="006D6FD0"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-</w:t>
      </w: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три существенных признака (отличать прозаический текст от стихотворного; распознавать особенности построения фольклорных форм: сказки, загадки, посл</w:t>
      </w: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вицы).</w:t>
      </w:r>
    </w:p>
    <w:p w:rsidR="00EA3146" w:rsidRPr="00023099" w:rsidRDefault="00EA3146" w:rsidP="006B4636">
      <w:pPr>
        <w:pStyle w:val="Osnova"/>
        <w:tabs>
          <w:tab w:val="left" w:leader="dot" w:pos="-1276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iCs/>
          <w:color w:val="auto"/>
          <w:sz w:val="24"/>
          <w:szCs w:val="24"/>
          <w:lang w:val="ru-RU"/>
        </w:rPr>
      </w:pPr>
    </w:p>
    <w:p w:rsidR="00034BBE" w:rsidRPr="00023099" w:rsidRDefault="00034BBE" w:rsidP="006B4636">
      <w:pPr>
        <w:pStyle w:val="Osnova"/>
        <w:tabs>
          <w:tab w:val="left" w:leader="dot" w:pos="-1276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iCs/>
          <w:color w:val="auto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iCs/>
          <w:color w:val="auto"/>
          <w:sz w:val="24"/>
          <w:szCs w:val="24"/>
          <w:lang w:val="ru-RU"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74"/>
        </w:numPr>
        <w:tabs>
          <w:tab w:val="left" w:leader="dot" w:pos="-1276"/>
        </w:tabs>
        <w:ind w:left="993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сравнивать, сопоставлять различные виды текстов, используя ряд литературоведч</w:t>
      </w:r>
      <w:r w:rsidRPr="00023099">
        <w:rPr>
          <w:rStyle w:val="Zag11"/>
          <w:rFonts w:eastAsia="@Arial Unicode MS"/>
          <w:iCs/>
          <w:lang w:val="ru-RU"/>
        </w:rPr>
        <w:t>е</w:t>
      </w:r>
      <w:r w:rsidRPr="00023099">
        <w:rPr>
          <w:rStyle w:val="Zag11"/>
          <w:rFonts w:eastAsia="@Arial Unicode MS"/>
          <w:iCs/>
          <w:lang w:val="ru-RU"/>
        </w:rPr>
        <w:t>ских понятий (фольклорная и авторская литература, структура те</w:t>
      </w:r>
      <w:r w:rsidRPr="00023099">
        <w:rPr>
          <w:rStyle w:val="Zag11"/>
          <w:rFonts w:eastAsia="@Arial Unicode MS"/>
          <w:iCs/>
          <w:lang w:val="ru-RU"/>
        </w:rPr>
        <w:t>к</w:t>
      </w:r>
      <w:r w:rsidRPr="00023099">
        <w:rPr>
          <w:rStyle w:val="Zag11"/>
          <w:rFonts w:eastAsia="@Arial Unicode MS"/>
          <w:iCs/>
          <w:lang w:val="ru-RU"/>
        </w:rPr>
        <w:t>ста, герой, автор) и средств художественной выразительности (сравнение, олицетворение, метафора, эпитет);</w:t>
      </w:r>
    </w:p>
    <w:p w:rsidR="00034BBE" w:rsidRPr="00023099" w:rsidRDefault="00034BBE" w:rsidP="00776813">
      <w:pPr>
        <w:pStyle w:val="Zag3"/>
        <w:numPr>
          <w:ilvl w:val="0"/>
          <w:numId w:val="74"/>
        </w:numPr>
        <w:tabs>
          <w:tab w:val="left" w:leader="dot" w:pos="-1276"/>
        </w:tabs>
        <w:spacing w:after="0" w:line="240" w:lineRule="auto"/>
        <w:ind w:left="993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 (в том числе из те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к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ста).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6D6FD0">
      <w:pPr>
        <w:pStyle w:val="Zag3"/>
        <w:tabs>
          <w:tab w:val="left" w:leader="dot" w:pos="-1276"/>
        </w:tabs>
        <w:spacing w:line="240" w:lineRule="auto"/>
        <w:ind w:firstLine="426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Творческая деятельность</w:t>
      </w:r>
    </w:p>
    <w:p w:rsidR="00034BBE" w:rsidRPr="00023099" w:rsidRDefault="00034BBE" w:rsidP="006D6FD0">
      <w:pPr>
        <w:pStyle w:val="Osnova"/>
        <w:tabs>
          <w:tab w:val="left" w:leader="dot" w:pos="-1276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75"/>
        </w:numPr>
        <w:tabs>
          <w:tab w:val="left" w:leader="dot" w:pos="-1276"/>
        </w:tabs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читать по ролям литературное произведение;</w:t>
      </w:r>
    </w:p>
    <w:p w:rsidR="00034BBE" w:rsidRPr="00023099" w:rsidRDefault="00034BBE" w:rsidP="00776813">
      <w:pPr>
        <w:pStyle w:val="af5"/>
        <w:numPr>
          <w:ilvl w:val="0"/>
          <w:numId w:val="75"/>
        </w:numPr>
        <w:tabs>
          <w:tab w:val="left" w:leader="dot" w:pos="-1276"/>
        </w:tabs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создавать текст на основе интерпретации художественного произведения, репр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дукций картин художников, по серии иллюстраций к произведению или на основе личного опыта;</w:t>
      </w:r>
    </w:p>
    <w:p w:rsidR="00034BBE" w:rsidRPr="00023099" w:rsidRDefault="00034BBE" w:rsidP="00776813">
      <w:pPr>
        <w:pStyle w:val="Osnova"/>
        <w:numPr>
          <w:ilvl w:val="0"/>
          <w:numId w:val="75"/>
        </w:numPr>
        <w:tabs>
          <w:tab w:val="left" w:leader="dot" w:pos="-1276"/>
        </w:tabs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auto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реконструировать текст, используя различные способы работы с «деформирова</w:t>
      </w: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н</w:t>
      </w: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ным» текстом: восстанавливать последовательность событий, причи</w:t>
      </w: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н</w:t>
      </w:r>
      <w:r w:rsidRPr="00023099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но-следственные связи.</w:t>
      </w:r>
    </w:p>
    <w:p w:rsidR="00EA3146" w:rsidRPr="00023099" w:rsidRDefault="00EA3146" w:rsidP="006D6FD0">
      <w:pPr>
        <w:pStyle w:val="Osnova"/>
        <w:tabs>
          <w:tab w:val="left" w:leader="dot" w:pos="-1276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iCs/>
          <w:color w:val="auto"/>
          <w:sz w:val="24"/>
          <w:szCs w:val="24"/>
          <w:lang w:val="ru-RU"/>
        </w:rPr>
      </w:pPr>
    </w:p>
    <w:p w:rsidR="00034BBE" w:rsidRPr="00023099" w:rsidRDefault="00034BBE" w:rsidP="006D6FD0">
      <w:pPr>
        <w:pStyle w:val="Osnova"/>
        <w:tabs>
          <w:tab w:val="left" w:leader="dot" w:pos="-1276"/>
        </w:tabs>
        <w:spacing w:line="240" w:lineRule="auto"/>
        <w:ind w:firstLine="426"/>
        <w:rPr>
          <w:rStyle w:val="Zag11"/>
          <w:rFonts w:ascii="Times New Roman" w:eastAsia="@Arial Unicode MS" w:hAnsi="Times New Roman" w:cs="Times New Roman"/>
          <w:iCs/>
          <w:color w:val="auto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iCs/>
          <w:color w:val="auto"/>
          <w:sz w:val="24"/>
          <w:szCs w:val="24"/>
          <w:lang w:val="ru-RU"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76"/>
        </w:numPr>
        <w:tabs>
          <w:tab w:val="left" w:leader="dot" w:pos="-1276"/>
        </w:tabs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творчески пересказывать текст (от лица героя, от автора), дополнять текст;</w:t>
      </w:r>
    </w:p>
    <w:p w:rsidR="00034BBE" w:rsidRPr="00023099" w:rsidRDefault="00034BBE" w:rsidP="00776813">
      <w:pPr>
        <w:pStyle w:val="af5"/>
        <w:numPr>
          <w:ilvl w:val="0"/>
          <w:numId w:val="76"/>
        </w:numPr>
        <w:tabs>
          <w:tab w:val="left" w:leader="dot" w:pos="-1276"/>
        </w:tabs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создавать иллюстрации по содержанию произведения;</w:t>
      </w:r>
    </w:p>
    <w:p w:rsidR="00034BBE" w:rsidRPr="00023099" w:rsidRDefault="00034BBE" w:rsidP="00776813">
      <w:pPr>
        <w:pStyle w:val="af5"/>
        <w:numPr>
          <w:ilvl w:val="0"/>
          <w:numId w:val="76"/>
        </w:numPr>
        <w:tabs>
          <w:tab w:val="left" w:leader="dot" w:pos="-1276"/>
        </w:tabs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работать в группе, создавая инсценировки по произведению, сценарии, пр</w:t>
      </w:r>
      <w:r w:rsidRPr="00023099">
        <w:rPr>
          <w:rStyle w:val="Zag11"/>
          <w:rFonts w:eastAsia="@Arial Unicode MS"/>
          <w:iCs/>
          <w:lang w:val="ru-RU"/>
        </w:rPr>
        <w:t>о</w:t>
      </w:r>
      <w:r w:rsidRPr="00023099">
        <w:rPr>
          <w:rStyle w:val="Zag11"/>
          <w:rFonts w:eastAsia="@Arial Unicode MS"/>
          <w:iCs/>
          <w:lang w:val="ru-RU"/>
        </w:rPr>
        <w:t>екты;</w:t>
      </w:r>
    </w:p>
    <w:p w:rsidR="00034BBE" w:rsidRPr="00023099" w:rsidRDefault="00034BBE" w:rsidP="00776813">
      <w:pPr>
        <w:pStyle w:val="Zag2"/>
        <w:numPr>
          <w:ilvl w:val="0"/>
          <w:numId w:val="76"/>
        </w:numPr>
        <w:tabs>
          <w:tab w:val="left" w:leader="dot" w:pos="-1276"/>
        </w:tabs>
        <w:spacing w:after="0" w:line="240" w:lineRule="auto"/>
        <w:jc w:val="both"/>
        <w:rPr>
          <w:rStyle w:val="Zag11"/>
          <w:rFonts w:eastAsia="@Arial Unicode MS"/>
          <w:b w:val="0"/>
          <w:bCs w:val="0"/>
          <w:color w:val="auto"/>
          <w:lang w:val="ru-RU"/>
        </w:rPr>
      </w:pP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создавать собственный текст (повествование–по аналогии, рассуждение – развё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р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нутый ответ на вопрос; описание – характеристика героя).</w:t>
      </w:r>
    </w:p>
    <w:p w:rsidR="00034BBE" w:rsidRPr="00023099" w:rsidRDefault="00034BBE" w:rsidP="006D6FD0">
      <w:pPr>
        <w:pStyle w:val="2"/>
        <w:rPr>
          <w:rStyle w:val="Zag11"/>
          <w:rFonts w:ascii="Times New Roman" w:eastAsia="@Arial Unicode MS" w:hAnsi="Times New Roman"/>
          <w:sz w:val="24"/>
        </w:rPr>
      </w:pPr>
      <w:bookmarkStart w:id="8" w:name="_Toc298436134"/>
      <w:r w:rsidRPr="00023099">
        <w:rPr>
          <w:rStyle w:val="Zag11"/>
          <w:rFonts w:ascii="Times New Roman" w:eastAsia="@Arial Unicode MS" w:hAnsi="Times New Roman"/>
          <w:sz w:val="24"/>
        </w:rPr>
        <w:t>2.</w:t>
      </w:r>
      <w:r w:rsidR="006D6FD0" w:rsidRPr="00023099">
        <w:rPr>
          <w:rStyle w:val="Zag11"/>
          <w:rFonts w:ascii="Times New Roman" w:eastAsia="@Arial Unicode MS" w:hAnsi="Times New Roman"/>
          <w:sz w:val="24"/>
        </w:rPr>
        <w:t>6</w:t>
      </w:r>
      <w:r w:rsidR="006D6FD0" w:rsidRPr="00023099">
        <w:rPr>
          <w:rStyle w:val="Zag11"/>
          <w:rFonts w:ascii="Times New Roman" w:eastAsia="@Arial Unicode MS" w:hAnsi="Times New Roman"/>
          <w:sz w:val="24"/>
        </w:rPr>
        <w:tab/>
      </w:r>
      <w:r w:rsidRPr="00023099">
        <w:rPr>
          <w:rStyle w:val="Zag11"/>
          <w:rFonts w:ascii="Times New Roman" w:eastAsia="@Arial Unicode MS" w:hAnsi="Times New Roman"/>
          <w:sz w:val="24"/>
        </w:rPr>
        <w:t>Иностранный язык (</w:t>
      </w:r>
      <w:r w:rsidR="004A10FE" w:rsidRPr="00023099">
        <w:rPr>
          <w:rStyle w:val="Zag11"/>
          <w:rFonts w:ascii="Times New Roman" w:eastAsia="@Arial Unicode MS" w:hAnsi="Times New Roman"/>
          <w:sz w:val="24"/>
        </w:rPr>
        <w:t>немецкий</w:t>
      </w:r>
      <w:r w:rsidRPr="00023099">
        <w:rPr>
          <w:rStyle w:val="Zag11"/>
          <w:rFonts w:ascii="Times New Roman" w:eastAsia="@Arial Unicode MS" w:hAnsi="Times New Roman"/>
          <w:sz w:val="24"/>
        </w:rPr>
        <w:t>)</w:t>
      </w:r>
      <w:bookmarkEnd w:id="8"/>
    </w:p>
    <w:p w:rsidR="0000750A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 результате изучения иностранного языка на ступени начального общего образ</w:t>
      </w:r>
      <w:r w:rsidRPr="00023099">
        <w:rPr>
          <w:rStyle w:val="Zag11"/>
          <w:rFonts w:eastAsia="@Arial Unicode MS"/>
        </w:rPr>
        <w:t>о</w:t>
      </w:r>
      <w:r w:rsidRPr="00023099">
        <w:rPr>
          <w:rStyle w:val="Zag11"/>
          <w:rFonts w:eastAsia="@Arial Unicode MS"/>
        </w:rPr>
        <w:t>вания у обучающихся будут сфор</w:t>
      </w:r>
      <w:r w:rsidR="006D6FD0" w:rsidRPr="00023099">
        <w:rPr>
          <w:rStyle w:val="Zag11"/>
          <w:rFonts w:eastAsia="@Arial Unicode MS"/>
        </w:rPr>
        <w:t>мированы</w:t>
      </w:r>
      <w:r w:rsidR="0000750A" w:rsidRPr="00023099">
        <w:rPr>
          <w:rStyle w:val="Zag11"/>
          <w:rFonts w:eastAsia="@Arial Unicode MS"/>
        </w:rPr>
        <w:t>:</w:t>
      </w:r>
    </w:p>
    <w:p w:rsidR="00034BBE" w:rsidRPr="00023099" w:rsidRDefault="00034BBE" w:rsidP="006D6FD0">
      <w:pPr>
        <w:tabs>
          <w:tab w:val="left" w:leader="dot" w:pos="-1276"/>
        </w:tabs>
        <w:ind w:left="1134"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</w:t>
      </w:r>
      <w:r w:rsidRPr="00023099">
        <w:rPr>
          <w:rStyle w:val="Zag11"/>
          <w:rFonts w:eastAsia="@Arial Unicode MS"/>
        </w:rPr>
        <w:t>д</w:t>
      </w:r>
      <w:r w:rsidRPr="00023099">
        <w:rPr>
          <w:rStyle w:val="Zag11"/>
          <w:rFonts w:eastAsia="@Arial Unicode MS"/>
        </w:rPr>
        <w:t xml:space="preserve">ства межкультурного </w:t>
      </w:r>
      <w:r w:rsidRPr="00023099">
        <w:rPr>
          <w:rStyle w:val="Zag11"/>
          <w:rFonts w:eastAsia="@Arial Unicode MS"/>
        </w:rPr>
        <w:lastRenderedPageBreak/>
        <w:t>общения, как нового инструмента познания мира и культуры других народов, осознают личностный смысл овладения ин</w:t>
      </w:r>
      <w:r w:rsidRPr="00023099">
        <w:rPr>
          <w:rStyle w:val="Zag11"/>
          <w:rFonts w:eastAsia="@Arial Unicode MS"/>
        </w:rPr>
        <w:t>о</w:t>
      </w:r>
      <w:r w:rsidRPr="00023099">
        <w:rPr>
          <w:rStyle w:val="Zag11"/>
          <w:rFonts w:eastAsia="@Arial Unicode MS"/>
        </w:rPr>
        <w:t>странным языком.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Знакомство с детским пластом культуры страны (стран) изучаемого языка не только з</w:t>
      </w:r>
      <w:r w:rsidRPr="00023099">
        <w:rPr>
          <w:rStyle w:val="Zag11"/>
          <w:rFonts w:eastAsia="@Arial Unicode MS"/>
        </w:rPr>
        <w:t>а</w:t>
      </w:r>
      <w:r w:rsidRPr="00023099">
        <w:rPr>
          <w:rStyle w:val="Zag11"/>
          <w:rFonts w:eastAsia="@Arial Unicode MS"/>
        </w:rPr>
        <w:t>ложит основы уважительного отношения к чужой (иной) культуре, но и будет способств</w:t>
      </w:r>
      <w:r w:rsidRPr="00023099">
        <w:rPr>
          <w:rStyle w:val="Zag11"/>
          <w:rFonts w:eastAsia="@Arial Unicode MS"/>
        </w:rPr>
        <w:t>о</w:t>
      </w:r>
      <w:r w:rsidRPr="00023099">
        <w:rPr>
          <w:rStyle w:val="Zag11"/>
          <w:rFonts w:eastAsia="@Arial Unicode MS"/>
        </w:rPr>
        <w:t>вать более глубокому осознанию обучающимися особенностей культуры своего народа. Н</w:t>
      </w:r>
      <w:r w:rsidRPr="00023099">
        <w:rPr>
          <w:rStyle w:val="Zag11"/>
          <w:rFonts w:eastAsia="@Arial Unicode MS"/>
        </w:rPr>
        <w:t>а</w:t>
      </w:r>
      <w:r w:rsidRPr="00023099">
        <w:rPr>
          <w:rStyle w:val="Zag11"/>
          <w:rFonts w:eastAsia="@Arial Unicode MS"/>
        </w:rPr>
        <w:t>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Соизучение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</w:t>
      </w:r>
      <w:r w:rsidRPr="00023099">
        <w:rPr>
          <w:rStyle w:val="Zag11"/>
          <w:rFonts w:eastAsia="@Arial Unicode MS"/>
        </w:rPr>
        <w:t>о</w:t>
      </w:r>
      <w:r w:rsidRPr="00023099">
        <w:rPr>
          <w:rStyle w:val="Zag11"/>
          <w:rFonts w:eastAsia="@Arial Unicode MS"/>
        </w:rPr>
        <w:t>тизма и гордости за свой народ, свой край, свою страну, поможет лучше осознать свою этн</w:t>
      </w:r>
      <w:r w:rsidRPr="00023099">
        <w:rPr>
          <w:rStyle w:val="Zag11"/>
          <w:rFonts w:eastAsia="@Arial Unicode MS"/>
        </w:rPr>
        <w:t>и</w:t>
      </w:r>
      <w:r w:rsidRPr="00023099">
        <w:rPr>
          <w:rStyle w:val="Zag11"/>
          <w:rFonts w:eastAsia="@Arial Unicode MS"/>
        </w:rPr>
        <w:t>ческую и национальную принадлежность.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Процесс овладения иностранным языком на ступени начального общего образования вн</w:t>
      </w:r>
      <w:r w:rsidRPr="00023099">
        <w:rPr>
          <w:rStyle w:val="Zag11"/>
          <w:rFonts w:eastAsia="@Arial Unicode MS"/>
        </w:rPr>
        <w:t>е</w:t>
      </w:r>
      <w:r w:rsidRPr="00023099">
        <w:rPr>
          <w:rStyle w:val="Zag11"/>
          <w:rFonts w:eastAsia="@Arial Unicode MS"/>
        </w:rPr>
        <w:t>сёт свой вклад в формирование активной жизненной позиции обучающихся.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</w:t>
      </w:r>
      <w:r w:rsidRPr="00023099">
        <w:rPr>
          <w:rStyle w:val="Zag11"/>
          <w:rFonts w:eastAsia="@Arial Unicode MS"/>
        </w:rPr>
        <w:t>б</w:t>
      </w:r>
      <w:r w:rsidRPr="00023099">
        <w:rPr>
          <w:rStyle w:val="Zag11"/>
          <w:rFonts w:eastAsia="@Arial Unicode MS"/>
        </w:rPr>
        <w:t>щества.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 результате изучения иностранного языка на ступени начального общего образ</w:t>
      </w:r>
      <w:r w:rsidRPr="00023099">
        <w:rPr>
          <w:rStyle w:val="Zag11"/>
          <w:rFonts w:eastAsia="@Arial Unicode MS"/>
        </w:rPr>
        <w:t>о</w:t>
      </w:r>
      <w:r w:rsidRPr="00023099">
        <w:rPr>
          <w:rStyle w:val="Zag11"/>
          <w:rFonts w:eastAsia="@Arial Unicode MS"/>
        </w:rPr>
        <w:t>вания у обучающихся:</w:t>
      </w:r>
    </w:p>
    <w:p w:rsidR="00034BBE" w:rsidRPr="00023099" w:rsidRDefault="00034BBE" w:rsidP="00776813">
      <w:pPr>
        <w:pStyle w:val="af5"/>
        <w:numPr>
          <w:ilvl w:val="0"/>
          <w:numId w:val="77"/>
        </w:numPr>
        <w:tabs>
          <w:tab w:val="left" w:leader="dot" w:pos="-1276"/>
        </w:tabs>
        <w:ind w:left="709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сформируется элементарная иноязычная коммуникативная компетенция, т. е. спосо</w:t>
      </w:r>
      <w:r w:rsidRPr="00023099">
        <w:rPr>
          <w:rStyle w:val="Zag11"/>
          <w:rFonts w:eastAsia="@Arial Unicode MS"/>
          <w:lang w:val="ru-RU"/>
        </w:rPr>
        <w:t>б</w:t>
      </w:r>
      <w:r w:rsidRPr="00023099">
        <w:rPr>
          <w:rStyle w:val="Zag11"/>
          <w:rFonts w:eastAsia="@Arial Unicode MS"/>
          <w:lang w:val="ru-RU"/>
        </w:rPr>
        <w:t>ность и готовность общаться с носителями изучаемого иностранного языка в устной (говорение и аудирование) и письменной (чтение и письмо) формах общения с учётом речевых возможностей и потребностей младшего школьника; расширится лингвист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ческий кругозор; будет получено общее представление о строе изучаемого языка и его некоторых отличиях от родного языка;</w:t>
      </w:r>
    </w:p>
    <w:p w:rsidR="00034BBE" w:rsidRPr="00023099" w:rsidRDefault="00034BBE" w:rsidP="00776813">
      <w:pPr>
        <w:pStyle w:val="af5"/>
        <w:numPr>
          <w:ilvl w:val="0"/>
          <w:numId w:val="77"/>
        </w:numPr>
        <w:tabs>
          <w:tab w:val="left" w:leader="dot" w:pos="-1276"/>
        </w:tabs>
        <w:ind w:left="709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будут заложены основы коммуникативной культуры, т.е. способность ставить и р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шать посильные коммуникативные задачи, адекватно использовать имеющиеся реч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вые и неречевые средства общения, соблюдать речевой этикет, быть вежливыми и доброжелательными речевыми партнёрами;</w:t>
      </w:r>
    </w:p>
    <w:p w:rsidR="00034BBE" w:rsidRPr="00023099" w:rsidRDefault="00034BBE" w:rsidP="00776813">
      <w:pPr>
        <w:pStyle w:val="Zag3"/>
        <w:numPr>
          <w:ilvl w:val="0"/>
          <w:numId w:val="77"/>
        </w:numPr>
        <w:tabs>
          <w:tab w:val="left" w:leader="dot" w:pos="-1276"/>
        </w:tabs>
        <w:spacing w:after="0" w:line="240" w:lineRule="auto"/>
        <w:ind w:left="70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сформируются положительная мотивация и устойчивый учебно-познавательный и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н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я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тельности по овладению иностранным языком на следующей ступени образования.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Коммуникативные умения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u w:val="single"/>
        </w:rPr>
      </w:pPr>
      <w:r w:rsidRPr="00023099">
        <w:rPr>
          <w:rStyle w:val="Zag11"/>
          <w:rFonts w:eastAsia="@Arial Unicode MS"/>
          <w:bCs/>
          <w:i/>
          <w:iCs/>
          <w:u w:val="single"/>
        </w:rPr>
        <w:t>Говорение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7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034BBE" w:rsidRPr="00023099" w:rsidRDefault="00034BBE" w:rsidP="00776813">
      <w:pPr>
        <w:pStyle w:val="af5"/>
        <w:numPr>
          <w:ilvl w:val="0"/>
          <w:numId w:val="7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составлять небольшое описание предмета, картинки, персонажа;</w:t>
      </w:r>
    </w:p>
    <w:p w:rsidR="00034BBE" w:rsidRPr="00023099" w:rsidRDefault="00034BBE" w:rsidP="00776813">
      <w:pPr>
        <w:pStyle w:val="af5"/>
        <w:numPr>
          <w:ilvl w:val="0"/>
          <w:numId w:val="78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рассказывать о себе, своей семье, друге.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79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воспроизводить наизусть небольшие произведения детского фольклора;</w:t>
      </w:r>
    </w:p>
    <w:p w:rsidR="00034BBE" w:rsidRPr="00023099" w:rsidRDefault="00034BBE" w:rsidP="00776813">
      <w:pPr>
        <w:pStyle w:val="af5"/>
        <w:numPr>
          <w:ilvl w:val="0"/>
          <w:numId w:val="79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составлять краткую характеристику персонажа;</w:t>
      </w:r>
    </w:p>
    <w:p w:rsidR="00034BBE" w:rsidRPr="00023099" w:rsidRDefault="00034BBE" w:rsidP="00776813">
      <w:pPr>
        <w:pStyle w:val="af5"/>
        <w:numPr>
          <w:ilvl w:val="0"/>
          <w:numId w:val="79"/>
        </w:numPr>
        <w:tabs>
          <w:tab w:val="left" w:leader="dot" w:pos="-1276"/>
        </w:tabs>
        <w:ind w:left="851"/>
        <w:rPr>
          <w:rStyle w:val="Zag11"/>
          <w:rFonts w:eastAsia="@Arial Unicode MS"/>
          <w:b/>
          <w:bCs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кратко излагать содержание прочитанного текста.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bCs/>
          <w:i/>
          <w:iCs/>
          <w:u w:val="single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u w:val="single"/>
        </w:rPr>
      </w:pPr>
      <w:r w:rsidRPr="00023099">
        <w:rPr>
          <w:rStyle w:val="Zag11"/>
          <w:rFonts w:eastAsia="@Arial Unicode MS"/>
          <w:bCs/>
          <w:i/>
          <w:iCs/>
          <w:u w:val="single"/>
        </w:rPr>
        <w:t>Аудирование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80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lastRenderedPageBreak/>
        <w:t>понимать на слух речь учителя и одноклассников при непосредственном общ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нии и вербально/невербально реагировать на услышанное;</w:t>
      </w:r>
    </w:p>
    <w:p w:rsidR="00034BBE" w:rsidRPr="00023099" w:rsidRDefault="00034BBE" w:rsidP="00776813">
      <w:pPr>
        <w:pStyle w:val="af5"/>
        <w:numPr>
          <w:ilvl w:val="0"/>
          <w:numId w:val="80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риале.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81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воспринимать на слух аудиотекст и полностью понимать содержащуюся в нём и</w:t>
      </w:r>
      <w:r w:rsidRPr="00023099">
        <w:rPr>
          <w:rStyle w:val="Zag11"/>
          <w:rFonts w:eastAsia="@Arial Unicode MS"/>
          <w:iCs/>
          <w:lang w:val="ru-RU"/>
        </w:rPr>
        <w:t>н</w:t>
      </w:r>
      <w:r w:rsidRPr="00023099">
        <w:rPr>
          <w:rStyle w:val="Zag11"/>
          <w:rFonts w:eastAsia="@Arial Unicode MS"/>
          <w:iCs/>
          <w:lang w:val="ru-RU"/>
        </w:rPr>
        <w:t>формацию;</w:t>
      </w:r>
    </w:p>
    <w:p w:rsidR="00034BBE" w:rsidRPr="00023099" w:rsidRDefault="00034BBE" w:rsidP="00776813">
      <w:pPr>
        <w:pStyle w:val="af5"/>
        <w:numPr>
          <w:ilvl w:val="0"/>
          <w:numId w:val="81"/>
        </w:numPr>
        <w:tabs>
          <w:tab w:val="left" w:leader="dot" w:pos="-1276"/>
        </w:tabs>
        <w:ind w:left="851"/>
        <w:rPr>
          <w:rStyle w:val="Zag11"/>
          <w:rFonts w:eastAsia="@Arial Unicode MS"/>
          <w:b/>
          <w:bCs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использовать контекстуальную или языковую догадку при восприятии на слух те</w:t>
      </w:r>
      <w:r w:rsidRPr="00023099">
        <w:rPr>
          <w:rStyle w:val="Zag11"/>
          <w:rFonts w:eastAsia="@Arial Unicode MS"/>
          <w:iCs/>
          <w:lang w:val="ru-RU"/>
        </w:rPr>
        <w:t>к</w:t>
      </w:r>
      <w:r w:rsidRPr="00023099">
        <w:rPr>
          <w:rStyle w:val="Zag11"/>
          <w:rFonts w:eastAsia="@Arial Unicode MS"/>
          <w:iCs/>
          <w:lang w:val="ru-RU"/>
        </w:rPr>
        <w:t>стов, содержащих некоторые незнакомые слова.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bCs/>
          <w:i/>
          <w:iCs/>
          <w:u w:val="single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u w:val="single"/>
        </w:rPr>
      </w:pPr>
      <w:r w:rsidRPr="00023099">
        <w:rPr>
          <w:rStyle w:val="Zag11"/>
          <w:rFonts w:eastAsia="@Arial Unicode MS"/>
          <w:bCs/>
          <w:i/>
          <w:iCs/>
          <w:u w:val="single"/>
        </w:rPr>
        <w:t>Чтение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82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соотносить графический образ английского слова с его звуковым образом;</w:t>
      </w:r>
    </w:p>
    <w:p w:rsidR="00034BBE" w:rsidRPr="00023099" w:rsidRDefault="00034BBE" w:rsidP="00776813">
      <w:pPr>
        <w:pStyle w:val="af5"/>
        <w:numPr>
          <w:ilvl w:val="0"/>
          <w:numId w:val="82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читать вслух небольшой текст, построенный на изученном языковом материале, с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блюдая правила произношения и соответствующую интонацию;</w:t>
      </w:r>
    </w:p>
    <w:p w:rsidR="00034BBE" w:rsidRPr="00023099" w:rsidRDefault="00034BBE" w:rsidP="00776813">
      <w:pPr>
        <w:pStyle w:val="af5"/>
        <w:numPr>
          <w:ilvl w:val="0"/>
          <w:numId w:val="82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читать про себя и понимать содержание небольшого текста, построенного в осно</w:t>
      </w:r>
      <w:r w:rsidRPr="00023099">
        <w:rPr>
          <w:rStyle w:val="Zag11"/>
          <w:rFonts w:eastAsia="@Arial Unicode MS"/>
          <w:lang w:val="ru-RU"/>
        </w:rPr>
        <w:t>в</w:t>
      </w:r>
      <w:r w:rsidRPr="00023099">
        <w:rPr>
          <w:rStyle w:val="Zag11"/>
          <w:rFonts w:eastAsia="@Arial Unicode MS"/>
          <w:lang w:val="ru-RU"/>
        </w:rPr>
        <w:t>ном на изученном языковом материале;</w:t>
      </w:r>
    </w:p>
    <w:p w:rsidR="00034BBE" w:rsidRPr="00023099" w:rsidRDefault="00034BBE" w:rsidP="00776813">
      <w:pPr>
        <w:pStyle w:val="af5"/>
        <w:numPr>
          <w:ilvl w:val="0"/>
          <w:numId w:val="82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читать про себя и находить необходимую информацию.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83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догадываться о значении незнакомых слов по контексту;</w:t>
      </w:r>
    </w:p>
    <w:p w:rsidR="00034BBE" w:rsidRPr="00023099" w:rsidRDefault="00034BBE" w:rsidP="00776813">
      <w:pPr>
        <w:pStyle w:val="af5"/>
        <w:numPr>
          <w:ilvl w:val="0"/>
          <w:numId w:val="83"/>
        </w:numPr>
        <w:tabs>
          <w:tab w:val="left" w:leader="dot" w:pos="-1276"/>
        </w:tabs>
        <w:ind w:left="851"/>
        <w:rPr>
          <w:rStyle w:val="Zag11"/>
          <w:rFonts w:eastAsia="@Arial Unicode MS"/>
          <w:b/>
          <w:bCs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не обращать внимания на незнакомые слова, не мешающие понимать основное с</w:t>
      </w:r>
      <w:r w:rsidRPr="00023099">
        <w:rPr>
          <w:rStyle w:val="Zag11"/>
          <w:rFonts w:eastAsia="@Arial Unicode MS"/>
          <w:iCs/>
          <w:lang w:val="ru-RU"/>
        </w:rPr>
        <w:t>о</w:t>
      </w:r>
      <w:r w:rsidRPr="00023099">
        <w:rPr>
          <w:rStyle w:val="Zag11"/>
          <w:rFonts w:eastAsia="@Arial Unicode MS"/>
          <w:iCs/>
          <w:lang w:val="ru-RU"/>
        </w:rPr>
        <w:t>держание текста.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bCs/>
          <w:i/>
          <w:iCs/>
          <w:u w:val="single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u w:val="single"/>
        </w:rPr>
      </w:pPr>
      <w:r w:rsidRPr="00023099">
        <w:rPr>
          <w:rStyle w:val="Zag11"/>
          <w:rFonts w:eastAsia="@Arial Unicode MS"/>
          <w:bCs/>
          <w:i/>
          <w:iCs/>
          <w:u w:val="single"/>
        </w:rPr>
        <w:t>Письмо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84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выписывать из текста слова, словосочетания и предложения;</w:t>
      </w:r>
    </w:p>
    <w:p w:rsidR="00034BBE" w:rsidRPr="00023099" w:rsidRDefault="00034BBE" w:rsidP="00776813">
      <w:pPr>
        <w:pStyle w:val="af5"/>
        <w:numPr>
          <w:ilvl w:val="0"/>
          <w:numId w:val="84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писать поздравительную открытку к Новому году, Рождеству, дню рождения (с оп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рой на образец);</w:t>
      </w:r>
    </w:p>
    <w:p w:rsidR="00034BBE" w:rsidRPr="00023099" w:rsidRDefault="00034BBE" w:rsidP="00776813">
      <w:pPr>
        <w:pStyle w:val="af5"/>
        <w:numPr>
          <w:ilvl w:val="0"/>
          <w:numId w:val="84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писать по образцу краткое письмо зарубежному другу (с опорой на образец).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85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в письменной форме кратко отвечать на вопросы к тексту;</w:t>
      </w:r>
    </w:p>
    <w:p w:rsidR="00034BBE" w:rsidRPr="00023099" w:rsidRDefault="00034BBE" w:rsidP="00776813">
      <w:pPr>
        <w:pStyle w:val="af5"/>
        <w:numPr>
          <w:ilvl w:val="0"/>
          <w:numId w:val="85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составлять рассказ в письменной форме по плану/ключевым словам;</w:t>
      </w:r>
    </w:p>
    <w:p w:rsidR="00034BBE" w:rsidRPr="00023099" w:rsidRDefault="00034BBE" w:rsidP="00776813">
      <w:pPr>
        <w:pStyle w:val="af5"/>
        <w:numPr>
          <w:ilvl w:val="0"/>
          <w:numId w:val="85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заполнять простую анкету;</w:t>
      </w:r>
    </w:p>
    <w:p w:rsidR="00034BBE" w:rsidRPr="00023099" w:rsidRDefault="00034BBE" w:rsidP="00776813">
      <w:pPr>
        <w:pStyle w:val="Zag3"/>
        <w:numPr>
          <w:ilvl w:val="0"/>
          <w:numId w:val="85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правильно оформлять конверт, сервисные поля в системе электронной почты (адрес, тема сообщения).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Языковые средства и навыки оперирования ими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u w:val="single"/>
        </w:rPr>
      </w:pPr>
      <w:r w:rsidRPr="00023099">
        <w:rPr>
          <w:rStyle w:val="Zag11"/>
          <w:rFonts w:eastAsia="@Arial Unicode MS"/>
          <w:bCs/>
          <w:i/>
          <w:iCs/>
          <w:u w:val="single"/>
        </w:rPr>
        <w:t>Графика, каллиграфия, орфография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8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воспроизводить графически и каллиграфически корректно все буквы английского алфавита (полупечатное написание букв, буквосочетаний, слов);</w:t>
      </w:r>
    </w:p>
    <w:p w:rsidR="00034BBE" w:rsidRPr="00023099" w:rsidRDefault="00034BBE" w:rsidP="00776813">
      <w:pPr>
        <w:pStyle w:val="af5"/>
        <w:numPr>
          <w:ilvl w:val="0"/>
          <w:numId w:val="8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пользоваться английским алфавитом, знать последовательность букв в нём;</w:t>
      </w:r>
    </w:p>
    <w:p w:rsidR="00034BBE" w:rsidRPr="00023099" w:rsidRDefault="00034BBE" w:rsidP="00776813">
      <w:pPr>
        <w:pStyle w:val="af5"/>
        <w:numPr>
          <w:ilvl w:val="0"/>
          <w:numId w:val="86"/>
        </w:numPr>
        <w:tabs>
          <w:tab w:val="left" w:leader="dot" w:pos="-1276"/>
        </w:tabs>
        <w:ind w:left="851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списывать текст;</w:t>
      </w:r>
    </w:p>
    <w:p w:rsidR="00034BBE" w:rsidRPr="00023099" w:rsidRDefault="00034BBE" w:rsidP="00776813">
      <w:pPr>
        <w:pStyle w:val="af5"/>
        <w:numPr>
          <w:ilvl w:val="0"/>
          <w:numId w:val="8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восстанавливать слово в соответствии с решаемой учебной задачей;</w:t>
      </w:r>
    </w:p>
    <w:p w:rsidR="00034BBE" w:rsidRPr="00023099" w:rsidRDefault="00034BBE" w:rsidP="00776813">
      <w:pPr>
        <w:pStyle w:val="af5"/>
        <w:numPr>
          <w:ilvl w:val="0"/>
          <w:numId w:val="86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отличать буквы от знаков транскрипции.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lastRenderedPageBreak/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87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сравнивать и анализировать буквосочетания английского языка и их тран</w:t>
      </w:r>
      <w:r w:rsidRPr="00023099">
        <w:rPr>
          <w:rStyle w:val="Zag11"/>
          <w:rFonts w:eastAsia="@Arial Unicode MS"/>
          <w:iCs/>
          <w:lang w:val="ru-RU"/>
        </w:rPr>
        <w:t>с</w:t>
      </w:r>
      <w:r w:rsidRPr="00023099">
        <w:rPr>
          <w:rStyle w:val="Zag11"/>
          <w:rFonts w:eastAsia="@Arial Unicode MS"/>
          <w:iCs/>
          <w:lang w:val="ru-RU"/>
        </w:rPr>
        <w:t>крипцию;</w:t>
      </w:r>
    </w:p>
    <w:p w:rsidR="00034BBE" w:rsidRPr="00023099" w:rsidRDefault="00034BBE" w:rsidP="00776813">
      <w:pPr>
        <w:pStyle w:val="af5"/>
        <w:numPr>
          <w:ilvl w:val="0"/>
          <w:numId w:val="87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группировать слова в соответствии с изученными правилами чтения;</w:t>
      </w:r>
    </w:p>
    <w:p w:rsidR="00034BBE" w:rsidRPr="00023099" w:rsidRDefault="00034BBE" w:rsidP="00776813">
      <w:pPr>
        <w:pStyle w:val="af5"/>
        <w:numPr>
          <w:ilvl w:val="0"/>
          <w:numId w:val="87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уточнять написание слова по словарю;</w:t>
      </w:r>
    </w:p>
    <w:p w:rsidR="00034BBE" w:rsidRPr="00023099" w:rsidRDefault="00034BBE" w:rsidP="00776813">
      <w:pPr>
        <w:pStyle w:val="af5"/>
        <w:numPr>
          <w:ilvl w:val="0"/>
          <w:numId w:val="87"/>
        </w:numPr>
        <w:tabs>
          <w:tab w:val="left" w:leader="dot" w:pos="-1276"/>
        </w:tabs>
        <w:ind w:left="851"/>
        <w:rPr>
          <w:rStyle w:val="Zag11"/>
          <w:rFonts w:eastAsia="@Arial Unicode MS"/>
          <w:b/>
          <w:bCs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использовать экранный перевод отдельных слов (с русского языка на иностранный язык и обратно).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bCs/>
          <w:i/>
          <w:iCs/>
          <w:u w:val="single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u w:val="single"/>
        </w:rPr>
      </w:pPr>
      <w:r w:rsidRPr="00023099">
        <w:rPr>
          <w:rStyle w:val="Zag11"/>
          <w:rFonts w:eastAsia="@Arial Unicode MS"/>
          <w:bCs/>
          <w:i/>
          <w:iCs/>
          <w:u w:val="single"/>
        </w:rPr>
        <w:t>Фонетическая сторона речи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8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различать на слух и адекватно произносить все звуки английского языка, соблюдая нормы произношения звуков;</w:t>
      </w:r>
    </w:p>
    <w:p w:rsidR="00034BBE" w:rsidRPr="00023099" w:rsidRDefault="00034BBE" w:rsidP="00776813">
      <w:pPr>
        <w:pStyle w:val="af5"/>
        <w:numPr>
          <w:ilvl w:val="0"/>
          <w:numId w:val="8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соблюдать правильное ударение в изолированном слове, фразе;</w:t>
      </w:r>
    </w:p>
    <w:p w:rsidR="00034BBE" w:rsidRPr="00023099" w:rsidRDefault="00034BBE" w:rsidP="00776813">
      <w:pPr>
        <w:pStyle w:val="af5"/>
        <w:numPr>
          <w:ilvl w:val="0"/>
          <w:numId w:val="8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различать коммуникативные типы предложений по интонации;</w:t>
      </w:r>
    </w:p>
    <w:p w:rsidR="00034BBE" w:rsidRPr="00023099" w:rsidRDefault="00034BBE" w:rsidP="00776813">
      <w:pPr>
        <w:pStyle w:val="af5"/>
        <w:numPr>
          <w:ilvl w:val="0"/>
          <w:numId w:val="88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корректно произносить предложения с точки зрения их ритмико</w:t>
      </w:r>
      <w:r w:rsidRPr="00023099">
        <w:rPr>
          <w:rStyle w:val="Zag11"/>
          <w:rFonts w:eastAsia="@Arial Unicode MS"/>
          <w:lang w:val="ru-RU"/>
        </w:rPr>
        <w:noBreakHyphen/>
        <w:t>интонационных особенностей.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89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 xml:space="preserve">распознавать связующее </w:t>
      </w:r>
      <w:r w:rsidRPr="00023099">
        <w:rPr>
          <w:rStyle w:val="Zag11"/>
          <w:rFonts w:eastAsia="@Arial Unicode MS"/>
          <w:b/>
          <w:bCs/>
          <w:iCs/>
          <w:lang w:val="ru-RU"/>
        </w:rPr>
        <w:t xml:space="preserve"> </w:t>
      </w:r>
      <w:r w:rsidRPr="00023099">
        <w:rPr>
          <w:rStyle w:val="Zag11"/>
          <w:rFonts w:eastAsia="@Arial Unicode MS"/>
          <w:iCs/>
          <w:lang w:val="ru-RU"/>
        </w:rPr>
        <w:t>в речи и уметь его использовать;</w:t>
      </w:r>
    </w:p>
    <w:p w:rsidR="00034BBE" w:rsidRPr="00023099" w:rsidRDefault="00034BBE" w:rsidP="00776813">
      <w:pPr>
        <w:pStyle w:val="af5"/>
        <w:numPr>
          <w:ilvl w:val="0"/>
          <w:numId w:val="89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соблюдать интонацию перечисления;</w:t>
      </w:r>
    </w:p>
    <w:p w:rsidR="00034BBE" w:rsidRPr="00023099" w:rsidRDefault="00034BBE" w:rsidP="00776813">
      <w:pPr>
        <w:pStyle w:val="af5"/>
        <w:numPr>
          <w:ilvl w:val="0"/>
          <w:numId w:val="89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соблюдать правило отсутствия ударения на служебных словах (артиклях, союзах, предлогах);</w:t>
      </w:r>
    </w:p>
    <w:p w:rsidR="00034BBE" w:rsidRPr="00023099" w:rsidRDefault="00034BBE" w:rsidP="00776813">
      <w:pPr>
        <w:pStyle w:val="af5"/>
        <w:numPr>
          <w:ilvl w:val="0"/>
          <w:numId w:val="89"/>
        </w:numPr>
        <w:tabs>
          <w:tab w:val="left" w:leader="dot" w:pos="-1276"/>
        </w:tabs>
        <w:ind w:left="851"/>
        <w:rPr>
          <w:rStyle w:val="Zag11"/>
          <w:rFonts w:eastAsia="@Arial Unicode MS"/>
          <w:b/>
          <w:bCs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читать изучаемые слова по транскрипции.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bCs/>
          <w:i/>
          <w:iCs/>
          <w:u w:val="single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u w:val="single"/>
        </w:rPr>
      </w:pPr>
      <w:r w:rsidRPr="00023099">
        <w:rPr>
          <w:rStyle w:val="Zag11"/>
          <w:rFonts w:eastAsia="@Arial Unicode MS"/>
          <w:bCs/>
          <w:i/>
          <w:iCs/>
          <w:u w:val="single"/>
        </w:rPr>
        <w:t>Лексическая сторона речи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90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узнавать в письменном и устном тексте изученные лексические единицы, в том чи</w:t>
      </w:r>
      <w:r w:rsidRPr="00023099">
        <w:rPr>
          <w:rStyle w:val="Zag11"/>
          <w:rFonts w:eastAsia="@Arial Unicode MS"/>
          <w:lang w:val="ru-RU"/>
        </w:rPr>
        <w:t>с</w:t>
      </w:r>
      <w:r w:rsidRPr="00023099">
        <w:rPr>
          <w:rStyle w:val="Zag11"/>
          <w:rFonts w:eastAsia="@Arial Unicode MS"/>
          <w:lang w:val="ru-RU"/>
        </w:rPr>
        <w:t>ле словосочетания, в пределах тематики на ступени начального общего о</w:t>
      </w:r>
      <w:r w:rsidRPr="00023099">
        <w:rPr>
          <w:rStyle w:val="Zag11"/>
          <w:rFonts w:eastAsia="@Arial Unicode MS"/>
          <w:lang w:val="ru-RU"/>
        </w:rPr>
        <w:t>б</w:t>
      </w:r>
      <w:r w:rsidRPr="00023099">
        <w:rPr>
          <w:rStyle w:val="Zag11"/>
          <w:rFonts w:eastAsia="@Arial Unicode MS"/>
          <w:lang w:val="ru-RU"/>
        </w:rPr>
        <w:t>разования;</w:t>
      </w:r>
    </w:p>
    <w:p w:rsidR="00034BBE" w:rsidRPr="00023099" w:rsidRDefault="00034BBE" w:rsidP="00776813">
      <w:pPr>
        <w:pStyle w:val="af5"/>
        <w:numPr>
          <w:ilvl w:val="0"/>
          <w:numId w:val="90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употреблять в процессе общения активную лексику в соответствии с коммуникати</w:t>
      </w:r>
      <w:r w:rsidRPr="00023099">
        <w:rPr>
          <w:rStyle w:val="Zag11"/>
          <w:rFonts w:eastAsia="@Arial Unicode MS"/>
          <w:lang w:val="ru-RU"/>
        </w:rPr>
        <w:t>в</w:t>
      </w:r>
      <w:r w:rsidRPr="00023099">
        <w:rPr>
          <w:rStyle w:val="Zag11"/>
          <w:rFonts w:eastAsia="@Arial Unicode MS"/>
          <w:lang w:val="ru-RU"/>
        </w:rPr>
        <w:t>ной задачей;</w:t>
      </w:r>
    </w:p>
    <w:p w:rsidR="00034BBE" w:rsidRPr="00023099" w:rsidRDefault="00034BBE" w:rsidP="00776813">
      <w:pPr>
        <w:pStyle w:val="af5"/>
        <w:numPr>
          <w:ilvl w:val="0"/>
          <w:numId w:val="90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восстанавливать текст в соответствии с решаемой учебной задачей.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91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узнавать простые словообразовательные элементы;</w:t>
      </w:r>
    </w:p>
    <w:p w:rsidR="00034BBE" w:rsidRPr="00023099" w:rsidRDefault="00034BBE" w:rsidP="00776813">
      <w:pPr>
        <w:pStyle w:val="af5"/>
        <w:numPr>
          <w:ilvl w:val="0"/>
          <w:numId w:val="91"/>
        </w:numPr>
        <w:tabs>
          <w:tab w:val="left" w:leader="dot" w:pos="-1276"/>
        </w:tabs>
        <w:ind w:left="851"/>
        <w:rPr>
          <w:rStyle w:val="Zag11"/>
          <w:rFonts w:eastAsia="@Arial Unicode MS"/>
          <w:b/>
          <w:bCs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опираться на языковую догадку в процессе чтения и аудирования (интернационал</w:t>
      </w:r>
      <w:r w:rsidRPr="00023099">
        <w:rPr>
          <w:rStyle w:val="Zag11"/>
          <w:rFonts w:eastAsia="@Arial Unicode MS"/>
          <w:iCs/>
          <w:lang w:val="ru-RU"/>
        </w:rPr>
        <w:t>ь</w:t>
      </w:r>
      <w:r w:rsidRPr="00023099">
        <w:rPr>
          <w:rStyle w:val="Zag11"/>
          <w:rFonts w:eastAsia="@Arial Unicode MS"/>
          <w:iCs/>
          <w:lang w:val="ru-RU"/>
        </w:rPr>
        <w:t>ные и сложные слова).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bCs/>
          <w:i/>
          <w:iCs/>
          <w:u w:val="single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u w:val="single"/>
        </w:rPr>
      </w:pPr>
      <w:r w:rsidRPr="00023099">
        <w:rPr>
          <w:rStyle w:val="Zag11"/>
          <w:rFonts w:eastAsia="@Arial Unicode MS"/>
          <w:bCs/>
          <w:i/>
          <w:iCs/>
          <w:u w:val="single"/>
        </w:rPr>
        <w:t>Грамматическая сторона речи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92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распознавать и употреблять в речи основные коммуникативные типы предл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жений;</w:t>
      </w:r>
    </w:p>
    <w:p w:rsidR="00034BBE" w:rsidRPr="00023099" w:rsidRDefault="00034BBE" w:rsidP="00776813">
      <w:pPr>
        <w:pStyle w:val="af5"/>
        <w:numPr>
          <w:ilvl w:val="0"/>
          <w:numId w:val="92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распознавать в тексте и употреблять в речи изученные части речи: существ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тельные с определённым/неопределённым/нулевым артиклем, существительные в единстве</w:t>
      </w:r>
      <w:r w:rsidRPr="00023099">
        <w:rPr>
          <w:rStyle w:val="Zag11"/>
          <w:rFonts w:eastAsia="@Arial Unicode MS"/>
          <w:lang w:val="ru-RU"/>
        </w:rPr>
        <w:t>н</w:t>
      </w:r>
      <w:r w:rsidRPr="00023099">
        <w:rPr>
          <w:rStyle w:val="Zag11"/>
          <w:rFonts w:eastAsia="@Arial Unicode MS"/>
          <w:lang w:val="ru-RU"/>
        </w:rPr>
        <w:t>ном и мно</w:t>
      </w:r>
      <w:r w:rsidR="008A3247" w:rsidRPr="00023099">
        <w:rPr>
          <w:rStyle w:val="Zag11"/>
          <w:rFonts w:eastAsia="@Arial Unicode MS"/>
          <w:lang w:val="ru-RU"/>
        </w:rPr>
        <w:t>жественном числе; глагол-связку; глаголы</w:t>
      </w:r>
      <w:r w:rsidRPr="00023099">
        <w:rPr>
          <w:rStyle w:val="Zag11"/>
          <w:rFonts w:eastAsia="@Arial Unicode MS"/>
          <w:lang w:val="ru-RU"/>
        </w:rPr>
        <w:t>; модальные глаголы; личные, 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числительные; наиболее употребител</w:t>
      </w:r>
      <w:r w:rsidRPr="00023099">
        <w:rPr>
          <w:rStyle w:val="Zag11"/>
          <w:rFonts w:eastAsia="@Arial Unicode MS"/>
          <w:lang w:val="ru-RU"/>
        </w:rPr>
        <w:t>ь</w:t>
      </w:r>
      <w:r w:rsidRPr="00023099">
        <w:rPr>
          <w:rStyle w:val="Zag11"/>
          <w:rFonts w:eastAsia="@Arial Unicode MS"/>
          <w:lang w:val="ru-RU"/>
        </w:rPr>
        <w:t>ные предлоги для выражения временны2х и пространственных отношений.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93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узнавать сложносочинённые предложения с союзами;</w:t>
      </w:r>
    </w:p>
    <w:p w:rsidR="00034BBE" w:rsidRPr="00023099" w:rsidRDefault="00034BBE" w:rsidP="00776813">
      <w:pPr>
        <w:pStyle w:val="af5"/>
        <w:numPr>
          <w:ilvl w:val="0"/>
          <w:numId w:val="93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использовать в речи безличные предложения;</w:t>
      </w:r>
    </w:p>
    <w:p w:rsidR="00034BBE" w:rsidRPr="00023099" w:rsidRDefault="00034BBE" w:rsidP="00776813">
      <w:pPr>
        <w:pStyle w:val="af5"/>
        <w:numPr>
          <w:ilvl w:val="0"/>
          <w:numId w:val="93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lastRenderedPageBreak/>
        <w:t>оперировать в речи неопределёнными</w:t>
      </w:r>
      <w:r w:rsidR="008A3247" w:rsidRPr="00023099">
        <w:rPr>
          <w:rStyle w:val="Zag11"/>
          <w:rFonts w:eastAsia="@Arial Unicode MS"/>
          <w:iCs/>
          <w:lang w:val="ru-RU"/>
        </w:rPr>
        <w:t xml:space="preserve"> местоимениями</w:t>
      </w:r>
      <w:r w:rsidRPr="00023099">
        <w:rPr>
          <w:rStyle w:val="Zag11"/>
          <w:rFonts w:eastAsia="@Arial Unicode MS"/>
          <w:iCs/>
          <w:lang w:val="ru-RU"/>
        </w:rPr>
        <w:t>;</w:t>
      </w:r>
    </w:p>
    <w:p w:rsidR="00034BBE" w:rsidRPr="00023099" w:rsidRDefault="00034BBE" w:rsidP="00776813">
      <w:pPr>
        <w:pStyle w:val="af5"/>
        <w:numPr>
          <w:ilvl w:val="0"/>
          <w:numId w:val="93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опери</w:t>
      </w:r>
      <w:r w:rsidR="008A3247" w:rsidRPr="00023099">
        <w:rPr>
          <w:rStyle w:val="Zag11"/>
          <w:rFonts w:eastAsia="@Arial Unicode MS"/>
          <w:iCs/>
          <w:lang w:val="ru-RU"/>
        </w:rPr>
        <w:t>ровать в речи наречиями времени;</w:t>
      </w:r>
    </w:p>
    <w:p w:rsidR="00034BBE" w:rsidRPr="00023099" w:rsidRDefault="00034BBE" w:rsidP="00776813">
      <w:pPr>
        <w:pStyle w:val="Zag2"/>
        <w:numPr>
          <w:ilvl w:val="0"/>
          <w:numId w:val="93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b w:val="0"/>
          <w:bCs w:val="0"/>
          <w:color w:val="auto"/>
          <w:lang w:val="ru-RU"/>
        </w:rPr>
      </w:pP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распознавать в тексте и дифференцировать слова по определённым признакам (с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у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ществительные, прилагательные, модальные/смысловые глаголы).</w:t>
      </w:r>
    </w:p>
    <w:p w:rsidR="00034BBE" w:rsidRPr="00023099" w:rsidRDefault="00034BBE" w:rsidP="006D6FD0">
      <w:pPr>
        <w:pStyle w:val="2"/>
        <w:rPr>
          <w:rStyle w:val="Zag11"/>
          <w:rFonts w:ascii="Times New Roman" w:eastAsia="@Arial Unicode MS" w:hAnsi="Times New Roman"/>
          <w:sz w:val="24"/>
        </w:rPr>
      </w:pPr>
      <w:bookmarkStart w:id="9" w:name="_Toc298436135"/>
      <w:r w:rsidRPr="00023099">
        <w:rPr>
          <w:rStyle w:val="Zag11"/>
          <w:rFonts w:ascii="Times New Roman" w:eastAsia="@Arial Unicode MS" w:hAnsi="Times New Roman"/>
          <w:sz w:val="24"/>
        </w:rPr>
        <w:t>2.</w:t>
      </w:r>
      <w:r w:rsidR="006D6FD0" w:rsidRPr="00023099">
        <w:rPr>
          <w:rStyle w:val="Zag11"/>
          <w:rFonts w:ascii="Times New Roman" w:eastAsia="@Arial Unicode MS" w:hAnsi="Times New Roman"/>
          <w:sz w:val="24"/>
        </w:rPr>
        <w:t>7</w:t>
      </w:r>
      <w:r w:rsidR="006D6FD0" w:rsidRPr="00023099">
        <w:rPr>
          <w:rStyle w:val="Zag11"/>
          <w:rFonts w:ascii="Times New Roman" w:eastAsia="@Arial Unicode MS" w:hAnsi="Times New Roman"/>
          <w:sz w:val="24"/>
        </w:rPr>
        <w:tab/>
      </w:r>
      <w:r w:rsidRPr="00023099">
        <w:rPr>
          <w:rStyle w:val="Zag11"/>
          <w:rFonts w:ascii="Times New Roman" w:eastAsia="@Arial Unicode MS" w:hAnsi="Times New Roman"/>
          <w:sz w:val="24"/>
        </w:rPr>
        <w:t>Математика</w:t>
      </w:r>
      <w:bookmarkEnd w:id="9"/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 результате изучения курса математики обучающиеся на ступени начального общего образования:</w:t>
      </w:r>
    </w:p>
    <w:p w:rsidR="00034BBE" w:rsidRPr="00023099" w:rsidRDefault="00034BBE" w:rsidP="00776813">
      <w:pPr>
        <w:pStyle w:val="af5"/>
        <w:numPr>
          <w:ilvl w:val="0"/>
          <w:numId w:val="94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научатся использовать начальные математические знания для описания окр</w:t>
      </w:r>
      <w:r w:rsidRPr="00023099">
        <w:rPr>
          <w:rStyle w:val="Zag11"/>
          <w:rFonts w:eastAsia="@Arial Unicode MS"/>
          <w:lang w:val="ru-RU"/>
        </w:rPr>
        <w:t>у</w:t>
      </w:r>
      <w:r w:rsidRPr="00023099">
        <w:rPr>
          <w:rStyle w:val="Zag11"/>
          <w:rFonts w:eastAsia="@Arial Unicode MS"/>
          <w:lang w:val="ru-RU"/>
        </w:rPr>
        <w:t>жающих предметов, процессов, явлений, оценки количественных и пространственных отн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шений;</w:t>
      </w:r>
    </w:p>
    <w:p w:rsidR="00034BBE" w:rsidRPr="00023099" w:rsidRDefault="00034BBE" w:rsidP="00776813">
      <w:pPr>
        <w:pStyle w:val="af5"/>
        <w:numPr>
          <w:ilvl w:val="0"/>
          <w:numId w:val="94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овладеют основами логического и алгоритмического мышления, пространс</w:t>
      </w:r>
      <w:r w:rsidRPr="00023099">
        <w:rPr>
          <w:rStyle w:val="Zag11"/>
          <w:rFonts w:eastAsia="@Arial Unicode MS"/>
          <w:lang w:val="ru-RU"/>
        </w:rPr>
        <w:t>т</w:t>
      </w:r>
      <w:r w:rsidRPr="00023099">
        <w:rPr>
          <w:rStyle w:val="Zag11"/>
          <w:rFonts w:eastAsia="@Arial Unicode MS"/>
          <w:lang w:val="ru-RU"/>
        </w:rPr>
        <w:t>венного воображения и математической речи, приобретут необходимые вычислительные н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выки;</w:t>
      </w:r>
    </w:p>
    <w:p w:rsidR="00034BBE" w:rsidRPr="00023099" w:rsidRDefault="00034BBE" w:rsidP="00776813">
      <w:pPr>
        <w:pStyle w:val="af5"/>
        <w:numPr>
          <w:ilvl w:val="0"/>
          <w:numId w:val="94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</w:t>
      </w:r>
      <w:r w:rsidRPr="00023099">
        <w:rPr>
          <w:rStyle w:val="Zag11"/>
          <w:rFonts w:eastAsia="@Arial Unicode MS"/>
          <w:lang w:val="ru-RU"/>
        </w:rPr>
        <w:t>в</w:t>
      </w:r>
      <w:r w:rsidRPr="00023099">
        <w:rPr>
          <w:rStyle w:val="Zag11"/>
          <w:rFonts w:eastAsia="@Arial Unicode MS"/>
          <w:lang w:val="ru-RU"/>
        </w:rPr>
        <w:t>ных ситуациях;</w:t>
      </w:r>
    </w:p>
    <w:p w:rsidR="00034BBE" w:rsidRPr="00023099" w:rsidRDefault="00034BBE" w:rsidP="00776813">
      <w:pPr>
        <w:pStyle w:val="af5"/>
        <w:numPr>
          <w:ilvl w:val="0"/>
          <w:numId w:val="94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получат представление о числе как результате счёта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:rsidR="00034BBE" w:rsidRPr="00023099" w:rsidRDefault="00034BBE" w:rsidP="00776813">
      <w:pPr>
        <w:pStyle w:val="af5"/>
        <w:numPr>
          <w:ilvl w:val="0"/>
          <w:numId w:val="94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познакомятся с простейшими геометрическими формами, научатся распознавать, н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зывать и изображать геометрические фигуры, овладеют способами и</w:t>
      </w:r>
      <w:r w:rsidRPr="00023099">
        <w:rPr>
          <w:rStyle w:val="Zag11"/>
          <w:rFonts w:eastAsia="@Arial Unicode MS"/>
          <w:lang w:val="ru-RU"/>
        </w:rPr>
        <w:t>з</w:t>
      </w:r>
      <w:r w:rsidRPr="00023099">
        <w:rPr>
          <w:rStyle w:val="Zag11"/>
          <w:rFonts w:eastAsia="@Arial Unicode MS"/>
          <w:lang w:val="ru-RU"/>
        </w:rPr>
        <w:t>мерения длин и площадей;</w:t>
      </w:r>
    </w:p>
    <w:p w:rsidR="00034BBE" w:rsidRPr="00023099" w:rsidRDefault="00034BBE" w:rsidP="00776813">
      <w:pPr>
        <w:pStyle w:val="Zag3"/>
        <w:numPr>
          <w:ilvl w:val="0"/>
          <w:numId w:val="94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приобретут в ходе работы с таблицами и диаграммами  важные для практико</w:t>
      </w:r>
      <w:r w:rsidR="003F4AA6"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-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ориентированной математической деятельности умения, связанные с представлен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и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Числа и величины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9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читать, записывать, сравнивать, упорядочивать числа от нуля до миллиона;</w:t>
      </w:r>
    </w:p>
    <w:p w:rsidR="00034BBE" w:rsidRPr="00023099" w:rsidRDefault="00034BBE" w:rsidP="00776813">
      <w:pPr>
        <w:pStyle w:val="af5"/>
        <w:numPr>
          <w:ilvl w:val="0"/>
          <w:numId w:val="9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устанавливать закономерность — правило, по которому составлена числовая посл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ние/уменьшение числа в несколько раз);</w:t>
      </w:r>
    </w:p>
    <w:p w:rsidR="00034BBE" w:rsidRPr="00023099" w:rsidRDefault="00034BBE" w:rsidP="00776813">
      <w:pPr>
        <w:pStyle w:val="af5"/>
        <w:numPr>
          <w:ilvl w:val="0"/>
          <w:numId w:val="9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группировать числа по заданному или самостоятельно установленному пр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знаку;</w:t>
      </w:r>
    </w:p>
    <w:p w:rsidR="00034BBE" w:rsidRPr="00023099" w:rsidRDefault="00034BBE" w:rsidP="00776813">
      <w:pPr>
        <w:pStyle w:val="af5"/>
        <w:numPr>
          <w:ilvl w:val="0"/>
          <w:numId w:val="96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читать, записывать и сравнивать величины (массу, время, длину, площадь, ск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рость), используя основные единицы измерения величин и соотношения между ними (кил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 xml:space="preserve">грамм </w:t>
      </w:r>
      <w:r w:rsidR="003F4AA6" w:rsidRPr="00023099">
        <w:rPr>
          <w:rStyle w:val="Zag11"/>
          <w:rFonts w:eastAsia="@Arial Unicode MS"/>
          <w:lang w:val="ru-RU"/>
        </w:rPr>
        <w:t>-</w:t>
      </w:r>
      <w:r w:rsidRPr="00023099">
        <w:rPr>
          <w:rStyle w:val="Zag11"/>
          <w:rFonts w:eastAsia="@Arial Unicode MS"/>
          <w:lang w:val="ru-RU"/>
        </w:rPr>
        <w:t xml:space="preserve"> грамм; час </w:t>
      </w:r>
      <w:r w:rsidR="003F4AA6" w:rsidRPr="00023099">
        <w:rPr>
          <w:rStyle w:val="Zag11"/>
          <w:rFonts w:eastAsia="@Arial Unicode MS"/>
          <w:lang w:val="ru-RU"/>
        </w:rPr>
        <w:t>-</w:t>
      </w:r>
      <w:r w:rsidRPr="00023099">
        <w:rPr>
          <w:rStyle w:val="Zag11"/>
          <w:rFonts w:eastAsia="@Arial Unicode MS"/>
          <w:lang w:val="ru-RU"/>
        </w:rPr>
        <w:t xml:space="preserve"> минута, минута </w:t>
      </w:r>
      <w:r w:rsidR="003F4AA6" w:rsidRPr="00023099">
        <w:rPr>
          <w:rStyle w:val="Zag11"/>
          <w:rFonts w:eastAsia="@Arial Unicode MS"/>
          <w:lang w:val="ru-RU"/>
        </w:rPr>
        <w:t>-</w:t>
      </w:r>
      <w:r w:rsidRPr="00023099">
        <w:rPr>
          <w:rStyle w:val="Zag11"/>
          <w:rFonts w:eastAsia="@Arial Unicode MS"/>
          <w:lang w:val="ru-RU"/>
        </w:rPr>
        <w:t xml:space="preserve"> секунда; километр </w:t>
      </w:r>
      <w:r w:rsidR="003F4AA6" w:rsidRPr="00023099">
        <w:rPr>
          <w:rStyle w:val="Zag11"/>
          <w:rFonts w:eastAsia="@Arial Unicode MS"/>
          <w:lang w:val="ru-RU"/>
        </w:rPr>
        <w:t>-</w:t>
      </w:r>
      <w:r w:rsidRPr="00023099">
        <w:rPr>
          <w:rStyle w:val="Zag11"/>
          <w:rFonts w:eastAsia="@Arial Unicode MS"/>
          <w:lang w:val="ru-RU"/>
        </w:rPr>
        <w:t xml:space="preserve"> метр, метр </w:t>
      </w:r>
      <w:r w:rsidR="003F4AA6" w:rsidRPr="00023099">
        <w:rPr>
          <w:rStyle w:val="Zag11"/>
          <w:rFonts w:eastAsia="@Arial Unicode MS"/>
          <w:lang w:val="ru-RU"/>
        </w:rPr>
        <w:t>-</w:t>
      </w:r>
      <w:r w:rsidRPr="00023099">
        <w:rPr>
          <w:rStyle w:val="Zag11"/>
          <w:rFonts w:eastAsia="@Arial Unicode MS"/>
          <w:lang w:val="ru-RU"/>
        </w:rPr>
        <w:t xml:space="preserve"> дециметр, д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 xml:space="preserve">циметр </w:t>
      </w:r>
      <w:r w:rsidR="003F4AA6" w:rsidRPr="00023099">
        <w:rPr>
          <w:rStyle w:val="Zag11"/>
          <w:rFonts w:eastAsia="@Arial Unicode MS"/>
          <w:lang w:val="ru-RU"/>
        </w:rPr>
        <w:t>-</w:t>
      </w:r>
      <w:r w:rsidRPr="00023099">
        <w:rPr>
          <w:rStyle w:val="Zag11"/>
          <w:rFonts w:eastAsia="@Arial Unicode MS"/>
          <w:lang w:val="ru-RU"/>
        </w:rPr>
        <w:t xml:space="preserve"> сантиметр, метр </w:t>
      </w:r>
      <w:r w:rsidR="003F4AA6" w:rsidRPr="00023099">
        <w:rPr>
          <w:rStyle w:val="Zag11"/>
          <w:rFonts w:eastAsia="@Arial Unicode MS"/>
          <w:lang w:val="ru-RU"/>
        </w:rPr>
        <w:t>-</w:t>
      </w:r>
      <w:r w:rsidRPr="00023099">
        <w:rPr>
          <w:rStyle w:val="Zag11"/>
          <w:rFonts w:eastAsia="@Arial Unicode MS"/>
          <w:lang w:val="ru-RU"/>
        </w:rPr>
        <w:t xml:space="preserve"> сантиметр, сантиметр </w:t>
      </w:r>
      <w:r w:rsidR="003F4AA6" w:rsidRPr="00023099">
        <w:rPr>
          <w:rStyle w:val="Zag11"/>
          <w:rFonts w:eastAsia="@Arial Unicode MS"/>
          <w:lang w:val="ru-RU"/>
        </w:rPr>
        <w:t>-</w:t>
      </w:r>
      <w:r w:rsidRPr="00023099">
        <w:rPr>
          <w:rStyle w:val="Zag11"/>
          <w:rFonts w:eastAsia="@Arial Unicode MS"/>
          <w:lang w:val="ru-RU"/>
        </w:rPr>
        <w:t xml:space="preserve"> милл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метр).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95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классифицировать числа по одному или нескольким основаниям, объяснять свои действия;</w:t>
      </w:r>
    </w:p>
    <w:p w:rsidR="00034BBE" w:rsidRPr="00023099" w:rsidRDefault="00034BBE" w:rsidP="00776813">
      <w:pPr>
        <w:pStyle w:val="Zag3"/>
        <w:numPr>
          <w:ilvl w:val="0"/>
          <w:numId w:val="95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выбирать единицу для измерения данной величины (длины, массы, площади, врем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е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ни), объяснять свои действия.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Арифметические действия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/>
          <w:iCs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97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10·000) с и</w:t>
      </w:r>
      <w:r w:rsidRPr="00023099">
        <w:rPr>
          <w:rStyle w:val="Zag11"/>
          <w:rFonts w:eastAsia="@Arial Unicode MS"/>
          <w:lang w:val="ru-RU"/>
        </w:rPr>
        <w:t>с</w:t>
      </w:r>
      <w:r w:rsidRPr="00023099">
        <w:rPr>
          <w:rStyle w:val="Zag11"/>
          <w:rFonts w:eastAsia="@Arial Unicode MS"/>
          <w:lang w:val="ru-RU"/>
        </w:rPr>
        <w:t>пользованием таблиц сложения и умножения чисел, алгоритмов письменных ари</w:t>
      </w:r>
      <w:r w:rsidRPr="00023099">
        <w:rPr>
          <w:rStyle w:val="Zag11"/>
          <w:rFonts w:eastAsia="@Arial Unicode MS"/>
          <w:lang w:val="ru-RU"/>
        </w:rPr>
        <w:t>ф</w:t>
      </w:r>
      <w:r w:rsidRPr="00023099">
        <w:rPr>
          <w:rStyle w:val="Zag11"/>
          <w:rFonts w:eastAsia="@Arial Unicode MS"/>
          <w:lang w:val="ru-RU"/>
        </w:rPr>
        <w:t>метических действий (в том числе деления с остатком);</w:t>
      </w:r>
    </w:p>
    <w:p w:rsidR="00034BBE" w:rsidRPr="00023099" w:rsidRDefault="00034BBE" w:rsidP="00776813">
      <w:pPr>
        <w:pStyle w:val="af5"/>
        <w:numPr>
          <w:ilvl w:val="0"/>
          <w:numId w:val="97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выполнять устно сложение, вычитание, умножение и деление однозначных, дв</w:t>
      </w:r>
      <w:r w:rsidRPr="00023099">
        <w:rPr>
          <w:rStyle w:val="Zag11"/>
          <w:rFonts w:eastAsia="@Arial Unicode MS"/>
          <w:lang w:val="ru-RU"/>
        </w:rPr>
        <w:t>у</w:t>
      </w:r>
      <w:r w:rsidRPr="00023099">
        <w:rPr>
          <w:rStyle w:val="Zag11"/>
          <w:rFonts w:eastAsia="@Arial Unicode MS"/>
          <w:lang w:val="ru-RU"/>
        </w:rPr>
        <w:t>значных и трёхзначных чисел в случаях, сводимых к действиям в пределах 100 (в том числе с нулём и числом 1);</w:t>
      </w:r>
    </w:p>
    <w:p w:rsidR="00034BBE" w:rsidRPr="00023099" w:rsidRDefault="00034BBE" w:rsidP="00776813">
      <w:pPr>
        <w:pStyle w:val="af5"/>
        <w:numPr>
          <w:ilvl w:val="0"/>
          <w:numId w:val="97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выделять неизвестный компонент арифметического действия и находить его знач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ние;</w:t>
      </w:r>
    </w:p>
    <w:p w:rsidR="00034BBE" w:rsidRPr="00023099" w:rsidRDefault="00034BBE" w:rsidP="00776813">
      <w:pPr>
        <w:pStyle w:val="af5"/>
        <w:numPr>
          <w:ilvl w:val="0"/>
          <w:numId w:val="97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вычислять значение числового выражения (содержащего 2—3 арифметических де</w:t>
      </w:r>
      <w:r w:rsidRPr="00023099">
        <w:rPr>
          <w:rStyle w:val="Zag11"/>
          <w:rFonts w:eastAsia="@Arial Unicode MS"/>
          <w:lang w:val="ru-RU"/>
        </w:rPr>
        <w:t>й</w:t>
      </w:r>
      <w:r w:rsidRPr="00023099">
        <w:rPr>
          <w:rStyle w:val="Zag11"/>
          <w:rFonts w:eastAsia="@Arial Unicode MS"/>
          <w:lang w:val="ru-RU"/>
        </w:rPr>
        <w:t>ствия, со скобками и без скобок).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98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выполнять действия с величинами;</w:t>
      </w:r>
    </w:p>
    <w:p w:rsidR="00034BBE" w:rsidRPr="00023099" w:rsidRDefault="00034BBE" w:rsidP="00776813">
      <w:pPr>
        <w:pStyle w:val="af5"/>
        <w:numPr>
          <w:ilvl w:val="0"/>
          <w:numId w:val="98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использовать свойства арифметических действий для удобства вычислений;</w:t>
      </w:r>
    </w:p>
    <w:p w:rsidR="00034BBE" w:rsidRPr="00023099" w:rsidRDefault="00034BBE" w:rsidP="00776813">
      <w:pPr>
        <w:pStyle w:val="Zag3"/>
        <w:numPr>
          <w:ilvl w:val="0"/>
          <w:numId w:val="98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проводить проверку правильности вычислений (с помощью обратного действия, прикидки и оценки результата действия и др.).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C506C9" w:rsidRPr="00023099" w:rsidRDefault="00C506C9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C506C9" w:rsidRPr="00023099" w:rsidRDefault="00C506C9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Работа с текстовыми задачами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/>
          <w:iCs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99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анализировать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и объяснять выбор действий;</w:t>
      </w:r>
    </w:p>
    <w:p w:rsidR="00034BBE" w:rsidRPr="00023099" w:rsidRDefault="00034BBE" w:rsidP="00776813">
      <w:pPr>
        <w:pStyle w:val="af5"/>
        <w:numPr>
          <w:ilvl w:val="0"/>
          <w:numId w:val="99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решать учебные задачи и задачи, связанные с повседневной жизнью, арифметич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ским способом (в 1</w:t>
      </w:r>
      <w:r w:rsidR="003F4AA6" w:rsidRPr="00023099">
        <w:rPr>
          <w:rStyle w:val="Zag11"/>
          <w:rFonts w:eastAsia="@Arial Unicode MS"/>
          <w:lang w:val="ru-RU"/>
        </w:rPr>
        <w:t>-</w:t>
      </w:r>
      <w:r w:rsidRPr="00023099">
        <w:rPr>
          <w:rStyle w:val="Zag11"/>
          <w:rFonts w:eastAsia="@Arial Unicode MS"/>
          <w:lang w:val="ru-RU"/>
        </w:rPr>
        <w:t>2 действия);</w:t>
      </w:r>
    </w:p>
    <w:p w:rsidR="00034BBE" w:rsidRPr="00023099" w:rsidRDefault="00034BBE" w:rsidP="00776813">
      <w:pPr>
        <w:pStyle w:val="af5"/>
        <w:numPr>
          <w:ilvl w:val="0"/>
          <w:numId w:val="99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оценивать правильность хода решения и реальность ответа на вопрос задачи.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100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решать задачи на нахождение доли величины и величины по значению её доли (п</w:t>
      </w:r>
      <w:r w:rsidRPr="00023099">
        <w:rPr>
          <w:rStyle w:val="Zag11"/>
          <w:rFonts w:eastAsia="@Arial Unicode MS"/>
          <w:iCs/>
          <w:lang w:val="ru-RU"/>
        </w:rPr>
        <w:t>о</w:t>
      </w:r>
      <w:r w:rsidRPr="00023099">
        <w:rPr>
          <w:rStyle w:val="Zag11"/>
          <w:rFonts w:eastAsia="@Arial Unicode MS"/>
          <w:iCs/>
          <w:lang w:val="ru-RU"/>
        </w:rPr>
        <w:t>ловина, треть, четверть, пятая, десятая часть);</w:t>
      </w:r>
    </w:p>
    <w:p w:rsidR="00034BBE" w:rsidRPr="00023099" w:rsidRDefault="00034BBE" w:rsidP="00776813">
      <w:pPr>
        <w:pStyle w:val="af5"/>
        <w:numPr>
          <w:ilvl w:val="0"/>
          <w:numId w:val="100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решать задачи в 3</w:t>
      </w:r>
      <w:r w:rsidR="003F4AA6" w:rsidRPr="00023099">
        <w:rPr>
          <w:rStyle w:val="Zag11"/>
          <w:rFonts w:eastAsia="@Arial Unicode MS"/>
          <w:iCs/>
          <w:lang w:val="ru-RU"/>
        </w:rPr>
        <w:t>-</w:t>
      </w:r>
      <w:r w:rsidRPr="00023099">
        <w:rPr>
          <w:rStyle w:val="Zag11"/>
          <w:rFonts w:eastAsia="@Arial Unicode MS"/>
          <w:iCs/>
        </w:rPr>
        <w:t>4 действия;</w:t>
      </w:r>
    </w:p>
    <w:p w:rsidR="00034BBE" w:rsidRPr="00023099" w:rsidRDefault="00034BBE" w:rsidP="00776813">
      <w:pPr>
        <w:pStyle w:val="Zag3"/>
        <w:numPr>
          <w:ilvl w:val="0"/>
          <w:numId w:val="100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находить разные способы решения задачи.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Пространственные отношения. Геометрические фигуры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/>
          <w:iCs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01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описывать взаимное расположение предметов в пространстве и на плоскости;</w:t>
      </w:r>
    </w:p>
    <w:p w:rsidR="00034BBE" w:rsidRPr="00023099" w:rsidRDefault="00034BBE" w:rsidP="00776813">
      <w:pPr>
        <w:pStyle w:val="af5"/>
        <w:numPr>
          <w:ilvl w:val="0"/>
          <w:numId w:val="101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распознавать, называть, изображать геометрические фигуры (точка, отрезок, лом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ная, прямой угол, многоугольник, треугольник, прямоугольник, квадрат, окру</w:t>
      </w:r>
      <w:r w:rsidRPr="00023099">
        <w:rPr>
          <w:rStyle w:val="Zag11"/>
          <w:rFonts w:eastAsia="@Arial Unicode MS"/>
          <w:lang w:val="ru-RU"/>
        </w:rPr>
        <w:t>ж</w:t>
      </w:r>
      <w:r w:rsidRPr="00023099">
        <w:rPr>
          <w:rStyle w:val="Zag11"/>
          <w:rFonts w:eastAsia="@Arial Unicode MS"/>
          <w:lang w:val="ru-RU"/>
        </w:rPr>
        <w:t>ность, круг);</w:t>
      </w:r>
    </w:p>
    <w:p w:rsidR="00034BBE" w:rsidRPr="00023099" w:rsidRDefault="00034BBE" w:rsidP="00776813">
      <w:pPr>
        <w:pStyle w:val="af5"/>
        <w:numPr>
          <w:ilvl w:val="0"/>
          <w:numId w:val="101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034BBE" w:rsidRPr="00023099" w:rsidRDefault="00034BBE" w:rsidP="00776813">
      <w:pPr>
        <w:pStyle w:val="af5"/>
        <w:numPr>
          <w:ilvl w:val="0"/>
          <w:numId w:val="101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использовать свойства прямоугольника и квадрата для решения задач;</w:t>
      </w:r>
    </w:p>
    <w:p w:rsidR="00034BBE" w:rsidRPr="00023099" w:rsidRDefault="00034BBE" w:rsidP="00776813">
      <w:pPr>
        <w:pStyle w:val="af5"/>
        <w:numPr>
          <w:ilvl w:val="0"/>
          <w:numId w:val="101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распознавать и называть геометрические тела (куб, шар);</w:t>
      </w:r>
    </w:p>
    <w:p w:rsidR="00034BBE" w:rsidRPr="00023099" w:rsidRDefault="00034BBE" w:rsidP="00776813">
      <w:pPr>
        <w:pStyle w:val="af5"/>
        <w:numPr>
          <w:ilvl w:val="0"/>
          <w:numId w:val="101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соотносить реальные объекты с моделями геометрических фигур.</w:t>
      </w:r>
    </w:p>
    <w:p w:rsidR="00EA3146" w:rsidRPr="00023099" w:rsidRDefault="00EA3146" w:rsidP="00845747">
      <w:pPr>
        <w:pStyle w:val="Zag3"/>
        <w:tabs>
          <w:tab w:val="left" w:leader="dot" w:pos="-1276"/>
        </w:tabs>
        <w:spacing w:after="0" w:line="240" w:lineRule="auto"/>
        <w:ind w:firstLine="339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after="0" w:line="240" w:lineRule="auto"/>
        <w:ind w:firstLine="33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Выпускник получит возможность научиться распознавать, различать и называть геоме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т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рические тела: параллелепипед, пирамиду, цилиндр, конус.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Геометрические величины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02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</w:rPr>
        <w:t>измерять длину отрезка;</w:t>
      </w:r>
    </w:p>
    <w:p w:rsidR="00034BBE" w:rsidRPr="00023099" w:rsidRDefault="00034BBE" w:rsidP="00776813">
      <w:pPr>
        <w:pStyle w:val="af5"/>
        <w:numPr>
          <w:ilvl w:val="0"/>
          <w:numId w:val="102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вычислять периметр треугольника, прямоугольника и квадрата, площадь прям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угольника и квадрата;</w:t>
      </w:r>
    </w:p>
    <w:p w:rsidR="00034BBE" w:rsidRPr="00023099" w:rsidRDefault="00034BBE" w:rsidP="00776813">
      <w:pPr>
        <w:pStyle w:val="af5"/>
        <w:numPr>
          <w:ilvl w:val="0"/>
          <w:numId w:val="102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оценивать размеры геометрических объектов, расстояния приближённо (на глаз).</w:t>
      </w:r>
    </w:p>
    <w:p w:rsidR="00EA3146" w:rsidRPr="00023099" w:rsidRDefault="00EA3146" w:rsidP="00845747">
      <w:pPr>
        <w:pStyle w:val="Zag3"/>
        <w:tabs>
          <w:tab w:val="left" w:leader="dot" w:pos="-1276"/>
        </w:tabs>
        <w:spacing w:after="0" w:line="240" w:lineRule="auto"/>
        <w:ind w:firstLine="339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after="0" w:line="240" w:lineRule="auto"/>
        <w:ind w:firstLine="33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Выпускник получит возможность научиться вычислять периметр многоугольника, пл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о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щадь фигуры, составленной из прямоугольников.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Работа с информацией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/>
          <w:iCs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03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устанавливать истинность (верно, неверно) утверждений  о числах, величинах, ге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метрических фигурах;</w:t>
      </w:r>
    </w:p>
    <w:p w:rsidR="00034BBE" w:rsidRPr="00023099" w:rsidRDefault="00034BBE" w:rsidP="00776813">
      <w:pPr>
        <w:pStyle w:val="af5"/>
        <w:numPr>
          <w:ilvl w:val="0"/>
          <w:numId w:val="103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</w:rPr>
      </w:pPr>
      <w:r w:rsidRPr="00023099">
        <w:rPr>
          <w:rStyle w:val="Zag11"/>
          <w:rFonts w:eastAsia="@Arial Unicode MS"/>
        </w:rPr>
        <w:t>читать несложные готовые таблицы;</w:t>
      </w:r>
    </w:p>
    <w:p w:rsidR="00034BBE" w:rsidRPr="00023099" w:rsidRDefault="00034BBE" w:rsidP="00776813">
      <w:pPr>
        <w:pStyle w:val="af5"/>
        <w:numPr>
          <w:ilvl w:val="0"/>
          <w:numId w:val="103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</w:rPr>
      </w:pPr>
      <w:r w:rsidRPr="00023099">
        <w:rPr>
          <w:rStyle w:val="Zag11"/>
          <w:rFonts w:eastAsia="@Arial Unicode MS"/>
        </w:rPr>
        <w:t>заполнять несложные готовые таблицы;</w:t>
      </w:r>
    </w:p>
    <w:p w:rsidR="00034BBE" w:rsidRPr="00023099" w:rsidRDefault="00034BBE" w:rsidP="00776813">
      <w:pPr>
        <w:pStyle w:val="af5"/>
        <w:numPr>
          <w:ilvl w:val="0"/>
          <w:numId w:val="103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читать несложные готовые столбчатые диаграммы.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104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читать несложные готовые круговые диаграммы;</w:t>
      </w:r>
    </w:p>
    <w:p w:rsidR="00034BBE" w:rsidRPr="00023099" w:rsidRDefault="00034BBE" w:rsidP="00776813">
      <w:pPr>
        <w:pStyle w:val="af5"/>
        <w:numPr>
          <w:ilvl w:val="0"/>
          <w:numId w:val="104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достраивать несложную готовую столбчатую диаграмму;</w:t>
      </w:r>
    </w:p>
    <w:p w:rsidR="00034BBE" w:rsidRPr="00023099" w:rsidRDefault="00034BBE" w:rsidP="00776813">
      <w:pPr>
        <w:pStyle w:val="af5"/>
        <w:numPr>
          <w:ilvl w:val="0"/>
          <w:numId w:val="104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сравнивать и обобщать информацию, представленную в строках и столбцах несло</w:t>
      </w:r>
      <w:r w:rsidRPr="00023099">
        <w:rPr>
          <w:rStyle w:val="Zag11"/>
          <w:rFonts w:eastAsia="@Arial Unicode MS"/>
          <w:iCs/>
          <w:lang w:val="ru-RU"/>
        </w:rPr>
        <w:t>ж</w:t>
      </w:r>
      <w:r w:rsidRPr="00023099">
        <w:rPr>
          <w:rStyle w:val="Zag11"/>
          <w:rFonts w:eastAsia="@Arial Unicode MS"/>
          <w:iCs/>
          <w:lang w:val="ru-RU"/>
        </w:rPr>
        <w:t>ных таблиц и диаграмм;</w:t>
      </w:r>
    </w:p>
    <w:p w:rsidR="00034BBE" w:rsidRPr="00023099" w:rsidRDefault="00034BBE" w:rsidP="00776813">
      <w:pPr>
        <w:pStyle w:val="af5"/>
        <w:numPr>
          <w:ilvl w:val="0"/>
          <w:numId w:val="104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понимать простейшие выражения, содержащие логические связки и слова («</w:t>
      </w:r>
      <w:r w:rsidRPr="00023099">
        <w:rPr>
          <w:rStyle w:val="Zag11"/>
          <w:rFonts w:eastAsia="@Arial Unicode MS"/>
          <w:iCs/>
        </w:rPr>
        <w:sym w:font="Symbol" w:char="F0BC"/>
      </w:r>
      <w:r w:rsidRPr="00023099">
        <w:rPr>
          <w:rStyle w:val="Zag11"/>
          <w:rFonts w:eastAsia="@Arial Unicode MS"/>
          <w:iCs/>
          <w:lang w:val="ru-RU"/>
        </w:rPr>
        <w:t>и</w:t>
      </w:r>
      <w:r w:rsidRPr="00023099">
        <w:rPr>
          <w:rStyle w:val="Zag11"/>
          <w:rFonts w:eastAsia="@Arial Unicode MS"/>
          <w:iCs/>
        </w:rPr>
        <w:sym w:font="Symbol" w:char="F0BC"/>
      </w:r>
      <w:r w:rsidRPr="00023099">
        <w:rPr>
          <w:rStyle w:val="Zag11"/>
          <w:rFonts w:eastAsia="@Arial Unicode MS"/>
          <w:iCs/>
          <w:lang w:val="ru-RU"/>
        </w:rPr>
        <w:t>», «если</w:t>
      </w:r>
      <w:r w:rsidRPr="00023099">
        <w:rPr>
          <w:rStyle w:val="Zag11"/>
          <w:rFonts w:eastAsia="@Arial Unicode MS"/>
          <w:iCs/>
        </w:rPr>
        <w:sym w:font="Symbol" w:char="F0BC"/>
      </w:r>
      <w:r w:rsidRPr="00023099">
        <w:rPr>
          <w:rStyle w:val="Zag11"/>
          <w:rFonts w:eastAsia="@Arial Unicode MS"/>
          <w:iCs/>
          <w:lang w:val="ru-RU"/>
        </w:rPr>
        <w:t xml:space="preserve"> то</w:t>
      </w:r>
      <w:r w:rsidRPr="00023099">
        <w:rPr>
          <w:rStyle w:val="Zag11"/>
          <w:rFonts w:eastAsia="@Arial Unicode MS"/>
          <w:iCs/>
        </w:rPr>
        <w:sym w:font="Symbol" w:char="F0BC"/>
      </w:r>
      <w:r w:rsidRPr="00023099">
        <w:rPr>
          <w:rStyle w:val="Zag11"/>
          <w:rFonts w:eastAsia="@Arial Unicode MS"/>
          <w:iCs/>
          <w:lang w:val="ru-RU"/>
        </w:rPr>
        <w:t>», «верно/неверно, что</w:t>
      </w:r>
      <w:r w:rsidRPr="00023099">
        <w:rPr>
          <w:rStyle w:val="Zag11"/>
          <w:rFonts w:eastAsia="@Arial Unicode MS"/>
          <w:iCs/>
        </w:rPr>
        <w:sym w:font="Symbol" w:char="F0BC"/>
      </w:r>
      <w:r w:rsidRPr="00023099">
        <w:rPr>
          <w:rStyle w:val="Zag11"/>
          <w:rFonts w:eastAsia="@Arial Unicode MS"/>
          <w:iCs/>
          <w:lang w:val="ru-RU"/>
        </w:rPr>
        <w:t>», «каждый», «все», «некоторые», «не»);</w:t>
      </w:r>
    </w:p>
    <w:p w:rsidR="00034BBE" w:rsidRPr="00023099" w:rsidRDefault="00034BBE" w:rsidP="00776813">
      <w:pPr>
        <w:pStyle w:val="af5"/>
        <w:numPr>
          <w:ilvl w:val="0"/>
          <w:numId w:val="104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составлять, записывать и выполнять инструкцию (простой алгоритм), план поиска информации;</w:t>
      </w:r>
    </w:p>
    <w:p w:rsidR="00034BBE" w:rsidRPr="00023099" w:rsidRDefault="00034BBE" w:rsidP="00776813">
      <w:pPr>
        <w:pStyle w:val="af5"/>
        <w:numPr>
          <w:ilvl w:val="0"/>
          <w:numId w:val="104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распознавать одну и ту же информацию, представленную в разной форме (та</w:t>
      </w:r>
      <w:r w:rsidRPr="00023099">
        <w:rPr>
          <w:rStyle w:val="Zag11"/>
          <w:rFonts w:eastAsia="@Arial Unicode MS"/>
          <w:iCs/>
          <w:lang w:val="ru-RU"/>
        </w:rPr>
        <w:t>б</w:t>
      </w:r>
      <w:r w:rsidRPr="00023099">
        <w:rPr>
          <w:rStyle w:val="Zag11"/>
          <w:rFonts w:eastAsia="@Arial Unicode MS"/>
          <w:iCs/>
          <w:lang w:val="ru-RU"/>
        </w:rPr>
        <w:t>лицы и диаграммы);</w:t>
      </w:r>
    </w:p>
    <w:p w:rsidR="00034BBE" w:rsidRPr="00023099" w:rsidRDefault="00034BBE" w:rsidP="00776813">
      <w:pPr>
        <w:pStyle w:val="af5"/>
        <w:numPr>
          <w:ilvl w:val="0"/>
          <w:numId w:val="104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планировать несложные исследования, собирать и представлять полученную инфо</w:t>
      </w:r>
      <w:r w:rsidRPr="00023099">
        <w:rPr>
          <w:rStyle w:val="Zag11"/>
          <w:rFonts w:eastAsia="@Arial Unicode MS"/>
          <w:iCs/>
          <w:lang w:val="ru-RU"/>
        </w:rPr>
        <w:t>р</w:t>
      </w:r>
      <w:r w:rsidRPr="00023099">
        <w:rPr>
          <w:rStyle w:val="Zag11"/>
          <w:rFonts w:eastAsia="@Arial Unicode MS"/>
          <w:iCs/>
          <w:lang w:val="ru-RU"/>
        </w:rPr>
        <w:t>мацию с помощью таблиц и диаграмм;</w:t>
      </w:r>
    </w:p>
    <w:p w:rsidR="00034BBE" w:rsidRPr="00023099" w:rsidRDefault="00034BBE" w:rsidP="00776813">
      <w:pPr>
        <w:pStyle w:val="Zag2"/>
        <w:numPr>
          <w:ilvl w:val="0"/>
          <w:numId w:val="104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b w:val="0"/>
          <w:bCs w:val="0"/>
          <w:color w:val="auto"/>
          <w:lang w:val="ru-RU"/>
        </w:rPr>
      </w:pP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интерпретировать информацию, полученную при проведении несложных исследов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а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ний (объяснять, сравнивать и обобщать данные, делать выводы и пр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о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гнозы).</w:t>
      </w:r>
    </w:p>
    <w:p w:rsidR="00034BBE" w:rsidRPr="00023099" w:rsidRDefault="00034BBE" w:rsidP="002E757B">
      <w:pPr>
        <w:pStyle w:val="2"/>
        <w:rPr>
          <w:rStyle w:val="Zag11"/>
          <w:rFonts w:ascii="Times New Roman" w:eastAsia="@Arial Unicode MS" w:hAnsi="Times New Roman"/>
          <w:sz w:val="24"/>
        </w:rPr>
      </w:pPr>
      <w:bookmarkStart w:id="10" w:name="_Toc298436136"/>
      <w:r w:rsidRPr="00023099">
        <w:rPr>
          <w:rStyle w:val="Zag11"/>
          <w:rFonts w:ascii="Times New Roman" w:eastAsia="@Arial Unicode MS" w:hAnsi="Times New Roman"/>
          <w:sz w:val="24"/>
        </w:rPr>
        <w:t>2.</w:t>
      </w:r>
      <w:r w:rsidR="002E757B" w:rsidRPr="00023099">
        <w:rPr>
          <w:rStyle w:val="Zag11"/>
          <w:rFonts w:ascii="Times New Roman" w:eastAsia="@Arial Unicode MS" w:hAnsi="Times New Roman"/>
          <w:sz w:val="24"/>
        </w:rPr>
        <w:t>8</w:t>
      </w:r>
      <w:r w:rsidR="002E757B" w:rsidRPr="00023099">
        <w:rPr>
          <w:rStyle w:val="Zag11"/>
          <w:rFonts w:ascii="Times New Roman" w:eastAsia="@Arial Unicode MS" w:hAnsi="Times New Roman"/>
          <w:sz w:val="24"/>
        </w:rPr>
        <w:tab/>
      </w:r>
      <w:r w:rsidRPr="00023099">
        <w:rPr>
          <w:rStyle w:val="Zag11"/>
          <w:rFonts w:ascii="Times New Roman" w:eastAsia="@Arial Unicode MS" w:hAnsi="Times New Roman"/>
          <w:sz w:val="24"/>
        </w:rPr>
        <w:t>Окружающий мир</w:t>
      </w:r>
      <w:bookmarkEnd w:id="10"/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 результате изучения курса «Окружающий мир» обучающиеся на ступени начального общего образования:</w:t>
      </w:r>
    </w:p>
    <w:p w:rsidR="00034BBE" w:rsidRPr="00023099" w:rsidRDefault="00034BBE" w:rsidP="00776813">
      <w:pPr>
        <w:pStyle w:val="af5"/>
        <w:numPr>
          <w:ilvl w:val="0"/>
          <w:numId w:val="105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получат возможность расширить, систематизировать и углубить исходные предста</w:t>
      </w:r>
      <w:r w:rsidRPr="00023099">
        <w:rPr>
          <w:rStyle w:val="Zag11"/>
          <w:rFonts w:eastAsia="@Arial Unicode MS"/>
          <w:lang w:val="ru-RU"/>
        </w:rPr>
        <w:t>в</w:t>
      </w:r>
      <w:r w:rsidRPr="00023099">
        <w:rPr>
          <w:rStyle w:val="Zag11"/>
          <w:rFonts w:eastAsia="@Arial Unicode MS"/>
          <w:lang w:val="ru-RU"/>
        </w:rPr>
        <w:t>ления о природных и социальных объектах и явлениях как компонентах единого м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ра, овладеть основами практико-ориентированных знаний о природе, человеке и о</w:t>
      </w:r>
      <w:r w:rsidRPr="00023099">
        <w:rPr>
          <w:rStyle w:val="Zag11"/>
          <w:rFonts w:eastAsia="@Arial Unicode MS"/>
          <w:lang w:val="ru-RU"/>
        </w:rPr>
        <w:t>б</w:t>
      </w:r>
      <w:r w:rsidRPr="00023099">
        <w:rPr>
          <w:rStyle w:val="Zag11"/>
          <w:rFonts w:eastAsia="@Arial Unicode MS"/>
          <w:lang w:val="ru-RU"/>
        </w:rPr>
        <w:t>ществе, приобрести целостный взгляд на мир в его органичном единстве и разноо</w:t>
      </w:r>
      <w:r w:rsidRPr="00023099">
        <w:rPr>
          <w:rStyle w:val="Zag11"/>
          <w:rFonts w:eastAsia="@Arial Unicode MS"/>
          <w:lang w:val="ru-RU"/>
        </w:rPr>
        <w:t>б</w:t>
      </w:r>
      <w:r w:rsidRPr="00023099">
        <w:rPr>
          <w:rStyle w:val="Zag11"/>
          <w:rFonts w:eastAsia="@Arial Unicode MS"/>
          <w:lang w:val="ru-RU"/>
        </w:rPr>
        <w:t>разии природы, народов, культур и религий;</w:t>
      </w:r>
    </w:p>
    <w:p w:rsidR="00034BBE" w:rsidRPr="00023099" w:rsidRDefault="00034BBE" w:rsidP="00776813">
      <w:pPr>
        <w:pStyle w:val="af5"/>
        <w:numPr>
          <w:ilvl w:val="0"/>
          <w:numId w:val="105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обретут чувство гордости за свою Родину, российский народ и его историю, осозн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ют свою этническую и национальную принадлежность в контексте ценностей мн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гонационального российского общества, а также гуманистических и демократич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lastRenderedPageBreak/>
        <w:t>ских ценностных ориентаций, способствующих формированию российской гра</w:t>
      </w:r>
      <w:r w:rsidRPr="00023099">
        <w:rPr>
          <w:rStyle w:val="Zag11"/>
          <w:rFonts w:eastAsia="@Arial Unicode MS"/>
          <w:lang w:val="ru-RU"/>
        </w:rPr>
        <w:t>ж</w:t>
      </w:r>
      <w:r w:rsidRPr="00023099">
        <w:rPr>
          <w:rStyle w:val="Zag11"/>
          <w:rFonts w:eastAsia="@Arial Unicode MS"/>
          <w:lang w:val="ru-RU"/>
        </w:rPr>
        <w:t>данской идентичности;</w:t>
      </w:r>
    </w:p>
    <w:p w:rsidR="00034BBE" w:rsidRPr="00023099" w:rsidRDefault="00034BBE" w:rsidP="00776813">
      <w:pPr>
        <w:pStyle w:val="af5"/>
        <w:numPr>
          <w:ilvl w:val="0"/>
          <w:numId w:val="105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приобретут опыт эмоционально окрашенного, личностного отношения к миру пр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 xml:space="preserve">роды и культуры; ознакомятся с началами естественных и социально-гуманитарных наук в их единстве и взаимосвязях, что даст </w:t>
      </w:r>
      <w:r w:rsidR="0054006C" w:rsidRPr="00023099">
        <w:rPr>
          <w:rStyle w:val="Zag11"/>
          <w:rFonts w:eastAsia="@Arial Unicode MS"/>
          <w:lang w:val="ru-RU"/>
        </w:rPr>
        <w:t>обучающимся</w:t>
      </w:r>
      <w:r w:rsidRPr="00023099">
        <w:rPr>
          <w:rStyle w:val="Zag11"/>
          <w:rFonts w:eastAsia="@Arial Unicode MS"/>
          <w:lang w:val="ru-RU"/>
        </w:rPr>
        <w:t xml:space="preserve"> ключ (метод) к осмысл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нию личного опыта, позволит сделать восприятие явлений окружающего мира более понятными, знакомыми и предсказуемыми, определить своё место в ближайшем о</w:t>
      </w:r>
      <w:r w:rsidRPr="00023099">
        <w:rPr>
          <w:rStyle w:val="Zag11"/>
          <w:rFonts w:eastAsia="@Arial Unicode MS"/>
          <w:lang w:val="ru-RU"/>
        </w:rPr>
        <w:t>к</w:t>
      </w:r>
      <w:r w:rsidRPr="00023099">
        <w:rPr>
          <w:rStyle w:val="Zag11"/>
          <w:rFonts w:eastAsia="@Arial Unicode MS"/>
          <w:lang w:val="ru-RU"/>
        </w:rPr>
        <w:t>ружении;</w:t>
      </w:r>
    </w:p>
    <w:p w:rsidR="00034BBE" w:rsidRPr="00023099" w:rsidRDefault="00034BBE" w:rsidP="00776813">
      <w:pPr>
        <w:pStyle w:val="af5"/>
        <w:numPr>
          <w:ilvl w:val="0"/>
          <w:numId w:val="105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получат возможность осознать своё место в мире на основе единства раци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нально-научного познания и эмоционально-ценностного осмысления личного опыта общ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ния с людьми, обществом и природой, что станет основой уваж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тельного отношения к иному мнению, истории и культуре других народов;</w:t>
      </w:r>
    </w:p>
    <w:p w:rsidR="00034BBE" w:rsidRPr="00023099" w:rsidRDefault="00034BBE" w:rsidP="00776813">
      <w:pPr>
        <w:pStyle w:val="af5"/>
        <w:numPr>
          <w:ilvl w:val="0"/>
          <w:numId w:val="105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познакомятся с некоторыми способами изучения природы и общества, начнут осва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вать умения проводить наблюдения в природе, ставить опыты, научатся видеть и п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нимать некоторые причинно-следственные связи в окружающем мире и неизбе</w:t>
      </w:r>
      <w:r w:rsidRPr="00023099">
        <w:rPr>
          <w:rStyle w:val="Zag11"/>
          <w:rFonts w:eastAsia="@Arial Unicode MS"/>
          <w:lang w:val="ru-RU"/>
        </w:rPr>
        <w:t>ж</w:t>
      </w:r>
      <w:r w:rsidRPr="00023099">
        <w:rPr>
          <w:rStyle w:val="Zag11"/>
          <w:rFonts w:eastAsia="@Arial Unicode MS"/>
          <w:lang w:val="ru-RU"/>
        </w:rPr>
        <w:t>ность его изменения под воздействием человека, в том числе на многообразном м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териале природы и культуры родного края, что поможет им овладеть начальными навыками адаптации в динамично изменяющемся и ра</w:t>
      </w:r>
      <w:r w:rsidRPr="00023099">
        <w:rPr>
          <w:rStyle w:val="Zag11"/>
          <w:rFonts w:eastAsia="@Arial Unicode MS"/>
          <w:lang w:val="ru-RU"/>
        </w:rPr>
        <w:t>з</w:t>
      </w:r>
      <w:r w:rsidRPr="00023099">
        <w:rPr>
          <w:rStyle w:val="Zag11"/>
          <w:rFonts w:eastAsia="@Arial Unicode MS"/>
          <w:lang w:val="ru-RU"/>
        </w:rPr>
        <w:t>вивающемся мире;</w:t>
      </w:r>
    </w:p>
    <w:p w:rsidR="00034BBE" w:rsidRPr="00023099" w:rsidRDefault="00034BBE" w:rsidP="00776813">
      <w:pPr>
        <w:pStyle w:val="af5"/>
        <w:numPr>
          <w:ilvl w:val="0"/>
          <w:numId w:val="105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получат возможность приобрести базовые умения работы с ИКТ-средствами, поиска информации в электронных источниках и контролируемом Интернете, научатся со</w:t>
      </w:r>
      <w:r w:rsidRPr="00023099">
        <w:rPr>
          <w:rStyle w:val="Zag11"/>
          <w:rFonts w:eastAsia="@Arial Unicode MS"/>
          <w:lang w:val="ru-RU"/>
        </w:rPr>
        <w:t>з</w:t>
      </w:r>
      <w:r w:rsidRPr="00023099">
        <w:rPr>
          <w:rStyle w:val="Zag11"/>
          <w:rFonts w:eastAsia="@Arial Unicode MS"/>
          <w:lang w:val="ru-RU"/>
        </w:rPr>
        <w:t>давать сообщения в виде текстов, аудио</w:t>
      </w:r>
      <w:r w:rsidRPr="00023099">
        <w:rPr>
          <w:rStyle w:val="Zag11"/>
          <w:rFonts w:eastAsia="@Arial Unicode MS"/>
          <w:lang w:val="ru-RU"/>
        </w:rPr>
        <w:noBreakHyphen/>
        <w:t xml:space="preserve"> и видеофрагментов, готовить и проводить небольшие презентации в поддержку собственных сообщ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ний;</w:t>
      </w:r>
    </w:p>
    <w:p w:rsidR="00034BBE" w:rsidRPr="00023099" w:rsidRDefault="00034BBE" w:rsidP="00776813">
      <w:pPr>
        <w:pStyle w:val="af5"/>
        <w:numPr>
          <w:ilvl w:val="0"/>
          <w:numId w:val="105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примут и освоят социальную роль обучающегося, для которой характерно ра</w:t>
      </w:r>
      <w:r w:rsidRPr="00023099">
        <w:rPr>
          <w:rStyle w:val="Zag11"/>
          <w:rFonts w:eastAsia="@Arial Unicode MS"/>
          <w:lang w:val="ru-RU"/>
        </w:rPr>
        <w:t>з</w:t>
      </w:r>
      <w:r w:rsidRPr="00023099">
        <w:rPr>
          <w:rStyle w:val="Zag11"/>
          <w:rFonts w:eastAsia="@Arial Unicode MS"/>
          <w:lang w:val="ru-RU"/>
        </w:rPr>
        <w:t>витие мотивов учебной деятельности и формирование личностного смысла учения, сам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стоятельности и личной ответственности за свои поступки, в том числе в информ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ционной деятельности, на основе представлений о нравственных нормах, социал</w:t>
      </w:r>
      <w:r w:rsidRPr="00023099">
        <w:rPr>
          <w:rStyle w:val="Zag11"/>
          <w:rFonts w:eastAsia="@Arial Unicode MS"/>
          <w:lang w:val="ru-RU"/>
        </w:rPr>
        <w:t>ь</w:t>
      </w:r>
      <w:r w:rsidRPr="00023099">
        <w:rPr>
          <w:rStyle w:val="Zag11"/>
          <w:rFonts w:eastAsia="@Arial Unicode MS"/>
          <w:lang w:val="ru-RU"/>
        </w:rPr>
        <w:t>ной справедливости и свободе.</w:t>
      </w:r>
    </w:p>
    <w:p w:rsidR="00EA3146" w:rsidRPr="00023099" w:rsidRDefault="00EA3146" w:rsidP="00845747">
      <w:pPr>
        <w:pStyle w:val="Zag3"/>
        <w:tabs>
          <w:tab w:val="left" w:leader="dot" w:pos="-1276"/>
        </w:tabs>
        <w:spacing w:after="0" w:line="240" w:lineRule="auto"/>
        <w:ind w:firstLine="33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after="0" w:line="240" w:lineRule="auto"/>
        <w:ind w:firstLine="33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соблюдать правила пов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е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дения в мире природы и людей, правила здорового образа жизни, освоят элементарные но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р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мы адекватного природо- и культуросообразного поведения в окружающей природной и с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о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циальной среде.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Человек и природа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0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узнавать изученные объекты и явления живой и неживой природы;</w:t>
      </w:r>
    </w:p>
    <w:p w:rsidR="00034BBE" w:rsidRPr="00023099" w:rsidRDefault="00034BBE" w:rsidP="00776813">
      <w:pPr>
        <w:pStyle w:val="af5"/>
        <w:numPr>
          <w:ilvl w:val="0"/>
          <w:numId w:val="10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описывать на основе предложенного плана изученные объекты и явления живой и неживой природы, выделять их  существенные признаки;</w:t>
      </w:r>
    </w:p>
    <w:p w:rsidR="00034BBE" w:rsidRPr="00023099" w:rsidRDefault="00034BBE" w:rsidP="00776813">
      <w:pPr>
        <w:pStyle w:val="af5"/>
        <w:numPr>
          <w:ilvl w:val="0"/>
          <w:numId w:val="10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</w:t>
      </w:r>
      <w:r w:rsidRPr="00023099">
        <w:rPr>
          <w:rStyle w:val="Zag11"/>
          <w:rFonts w:eastAsia="@Arial Unicode MS"/>
          <w:lang w:val="ru-RU"/>
        </w:rPr>
        <w:t>н</w:t>
      </w:r>
      <w:r w:rsidRPr="00023099">
        <w:rPr>
          <w:rStyle w:val="Zag11"/>
          <w:rFonts w:eastAsia="@Arial Unicode MS"/>
          <w:lang w:val="ru-RU"/>
        </w:rPr>
        <w:t>ных объектов природы;</w:t>
      </w:r>
    </w:p>
    <w:p w:rsidR="00034BBE" w:rsidRPr="00023099" w:rsidRDefault="00034BBE" w:rsidP="00776813">
      <w:pPr>
        <w:pStyle w:val="af5"/>
        <w:numPr>
          <w:ilvl w:val="0"/>
          <w:numId w:val="10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проводить несложные наблюдения в окружающей среде и ставить опыты, и</w:t>
      </w:r>
      <w:r w:rsidRPr="00023099">
        <w:rPr>
          <w:rStyle w:val="Zag11"/>
          <w:rFonts w:eastAsia="@Arial Unicode MS"/>
          <w:lang w:val="ru-RU"/>
        </w:rPr>
        <w:t>с</w:t>
      </w:r>
      <w:r w:rsidRPr="00023099">
        <w:rPr>
          <w:rStyle w:val="Zag11"/>
          <w:rFonts w:eastAsia="@Arial Unicode MS"/>
          <w:lang w:val="ru-RU"/>
        </w:rPr>
        <w:t>пользуя простейшее лабораторное оборудование и измерительные приборы; следовать инс</w:t>
      </w:r>
      <w:r w:rsidRPr="00023099">
        <w:rPr>
          <w:rStyle w:val="Zag11"/>
          <w:rFonts w:eastAsia="@Arial Unicode MS"/>
          <w:lang w:val="ru-RU"/>
        </w:rPr>
        <w:t>т</w:t>
      </w:r>
      <w:r w:rsidRPr="00023099">
        <w:rPr>
          <w:rStyle w:val="Zag11"/>
          <w:rFonts w:eastAsia="@Arial Unicode MS"/>
          <w:lang w:val="ru-RU"/>
        </w:rPr>
        <w:t>рукциям и правилам техники безопасности при проведении н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блюдений и опытов;</w:t>
      </w:r>
    </w:p>
    <w:p w:rsidR="00034BBE" w:rsidRPr="00023099" w:rsidRDefault="00034BBE" w:rsidP="00776813">
      <w:pPr>
        <w:pStyle w:val="af5"/>
        <w:numPr>
          <w:ilvl w:val="0"/>
          <w:numId w:val="10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использовать естественно-научные тексты (на бумажных и электронных нос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телях, в том числе в контролируемом Интернете) с целью поиска информации, ответов на вопросы, объяснений, создания собственных устных или письме</w:t>
      </w:r>
      <w:r w:rsidRPr="00023099">
        <w:rPr>
          <w:rStyle w:val="Zag11"/>
          <w:rFonts w:eastAsia="@Arial Unicode MS"/>
          <w:lang w:val="ru-RU"/>
        </w:rPr>
        <w:t>н</w:t>
      </w:r>
      <w:r w:rsidRPr="00023099">
        <w:rPr>
          <w:rStyle w:val="Zag11"/>
          <w:rFonts w:eastAsia="@Arial Unicode MS"/>
          <w:lang w:val="ru-RU"/>
        </w:rPr>
        <w:t>ных высказываний;</w:t>
      </w:r>
    </w:p>
    <w:p w:rsidR="00034BBE" w:rsidRPr="00023099" w:rsidRDefault="00034BBE" w:rsidP="00776813">
      <w:pPr>
        <w:pStyle w:val="af5"/>
        <w:numPr>
          <w:ilvl w:val="0"/>
          <w:numId w:val="10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использовать различные справочные издания (словарь по естествознанию, определ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тель растений и животных на основе иллюстраций, атлас карт, в том числе и комп</w:t>
      </w:r>
      <w:r w:rsidRPr="00023099">
        <w:rPr>
          <w:rStyle w:val="Zag11"/>
          <w:rFonts w:eastAsia="@Arial Unicode MS"/>
          <w:lang w:val="ru-RU"/>
        </w:rPr>
        <w:t>ь</w:t>
      </w:r>
      <w:r w:rsidRPr="00023099">
        <w:rPr>
          <w:rStyle w:val="Zag11"/>
          <w:rFonts w:eastAsia="@Arial Unicode MS"/>
          <w:lang w:val="ru-RU"/>
        </w:rPr>
        <w:t>ютерные издания) для поиска необходимой информации;</w:t>
      </w:r>
    </w:p>
    <w:p w:rsidR="00034BBE" w:rsidRPr="00023099" w:rsidRDefault="00034BBE" w:rsidP="00776813">
      <w:pPr>
        <w:pStyle w:val="af5"/>
        <w:numPr>
          <w:ilvl w:val="0"/>
          <w:numId w:val="10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lastRenderedPageBreak/>
        <w:t>использовать готовые модели (глобус, карта, план) для объяснения явлений или оп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сания свойств объектов;</w:t>
      </w:r>
    </w:p>
    <w:p w:rsidR="00034BBE" w:rsidRPr="00023099" w:rsidRDefault="00034BBE" w:rsidP="00776813">
      <w:pPr>
        <w:pStyle w:val="af5"/>
        <w:numPr>
          <w:ilvl w:val="0"/>
          <w:numId w:val="10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обнаруживать простейшие взаимосвязи между живой и неживой природой, взаим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связи в живой природе; использовать их для объяснения необходимости бережного отношения к природе;</w:t>
      </w:r>
    </w:p>
    <w:p w:rsidR="00034BBE" w:rsidRPr="00023099" w:rsidRDefault="00034BBE" w:rsidP="00776813">
      <w:pPr>
        <w:pStyle w:val="af5"/>
        <w:numPr>
          <w:ilvl w:val="0"/>
          <w:numId w:val="10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034BBE" w:rsidRPr="00023099" w:rsidRDefault="00034BBE" w:rsidP="00776813">
      <w:pPr>
        <w:pStyle w:val="af5"/>
        <w:numPr>
          <w:ilvl w:val="0"/>
          <w:numId w:val="106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ка для сохранения и укрепления своего здоровья.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107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использовать при проведении практических работ инструменты ИКТ (фото</w:t>
      </w:r>
      <w:r w:rsidR="002E757B" w:rsidRPr="00023099">
        <w:rPr>
          <w:rStyle w:val="Zag11"/>
          <w:rFonts w:eastAsia="@Arial Unicode MS"/>
          <w:iCs/>
          <w:lang w:val="ru-RU"/>
        </w:rPr>
        <w:t>-</w:t>
      </w:r>
      <w:r w:rsidRPr="00023099">
        <w:rPr>
          <w:rStyle w:val="Zag11"/>
          <w:rFonts w:eastAsia="@Arial Unicode MS"/>
          <w:iCs/>
          <w:lang w:val="ru-RU"/>
        </w:rPr>
        <w:t xml:space="preserve"> и в</w:t>
      </w:r>
      <w:r w:rsidRPr="00023099">
        <w:rPr>
          <w:rStyle w:val="Zag11"/>
          <w:rFonts w:eastAsia="@Arial Unicode MS"/>
          <w:iCs/>
          <w:lang w:val="ru-RU"/>
        </w:rPr>
        <w:t>и</w:t>
      </w:r>
      <w:r w:rsidRPr="00023099">
        <w:rPr>
          <w:rStyle w:val="Zag11"/>
          <w:rFonts w:eastAsia="@Arial Unicode MS"/>
          <w:iCs/>
          <w:lang w:val="ru-RU"/>
        </w:rPr>
        <w:t>деокамеру, микрофон и др.) для записи и обработки информации, готовить небол</w:t>
      </w:r>
      <w:r w:rsidRPr="00023099">
        <w:rPr>
          <w:rStyle w:val="Zag11"/>
          <w:rFonts w:eastAsia="@Arial Unicode MS"/>
          <w:iCs/>
          <w:lang w:val="ru-RU"/>
        </w:rPr>
        <w:t>ь</w:t>
      </w:r>
      <w:r w:rsidRPr="00023099">
        <w:rPr>
          <w:rStyle w:val="Zag11"/>
          <w:rFonts w:eastAsia="@Arial Unicode MS"/>
          <w:iCs/>
          <w:lang w:val="ru-RU"/>
        </w:rPr>
        <w:t>шие презентации по результатам наблюдений и опытов;</w:t>
      </w:r>
    </w:p>
    <w:p w:rsidR="00034BBE" w:rsidRPr="00023099" w:rsidRDefault="00034BBE" w:rsidP="00776813">
      <w:pPr>
        <w:pStyle w:val="af5"/>
        <w:numPr>
          <w:ilvl w:val="0"/>
          <w:numId w:val="107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моделировать объекты и отдельные процессы реального мира с использованием ви</w:t>
      </w:r>
      <w:r w:rsidRPr="00023099">
        <w:rPr>
          <w:rStyle w:val="Zag11"/>
          <w:rFonts w:eastAsia="@Arial Unicode MS"/>
          <w:iCs/>
          <w:lang w:val="ru-RU"/>
        </w:rPr>
        <w:t>р</w:t>
      </w:r>
      <w:r w:rsidRPr="00023099">
        <w:rPr>
          <w:rStyle w:val="Zag11"/>
          <w:rFonts w:eastAsia="@Arial Unicode MS"/>
          <w:iCs/>
          <w:lang w:val="ru-RU"/>
        </w:rPr>
        <w:t>туальных лабораторий и механизмов, собранных из конструктора;</w:t>
      </w:r>
    </w:p>
    <w:p w:rsidR="00034BBE" w:rsidRPr="00023099" w:rsidRDefault="00034BBE" w:rsidP="00776813">
      <w:pPr>
        <w:pStyle w:val="af5"/>
        <w:numPr>
          <w:ilvl w:val="0"/>
          <w:numId w:val="107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осознавать ценность природы и необходимость нести ответственность за её сохран</w:t>
      </w:r>
      <w:r w:rsidRPr="00023099">
        <w:rPr>
          <w:rStyle w:val="Zag11"/>
          <w:rFonts w:eastAsia="@Arial Unicode MS"/>
          <w:iCs/>
          <w:lang w:val="ru-RU"/>
        </w:rPr>
        <w:t>е</w:t>
      </w:r>
      <w:r w:rsidRPr="00023099">
        <w:rPr>
          <w:rStyle w:val="Zag11"/>
          <w:rFonts w:eastAsia="@Arial Unicode MS"/>
          <w:iCs/>
          <w:lang w:val="ru-RU"/>
        </w:rPr>
        <w:t>ние, соблюдать правила экологичного поведения в школе и в быту (раздельный сбор мусора, экономия воды и электроэнергии) и природной ср</w:t>
      </w:r>
      <w:r w:rsidRPr="00023099">
        <w:rPr>
          <w:rStyle w:val="Zag11"/>
          <w:rFonts w:eastAsia="@Arial Unicode MS"/>
          <w:iCs/>
          <w:lang w:val="ru-RU"/>
        </w:rPr>
        <w:t>е</w:t>
      </w:r>
      <w:r w:rsidRPr="00023099">
        <w:rPr>
          <w:rStyle w:val="Zag11"/>
          <w:rFonts w:eastAsia="@Arial Unicode MS"/>
          <w:iCs/>
          <w:lang w:val="ru-RU"/>
        </w:rPr>
        <w:t>де;</w:t>
      </w:r>
    </w:p>
    <w:p w:rsidR="00034BBE" w:rsidRPr="00023099" w:rsidRDefault="00034BBE" w:rsidP="00776813">
      <w:pPr>
        <w:pStyle w:val="af5"/>
        <w:numPr>
          <w:ilvl w:val="0"/>
          <w:numId w:val="107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пользоваться простыми навыками самоконтроля самочувствия для сохранения зд</w:t>
      </w:r>
      <w:r w:rsidRPr="00023099">
        <w:rPr>
          <w:rStyle w:val="Zag11"/>
          <w:rFonts w:eastAsia="@Arial Unicode MS"/>
          <w:iCs/>
          <w:lang w:val="ru-RU"/>
        </w:rPr>
        <w:t>о</w:t>
      </w:r>
      <w:r w:rsidRPr="00023099">
        <w:rPr>
          <w:rStyle w:val="Zag11"/>
          <w:rFonts w:eastAsia="@Arial Unicode MS"/>
          <w:iCs/>
          <w:lang w:val="ru-RU"/>
        </w:rPr>
        <w:t>ровья, осознанно соблюдать режим дня, правила рационального питания и личной гигиены;</w:t>
      </w:r>
    </w:p>
    <w:p w:rsidR="00034BBE" w:rsidRPr="00023099" w:rsidRDefault="00034BBE" w:rsidP="00776813">
      <w:pPr>
        <w:pStyle w:val="af5"/>
        <w:numPr>
          <w:ilvl w:val="0"/>
          <w:numId w:val="107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выполнять правила безопасного поведения в доме, на улице, природной среде, ок</w:t>
      </w:r>
      <w:r w:rsidRPr="00023099">
        <w:rPr>
          <w:rStyle w:val="Zag11"/>
          <w:rFonts w:eastAsia="@Arial Unicode MS"/>
          <w:iCs/>
          <w:lang w:val="ru-RU"/>
        </w:rPr>
        <w:t>а</w:t>
      </w:r>
      <w:r w:rsidRPr="00023099">
        <w:rPr>
          <w:rStyle w:val="Zag11"/>
          <w:rFonts w:eastAsia="@Arial Unicode MS"/>
          <w:iCs/>
          <w:lang w:val="ru-RU"/>
        </w:rPr>
        <w:t>зывать первую помощь при несложных несчастных случаях;</w:t>
      </w:r>
    </w:p>
    <w:p w:rsidR="00034BBE" w:rsidRPr="00023099" w:rsidRDefault="00034BBE" w:rsidP="00776813">
      <w:pPr>
        <w:pStyle w:val="Zag3"/>
        <w:numPr>
          <w:ilvl w:val="0"/>
          <w:numId w:val="107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её реализ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а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ции.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Человек и общество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0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узнавать государственную символику Российской Федерации и своего региона; оп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сывать достопримечательности столицы и родного края; находить на карте мира Российскую Федерацию, на карте России Москву, свой регион и его гла</w:t>
      </w:r>
      <w:r w:rsidRPr="00023099">
        <w:rPr>
          <w:rStyle w:val="Zag11"/>
          <w:rFonts w:eastAsia="@Arial Unicode MS"/>
          <w:lang w:val="ru-RU"/>
        </w:rPr>
        <w:t>в</w:t>
      </w:r>
      <w:r w:rsidRPr="00023099">
        <w:rPr>
          <w:rStyle w:val="Zag11"/>
          <w:rFonts w:eastAsia="@Arial Unicode MS"/>
          <w:lang w:val="ru-RU"/>
        </w:rPr>
        <w:t>ный город;</w:t>
      </w:r>
    </w:p>
    <w:p w:rsidR="00034BBE" w:rsidRPr="00023099" w:rsidRDefault="00034BBE" w:rsidP="00776813">
      <w:pPr>
        <w:pStyle w:val="af5"/>
        <w:numPr>
          <w:ilvl w:val="0"/>
          <w:numId w:val="10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различать прошлое, настоящее, будущее; соотносить изученные исторические соб</w:t>
      </w:r>
      <w:r w:rsidRPr="00023099">
        <w:rPr>
          <w:rStyle w:val="Zag11"/>
          <w:rFonts w:eastAsia="@Arial Unicode MS"/>
          <w:lang w:val="ru-RU"/>
        </w:rPr>
        <w:t>ы</w:t>
      </w:r>
      <w:r w:rsidRPr="00023099">
        <w:rPr>
          <w:rStyle w:val="Zag11"/>
          <w:rFonts w:eastAsia="@Arial Unicode MS"/>
          <w:lang w:val="ru-RU"/>
        </w:rPr>
        <w:t>тия с датами, конкретную дату с веком; находить место изученных событий на «ле</w:t>
      </w:r>
      <w:r w:rsidRPr="00023099">
        <w:rPr>
          <w:rStyle w:val="Zag11"/>
          <w:rFonts w:eastAsia="@Arial Unicode MS"/>
          <w:lang w:val="ru-RU"/>
        </w:rPr>
        <w:t>н</w:t>
      </w:r>
      <w:r w:rsidRPr="00023099">
        <w:rPr>
          <w:rStyle w:val="Zag11"/>
          <w:rFonts w:eastAsia="@Arial Unicode MS"/>
          <w:lang w:val="ru-RU"/>
        </w:rPr>
        <w:t>те времени»;</w:t>
      </w:r>
    </w:p>
    <w:p w:rsidR="00034BBE" w:rsidRPr="00023099" w:rsidRDefault="00034BBE" w:rsidP="00776813">
      <w:pPr>
        <w:pStyle w:val="af5"/>
        <w:numPr>
          <w:ilvl w:val="0"/>
          <w:numId w:val="10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034BBE" w:rsidRPr="00023099" w:rsidRDefault="00034BBE" w:rsidP="00776813">
      <w:pPr>
        <w:pStyle w:val="af5"/>
        <w:numPr>
          <w:ilvl w:val="0"/>
          <w:numId w:val="10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оценивать характер взаимоотношений людей в различных социальных группах (с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мья, группа сверстников, этнос), в том числе с позиции развития этических чувств, доброжелательности и эмоционально-нравственной отзывчивости, понимания чувств других людей и сопереживания им;</w:t>
      </w:r>
    </w:p>
    <w:p w:rsidR="00034BBE" w:rsidRPr="00023099" w:rsidRDefault="00034BBE" w:rsidP="00776813">
      <w:pPr>
        <w:pStyle w:val="af5"/>
        <w:numPr>
          <w:ilvl w:val="0"/>
          <w:numId w:val="108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использовать различные справочные издания (словари, энциклопедии, включая ко</w:t>
      </w:r>
      <w:r w:rsidRPr="00023099">
        <w:rPr>
          <w:rStyle w:val="Zag11"/>
          <w:rFonts w:eastAsia="@Arial Unicode MS"/>
          <w:lang w:val="ru-RU"/>
        </w:rPr>
        <w:t>м</w:t>
      </w:r>
      <w:r w:rsidRPr="00023099">
        <w:rPr>
          <w:rStyle w:val="Zag11"/>
          <w:rFonts w:eastAsia="@Arial Unicode MS"/>
          <w:lang w:val="ru-RU"/>
        </w:rPr>
        <w:t>пьютерные) и детскую литературу о человеке и обществе с целью поиска познав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тельной информации, ответов на вопросы, объяснений, для создания собственных устных или письменных высказываний.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lastRenderedPageBreak/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109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осознавать свою неразрывную связь с разнообразными окружающими соц</w:t>
      </w:r>
      <w:r w:rsidRPr="00023099">
        <w:rPr>
          <w:rStyle w:val="Zag11"/>
          <w:rFonts w:eastAsia="@Arial Unicode MS"/>
          <w:iCs/>
          <w:lang w:val="ru-RU"/>
        </w:rPr>
        <w:t>и</w:t>
      </w:r>
      <w:r w:rsidRPr="00023099">
        <w:rPr>
          <w:rStyle w:val="Zag11"/>
          <w:rFonts w:eastAsia="@Arial Unicode MS"/>
          <w:iCs/>
          <w:lang w:val="ru-RU"/>
        </w:rPr>
        <w:t>альными группами;</w:t>
      </w:r>
    </w:p>
    <w:p w:rsidR="00034BBE" w:rsidRPr="00023099" w:rsidRDefault="00034BBE" w:rsidP="00776813">
      <w:pPr>
        <w:pStyle w:val="af5"/>
        <w:numPr>
          <w:ilvl w:val="0"/>
          <w:numId w:val="109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ориентироваться в важнейших для страны и личности событиях и фактах пр</w:t>
      </w:r>
      <w:r w:rsidRPr="00023099">
        <w:rPr>
          <w:rStyle w:val="Zag11"/>
          <w:rFonts w:eastAsia="@Arial Unicode MS"/>
          <w:iCs/>
          <w:lang w:val="ru-RU"/>
        </w:rPr>
        <w:t>о</w:t>
      </w:r>
      <w:r w:rsidRPr="00023099">
        <w:rPr>
          <w:rStyle w:val="Zag11"/>
          <w:rFonts w:eastAsia="@Arial Unicode MS"/>
          <w:iCs/>
          <w:lang w:val="ru-RU"/>
        </w:rPr>
        <w:t>шлого и настоящего; оценивать их возможное влияние на будущее, приобретая тем самым чувство исторической перспективы;</w:t>
      </w:r>
    </w:p>
    <w:p w:rsidR="00034BBE" w:rsidRPr="00023099" w:rsidRDefault="00034BBE" w:rsidP="00776813">
      <w:pPr>
        <w:pStyle w:val="af5"/>
        <w:numPr>
          <w:ilvl w:val="0"/>
          <w:numId w:val="109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наблюдать и описывать проявления богатства внутреннего мира человека в его соз</w:t>
      </w:r>
      <w:r w:rsidRPr="00023099">
        <w:rPr>
          <w:rStyle w:val="Zag11"/>
          <w:rFonts w:eastAsia="@Arial Unicode MS"/>
          <w:iCs/>
          <w:lang w:val="ru-RU"/>
        </w:rPr>
        <w:t>и</w:t>
      </w:r>
      <w:r w:rsidRPr="00023099">
        <w:rPr>
          <w:rStyle w:val="Zag11"/>
          <w:rFonts w:eastAsia="@Arial Unicode MS"/>
          <w:iCs/>
          <w:lang w:val="ru-RU"/>
        </w:rPr>
        <w:t>дательной деятельности на благо семьи, в интересах образовательного учреждения, профессионального сообщества, этноса, нации, страны;</w:t>
      </w:r>
    </w:p>
    <w:p w:rsidR="00034BBE" w:rsidRPr="00023099" w:rsidRDefault="00034BBE" w:rsidP="00776813">
      <w:pPr>
        <w:pStyle w:val="af5"/>
        <w:numPr>
          <w:ilvl w:val="0"/>
          <w:numId w:val="109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проявлять уважение и готовность выполнять совместно установленные договорё</w:t>
      </w:r>
      <w:r w:rsidRPr="00023099">
        <w:rPr>
          <w:rStyle w:val="Zag11"/>
          <w:rFonts w:eastAsia="@Arial Unicode MS"/>
          <w:iCs/>
          <w:lang w:val="ru-RU"/>
        </w:rPr>
        <w:t>н</w:t>
      </w:r>
      <w:r w:rsidRPr="00023099">
        <w:rPr>
          <w:rStyle w:val="Zag11"/>
          <w:rFonts w:eastAsia="@Arial Unicode MS"/>
          <w:iCs/>
          <w:lang w:val="ru-RU"/>
        </w:rPr>
        <w:t>ности и правила, в том числе правила общения со взрослыми и сверстниками в оф</w:t>
      </w:r>
      <w:r w:rsidRPr="00023099">
        <w:rPr>
          <w:rStyle w:val="Zag11"/>
          <w:rFonts w:eastAsia="@Arial Unicode MS"/>
          <w:iCs/>
          <w:lang w:val="ru-RU"/>
        </w:rPr>
        <w:t>и</w:t>
      </w:r>
      <w:r w:rsidRPr="00023099">
        <w:rPr>
          <w:rStyle w:val="Zag11"/>
          <w:rFonts w:eastAsia="@Arial Unicode MS"/>
          <w:iCs/>
          <w:lang w:val="ru-RU"/>
        </w:rPr>
        <w:t>циальной обстановке, участвовать в коллективной коммуникати</w:t>
      </w:r>
      <w:r w:rsidRPr="00023099">
        <w:rPr>
          <w:rStyle w:val="Zag11"/>
          <w:rFonts w:eastAsia="@Arial Unicode MS"/>
          <w:iCs/>
          <w:lang w:val="ru-RU"/>
        </w:rPr>
        <w:t>в</w:t>
      </w:r>
      <w:r w:rsidRPr="00023099">
        <w:rPr>
          <w:rStyle w:val="Zag11"/>
          <w:rFonts w:eastAsia="@Arial Unicode MS"/>
          <w:iCs/>
          <w:lang w:val="ru-RU"/>
        </w:rPr>
        <w:t>ной деятельности в информационной образовательной среде;</w:t>
      </w:r>
    </w:p>
    <w:p w:rsidR="00034BBE" w:rsidRPr="00023099" w:rsidRDefault="00034BBE" w:rsidP="00776813">
      <w:pPr>
        <w:pStyle w:val="Zag2"/>
        <w:numPr>
          <w:ilvl w:val="0"/>
          <w:numId w:val="109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b w:val="0"/>
          <w:bCs w:val="0"/>
          <w:color w:val="auto"/>
          <w:lang w:val="ru-RU"/>
        </w:rPr>
      </w:pP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определять общую цель в совместной деятельности и пути её достижения, договар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и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ваться о распределении функций и ролей, осуществлять взаимный контроль в совм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е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стной деятельности, адекватно оценивать собственное поведение и поведение окр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у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жающих.</w:t>
      </w:r>
    </w:p>
    <w:p w:rsidR="00034BBE" w:rsidRPr="00023099" w:rsidRDefault="00034BBE" w:rsidP="002E757B">
      <w:pPr>
        <w:pStyle w:val="2"/>
        <w:rPr>
          <w:rStyle w:val="Zag11"/>
          <w:rFonts w:ascii="Times New Roman" w:eastAsia="@Arial Unicode MS" w:hAnsi="Times New Roman"/>
          <w:sz w:val="24"/>
        </w:rPr>
      </w:pPr>
      <w:bookmarkStart w:id="11" w:name="_Toc298436137"/>
      <w:r w:rsidRPr="00023099">
        <w:rPr>
          <w:rStyle w:val="Zag11"/>
          <w:rFonts w:ascii="Times New Roman" w:eastAsia="@Arial Unicode MS" w:hAnsi="Times New Roman"/>
          <w:sz w:val="24"/>
        </w:rPr>
        <w:t>2.</w:t>
      </w:r>
      <w:r w:rsidR="002E757B" w:rsidRPr="00023099">
        <w:rPr>
          <w:rStyle w:val="Zag11"/>
          <w:rFonts w:ascii="Times New Roman" w:eastAsia="@Arial Unicode MS" w:hAnsi="Times New Roman"/>
          <w:sz w:val="24"/>
        </w:rPr>
        <w:t>9</w:t>
      </w:r>
      <w:r w:rsidR="002E757B" w:rsidRPr="00023099">
        <w:rPr>
          <w:rStyle w:val="Zag11"/>
          <w:rFonts w:ascii="Times New Roman" w:eastAsia="@Arial Unicode MS" w:hAnsi="Times New Roman"/>
          <w:sz w:val="24"/>
        </w:rPr>
        <w:tab/>
      </w:r>
      <w:r w:rsidRPr="00023099">
        <w:rPr>
          <w:rStyle w:val="Zag11"/>
          <w:rFonts w:ascii="Times New Roman" w:eastAsia="@Arial Unicode MS" w:hAnsi="Times New Roman"/>
          <w:sz w:val="24"/>
        </w:rPr>
        <w:t>Музыка</w:t>
      </w:r>
      <w:bookmarkEnd w:id="11"/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 результате изучения музыки на ступени начального общего образования у обучающи</w:t>
      </w:r>
      <w:r w:rsidRPr="00023099">
        <w:rPr>
          <w:rStyle w:val="Zag11"/>
          <w:rFonts w:eastAsia="@Arial Unicode MS"/>
        </w:rPr>
        <w:t>х</w:t>
      </w:r>
      <w:r w:rsidRPr="00023099">
        <w:rPr>
          <w:rStyle w:val="Zag11"/>
          <w:rFonts w:eastAsia="@Arial Unicode MS"/>
        </w:rPr>
        <w:t>ся будут сформированы основы музыкальной культуры через эмоциональное активное  во</w:t>
      </w:r>
      <w:r w:rsidRPr="00023099">
        <w:rPr>
          <w:rStyle w:val="Zag11"/>
          <w:rFonts w:eastAsia="@Arial Unicode MS"/>
        </w:rPr>
        <w:t>с</w:t>
      </w:r>
      <w:r w:rsidRPr="00023099">
        <w:rPr>
          <w:rStyle w:val="Zag11"/>
          <w:rFonts w:eastAsia="@Arial Unicode MS"/>
        </w:rPr>
        <w:t>приятие; развит художественный вкус, интерес к музыкальному искусс</w:t>
      </w:r>
      <w:r w:rsidRPr="00023099">
        <w:rPr>
          <w:rStyle w:val="Zag11"/>
          <w:rFonts w:eastAsia="@Arial Unicode MS"/>
        </w:rPr>
        <w:t>т</w:t>
      </w:r>
      <w:r w:rsidRPr="00023099">
        <w:rPr>
          <w:rStyle w:val="Zag11"/>
          <w:rFonts w:eastAsia="@Arial Unicode MS"/>
        </w:rPr>
        <w:t>ву и музыкальной деятельности; 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начнут развиваться обра</w:t>
      </w:r>
      <w:r w:rsidRPr="00023099">
        <w:rPr>
          <w:rStyle w:val="Zag11"/>
          <w:rFonts w:eastAsia="@Arial Unicode MS"/>
        </w:rPr>
        <w:t>з</w:t>
      </w:r>
      <w:r w:rsidRPr="00023099">
        <w:rPr>
          <w:rStyle w:val="Zag11"/>
          <w:rFonts w:eastAsia="@Arial Unicode MS"/>
        </w:rPr>
        <w:t>ное и ассоциативное мышление и воображение, музыкальная память и слух, певческий голос, учебно-творческие способности в ра</w:t>
      </w:r>
      <w:r w:rsidRPr="00023099">
        <w:rPr>
          <w:rStyle w:val="Zag11"/>
          <w:rFonts w:eastAsia="@Arial Unicode MS"/>
        </w:rPr>
        <w:t>з</w:t>
      </w:r>
      <w:r w:rsidRPr="00023099">
        <w:rPr>
          <w:rStyle w:val="Zag11"/>
          <w:rFonts w:eastAsia="@Arial Unicode MS"/>
        </w:rPr>
        <w:t>личных видах музыкальной деятельности.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Обучающиеся научатся воспринимать музыку и размышлять о ней, открыто и эмоци</w:t>
      </w:r>
      <w:r w:rsidRPr="00023099">
        <w:rPr>
          <w:rStyle w:val="Zag11"/>
          <w:rFonts w:eastAsia="@Arial Unicode MS"/>
        </w:rPr>
        <w:t>о</w:t>
      </w:r>
      <w:r w:rsidRPr="00023099">
        <w:rPr>
          <w:rStyle w:val="Zag11"/>
          <w:rFonts w:eastAsia="@Arial Unicode MS"/>
        </w:rPr>
        <w:t>нально выражать своё отношение к искусству, проявлять эстетические и художес</w:t>
      </w:r>
      <w:r w:rsidRPr="00023099">
        <w:rPr>
          <w:rStyle w:val="Zag11"/>
          <w:rFonts w:eastAsia="@Arial Unicode MS"/>
        </w:rPr>
        <w:t>т</w:t>
      </w:r>
      <w:r w:rsidRPr="00023099">
        <w:rPr>
          <w:rStyle w:val="Zag11"/>
          <w:rFonts w:eastAsia="@Arial Unicode MS"/>
        </w:rPr>
        <w:t>венные предпочтения, позитивную самооценку, самоуважение, жизненный оптимизм. Они смогут воплощать музыкальные образы при создании театрализованных и муз</w:t>
      </w:r>
      <w:r w:rsidRPr="00023099">
        <w:rPr>
          <w:rStyle w:val="Zag11"/>
          <w:rFonts w:eastAsia="@Arial Unicode MS"/>
        </w:rPr>
        <w:t>ы</w:t>
      </w:r>
      <w:r w:rsidRPr="00023099">
        <w:rPr>
          <w:rStyle w:val="Zag11"/>
          <w:rFonts w:eastAsia="@Arial Unicode MS"/>
        </w:rPr>
        <w:t>кально-пластических композиций, разучивании и исполнении вокально</w:t>
      </w:r>
      <w:r w:rsidR="002E757B" w:rsidRPr="00023099">
        <w:rPr>
          <w:rStyle w:val="Zag11"/>
          <w:rFonts w:eastAsia="@Arial Unicode MS"/>
        </w:rPr>
        <w:t>-</w:t>
      </w:r>
      <w:r w:rsidRPr="00023099">
        <w:rPr>
          <w:rStyle w:val="Zag11"/>
          <w:rFonts w:eastAsia="@Arial Unicode MS"/>
        </w:rPr>
        <w:t>хоровых пр</w:t>
      </w:r>
      <w:r w:rsidRPr="00023099">
        <w:rPr>
          <w:rStyle w:val="Zag11"/>
          <w:rFonts w:eastAsia="@Arial Unicode MS"/>
        </w:rPr>
        <w:t>о</w:t>
      </w:r>
      <w:r w:rsidRPr="00023099">
        <w:rPr>
          <w:rStyle w:val="Zag11"/>
          <w:rFonts w:eastAsia="@Arial Unicode MS"/>
        </w:rPr>
        <w:t>изведений, игре на элементарных детских музыкальных инструментах.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У них проявится способность вставать на позицию другого человека, вести диалог, учас</w:t>
      </w:r>
      <w:r w:rsidRPr="00023099">
        <w:rPr>
          <w:rStyle w:val="Zag11"/>
          <w:rFonts w:eastAsia="@Arial Unicode MS"/>
        </w:rPr>
        <w:t>т</w:t>
      </w:r>
      <w:r w:rsidRPr="00023099">
        <w:rPr>
          <w:rStyle w:val="Zag11"/>
          <w:rFonts w:eastAsia="@Arial Unicode MS"/>
        </w:rPr>
        <w:t>вовать в обсуждении значимых для человека явлений жизни и искусства, продуктивно с</w:t>
      </w:r>
      <w:r w:rsidRPr="00023099">
        <w:rPr>
          <w:rStyle w:val="Zag11"/>
          <w:rFonts w:eastAsia="@Arial Unicode MS"/>
        </w:rPr>
        <w:t>о</w:t>
      </w:r>
      <w:r w:rsidRPr="00023099">
        <w:rPr>
          <w:rStyle w:val="Zag11"/>
          <w:rFonts w:eastAsia="@Arial Unicode MS"/>
        </w:rPr>
        <w:t>трудничать со сверстниками и взрослыми; импровизировать в разнообразных видах муз</w:t>
      </w:r>
      <w:r w:rsidRPr="00023099">
        <w:rPr>
          <w:rStyle w:val="Zag11"/>
          <w:rFonts w:eastAsia="@Arial Unicode MS"/>
        </w:rPr>
        <w:t>ы</w:t>
      </w:r>
      <w:r w:rsidRPr="00023099">
        <w:rPr>
          <w:rStyle w:val="Zag11"/>
          <w:rFonts w:eastAsia="@Arial Unicode MS"/>
        </w:rPr>
        <w:t>кально творческой деятельности.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Они смогут реализовать собственный творческий потенциал, применяя музыкальные зн</w:t>
      </w:r>
      <w:r w:rsidRPr="00023099">
        <w:rPr>
          <w:rStyle w:val="Zag11"/>
          <w:rFonts w:eastAsia="@Arial Unicode MS"/>
        </w:rPr>
        <w:t>а</w:t>
      </w:r>
      <w:r w:rsidRPr="00023099">
        <w:rPr>
          <w:rStyle w:val="Zag11"/>
          <w:rFonts w:eastAsia="@Arial Unicode MS"/>
        </w:rPr>
        <w:t>ния и представления о музыкальном искусстве для выполнения учебных и х</w:t>
      </w:r>
      <w:r w:rsidRPr="00023099">
        <w:rPr>
          <w:rStyle w:val="Zag11"/>
          <w:rFonts w:eastAsia="@Arial Unicode MS"/>
        </w:rPr>
        <w:t>у</w:t>
      </w:r>
      <w:r w:rsidRPr="00023099">
        <w:rPr>
          <w:rStyle w:val="Zag11"/>
          <w:rFonts w:eastAsia="@Arial Unicode MS"/>
        </w:rPr>
        <w:t>дожественно-практических задач, действовать самостоятельно при разрешении проблемно творческих с</w:t>
      </w:r>
      <w:r w:rsidRPr="00023099">
        <w:rPr>
          <w:rStyle w:val="Zag11"/>
          <w:rFonts w:eastAsia="@Arial Unicode MS"/>
        </w:rPr>
        <w:t>и</w:t>
      </w:r>
      <w:r w:rsidRPr="00023099">
        <w:rPr>
          <w:rStyle w:val="Zag11"/>
          <w:rFonts w:eastAsia="@Arial Unicode MS"/>
        </w:rPr>
        <w:t>туаций в повседневной жизни.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after="0" w:line="240" w:lineRule="auto"/>
        <w:ind w:firstLine="33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Обучающиеся научатся понимать роль музыки в жизни человека, применять пол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у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ченные знания и приобретённый опыт творческой деятельности при организации с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о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держательного культурного досуга во внеурочной и внешкольной деятельности; пол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у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чат представление об эстетических идеалах человечества, духовных, культурных отечественных традициях, этн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и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ческой самобытности музыкального искусства разных н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а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родов.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Музыка в жизни человека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10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lastRenderedPageBreak/>
        <w:t>воспринимать музыку различных жанров, размышлять о музыкальных произведен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ях как способе выражения чувств и мыслей человека, эмоционально, эстетически о</w:t>
      </w:r>
      <w:r w:rsidRPr="00023099">
        <w:rPr>
          <w:rStyle w:val="Zag11"/>
          <w:rFonts w:eastAsia="@Arial Unicode MS"/>
          <w:lang w:val="ru-RU"/>
        </w:rPr>
        <w:t>т</w:t>
      </w:r>
      <w:r w:rsidRPr="00023099">
        <w:rPr>
          <w:rStyle w:val="Zag11"/>
          <w:rFonts w:eastAsia="@Arial Unicode MS"/>
          <w:lang w:val="ru-RU"/>
        </w:rPr>
        <w:t>кликаться на искусство, выражая своё отношение к нему в различных видах муз</w:t>
      </w:r>
      <w:r w:rsidRPr="00023099">
        <w:rPr>
          <w:rStyle w:val="Zag11"/>
          <w:rFonts w:eastAsia="@Arial Unicode MS"/>
          <w:lang w:val="ru-RU"/>
        </w:rPr>
        <w:t>ы</w:t>
      </w:r>
      <w:r w:rsidRPr="00023099">
        <w:rPr>
          <w:rStyle w:val="Zag11"/>
          <w:rFonts w:eastAsia="@Arial Unicode MS"/>
          <w:lang w:val="ru-RU"/>
        </w:rPr>
        <w:t>кально-творческой деятельности;</w:t>
      </w:r>
    </w:p>
    <w:p w:rsidR="00034BBE" w:rsidRPr="00023099" w:rsidRDefault="00034BBE" w:rsidP="00776813">
      <w:pPr>
        <w:pStyle w:val="af5"/>
        <w:numPr>
          <w:ilvl w:val="0"/>
          <w:numId w:val="110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ориентироваться в музыкально-поэтическом творчестве, в многообразии музыкал</w:t>
      </w:r>
      <w:r w:rsidRPr="00023099">
        <w:rPr>
          <w:rStyle w:val="Zag11"/>
          <w:rFonts w:eastAsia="@Arial Unicode MS"/>
          <w:lang w:val="ru-RU"/>
        </w:rPr>
        <w:t>ь</w:t>
      </w:r>
      <w:r w:rsidRPr="00023099">
        <w:rPr>
          <w:rStyle w:val="Zag11"/>
          <w:rFonts w:eastAsia="@Arial Unicode MS"/>
          <w:lang w:val="ru-RU"/>
        </w:rPr>
        <w:t>ного фольклора России, в том числе родного края, сопоставлять разли</w:t>
      </w:r>
      <w:r w:rsidRPr="00023099">
        <w:rPr>
          <w:rStyle w:val="Zag11"/>
          <w:rFonts w:eastAsia="@Arial Unicode MS"/>
          <w:lang w:val="ru-RU"/>
        </w:rPr>
        <w:t>ч</w:t>
      </w:r>
      <w:r w:rsidRPr="00023099">
        <w:rPr>
          <w:rStyle w:val="Zag11"/>
          <w:rFonts w:eastAsia="@Arial Unicode MS"/>
          <w:lang w:val="ru-RU"/>
        </w:rPr>
        <w:t>ные образцы народной и профессиональной музыки, ценить отечественные народные музыкал</w:t>
      </w:r>
      <w:r w:rsidRPr="00023099">
        <w:rPr>
          <w:rStyle w:val="Zag11"/>
          <w:rFonts w:eastAsia="@Arial Unicode MS"/>
          <w:lang w:val="ru-RU"/>
        </w:rPr>
        <w:t>ь</w:t>
      </w:r>
      <w:r w:rsidRPr="00023099">
        <w:rPr>
          <w:rStyle w:val="Zag11"/>
          <w:rFonts w:eastAsia="@Arial Unicode MS"/>
          <w:lang w:val="ru-RU"/>
        </w:rPr>
        <w:t>ные традиции;</w:t>
      </w:r>
    </w:p>
    <w:p w:rsidR="00034BBE" w:rsidRPr="00023099" w:rsidRDefault="00034BBE" w:rsidP="00776813">
      <w:pPr>
        <w:pStyle w:val="af5"/>
        <w:numPr>
          <w:ilvl w:val="0"/>
          <w:numId w:val="110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воплощать художественно-образное содержание и интонационно-мелодические ос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бенности профессионального и народного творчества (в пении, слове, движении, и</w:t>
      </w:r>
      <w:r w:rsidRPr="00023099">
        <w:rPr>
          <w:rStyle w:val="Zag11"/>
          <w:rFonts w:eastAsia="@Arial Unicode MS"/>
          <w:lang w:val="ru-RU"/>
        </w:rPr>
        <w:t>г</w:t>
      </w:r>
      <w:r w:rsidRPr="00023099">
        <w:rPr>
          <w:rStyle w:val="Zag11"/>
          <w:rFonts w:eastAsia="@Arial Unicode MS"/>
          <w:lang w:val="ru-RU"/>
        </w:rPr>
        <w:t>рах, действах и др.).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111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034BBE" w:rsidRPr="00023099" w:rsidRDefault="00034BBE" w:rsidP="00776813">
      <w:pPr>
        <w:pStyle w:val="Zag3"/>
        <w:numPr>
          <w:ilvl w:val="0"/>
          <w:numId w:val="111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организовывать культурный досуг, самостоятельную музыкально-творческую де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я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тельность, музицировать.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Основные закономерности музыкального искусства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12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034BBE" w:rsidRPr="00023099" w:rsidRDefault="00034BBE" w:rsidP="00776813">
      <w:pPr>
        <w:pStyle w:val="af5"/>
        <w:numPr>
          <w:ilvl w:val="0"/>
          <w:numId w:val="112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наблюдать за процессом и результатом музыкального развития на основе схо</w:t>
      </w:r>
      <w:r w:rsidRPr="00023099">
        <w:rPr>
          <w:rStyle w:val="Zag11"/>
          <w:rFonts w:eastAsia="@Arial Unicode MS"/>
          <w:lang w:val="ru-RU"/>
        </w:rPr>
        <w:t>д</w:t>
      </w:r>
      <w:r w:rsidRPr="00023099">
        <w:rPr>
          <w:rStyle w:val="Zag11"/>
          <w:rFonts w:eastAsia="@Arial Unicode MS"/>
          <w:lang w:val="ru-RU"/>
        </w:rPr>
        <w:t>ства и различий интонаций, тем, образов и распознавать художественный смысл различных форм построения музыки;</w:t>
      </w:r>
    </w:p>
    <w:p w:rsidR="00034BBE" w:rsidRPr="00023099" w:rsidRDefault="00034BBE" w:rsidP="00776813">
      <w:pPr>
        <w:pStyle w:val="af5"/>
        <w:numPr>
          <w:ilvl w:val="0"/>
          <w:numId w:val="112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общаться и взаимодействовать в процессе ансамблевого, коллективного (хор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вого и инструментального) воплощения различных художественных образов.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113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</w:t>
      </w:r>
      <w:r w:rsidRPr="00023099">
        <w:rPr>
          <w:rStyle w:val="Zag11"/>
          <w:rFonts w:eastAsia="@Arial Unicode MS"/>
          <w:iCs/>
          <w:lang w:val="ru-RU"/>
        </w:rPr>
        <w:t>у</w:t>
      </w:r>
      <w:r w:rsidRPr="00023099">
        <w:rPr>
          <w:rStyle w:val="Zag11"/>
          <w:rFonts w:eastAsia="@Arial Unicode MS"/>
          <w:iCs/>
          <w:lang w:val="ru-RU"/>
        </w:rPr>
        <w:t>зыкальных инструментах, музыкально-пластическом движении и импровизации);</w:t>
      </w:r>
    </w:p>
    <w:p w:rsidR="00034BBE" w:rsidRPr="00023099" w:rsidRDefault="00034BBE" w:rsidP="00776813">
      <w:pPr>
        <w:pStyle w:val="af5"/>
        <w:numPr>
          <w:ilvl w:val="0"/>
          <w:numId w:val="113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использовать систему графических знаков для ориентации в нотном письме при п</w:t>
      </w:r>
      <w:r w:rsidRPr="00023099">
        <w:rPr>
          <w:rStyle w:val="Zag11"/>
          <w:rFonts w:eastAsia="@Arial Unicode MS"/>
          <w:iCs/>
          <w:lang w:val="ru-RU"/>
        </w:rPr>
        <w:t>е</w:t>
      </w:r>
      <w:r w:rsidRPr="00023099">
        <w:rPr>
          <w:rStyle w:val="Zag11"/>
          <w:rFonts w:eastAsia="@Arial Unicode MS"/>
          <w:iCs/>
          <w:lang w:val="ru-RU"/>
        </w:rPr>
        <w:t>нии простейших мелодий;</w:t>
      </w:r>
    </w:p>
    <w:p w:rsidR="00034BBE" w:rsidRPr="00023099" w:rsidRDefault="00034BBE" w:rsidP="00776813">
      <w:pPr>
        <w:pStyle w:val="Zag3"/>
        <w:numPr>
          <w:ilvl w:val="0"/>
          <w:numId w:val="113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владеть певческим голосом как инструментом духовного самовыражения и участв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о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вать в коллективной творческой деятельности при воплощении заинтересовавших его музыкальных образов.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Музыкальная картина мира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14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исполнять музыкальные произведения разных форм и жанров (пение, драм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тизация, музыкально-пластическое движение, инструментальное музицирование, импровиз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ция и др.);</w:t>
      </w:r>
    </w:p>
    <w:p w:rsidR="00034BBE" w:rsidRPr="00023099" w:rsidRDefault="00034BBE" w:rsidP="00776813">
      <w:pPr>
        <w:pStyle w:val="af5"/>
        <w:numPr>
          <w:ilvl w:val="0"/>
          <w:numId w:val="114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определять виды музыки, сопоставлять музыкальные образы в звучании ра</w:t>
      </w:r>
      <w:r w:rsidRPr="00023099">
        <w:rPr>
          <w:rStyle w:val="Zag11"/>
          <w:rFonts w:eastAsia="@Arial Unicode MS"/>
          <w:lang w:val="ru-RU"/>
        </w:rPr>
        <w:t>з</w:t>
      </w:r>
      <w:r w:rsidRPr="00023099">
        <w:rPr>
          <w:rStyle w:val="Zag11"/>
          <w:rFonts w:eastAsia="@Arial Unicode MS"/>
          <w:lang w:val="ru-RU"/>
        </w:rPr>
        <w:t>личных музыкальных инструментов, в том числе и современных электронных;</w:t>
      </w:r>
    </w:p>
    <w:p w:rsidR="00034BBE" w:rsidRPr="00023099" w:rsidRDefault="00034BBE" w:rsidP="00776813">
      <w:pPr>
        <w:pStyle w:val="af5"/>
        <w:numPr>
          <w:ilvl w:val="0"/>
          <w:numId w:val="114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оценивать и соотносить музыкальный язык народного и профессионального муз</w:t>
      </w:r>
      <w:r w:rsidRPr="00023099">
        <w:rPr>
          <w:rStyle w:val="Zag11"/>
          <w:rFonts w:eastAsia="@Arial Unicode MS"/>
          <w:lang w:val="ru-RU"/>
        </w:rPr>
        <w:t>ы</w:t>
      </w:r>
      <w:r w:rsidRPr="00023099">
        <w:rPr>
          <w:rStyle w:val="Zag11"/>
          <w:rFonts w:eastAsia="@Arial Unicode MS"/>
          <w:lang w:val="ru-RU"/>
        </w:rPr>
        <w:t>кального творчества разных стран мира.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114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lastRenderedPageBreak/>
        <w:t>адекватно оценивать явления музыкальной культуры и проявлять инициативу в в</w:t>
      </w:r>
      <w:r w:rsidRPr="00023099">
        <w:rPr>
          <w:rStyle w:val="Zag11"/>
          <w:rFonts w:eastAsia="@Arial Unicode MS"/>
          <w:iCs/>
          <w:lang w:val="ru-RU"/>
        </w:rPr>
        <w:t>ы</w:t>
      </w:r>
      <w:r w:rsidRPr="00023099">
        <w:rPr>
          <w:rStyle w:val="Zag11"/>
          <w:rFonts w:eastAsia="@Arial Unicode MS"/>
          <w:iCs/>
          <w:lang w:val="ru-RU"/>
        </w:rPr>
        <w:t>боре образцов профессионального и музыкально-поэтического творчества народов мира;</w:t>
      </w:r>
    </w:p>
    <w:p w:rsidR="00034BBE" w:rsidRPr="00023099" w:rsidRDefault="00034BBE" w:rsidP="00776813">
      <w:pPr>
        <w:pStyle w:val="Zag2"/>
        <w:numPr>
          <w:ilvl w:val="0"/>
          <w:numId w:val="114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b w:val="0"/>
          <w:bCs w:val="0"/>
          <w:color w:val="auto"/>
          <w:lang w:val="ru-RU"/>
        </w:rPr>
      </w:pP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оказывать помощь в организации и проведении школьных культурно-массовых м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е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роприятий, представлять широкой публике результаты собстве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н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ной музыкально-творческой деятельности (пение, инструментальное музиц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и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рование, драматизация и др.), собирать музыкальные коллекции (фонотека, видеотека).</w:t>
      </w:r>
    </w:p>
    <w:p w:rsidR="00034BBE" w:rsidRPr="00023099" w:rsidRDefault="00034BBE" w:rsidP="002E757B">
      <w:pPr>
        <w:pStyle w:val="2"/>
        <w:rPr>
          <w:rStyle w:val="Zag11"/>
          <w:rFonts w:ascii="Times New Roman" w:eastAsia="@Arial Unicode MS" w:hAnsi="Times New Roman"/>
          <w:sz w:val="24"/>
        </w:rPr>
      </w:pPr>
      <w:bookmarkStart w:id="12" w:name="_Toc298436138"/>
      <w:r w:rsidRPr="00023099">
        <w:rPr>
          <w:rStyle w:val="Zag11"/>
          <w:rFonts w:ascii="Times New Roman" w:eastAsia="@Arial Unicode MS" w:hAnsi="Times New Roman"/>
          <w:sz w:val="24"/>
        </w:rPr>
        <w:t>2.</w:t>
      </w:r>
      <w:r w:rsidR="002E757B" w:rsidRPr="00023099">
        <w:rPr>
          <w:rStyle w:val="Zag11"/>
          <w:rFonts w:ascii="Times New Roman" w:eastAsia="@Arial Unicode MS" w:hAnsi="Times New Roman"/>
          <w:sz w:val="24"/>
        </w:rPr>
        <w:t>10</w:t>
      </w:r>
      <w:r w:rsidR="002E757B" w:rsidRPr="00023099">
        <w:rPr>
          <w:rStyle w:val="Zag11"/>
          <w:rFonts w:ascii="Times New Roman" w:eastAsia="@Arial Unicode MS" w:hAnsi="Times New Roman"/>
          <w:sz w:val="24"/>
        </w:rPr>
        <w:tab/>
      </w:r>
      <w:r w:rsidRPr="00023099">
        <w:rPr>
          <w:rStyle w:val="Zag11"/>
          <w:rFonts w:ascii="Times New Roman" w:eastAsia="@Arial Unicode MS" w:hAnsi="Times New Roman"/>
          <w:sz w:val="24"/>
        </w:rPr>
        <w:t>Изобразительное искусство</w:t>
      </w:r>
      <w:bookmarkEnd w:id="12"/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 результате изучения изобразительного искусства на ступени начального общего обр</w:t>
      </w:r>
      <w:r w:rsidRPr="00023099">
        <w:rPr>
          <w:rStyle w:val="Zag11"/>
          <w:rFonts w:eastAsia="@Arial Unicode MS"/>
        </w:rPr>
        <w:t>а</w:t>
      </w:r>
      <w:r w:rsidRPr="00023099">
        <w:rPr>
          <w:rStyle w:val="Zag11"/>
          <w:rFonts w:eastAsia="@Arial Unicode MS"/>
        </w:rPr>
        <w:t>зования у обучающихся:</w:t>
      </w:r>
    </w:p>
    <w:p w:rsidR="00034BBE" w:rsidRPr="00023099" w:rsidRDefault="00034BBE" w:rsidP="00776813">
      <w:pPr>
        <w:pStyle w:val="af5"/>
        <w:numPr>
          <w:ilvl w:val="0"/>
          <w:numId w:val="115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будут сформированы основы художественной культуры: представление о сп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цифике изобразительного искусства, потребность в художественном творчес</w:t>
      </w:r>
      <w:r w:rsidRPr="00023099">
        <w:rPr>
          <w:rStyle w:val="Zag11"/>
          <w:rFonts w:eastAsia="@Arial Unicode MS"/>
          <w:lang w:val="ru-RU"/>
        </w:rPr>
        <w:t>т</w:t>
      </w:r>
      <w:r w:rsidRPr="00023099">
        <w:rPr>
          <w:rStyle w:val="Zag11"/>
          <w:rFonts w:eastAsia="@Arial Unicode MS"/>
          <w:lang w:val="ru-RU"/>
        </w:rPr>
        <w:t>ве и в общении с искусством, первоначальные понятия о выразительных возможностях языка иску</w:t>
      </w:r>
      <w:r w:rsidRPr="00023099">
        <w:rPr>
          <w:rStyle w:val="Zag11"/>
          <w:rFonts w:eastAsia="@Arial Unicode MS"/>
          <w:lang w:val="ru-RU"/>
        </w:rPr>
        <w:t>с</w:t>
      </w:r>
      <w:r w:rsidRPr="00023099">
        <w:rPr>
          <w:rStyle w:val="Zag11"/>
          <w:rFonts w:eastAsia="@Arial Unicode MS"/>
          <w:lang w:val="ru-RU"/>
        </w:rPr>
        <w:t>ства;</w:t>
      </w:r>
    </w:p>
    <w:p w:rsidR="00034BBE" w:rsidRPr="00023099" w:rsidRDefault="00034BBE" w:rsidP="00776813">
      <w:pPr>
        <w:pStyle w:val="af5"/>
        <w:numPr>
          <w:ilvl w:val="0"/>
          <w:numId w:val="115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начнут развиваться образное мышление, наблюдательность и воображение, учебно-творческие способности, эстетические чувства, формироваться основы анализа пр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изведения искусства; будут проявляться эмоционально-ценностное отношение к м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ру, явлениям действительности и художественный вкус;</w:t>
      </w:r>
    </w:p>
    <w:p w:rsidR="00034BBE" w:rsidRPr="00023099" w:rsidRDefault="00034BBE" w:rsidP="00776813">
      <w:pPr>
        <w:pStyle w:val="af5"/>
        <w:numPr>
          <w:ilvl w:val="0"/>
          <w:numId w:val="115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сформируются основы духовно-нравственных ценностей личности — способности оценивать и выстраивать на основе традиционных моральных норм и нравственных идеалов, воплощённых в искусстве, отношение к себе, другим людям, обществу, г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сударству, Отечеству, миру в целом; устойчивое представление о добре и зле, дол</w:t>
      </w:r>
      <w:r w:rsidRPr="00023099">
        <w:rPr>
          <w:rStyle w:val="Zag11"/>
          <w:rFonts w:eastAsia="@Arial Unicode MS"/>
          <w:lang w:val="ru-RU"/>
        </w:rPr>
        <w:t>ж</w:t>
      </w:r>
      <w:r w:rsidRPr="00023099">
        <w:rPr>
          <w:rStyle w:val="Zag11"/>
          <w:rFonts w:eastAsia="@Arial Unicode MS"/>
          <w:lang w:val="ru-RU"/>
        </w:rPr>
        <w:t>ном и недопустимом, которые станут базой самосто</w:t>
      </w:r>
      <w:r w:rsidRPr="00023099">
        <w:rPr>
          <w:rStyle w:val="Zag11"/>
          <w:rFonts w:eastAsia="@Arial Unicode MS"/>
          <w:lang w:val="ru-RU"/>
        </w:rPr>
        <w:t>я</w:t>
      </w:r>
      <w:r w:rsidRPr="00023099">
        <w:rPr>
          <w:rStyle w:val="Zag11"/>
          <w:rFonts w:eastAsia="@Arial Unicode MS"/>
          <w:lang w:val="ru-RU"/>
        </w:rPr>
        <w:t>тельных поступков и действий на основе морального выбора, понимания и поддержания нравственных устоев, н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шедших отражение и оценку в искусстве, любви, взаимопомощи, уважении к род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телям, заботе о младших и старших, ответственности за другого человека;</w:t>
      </w:r>
    </w:p>
    <w:p w:rsidR="00034BBE" w:rsidRPr="00023099" w:rsidRDefault="00034BBE" w:rsidP="00776813">
      <w:pPr>
        <w:pStyle w:val="af5"/>
        <w:numPr>
          <w:ilvl w:val="0"/>
          <w:numId w:val="115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появится готовность и способность к реализации своего творческого потенциала в духовной и художественно-продуктивной деятельности, разовьётся трудолюбие, о</w:t>
      </w:r>
      <w:r w:rsidRPr="00023099">
        <w:rPr>
          <w:rStyle w:val="Zag11"/>
          <w:rFonts w:eastAsia="@Arial Unicode MS"/>
          <w:lang w:val="ru-RU"/>
        </w:rPr>
        <w:t>п</w:t>
      </w:r>
      <w:r w:rsidRPr="00023099">
        <w:rPr>
          <w:rStyle w:val="Zag11"/>
          <w:rFonts w:eastAsia="@Arial Unicode MS"/>
          <w:lang w:val="ru-RU"/>
        </w:rPr>
        <w:t>тимизм, способность к преодолению трудностей, открытость миру, диалогичность;</w:t>
      </w:r>
    </w:p>
    <w:p w:rsidR="00034BBE" w:rsidRPr="00023099" w:rsidRDefault="00034BBE" w:rsidP="00776813">
      <w:pPr>
        <w:pStyle w:val="af5"/>
        <w:numPr>
          <w:ilvl w:val="0"/>
          <w:numId w:val="115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установится осознанное уважение и принятие традиций, самобытных культурных ценностей, форм культурно-исторической, социальной и духовной жизни родного края, наполнятся конкретным содержанием понятия «Отечество», «родная земля», «моя семья и род», «мой дом», разовьётся принятие культуры и духовных традиций многонационального народа Российской Федерации, зародится целостный, социал</w:t>
      </w:r>
      <w:r w:rsidRPr="00023099">
        <w:rPr>
          <w:rStyle w:val="Zag11"/>
          <w:rFonts w:eastAsia="@Arial Unicode MS"/>
          <w:lang w:val="ru-RU"/>
        </w:rPr>
        <w:t>ь</w:t>
      </w:r>
      <w:r w:rsidRPr="00023099">
        <w:rPr>
          <w:rStyle w:val="Zag11"/>
          <w:rFonts w:eastAsia="@Arial Unicode MS"/>
          <w:lang w:val="ru-RU"/>
        </w:rPr>
        <w:t>но ориентированный взгляд на мир в его органическом единстве и разнообразии природы, народов, культур и религий;</w:t>
      </w:r>
    </w:p>
    <w:p w:rsidR="00034BBE" w:rsidRPr="00023099" w:rsidRDefault="00034BBE" w:rsidP="00776813">
      <w:pPr>
        <w:pStyle w:val="af5"/>
        <w:numPr>
          <w:ilvl w:val="0"/>
          <w:numId w:val="115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будут заложены основы российской гражданской идентичности, чувства сопричас</w:t>
      </w:r>
      <w:r w:rsidRPr="00023099">
        <w:rPr>
          <w:rStyle w:val="Zag11"/>
          <w:rFonts w:eastAsia="@Arial Unicode MS"/>
          <w:lang w:val="ru-RU"/>
        </w:rPr>
        <w:t>т</w:t>
      </w:r>
      <w:r w:rsidRPr="00023099">
        <w:rPr>
          <w:rStyle w:val="Zag11"/>
          <w:rFonts w:eastAsia="@Arial Unicode MS"/>
          <w:lang w:val="ru-RU"/>
        </w:rPr>
        <w:t>ности и гордости за свою Родину, российский народ и историю России, появится осознание своей этнической и национальной принадлежности, ответственности за общее благополучие.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</w:p>
    <w:p w:rsidR="00C506C9" w:rsidRPr="00023099" w:rsidRDefault="00C506C9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Обучающиеся:</w:t>
      </w:r>
    </w:p>
    <w:p w:rsidR="00034BBE" w:rsidRPr="00023099" w:rsidRDefault="00034BBE" w:rsidP="00776813">
      <w:pPr>
        <w:pStyle w:val="af5"/>
        <w:numPr>
          <w:ilvl w:val="0"/>
          <w:numId w:val="11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овладеют практическими умениями и навыками в восприятии произведений пласт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ческих искусств и в различных видах художественной деятельности: графике (р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сунке), живописи, скульптуре, архитектуре, художественном конструировании, д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коративно-прикладном искусстве;</w:t>
      </w:r>
    </w:p>
    <w:p w:rsidR="00034BBE" w:rsidRPr="00023099" w:rsidRDefault="00034BBE" w:rsidP="00776813">
      <w:pPr>
        <w:pStyle w:val="af5"/>
        <w:numPr>
          <w:ilvl w:val="0"/>
          <w:numId w:val="11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смогут понимать образную природу искусства; давать эстетическую оценку и выр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жать своё отношение к событиям и явлениям окружающего мира, к природе, челов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lastRenderedPageBreak/>
        <w:t>ку и обществу; воплощать художественные образы в различных формах художес</w:t>
      </w:r>
      <w:r w:rsidRPr="00023099">
        <w:rPr>
          <w:rStyle w:val="Zag11"/>
          <w:rFonts w:eastAsia="@Arial Unicode MS"/>
          <w:lang w:val="ru-RU"/>
        </w:rPr>
        <w:t>т</w:t>
      </w:r>
      <w:r w:rsidRPr="00023099">
        <w:rPr>
          <w:rStyle w:val="Zag11"/>
          <w:rFonts w:eastAsia="@Arial Unicode MS"/>
          <w:lang w:val="ru-RU"/>
        </w:rPr>
        <w:t>венно-творческой деятельности;</w:t>
      </w:r>
    </w:p>
    <w:p w:rsidR="00034BBE" w:rsidRPr="00023099" w:rsidRDefault="00034BBE" w:rsidP="00776813">
      <w:pPr>
        <w:pStyle w:val="af5"/>
        <w:numPr>
          <w:ilvl w:val="0"/>
          <w:numId w:val="11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научатся применять художественные умения, знания и представления о пластич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ских искусствах для выполнения учебных и художественно-практических задач, п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знакомятся с возможностями использования в творчестве различных ИКТ-средств;</w:t>
      </w:r>
    </w:p>
    <w:p w:rsidR="00034BBE" w:rsidRPr="00023099" w:rsidRDefault="00034BBE" w:rsidP="00776813">
      <w:pPr>
        <w:pStyle w:val="af5"/>
        <w:numPr>
          <w:ilvl w:val="0"/>
          <w:numId w:val="11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получат навыки сотрудничества со взрослыми и сверстниками, научатся вести ди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лог, участвовать в обсуждении значимых для человека явлений жизни и искусства, будут способны вставать на позицию другого человека;</w:t>
      </w:r>
    </w:p>
    <w:p w:rsidR="00034BBE" w:rsidRPr="00023099" w:rsidRDefault="00034BBE" w:rsidP="00776813">
      <w:pPr>
        <w:pStyle w:val="Zag3"/>
        <w:numPr>
          <w:ilvl w:val="0"/>
          <w:numId w:val="116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смогут реализовать собственный творческий потенциал, применяя полученные зн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а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ния и представления об изобразительном искусстве для выполнения учебных и х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у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дожественно-практических задач, действовать самостоятельно при разрешении пр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о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блемно-творческих ситуаций в повседневной жизни.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Восприятие искусства и виды художественной деятельности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17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</w:t>
      </w:r>
      <w:r w:rsidRPr="00023099">
        <w:rPr>
          <w:rStyle w:val="Zag11"/>
          <w:rFonts w:eastAsia="@Arial Unicode MS"/>
          <w:lang w:val="ru-RU"/>
        </w:rPr>
        <w:t>з</w:t>
      </w:r>
      <w:r w:rsidRPr="00023099">
        <w:rPr>
          <w:rStyle w:val="Zag11"/>
          <w:rFonts w:eastAsia="@Arial Unicode MS"/>
          <w:lang w:val="ru-RU"/>
        </w:rPr>
        <w:t>личные художественные материалы и приёмы работы с ними для передачи собс</w:t>
      </w:r>
      <w:r w:rsidRPr="00023099">
        <w:rPr>
          <w:rStyle w:val="Zag11"/>
          <w:rFonts w:eastAsia="@Arial Unicode MS"/>
          <w:lang w:val="ru-RU"/>
        </w:rPr>
        <w:t>т</w:t>
      </w:r>
      <w:r w:rsidRPr="00023099">
        <w:rPr>
          <w:rStyle w:val="Zag11"/>
          <w:rFonts w:eastAsia="@Arial Unicode MS"/>
          <w:lang w:val="ru-RU"/>
        </w:rPr>
        <w:t>венного замысла;</w:t>
      </w:r>
    </w:p>
    <w:p w:rsidR="00034BBE" w:rsidRPr="00023099" w:rsidRDefault="00034BBE" w:rsidP="00776813">
      <w:pPr>
        <w:pStyle w:val="af5"/>
        <w:numPr>
          <w:ilvl w:val="0"/>
          <w:numId w:val="117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различать основные виды и жанры пластических искусств, понимать их спец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фику;</w:t>
      </w:r>
    </w:p>
    <w:p w:rsidR="00034BBE" w:rsidRPr="00023099" w:rsidRDefault="00034BBE" w:rsidP="00776813">
      <w:pPr>
        <w:pStyle w:val="af5"/>
        <w:numPr>
          <w:ilvl w:val="0"/>
          <w:numId w:val="117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эмоционально-ценностно относиться к природе, человеку, обществу; различать и п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редавать в художественно-творческой деятельности характер, эмоциональные с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стояния и своё отношение к ним средствами художественного о</w:t>
      </w:r>
      <w:r w:rsidRPr="00023099">
        <w:rPr>
          <w:rStyle w:val="Zag11"/>
          <w:rFonts w:eastAsia="@Arial Unicode MS"/>
          <w:lang w:val="ru-RU"/>
        </w:rPr>
        <w:t>б</w:t>
      </w:r>
      <w:r w:rsidRPr="00023099">
        <w:rPr>
          <w:rStyle w:val="Zag11"/>
          <w:rFonts w:eastAsia="@Arial Unicode MS"/>
          <w:lang w:val="ru-RU"/>
        </w:rPr>
        <w:t>разного языка;</w:t>
      </w:r>
    </w:p>
    <w:p w:rsidR="00034BBE" w:rsidRPr="00023099" w:rsidRDefault="00034BBE" w:rsidP="00776813">
      <w:pPr>
        <w:pStyle w:val="af5"/>
        <w:numPr>
          <w:ilvl w:val="0"/>
          <w:numId w:val="117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узнавать, воспринимать, описывать и эмоционально оценивать шедевры своего н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ционального,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</w:p>
    <w:p w:rsidR="00034BBE" w:rsidRPr="00023099" w:rsidRDefault="00034BBE" w:rsidP="00776813">
      <w:pPr>
        <w:pStyle w:val="af5"/>
        <w:numPr>
          <w:ilvl w:val="0"/>
          <w:numId w:val="117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приводить примеры ведущих художественных музеев России и художественных м</w:t>
      </w:r>
      <w:r w:rsidRPr="00023099">
        <w:rPr>
          <w:rStyle w:val="Zag11"/>
          <w:rFonts w:eastAsia="@Arial Unicode MS"/>
          <w:lang w:val="ru-RU"/>
        </w:rPr>
        <w:t>у</w:t>
      </w:r>
      <w:r w:rsidRPr="00023099">
        <w:rPr>
          <w:rStyle w:val="Zag11"/>
          <w:rFonts w:eastAsia="@Arial Unicode MS"/>
          <w:lang w:val="ru-RU"/>
        </w:rPr>
        <w:t>зеев своего региона, показывать на примерах их роль и назначение.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118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воспринимать произведения изобразительного искусства, участвовать в обс</w:t>
      </w:r>
      <w:r w:rsidRPr="00023099">
        <w:rPr>
          <w:rStyle w:val="Zag11"/>
          <w:rFonts w:eastAsia="@Arial Unicode MS"/>
          <w:iCs/>
          <w:lang w:val="ru-RU"/>
        </w:rPr>
        <w:t>у</w:t>
      </w:r>
      <w:r w:rsidRPr="00023099">
        <w:rPr>
          <w:rStyle w:val="Zag11"/>
          <w:rFonts w:eastAsia="@Arial Unicode MS"/>
          <w:iCs/>
          <w:lang w:val="ru-RU"/>
        </w:rPr>
        <w:t>ждении их содержания и выразительных средств, различать сюжет и содерж</w:t>
      </w:r>
      <w:r w:rsidRPr="00023099">
        <w:rPr>
          <w:rStyle w:val="Zag11"/>
          <w:rFonts w:eastAsia="@Arial Unicode MS"/>
          <w:iCs/>
          <w:lang w:val="ru-RU"/>
        </w:rPr>
        <w:t>а</w:t>
      </w:r>
      <w:r w:rsidRPr="00023099">
        <w:rPr>
          <w:rStyle w:val="Zag11"/>
          <w:rFonts w:eastAsia="@Arial Unicode MS"/>
          <w:iCs/>
          <w:lang w:val="ru-RU"/>
        </w:rPr>
        <w:t>ние в знакомых произведениях;</w:t>
      </w:r>
    </w:p>
    <w:p w:rsidR="00034BBE" w:rsidRPr="00023099" w:rsidRDefault="00034BBE" w:rsidP="00776813">
      <w:pPr>
        <w:pStyle w:val="af5"/>
        <w:numPr>
          <w:ilvl w:val="0"/>
          <w:numId w:val="118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видеть проявления прекрасного в произведениях искусства (картины, архитектура, скульптура и т.д. в природе, на улице, в быту);</w:t>
      </w:r>
    </w:p>
    <w:p w:rsidR="00034BBE" w:rsidRPr="00023099" w:rsidRDefault="00034BBE" w:rsidP="00776813">
      <w:pPr>
        <w:pStyle w:val="Zag3"/>
        <w:numPr>
          <w:ilvl w:val="0"/>
          <w:numId w:val="118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высказывать аргументированное суждение о художественных произведениях, из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о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бражающих природу и человека в различных эмоциональных состояниях.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Азбука искусства. Как говорит искусство?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19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создавать простые композиции на заданную тему на плоскости и в пространс</w:t>
      </w:r>
      <w:r w:rsidRPr="00023099">
        <w:rPr>
          <w:rStyle w:val="Zag11"/>
          <w:rFonts w:eastAsia="@Arial Unicode MS"/>
          <w:lang w:val="ru-RU"/>
        </w:rPr>
        <w:t>т</w:t>
      </w:r>
      <w:r w:rsidRPr="00023099">
        <w:rPr>
          <w:rStyle w:val="Zag11"/>
          <w:rFonts w:eastAsia="@Arial Unicode MS"/>
          <w:lang w:val="ru-RU"/>
        </w:rPr>
        <w:t>ве;</w:t>
      </w:r>
    </w:p>
    <w:p w:rsidR="00034BBE" w:rsidRPr="00023099" w:rsidRDefault="00034BBE" w:rsidP="00776813">
      <w:pPr>
        <w:pStyle w:val="af5"/>
        <w:numPr>
          <w:ilvl w:val="0"/>
          <w:numId w:val="119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</w:t>
      </w:r>
      <w:r w:rsidRPr="00023099">
        <w:rPr>
          <w:rStyle w:val="Zag11"/>
          <w:rFonts w:eastAsia="@Arial Unicode MS"/>
          <w:lang w:val="ru-RU"/>
        </w:rPr>
        <w:t>с</w:t>
      </w:r>
      <w:r w:rsidRPr="00023099">
        <w:rPr>
          <w:rStyle w:val="Zag11"/>
          <w:rFonts w:eastAsia="@Arial Unicode MS"/>
          <w:lang w:val="ru-RU"/>
        </w:rPr>
        <w:t>ла;</w:t>
      </w:r>
    </w:p>
    <w:p w:rsidR="00034BBE" w:rsidRPr="00023099" w:rsidRDefault="00034BBE" w:rsidP="00776813">
      <w:pPr>
        <w:pStyle w:val="af5"/>
        <w:numPr>
          <w:ilvl w:val="0"/>
          <w:numId w:val="119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различать основные и составные, тёплые и холодные цвета; изменять их эмоци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нальную напряжённость с помощью смешивания с белой и чёрной красками; и</w:t>
      </w:r>
      <w:r w:rsidRPr="00023099">
        <w:rPr>
          <w:rStyle w:val="Zag11"/>
          <w:rFonts w:eastAsia="@Arial Unicode MS"/>
          <w:lang w:val="ru-RU"/>
        </w:rPr>
        <w:t>с</w:t>
      </w:r>
      <w:r w:rsidRPr="00023099">
        <w:rPr>
          <w:rStyle w:val="Zag11"/>
          <w:rFonts w:eastAsia="@Arial Unicode MS"/>
          <w:lang w:val="ru-RU"/>
        </w:rPr>
        <w:t>пользовать их для передачи художественного замысла в собственной учебно-творческой деятельности;</w:t>
      </w:r>
    </w:p>
    <w:p w:rsidR="00034BBE" w:rsidRPr="00023099" w:rsidRDefault="00034BBE" w:rsidP="00776813">
      <w:pPr>
        <w:pStyle w:val="af5"/>
        <w:numPr>
          <w:ilvl w:val="0"/>
          <w:numId w:val="119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lastRenderedPageBreak/>
        <w:t>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гуры; передавать характерные черты внешнего облика, одежды, украшений челов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ка;</w:t>
      </w:r>
    </w:p>
    <w:p w:rsidR="00034BBE" w:rsidRPr="00023099" w:rsidRDefault="00034BBE" w:rsidP="00776813">
      <w:pPr>
        <w:pStyle w:val="af5"/>
        <w:numPr>
          <w:ilvl w:val="0"/>
          <w:numId w:val="119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наблюдать, сравнивать, сопоставлять и анализировать пространственную форму предмета; изображать предметы различной формы; использовать пр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стые формы для создания выразительных образов в живописи, скульптуре, графике, художественном конструировании;</w:t>
      </w:r>
    </w:p>
    <w:p w:rsidR="00034BBE" w:rsidRPr="00023099" w:rsidRDefault="00034BBE" w:rsidP="00776813">
      <w:pPr>
        <w:pStyle w:val="af5"/>
        <w:numPr>
          <w:ilvl w:val="0"/>
          <w:numId w:val="119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использовать декоративные элементы, геометрические, растительные узоры для у</w:t>
      </w:r>
      <w:r w:rsidRPr="00023099">
        <w:rPr>
          <w:rStyle w:val="Zag11"/>
          <w:rFonts w:eastAsia="@Arial Unicode MS"/>
          <w:lang w:val="ru-RU"/>
        </w:rPr>
        <w:t>к</w:t>
      </w:r>
      <w:r w:rsidRPr="00023099">
        <w:rPr>
          <w:rStyle w:val="Zag11"/>
          <w:rFonts w:eastAsia="@Arial Unicode MS"/>
          <w:lang w:val="ru-RU"/>
        </w:rPr>
        <w:t>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</w:t>
      </w:r>
      <w:r w:rsidRPr="00023099">
        <w:rPr>
          <w:rStyle w:val="Zag11"/>
          <w:rFonts w:eastAsia="@Arial Unicode MS"/>
          <w:lang w:val="ru-RU"/>
        </w:rPr>
        <w:t>я</w:t>
      </w:r>
      <w:r w:rsidRPr="00023099">
        <w:rPr>
          <w:rStyle w:val="Zag11"/>
          <w:rFonts w:eastAsia="@Arial Unicode MS"/>
          <w:lang w:val="ru-RU"/>
        </w:rPr>
        <w:t>тельности специфику стилистики произведений народных художественных пром</w:t>
      </w:r>
      <w:r w:rsidRPr="00023099">
        <w:rPr>
          <w:rStyle w:val="Zag11"/>
          <w:rFonts w:eastAsia="@Arial Unicode MS"/>
          <w:lang w:val="ru-RU"/>
        </w:rPr>
        <w:t>ы</w:t>
      </w:r>
      <w:r w:rsidRPr="00023099">
        <w:rPr>
          <w:rStyle w:val="Zag11"/>
          <w:rFonts w:eastAsia="@Arial Unicode MS"/>
          <w:lang w:val="ru-RU"/>
        </w:rPr>
        <w:t>слов в России (с учётом местных условий).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120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</w:t>
      </w:r>
      <w:r w:rsidRPr="00023099">
        <w:rPr>
          <w:rStyle w:val="Zag11"/>
          <w:rFonts w:eastAsia="@Arial Unicode MS"/>
          <w:iCs/>
          <w:lang w:val="ru-RU"/>
        </w:rPr>
        <w:t>н</w:t>
      </w:r>
      <w:r w:rsidRPr="00023099">
        <w:rPr>
          <w:rStyle w:val="Zag11"/>
          <w:rFonts w:eastAsia="@Arial Unicode MS"/>
          <w:iCs/>
          <w:lang w:val="ru-RU"/>
        </w:rPr>
        <w:t>ной художественно-творческой деятельности; передавать разнообразные эмоци</w:t>
      </w:r>
      <w:r w:rsidRPr="00023099">
        <w:rPr>
          <w:rStyle w:val="Zag11"/>
          <w:rFonts w:eastAsia="@Arial Unicode MS"/>
          <w:iCs/>
          <w:lang w:val="ru-RU"/>
        </w:rPr>
        <w:t>о</w:t>
      </w:r>
      <w:r w:rsidRPr="00023099">
        <w:rPr>
          <w:rStyle w:val="Zag11"/>
          <w:rFonts w:eastAsia="@Arial Unicode MS"/>
          <w:iCs/>
          <w:lang w:val="ru-RU"/>
        </w:rPr>
        <w:t>нальные состояния, используя различные оттенки цвета, при создании живописных композиций на заданные темы;</w:t>
      </w:r>
    </w:p>
    <w:p w:rsidR="00034BBE" w:rsidRPr="00023099" w:rsidRDefault="00034BBE" w:rsidP="00776813">
      <w:pPr>
        <w:pStyle w:val="af5"/>
        <w:numPr>
          <w:ilvl w:val="0"/>
          <w:numId w:val="120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моделировать новые формы, различные ситуации путём трансформации и</w:t>
      </w:r>
      <w:r w:rsidRPr="00023099">
        <w:rPr>
          <w:rStyle w:val="Zag11"/>
          <w:rFonts w:eastAsia="@Arial Unicode MS"/>
          <w:iCs/>
          <w:lang w:val="ru-RU"/>
        </w:rPr>
        <w:t>з</w:t>
      </w:r>
      <w:r w:rsidRPr="00023099">
        <w:rPr>
          <w:rStyle w:val="Zag11"/>
          <w:rFonts w:eastAsia="@Arial Unicode MS"/>
          <w:iCs/>
          <w:lang w:val="ru-RU"/>
        </w:rPr>
        <w:t>вестного, создавать новые образы природы, человека, фантастического существа и построек средствами изобразительного искусства и компьютерной гр</w:t>
      </w:r>
      <w:r w:rsidRPr="00023099">
        <w:rPr>
          <w:rStyle w:val="Zag11"/>
          <w:rFonts w:eastAsia="@Arial Unicode MS"/>
          <w:iCs/>
          <w:lang w:val="ru-RU"/>
        </w:rPr>
        <w:t>а</w:t>
      </w:r>
      <w:r w:rsidRPr="00023099">
        <w:rPr>
          <w:rStyle w:val="Zag11"/>
          <w:rFonts w:eastAsia="@Arial Unicode MS"/>
          <w:iCs/>
          <w:lang w:val="ru-RU"/>
        </w:rPr>
        <w:t>фики;</w:t>
      </w:r>
    </w:p>
    <w:p w:rsidR="00034BBE" w:rsidRPr="00023099" w:rsidRDefault="00034BBE" w:rsidP="00776813">
      <w:pPr>
        <w:pStyle w:val="Zag3"/>
        <w:numPr>
          <w:ilvl w:val="0"/>
          <w:numId w:val="120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выполнять простые рисунки и орнаментальные композиции, используя язык комп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ь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 xml:space="preserve">ютерной графики в программе </w:t>
      </w:r>
      <w:r w:rsidRPr="00023099">
        <w:rPr>
          <w:rStyle w:val="Zag11"/>
          <w:rFonts w:eastAsia="@Arial Unicode MS"/>
          <w:i w:val="0"/>
          <w:color w:val="auto"/>
        </w:rPr>
        <w:t>Paint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Значимые темы искусства. О чём говорит искусство?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21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осознавать значимые темы искусства и отражать их в собственной художес</w:t>
      </w:r>
      <w:r w:rsidRPr="00023099">
        <w:rPr>
          <w:rStyle w:val="Zag11"/>
          <w:rFonts w:eastAsia="@Arial Unicode MS"/>
          <w:lang w:val="ru-RU"/>
        </w:rPr>
        <w:t>т</w:t>
      </w:r>
      <w:r w:rsidRPr="00023099">
        <w:rPr>
          <w:rStyle w:val="Zag11"/>
          <w:rFonts w:eastAsia="@Arial Unicode MS"/>
          <w:lang w:val="ru-RU"/>
        </w:rPr>
        <w:t>венно-творческой деятельности;</w:t>
      </w:r>
    </w:p>
    <w:p w:rsidR="00034BBE" w:rsidRPr="00023099" w:rsidRDefault="00034BBE" w:rsidP="00776813">
      <w:pPr>
        <w:pStyle w:val="af5"/>
        <w:numPr>
          <w:ilvl w:val="0"/>
          <w:numId w:val="121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т.д. — в живописи, гр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фике и скульптуре, выражая своё отношение к качествам данного объекта) с опорой на правила перспективы, цветоведения, усвоенные способы действия.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121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видеть, чувствовать и изображать красоту и разнообразие природы, человека, зд</w:t>
      </w:r>
      <w:r w:rsidRPr="00023099">
        <w:rPr>
          <w:rStyle w:val="Zag11"/>
          <w:rFonts w:eastAsia="@Arial Unicode MS"/>
          <w:iCs/>
          <w:lang w:val="ru-RU"/>
        </w:rPr>
        <w:t>а</w:t>
      </w:r>
      <w:r w:rsidRPr="00023099">
        <w:rPr>
          <w:rStyle w:val="Zag11"/>
          <w:rFonts w:eastAsia="@Arial Unicode MS"/>
          <w:iCs/>
          <w:lang w:val="ru-RU"/>
        </w:rPr>
        <w:t>ний, предметов;</w:t>
      </w:r>
    </w:p>
    <w:p w:rsidR="00034BBE" w:rsidRPr="00023099" w:rsidRDefault="00034BBE" w:rsidP="00776813">
      <w:pPr>
        <w:pStyle w:val="af5"/>
        <w:numPr>
          <w:ilvl w:val="0"/>
          <w:numId w:val="121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</w:t>
      </w:r>
      <w:r w:rsidRPr="00023099">
        <w:rPr>
          <w:rStyle w:val="Zag11"/>
          <w:rFonts w:eastAsia="@Arial Unicode MS"/>
          <w:iCs/>
          <w:lang w:val="ru-RU"/>
        </w:rPr>
        <w:t>и</w:t>
      </w:r>
      <w:r w:rsidRPr="00023099">
        <w:rPr>
          <w:rStyle w:val="Zag11"/>
          <w:rFonts w:eastAsia="@Arial Unicode MS"/>
          <w:iCs/>
          <w:lang w:val="ru-RU"/>
        </w:rPr>
        <w:t>ям;</w:t>
      </w:r>
    </w:p>
    <w:p w:rsidR="00034BBE" w:rsidRPr="00023099" w:rsidRDefault="00034BBE" w:rsidP="00776813">
      <w:pPr>
        <w:pStyle w:val="af5"/>
        <w:numPr>
          <w:ilvl w:val="0"/>
          <w:numId w:val="121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изображать пейзажи, натюрморты, портреты, выражая к ним своё отношение;</w:t>
      </w:r>
    </w:p>
    <w:p w:rsidR="00034BBE" w:rsidRPr="00023099" w:rsidRDefault="00034BBE" w:rsidP="00776813">
      <w:pPr>
        <w:pStyle w:val="Zag2"/>
        <w:numPr>
          <w:ilvl w:val="0"/>
          <w:numId w:val="121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b w:val="0"/>
          <w:bCs w:val="0"/>
          <w:color w:val="auto"/>
          <w:lang w:val="ru-RU"/>
        </w:rPr>
      </w:pP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изображать многофигурные композиции на значимые жизненные темы и участв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о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вать в коллективных работах на эти темы.</w:t>
      </w:r>
    </w:p>
    <w:p w:rsidR="00034BBE" w:rsidRPr="00023099" w:rsidRDefault="00034BBE" w:rsidP="00EA3146">
      <w:pPr>
        <w:pStyle w:val="2"/>
        <w:rPr>
          <w:rStyle w:val="Zag11"/>
          <w:rFonts w:ascii="Times New Roman" w:eastAsia="@Arial Unicode MS" w:hAnsi="Times New Roman"/>
          <w:sz w:val="24"/>
        </w:rPr>
      </w:pPr>
      <w:bookmarkStart w:id="13" w:name="_Toc298436139"/>
      <w:r w:rsidRPr="00023099">
        <w:rPr>
          <w:rStyle w:val="Zag11"/>
          <w:rFonts w:ascii="Times New Roman" w:eastAsia="@Arial Unicode MS" w:hAnsi="Times New Roman"/>
          <w:sz w:val="24"/>
        </w:rPr>
        <w:t>2.</w:t>
      </w:r>
      <w:r w:rsidR="002E757B" w:rsidRPr="00023099">
        <w:rPr>
          <w:rStyle w:val="Zag11"/>
          <w:rFonts w:ascii="Times New Roman" w:eastAsia="@Arial Unicode MS" w:hAnsi="Times New Roman"/>
          <w:sz w:val="24"/>
        </w:rPr>
        <w:t>11</w:t>
      </w:r>
      <w:r w:rsidR="002E757B" w:rsidRPr="00023099">
        <w:rPr>
          <w:rStyle w:val="Zag11"/>
          <w:rFonts w:ascii="Times New Roman" w:eastAsia="@Arial Unicode MS" w:hAnsi="Times New Roman"/>
          <w:sz w:val="24"/>
        </w:rPr>
        <w:tab/>
      </w:r>
      <w:r w:rsidRPr="00023099">
        <w:rPr>
          <w:rStyle w:val="Zag11"/>
          <w:rFonts w:ascii="Times New Roman" w:eastAsia="@Arial Unicode MS" w:hAnsi="Times New Roman"/>
          <w:sz w:val="24"/>
        </w:rPr>
        <w:t>Технология</w:t>
      </w:r>
      <w:bookmarkEnd w:id="13"/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 результате изучения курса «Технологии» обучающиеся на ступени начального общего образования:</w:t>
      </w:r>
    </w:p>
    <w:p w:rsidR="00034BBE" w:rsidRPr="00023099" w:rsidRDefault="00034BBE" w:rsidP="00776813">
      <w:pPr>
        <w:pStyle w:val="af5"/>
        <w:numPr>
          <w:ilvl w:val="0"/>
          <w:numId w:val="122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lastRenderedPageBreak/>
        <w:t>получат начальные представления о материальной культуре как продукте творч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ской предметно-преобразующей деятельности человека, о  предметном мире как о</w:t>
      </w:r>
      <w:r w:rsidRPr="00023099">
        <w:rPr>
          <w:rStyle w:val="Zag11"/>
          <w:rFonts w:eastAsia="@Arial Unicode MS"/>
          <w:lang w:val="ru-RU"/>
        </w:rPr>
        <w:t>с</w:t>
      </w:r>
      <w:r w:rsidRPr="00023099">
        <w:rPr>
          <w:rStyle w:val="Zag11"/>
          <w:rFonts w:eastAsia="@Arial Unicode MS"/>
          <w:lang w:val="ru-RU"/>
        </w:rPr>
        <w:t>новной среде обитания современного человека, о гармонической взаимосвязи пре</w:t>
      </w:r>
      <w:r w:rsidRPr="00023099">
        <w:rPr>
          <w:rStyle w:val="Zag11"/>
          <w:rFonts w:eastAsia="@Arial Unicode MS"/>
          <w:lang w:val="ru-RU"/>
        </w:rPr>
        <w:t>д</w:t>
      </w:r>
      <w:r w:rsidRPr="00023099">
        <w:rPr>
          <w:rStyle w:val="Zag11"/>
          <w:rFonts w:eastAsia="@Arial Unicode MS"/>
          <w:lang w:val="ru-RU"/>
        </w:rPr>
        <w:t>метного мира с миром природы, об отражении в предметах материальной среды нравственно-эстетического и социально-исторического опыта человечества; о це</w:t>
      </w:r>
      <w:r w:rsidRPr="00023099">
        <w:rPr>
          <w:rStyle w:val="Zag11"/>
          <w:rFonts w:eastAsia="@Arial Unicode MS"/>
          <w:lang w:val="ru-RU"/>
        </w:rPr>
        <w:t>н</w:t>
      </w:r>
      <w:r w:rsidRPr="00023099">
        <w:rPr>
          <w:rStyle w:val="Zag11"/>
          <w:rFonts w:eastAsia="@Arial Unicode MS"/>
          <w:lang w:val="ru-RU"/>
        </w:rPr>
        <w:t>ности предшествующих культур и необходимости бережного отношения к ним в ц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лях сохранения и развития культурных тр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диций;</w:t>
      </w:r>
    </w:p>
    <w:p w:rsidR="00034BBE" w:rsidRPr="00023099" w:rsidRDefault="00034BBE" w:rsidP="00776813">
      <w:pPr>
        <w:pStyle w:val="af5"/>
        <w:numPr>
          <w:ilvl w:val="0"/>
          <w:numId w:val="122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 xml:space="preserve">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  </w:t>
      </w:r>
    </w:p>
    <w:p w:rsidR="00034BBE" w:rsidRPr="00023099" w:rsidRDefault="00034BBE" w:rsidP="00776813">
      <w:pPr>
        <w:pStyle w:val="af5"/>
        <w:numPr>
          <w:ilvl w:val="0"/>
          <w:numId w:val="122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получат общее представление о мире профессий, их социальном значении, истории возникновения и развития;</w:t>
      </w:r>
    </w:p>
    <w:p w:rsidR="00034BBE" w:rsidRPr="00023099" w:rsidRDefault="00034BBE" w:rsidP="00776813">
      <w:pPr>
        <w:pStyle w:val="af5"/>
        <w:numPr>
          <w:ilvl w:val="0"/>
          <w:numId w:val="122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научатся использовать приобретённые знания и умения для творческой самореал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зации при оформлении своего дома и классной комнаты, при изготовл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нии подарков близким и друзьям, игрушечных моделей, художественно-декоративных и других изделий.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Решение конструкторских, художественно-конструкторских и технологических задач з</w:t>
      </w:r>
      <w:r w:rsidRPr="00023099">
        <w:rPr>
          <w:rStyle w:val="Zag11"/>
          <w:rFonts w:eastAsia="@Arial Unicode MS"/>
        </w:rPr>
        <w:t>а</w:t>
      </w:r>
      <w:r w:rsidRPr="00023099">
        <w:rPr>
          <w:rStyle w:val="Zag11"/>
          <w:rFonts w:eastAsia="@Arial Unicode MS"/>
        </w:rPr>
        <w:t>ложит развитие основ творческой деятельности, конструкторско-технологического мышл</w:t>
      </w:r>
      <w:r w:rsidRPr="00023099">
        <w:rPr>
          <w:rStyle w:val="Zag11"/>
          <w:rFonts w:eastAsia="@Arial Unicode MS"/>
        </w:rPr>
        <w:t>е</w:t>
      </w:r>
      <w:r w:rsidRPr="00023099">
        <w:rPr>
          <w:rStyle w:val="Zag11"/>
          <w:rFonts w:eastAsia="@Arial Unicode MS"/>
        </w:rPr>
        <w:t>ния, пространственного воображения, эстетических представлений, формирования внутре</w:t>
      </w:r>
      <w:r w:rsidRPr="00023099">
        <w:rPr>
          <w:rStyle w:val="Zag11"/>
          <w:rFonts w:eastAsia="@Arial Unicode MS"/>
        </w:rPr>
        <w:t>н</w:t>
      </w:r>
      <w:r w:rsidRPr="00023099">
        <w:rPr>
          <w:rStyle w:val="Zag11"/>
          <w:rFonts w:eastAsia="@Arial Unicode MS"/>
        </w:rPr>
        <w:t>него плана действий, мелкой моторики рук.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Обучающиеся:</w:t>
      </w:r>
    </w:p>
    <w:p w:rsidR="00034BBE" w:rsidRPr="00023099" w:rsidRDefault="00034BBE" w:rsidP="00776813">
      <w:pPr>
        <w:pStyle w:val="af5"/>
        <w:numPr>
          <w:ilvl w:val="0"/>
          <w:numId w:val="123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в результате выполнения под руководством учителя коллективных и групповых творческих работ, а также элементарных доступных проектов получат первоначал</w:t>
      </w:r>
      <w:r w:rsidRPr="00023099">
        <w:rPr>
          <w:rStyle w:val="Zag11"/>
          <w:rFonts w:eastAsia="@Arial Unicode MS"/>
          <w:lang w:val="ru-RU"/>
        </w:rPr>
        <w:t>ь</w:t>
      </w:r>
      <w:r w:rsidRPr="00023099">
        <w:rPr>
          <w:rStyle w:val="Zag11"/>
          <w:rFonts w:eastAsia="@Arial Unicode MS"/>
          <w:lang w:val="ru-RU"/>
        </w:rPr>
        <w:t xml:space="preserve">ный опыт использования сформированных в рамках учебного предмета </w:t>
      </w:r>
      <w:r w:rsidRPr="00023099">
        <w:rPr>
          <w:rStyle w:val="Zag11"/>
          <w:rFonts w:eastAsia="@Arial Unicode MS"/>
          <w:i/>
          <w:iCs/>
          <w:lang w:val="ru-RU"/>
        </w:rPr>
        <w:t>коммуник</w:t>
      </w:r>
      <w:r w:rsidRPr="00023099">
        <w:rPr>
          <w:rStyle w:val="Zag11"/>
          <w:rFonts w:eastAsia="@Arial Unicode MS"/>
          <w:i/>
          <w:iCs/>
          <w:lang w:val="ru-RU"/>
        </w:rPr>
        <w:t>а</w:t>
      </w:r>
      <w:r w:rsidRPr="00023099">
        <w:rPr>
          <w:rStyle w:val="Zag11"/>
          <w:rFonts w:eastAsia="@Arial Unicode MS"/>
          <w:i/>
          <w:iCs/>
          <w:lang w:val="ru-RU"/>
        </w:rPr>
        <w:t xml:space="preserve">тивных универсальных учебных действий </w:t>
      </w:r>
      <w:r w:rsidRPr="00023099">
        <w:rPr>
          <w:rStyle w:val="Zag11"/>
          <w:rFonts w:eastAsia="@Arial Unicode MS"/>
          <w:lang w:val="ru-RU"/>
        </w:rPr>
        <w:t>в целях осуществления совместной пр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дуктивной деятельности: распределение ролей руководителя и подчинённых, ра</w:t>
      </w:r>
      <w:r w:rsidRPr="00023099">
        <w:rPr>
          <w:rStyle w:val="Zag11"/>
          <w:rFonts w:eastAsia="@Arial Unicode MS"/>
          <w:lang w:val="ru-RU"/>
        </w:rPr>
        <w:t>с</w:t>
      </w:r>
      <w:r w:rsidRPr="00023099">
        <w:rPr>
          <w:rStyle w:val="Zag11"/>
          <w:rFonts w:eastAsia="@Arial Unicode MS"/>
          <w:lang w:val="ru-RU"/>
        </w:rPr>
        <w:t>пределение общего объёма работы, приобретение навыков сотрудничества и вза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мопомощи, доброжелательного и уважительного общения со сверстниками и взро</w:t>
      </w:r>
      <w:r w:rsidRPr="00023099">
        <w:rPr>
          <w:rStyle w:val="Zag11"/>
          <w:rFonts w:eastAsia="@Arial Unicode MS"/>
          <w:lang w:val="ru-RU"/>
        </w:rPr>
        <w:t>с</w:t>
      </w:r>
      <w:r w:rsidRPr="00023099">
        <w:rPr>
          <w:rStyle w:val="Zag11"/>
          <w:rFonts w:eastAsia="@Arial Unicode MS"/>
          <w:lang w:val="ru-RU"/>
        </w:rPr>
        <w:t>лыми;</w:t>
      </w:r>
    </w:p>
    <w:p w:rsidR="00034BBE" w:rsidRPr="00023099" w:rsidRDefault="00034BBE" w:rsidP="00776813">
      <w:pPr>
        <w:pStyle w:val="af5"/>
        <w:numPr>
          <w:ilvl w:val="0"/>
          <w:numId w:val="123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 xml:space="preserve">овладеют начальными формами </w:t>
      </w:r>
      <w:r w:rsidRPr="00023099">
        <w:rPr>
          <w:rStyle w:val="Zag11"/>
          <w:rFonts w:eastAsia="@Arial Unicode MS"/>
          <w:iCs/>
          <w:lang w:val="ru-RU"/>
        </w:rPr>
        <w:t>познавательных универсальных учебных де</w:t>
      </w:r>
      <w:r w:rsidRPr="00023099">
        <w:rPr>
          <w:rStyle w:val="Zag11"/>
          <w:rFonts w:eastAsia="@Arial Unicode MS"/>
          <w:iCs/>
          <w:lang w:val="ru-RU"/>
        </w:rPr>
        <w:t>й</w:t>
      </w:r>
      <w:r w:rsidRPr="00023099">
        <w:rPr>
          <w:rStyle w:val="Zag11"/>
          <w:rFonts w:eastAsia="@Arial Unicode MS"/>
          <w:iCs/>
          <w:lang w:val="ru-RU"/>
        </w:rPr>
        <w:t>ствий</w:t>
      </w:r>
      <w:r w:rsidRPr="00023099">
        <w:rPr>
          <w:rStyle w:val="Zag11"/>
          <w:rFonts w:eastAsia="@Arial Unicode MS"/>
          <w:i/>
          <w:iCs/>
          <w:lang w:val="ru-RU"/>
        </w:rPr>
        <w:t xml:space="preserve"> </w:t>
      </w:r>
      <w:r w:rsidRPr="00023099">
        <w:rPr>
          <w:rStyle w:val="Zag11"/>
          <w:rFonts w:eastAsia="@Arial Unicode MS"/>
          <w:lang w:val="ru-RU"/>
        </w:rPr>
        <w:t>— исследовательскими и логическими: наблюдения, сравнения, анализа, классиф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кации, обобщения;</w:t>
      </w:r>
    </w:p>
    <w:p w:rsidR="00034BBE" w:rsidRPr="00023099" w:rsidRDefault="00034BBE" w:rsidP="00776813">
      <w:pPr>
        <w:pStyle w:val="af5"/>
        <w:numPr>
          <w:ilvl w:val="0"/>
          <w:numId w:val="123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 xml:space="preserve">получат первоначальный опыт организации собственной творческой практической деятельности на основе сформированных </w:t>
      </w:r>
      <w:r w:rsidRPr="00023099">
        <w:rPr>
          <w:rStyle w:val="Zag11"/>
          <w:rFonts w:eastAsia="@Arial Unicode MS"/>
          <w:i/>
          <w:iCs/>
          <w:lang w:val="ru-RU"/>
        </w:rPr>
        <w:t>регулятивных универсальных учебных де</w:t>
      </w:r>
      <w:r w:rsidRPr="00023099">
        <w:rPr>
          <w:rStyle w:val="Zag11"/>
          <w:rFonts w:eastAsia="@Arial Unicode MS"/>
          <w:i/>
          <w:iCs/>
          <w:lang w:val="ru-RU"/>
        </w:rPr>
        <w:t>й</w:t>
      </w:r>
      <w:r w:rsidRPr="00023099">
        <w:rPr>
          <w:rStyle w:val="Zag11"/>
          <w:rFonts w:eastAsia="@Arial Unicode MS"/>
          <w:i/>
          <w:iCs/>
          <w:lang w:val="ru-RU"/>
        </w:rPr>
        <w:t>ствий</w:t>
      </w:r>
      <w:r w:rsidRPr="00023099">
        <w:rPr>
          <w:rStyle w:val="Zag11"/>
          <w:rFonts w:eastAsia="@Arial Unicode MS"/>
          <w:lang w:val="ru-RU"/>
        </w:rPr>
        <w:t>: целеполагания и планирования предстоящего практического действия, пр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обходимую печатную и электронную информ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цию;</w:t>
      </w:r>
    </w:p>
    <w:p w:rsidR="00034BBE" w:rsidRPr="00023099" w:rsidRDefault="00034BBE" w:rsidP="00776813">
      <w:pPr>
        <w:pStyle w:val="af5"/>
        <w:numPr>
          <w:ilvl w:val="0"/>
          <w:numId w:val="123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познакомятся с персональным компьютером как техническим средством, с его о</w:t>
      </w:r>
      <w:r w:rsidRPr="00023099">
        <w:rPr>
          <w:rStyle w:val="Zag11"/>
          <w:rFonts w:eastAsia="@Arial Unicode MS"/>
          <w:lang w:val="ru-RU"/>
        </w:rPr>
        <w:t>с</w:t>
      </w:r>
      <w:r w:rsidRPr="00023099">
        <w:rPr>
          <w:rStyle w:val="Zag11"/>
          <w:rFonts w:eastAsia="@Arial Unicode MS"/>
          <w:lang w:val="ru-RU"/>
        </w:rPr>
        <w:t>новными устройствами, их назначением; приобретут первоначальный опыт работы с простыми информационными объектами: текстом, рисунком, аудио</w:t>
      </w:r>
      <w:r w:rsidRPr="00023099">
        <w:rPr>
          <w:rStyle w:val="Zag11"/>
          <w:rFonts w:eastAsia="@Arial Unicode MS"/>
          <w:lang w:val="ru-RU"/>
        </w:rPr>
        <w:noBreakHyphen/>
        <w:t xml:space="preserve"> и видеофра</w:t>
      </w:r>
      <w:r w:rsidRPr="00023099">
        <w:rPr>
          <w:rStyle w:val="Zag11"/>
          <w:rFonts w:eastAsia="@Arial Unicode MS"/>
          <w:lang w:val="ru-RU"/>
        </w:rPr>
        <w:t>г</w:t>
      </w:r>
      <w:r w:rsidRPr="00023099">
        <w:rPr>
          <w:rStyle w:val="Zag11"/>
          <w:rFonts w:eastAsia="@Arial Unicode MS"/>
          <w:lang w:val="ru-RU"/>
        </w:rPr>
        <w:t>ментами; овладеют приёмами поиска и использования информации, научатся раб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тать с доступными электронными ресурсами;</w:t>
      </w:r>
    </w:p>
    <w:p w:rsidR="00034BBE" w:rsidRPr="00023099" w:rsidRDefault="00034BBE" w:rsidP="00776813">
      <w:pPr>
        <w:pStyle w:val="af5"/>
        <w:numPr>
          <w:ilvl w:val="0"/>
          <w:numId w:val="123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получат первоначальный опыт трудового самовоспитания: научатся самосто</w:t>
      </w:r>
      <w:r w:rsidRPr="00023099">
        <w:rPr>
          <w:rStyle w:val="Zag11"/>
          <w:rFonts w:eastAsia="@Arial Unicode MS"/>
          <w:lang w:val="ru-RU"/>
        </w:rPr>
        <w:t>я</w:t>
      </w:r>
      <w:r w:rsidRPr="00023099">
        <w:rPr>
          <w:rStyle w:val="Zag11"/>
          <w:rFonts w:eastAsia="@Arial Unicode MS"/>
          <w:lang w:val="ru-RU"/>
        </w:rPr>
        <w:t>тельно обслуживать себя в школе, дома, элементарно ухаживать за одеждой и обувью, п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могать младшим и старшим, оказывать доступную помощь по хозя</w:t>
      </w:r>
      <w:r w:rsidRPr="00023099">
        <w:rPr>
          <w:rStyle w:val="Zag11"/>
          <w:rFonts w:eastAsia="@Arial Unicode MS"/>
          <w:lang w:val="ru-RU"/>
        </w:rPr>
        <w:t>й</w:t>
      </w:r>
      <w:r w:rsidRPr="00023099">
        <w:rPr>
          <w:rStyle w:val="Zag11"/>
          <w:rFonts w:eastAsia="@Arial Unicode MS"/>
          <w:lang w:val="ru-RU"/>
        </w:rPr>
        <w:t>ству.</w:t>
      </w:r>
    </w:p>
    <w:p w:rsidR="00EA3146" w:rsidRPr="00023099" w:rsidRDefault="00EA3146" w:rsidP="00845747">
      <w:pPr>
        <w:pStyle w:val="Zag3"/>
        <w:tabs>
          <w:tab w:val="left" w:leader="dot" w:pos="-1276"/>
        </w:tabs>
        <w:spacing w:after="0" w:line="240" w:lineRule="auto"/>
        <w:ind w:firstLine="33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after="0" w:line="240" w:lineRule="auto"/>
        <w:ind w:firstLine="33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В ходе преобразовательной творческой деятельности будут заложены основы таких соц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и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ально ценных личностных и нравственных качеств, как трудолюбие, организованность, до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б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росовестное и ответственное отношение к делу, инициативность, любознательность, потре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б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lastRenderedPageBreak/>
        <w:t>ность помогать другим, уважение к чужому труду и результатам труда, культурному насл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е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дию.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Общекультурные и общетрудовые компетенции. Основы культуры труда, самообсл</w:t>
      </w: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у</w:t>
      </w: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живание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24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 особенности;</w:t>
      </w:r>
    </w:p>
    <w:p w:rsidR="00034BBE" w:rsidRPr="00023099" w:rsidRDefault="00034BBE" w:rsidP="00776813">
      <w:pPr>
        <w:pStyle w:val="af5"/>
        <w:numPr>
          <w:ilvl w:val="0"/>
          <w:numId w:val="124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·понимать общие правила создания предметов рукотворного мира: соответствие и</w:t>
      </w:r>
      <w:r w:rsidRPr="00023099">
        <w:rPr>
          <w:rStyle w:val="Zag11"/>
          <w:rFonts w:eastAsia="@Arial Unicode MS"/>
          <w:lang w:val="ru-RU"/>
        </w:rPr>
        <w:t>з</w:t>
      </w:r>
      <w:r w:rsidRPr="00023099">
        <w:rPr>
          <w:rStyle w:val="Zag11"/>
          <w:rFonts w:eastAsia="@Arial Unicode MS"/>
          <w:lang w:val="ru-RU"/>
        </w:rPr>
        <w:t>делия обстановке, удобство (функциональность), прочность, эстетическую выраз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тельность — и руководствоваться ими в практической деятельн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сти;</w:t>
      </w:r>
    </w:p>
    <w:p w:rsidR="00034BBE" w:rsidRPr="00023099" w:rsidRDefault="00034BBE" w:rsidP="00776813">
      <w:pPr>
        <w:pStyle w:val="af5"/>
        <w:numPr>
          <w:ilvl w:val="0"/>
          <w:numId w:val="124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планировать и выполнять практическое задание (практическую работу) с оп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рой на инструкционную карту; при необходимости вносить коррективы в выполняемые действия;</w:t>
      </w:r>
    </w:p>
    <w:p w:rsidR="00034BBE" w:rsidRPr="00023099" w:rsidRDefault="00034BBE" w:rsidP="00776813">
      <w:pPr>
        <w:pStyle w:val="af5"/>
        <w:numPr>
          <w:ilvl w:val="0"/>
          <w:numId w:val="124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выполнять доступные действия по самообслуживанию и доступные виды д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машнего труда.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125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уважительно относиться к труду людей;</w:t>
      </w:r>
    </w:p>
    <w:p w:rsidR="00034BBE" w:rsidRPr="00023099" w:rsidRDefault="00034BBE" w:rsidP="00776813">
      <w:pPr>
        <w:pStyle w:val="af5"/>
        <w:numPr>
          <w:ilvl w:val="0"/>
          <w:numId w:val="125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понимать культурно-историческую ценность традиций, отражённых в предметном мире, в том числе традиций трудовых династий как своего региона, так и страны, и уважать их;</w:t>
      </w:r>
    </w:p>
    <w:p w:rsidR="00034BBE" w:rsidRPr="00023099" w:rsidRDefault="00034BBE" w:rsidP="00776813">
      <w:pPr>
        <w:pStyle w:val="Zag3"/>
        <w:numPr>
          <w:ilvl w:val="0"/>
          <w:numId w:val="125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а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мысел, искать пути его реализации, воплощать его в продукте, демонстрировать г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о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товый продукт (изделия, комплексные работы, социал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ь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ные услуги).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Технология ручной обработки материалов. Элементы графической грамоты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2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на основе полученных представлений о многообразии материалов, их видах, свойс</w:t>
      </w:r>
      <w:r w:rsidRPr="00023099">
        <w:rPr>
          <w:rStyle w:val="Zag11"/>
          <w:rFonts w:eastAsia="@Arial Unicode MS"/>
          <w:lang w:val="ru-RU"/>
        </w:rPr>
        <w:t>т</w:t>
      </w:r>
      <w:r w:rsidRPr="00023099">
        <w:rPr>
          <w:rStyle w:val="Zag11"/>
          <w:rFonts w:eastAsia="@Arial Unicode MS"/>
          <w:lang w:val="ru-RU"/>
        </w:rPr>
        <w:t>вах, происхождении, практическом применении в жизни осознанно подбирать до</w:t>
      </w:r>
      <w:r w:rsidRPr="00023099">
        <w:rPr>
          <w:rStyle w:val="Zag11"/>
          <w:rFonts w:eastAsia="@Arial Unicode MS"/>
          <w:lang w:val="ru-RU"/>
        </w:rPr>
        <w:t>с</w:t>
      </w:r>
      <w:r w:rsidRPr="00023099">
        <w:rPr>
          <w:rStyle w:val="Zag11"/>
          <w:rFonts w:eastAsia="@Arial Unicode MS"/>
          <w:lang w:val="ru-RU"/>
        </w:rPr>
        <w:t>тупные в обработке материалы для изделий по декоративно-художественным и ко</w:t>
      </w:r>
      <w:r w:rsidRPr="00023099">
        <w:rPr>
          <w:rStyle w:val="Zag11"/>
          <w:rFonts w:eastAsia="@Arial Unicode MS"/>
          <w:lang w:val="ru-RU"/>
        </w:rPr>
        <w:t>н</w:t>
      </w:r>
      <w:r w:rsidRPr="00023099">
        <w:rPr>
          <w:rStyle w:val="Zag11"/>
          <w:rFonts w:eastAsia="@Arial Unicode MS"/>
          <w:lang w:val="ru-RU"/>
        </w:rPr>
        <w:t>структивным свойствам в соответствии с поставленной задачей;</w:t>
      </w:r>
    </w:p>
    <w:p w:rsidR="00034BBE" w:rsidRPr="00023099" w:rsidRDefault="00034BBE" w:rsidP="00776813">
      <w:pPr>
        <w:pStyle w:val="af5"/>
        <w:numPr>
          <w:ilvl w:val="0"/>
          <w:numId w:val="12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отбирать и выполнять в зависимости от свойств освоенных материалов опт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мальные и доступные технологические приёмы их ручной обработки (при разметке деталей, их выделении из заготовки, формообразовании, сборке и отде</w:t>
      </w:r>
      <w:r w:rsidRPr="00023099">
        <w:rPr>
          <w:rStyle w:val="Zag11"/>
          <w:rFonts w:eastAsia="@Arial Unicode MS"/>
          <w:lang w:val="ru-RU"/>
        </w:rPr>
        <w:t>л</w:t>
      </w:r>
      <w:r w:rsidRPr="00023099">
        <w:rPr>
          <w:rStyle w:val="Zag11"/>
          <w:rFonts w:eastAsia="@Arial Unicode MS"/>
          <w:lang w:val="ru-RU"/>
        </w:rPr>
        <w:t>ке изделия);</w:t>
      </w:r>
    </w:p>
    <w:p w:rsidR="00034BBE" w:rsidRPr="00023099" w:rsidRDefault="00034BBE" w:rsidP="00776813">
      <w:pPr>
        <w:pStyle w:val="af5"/>
        <w:numPr>
          <w:ilvl w:val="0"/>
          <w:numId w:val="126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применять приёмы рациональной безопасной работы ручными инструментами: че</w:t>
      </w:r>
      <w:r w:rsidRPr="00023099">
        <w:rPr>
          <w:rStyle w:val="Zag11"/>
          <w:rFonts w:eastAsia="@Arial Unicode MS"/>
          <w:lang w:val="ru-RU"/>
        </w:rPr>
        <w:t>р</w:t>
      </w:r>
      <w:r w:rsidRPr="00023099">
        <w:rPr>
          <w:rStyle w:val="Zag11"/>
          <w:rFonts w:eastAsia="@Arial Unicode MS"/>
          <w:lang w:val="ru-RU"/>
        </w:rPr>
        <w:t>тёжными (линейка, угольник, циркуль), режущими (ножницы) и колющими (шве</w:t>
      </w:r>
      <w:r w:rsidRPr="00023099">
        <w:rPr>
          <w:rStyle w:val="Zag11"/>
          <w:rFonts w:eastAsia="@Arial Unicode MS"/>
          <w:lang w:val="ru-RU"/>
        </w:rPr>
        <w:t>й</w:t>
      </w:r>
      <w:r w:rsidRPr="00023099">
        <w:rPr>
          <w:rStyle w:val="Zag11"/>
          <w:rFonts w:eastAsia="@Arial Unicode MS"/>
          <w:lang w:val="ru-RU"/>
        </w:rPr>
        <w:t>ная игла);</w:t>
      </w:r>
    </w:p>
    <w:p w:rsidR="00034BBE" w:rsidRPr="00023099" w:rsidRDefault="00034BBE" w:rsidP="00776813">
      <w:pPr>
        <w:pStyle w:val="af5"/>
        <w:numPr>
          <w:ilvl w:val="0"/>
          <w:numId w:val="126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выполнять символические действия моделирования и преобразования модели и р</w:t>
      </w:r>
      <w:r w:rsidRPr="00023099">
        <w:rPr>
          <w:rStyle w:val="Zag11"/>
          <w:rFonts w:eastAsia="@Arial Unicode MS"/>
          <w:lang w:val="ru-RU"/>
        </w:rPr>
        <w:t>а</w:t>
      </w:r>
      <w:r w:rsidRPr="00023099">
        <w:rPr>
          <w:rStyle w:val="Zag11"/>
          <w:rFonts w:eastAsia="@Arial Unicode MS"/>
          <w:lang w:val="ru-RU"/>
        </w:rPr>
        <w:t>ботать с простейшей технической документацией: распознавать просте</w:t>
      </w:r>
      <w:r w:rsidRPr="00023099">
        <w:rPr>
          <w:rStyle w:val="Zag11"/>
          <w:rFonts w:eastAsia="@Arial Unicode MS"/>
          <w:lang w:val="ru-RU"/>
        </w:rPr>
        <w:t>й</w:t>
      </w:r>
      <w:r w:rsidRPr="00023099">
        <w:rPr>
          <w:rStyle w:val="Zag11"/>
          <w:rFonts w:eastAsia="@Arial Unicode MS"/>
          <w:lang w:val="ru-RU"/>
        </w:rPr>
        <w:t>шие чертежи и эскизы, читать их и выполнять разметку с опорой на них; изготавливать плоскос</w:t>
      </w:r>
      <w:r w:rsidRPr="00023099">
        <w:rPr>
          <w:rStyle w:val="Zag11"/>
          <w:rFonts w:eastAsia="@Arial Unicode MS"/>
          <w:lang w:val="ru-RU"/>
        </w:rPr>
        <w:t>т</w:t>
      </w:r>
      <w:r w:rsidRPr="00023099">
        <w:rPr>
          <w:rStyle w:val="Zag11"/>
          <w:rFonts w:eastAsia="@Arial Unicode MS"/>
          <w:lang w:val="ru-RU"/>
        </w:rPr>
        <w:t>ные и объёмные изделия по простейшим чертежам, эск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зам, схемам, рисункам.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126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отбирать и выстраивать оптимальную технологическую последовательность реал</w:t>
      </w:r>
      <w:r w:rsidRPr="00023099">
        <w:rPr>
          <w:rStyle w:val="Zag11"/>
          <w:rFonts w:eastAsia="@Arial Unicode MS"/>
          <w:iCs/>
          <w:lang w:val="ru-RU"/>
        </w:rPr>
        <w:t>и</w:t>
      </w:r>
      <w:r w:rsidRPr="00023099">
        <w:rPr>
          <w:rStyle w:val="Zag11"/>
          <w:rFonts w:eastAsia="@Arial Unicode MS"/>
          <w:iCs/>
          <w:lang w:val="ru-RU"/>
        </w:rPr>
        <w:t>зации собственного или предложенного учителем замысла;</w:t>
      </w:r>
    </w:p>
    <w:p w:rsidR="00034BBE" w:rsidRPr="00023099" w:rsidRDefault="00034BBE" w:rsidP="00776813">
      <w:pPr>
        <w:pStyle w:val="Zag3"/>
        <w:numPr>
          <w:ilvl w:val="0"/>
          <w:numId w:val="126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прогнозировать конечный практический результат и самостоятельно комб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и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нировать художественные технологии в соответствии с конструктивной или декоративно-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lastRenderedPageBreak/>
        <w:t>художественной задачей.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after="136"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Конструирование и моделирование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27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034BBE" w:rsidRPr="00023099" w:rsidRDefault="00034BBE" w:rsidP="00776813">
      <w:pPr>
        <w:pStyle w:val="af5"/>
        <w:numPr>
          <w:ilvl w:val="0"/>
          <w:numId w:val="127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</w:t>
      </w:r>
      <w:r w:rsidRPr="00023099">
        <w:rPr>
          <w:rStyle w:val="Zag11"/>
          <w:rFonts w:eastAsia="@Arial Unicode MS"/>
          <w:lang w:val="ru-RU"/>
        </w:rPr>
        <w:t>т</w:t>
      </w:r>
      <w:r w:rsidRPr="00023099">
        <w:rPr>
          <w:rStyle w:val="Zag11"/>
          <w:rFonts w:eastAsia="@Arial Unicode MS"/>
          <w:lang w:val="ru-RU"/>
        </w:rPr>
        <w:t>рукции, а также другие доступные и сходные по сложности задачи;</w:t>
      </w:r>
    </w:p>
    <w:p w:rsidR="00034BBE" w:rsidRPr="00023099" w:rsidRDefault="00034BBE" w:rsidP="00776813">
      <w:pPr>
        <w:pStyle w:val="af5"/>
        <w:numPr>
          <w:ilvl w:val="0"/>
          <w:numId w:val="127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127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соотносить объёмную конструкцию, основанную на правильных геометрических формах, с изображениями их развёрток;</w:t>
      </w:r>
    </w:p>
    <w:p w:rsidR="00034BBE" w:rsidRPr="00023099" w:rsidRDefault="00034BBE" w:rsidP="00776813">
      <w:pPr>
        <w:pStyle w:val="Zag3"/>
        <w:numPr>
          <w:ilvl w:val="0"/>
          <w:numId w:val="127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создавать мысленный образ конструкции с целью решения определённой констру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к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торской задачи или передачи определённой художественно-эстетической информ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а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ции, воплощать этот образ в материале.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after="136"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Практика работы на компьютере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2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соблюдать безопасные приёмы труда, пользоваться персональным компьют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ром для воспроизведения и поиска необходимой информации в ресурсе компьютера, для р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шения доступных конструкторско-технологических задач;</w:t>
      </w:r>
    </w:p>
    <w:p w:rsidR="00034BBE" w:rsidRPr="00023099" w:rsidRDefault="00034BBE" w:rsidP="00776813">
      <w:pPr>
        <w:pStyle w:val="af5"/>
        <w:numPr>
          <w:ilvl w:val="0"/>
          <w:numId w:val="12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использовать простейшие приёмы работы с готовыми электронными ресурсами: а</w:t>
      </w:r>
      <w:r w:rsidRPr="00023099">
        <w:rPr>
          <w:rStyle w:val="Zag11"/>
          <w:rFonts w:eastAsia="@Arial Unicode MS"/>
          <w:lang w:val="ru-RU"/>
        </w:rPr>
        <w:t>к</w:t>
      </w:r>
      <w:r w:rsidRPr="00023099">
        <w:rPr>
          <w:rStyle w:val="Zag11"/>
          <w:rFonts w:eastAsia="@Arial Unicode MS"/>
          <w:lang w:val="ru-RU"/>
        </w:rPr>
        <w:t>тивировать, читать информацию, выполнять задания;</w:t>
      </w:r>
    </w:p>
    <w:p w:rsidR="00034BBE" w:rsidRPr="00023099" w:rsidRDefault="00034BBE" w:rsidP="00776813">
      <w:pPr>
        <w:pStyle w:val="af5"/>
        <w:numPr>
          <w:ilvl w:val="0"/>
          <w:numId w:val="128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создавать небольшие тексты, иллюстрации к устному рассказу, используя р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дакторы текстов и презентаций.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Zag2"/>
        <w:numPr>
          <w:ilvl w:val="0"/>
          <w:numId w:val="128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b w:val="0"/>
          <w:bCs w:val="0"/>
          <w:color w:val="auto"/>
          <w:lang w:val="ru-RU"/>
        </w:rPr>
      </w:pP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пользоваться доступными приёмами работы с готовой текстовой, визуальной, звук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о</w:t>
      </w:r>
      <w:r w:rsidRPr="00023099">
        <w:rPr>
          <w:rStyle w:val="Zag11"/>
          <w:rFonts w:eastAsia="@Arial Unicode MS"/>
          <w:b w:val="0"/>
          <w:bCs w:val="0"/>
          <w:iCs/>
          <w:color w:val="auto"/>
          <w:lang w:val="ru-RU"/>
        </w:rPr>
        <w:t>вой информацией в сети Интернет, а также познакомится с доступными способами её получения, хранения, переработки.</w:t>
      </w:r>
    </w:p>
    <w:p w:rsidR="00034BBE" w:rsidRPr="00023099" w:rsidRDefault="00034BBE" w:rsidP="00845747">
      <w:pPr>
        <w:pStyle w:val="Zag2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034BBE" w:rsidRPr="00023099" w:rsidRDefault="00034BBE" w:rsidP="00EA3146">
      <w:pPr>
        <w:pStyle w:val="2"/>
        <w:rPr>
          <w:rStyle w:val="Zag11"/>
          <w:rFonts w:ascii="Times New Roman" w:eastAsia="@Arial Unicode MS" w:hAnsi="Times New Roman"/>
          <w:sz w:val="24"/>
        </w:rPr>
      </w:pPr>
      <w:bookmarkStart w:id="14" w:name="_Toc298436140"/>
      <w:r w:rsidRPr="00023099">
        <w:rPr>
          <w:rStyle w:val="Zag11"/>
          <w:rFonts w:ascii="Times New Roman" w:eastAsia="@Arial Unicode MS" w:hAnsi="Times New Roman"/>
          <w:sz w:val="24"/>
        </w:rPr>
        <w:t>2.1</w:t>
      </w:r>
      <w:r w:rsidR="00EA3146" w:rsidRPr="00023099">
        <w:rPr>
          <w:rStyle w:val="Zag11"/>
          <w:rFonts w:ascii="Times New Roman" w:eastAsia="@Arial Unicode MS" w:hAnsi="Times New Roman"/>
          <w:sz w:val="24"/>
        </w:rPr>
        <w:t>2</w:t>
      </w:r>
      <w:r w:rsidR="00EA3146" w:rsidRPr="00023099">
        <w:rPr>
          <w:rStyle w:val="Zag11"/>
          <w:rFonts w:ascii="Times New Roman" w:eastAsia="@Arial Unicode MS" w:hAnsi="Times New Roman"/>
          <w:sz w:val="24"/>
        </w:rPr>
        <w:tab/>
      </w:r>
      <w:r w:rsidRPr="00023099">
        <w:rPr>
          <w:rStyle w:val="Zag11"/>
          <w:rFonts w:ascii="Times New Roman" w:eastAsia="@Arial Unicode MS" w:hAnsi="Times New Roman"/>
          <w:sz w:val="24"/>
        </w:rPr>
        <w:t>Физическая культура</w:t>
      </w:r>
      <w:bookmarkEnd w:id="14"/>
    </w:p>
    <w:p w:rsidR="00034BBE" w:rsidRPr="00023099" w:rsidRDefault="00034BBE" w:rsidP="00845747">
      <w:pPr>
        <w:pStyle w:val="Zag3"/>
        <w:tabs>
          <w:tab w:val="left" w:leader="dot" w:pos="-1276"/>
        </w:tabs>
        <w:spacing w:after="112" w:line="240" w:lineRule="auto"/>
        <w:jc w:val="both"/>
        <w:rPr>
          <w:rStyle w:val="Zag11"/>
          <w:rFonts w:eastAsia="@Arial Unicode MS"/>
          <w:color w:val="auto"/>
          <w:lang w:val="ru-RU"/>
        </w:rPr>
      </w:pPr>
      <w:r w:rsidRPr="00023099">
        <w:rPr>
          <w:rStyle w:val="Zag11"/>
          <w:rFonts w:eastAsia="@Arial Unicode MS"/>
          <w:color w:val="auto"/>
          <w:lang w:val="ru-RU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 результате обучения обучающиеся на ступени начального общего образования:</w:t>
      </w:r>
    </w:p>
    <w:p w:rsidR="00034BBE" w:rsidRPr="00023099" w:rsidRDefault="00034BBE" w:rsidP="00776813">
      <w:pPr>
        <w:pStyle w:val="af5"/>
        <w:numPr>
          <w:ilvl w:val="0"/>
          <w:numId w:val="12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начнут понимать значение занятий физической культурой для укрепления здоровья, физического развития и физической подготовленности, для трудовой деятельности, военной практики;</w:t>
      </w:r>
    </w:p>
    <w:p w:rsidR="00034BBE" w:rsidRPr="00023099" w:rsidRDefault="00034BBE" w:rsidP="00776813">
      <w:pPr>
        <w:pStyle w:val="af5"/>
        <w:numPr>
          <w:ilvl w:val="0"/>
          <w:numId w:val="12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начнут осознанно использовать знания, полученные в курсе «Физическая кул</w:t>
      </w:r>
      <w:r w:rsidRPr="00023099">
        <w:rPr>
          <w:rStyle w:val="Zag11"/>
          <w:rFonts w:eastAsia="@Arial Unicode MS"/>
          <w:lang w:val="ru-RU"/>
        </w:rPr>
        <w:t>ь</w:t>
      </w:r>
      <w:r w:rsidRPr="00023099">
        <w:rPr>
          <w:rStyle w:val="Zag11"/>
          <w:rFonts w:eastAsia="@Arial Unicode MS"/>
          <w:lang w:val="ru-RU"/>
        </w:rPr>
        <w:t>тура», при планировании и соблюдении режима дня, выполнении физических упражнений и во время подвижных игр на досуге;</w:t>
      </w:r>
    </w:p>
    <w:p w:rsidR="00034BBE" w:rsidRPr="00023099" w:rsidRDefault="00034BBE" w:rsidP="00776813">
      <w:pPr>
        <w:pStyle w:val="af5"/>
        <w:numPr>
          <w:ilvl w:val="0"/>
          <w:numId w:val="12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узнают о положительном влиянии занятий физическими упражнениями на развитие систем дыхания и кровообращения, поймут необходимость и смысл проведения пр</w:t>
      </w:r>
      <w:r w:rsidRPr="00023099">
        <w:rPr>
          <w:rStyle w:val="Zag11"/>
          <w:rFonts w:eastAsia="@Arial Unicode MS"/>
          <w:lang w:val="ru-RU"/>
        </w:rPr>
        <w:t>о</w:t>
      </w:r>
      <w:r w:rsidRPr="00023099">
        <w:rPr>
          <w:rStyle w:val="Zag11"/>
          <w:rFonts w:eastAsia="@Arial Unicode MS"/>
          <w:lang w:val="ru-RU"/>
        </w:rPr>
        <w:t>стейших закаливающих процедур.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lastRenderedPageBreak/>
        <w:t>Обучающиеся:</w:t>
      </w:r>
    </w:p>
    <w:p w:rsidR="00034BBE" w:rsidRPr="00023099" w:rsidRDefault="00034BBE" w:rsidP="00776813">
      <w:pPr>
        <w:pStyle w:val="af5"/>
        <w:numPr>
          <w:ilvl w:val="0"/>
          <w:numId w:val="12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освоят первичные навыки и умения по организации и проведению утренней зарядки, физкультурно-оздоровительных мероприятий в течение учебного дня, во время по</w:t>
      </w:r>
      <w:r w:rsidRPr="00023099">
        <w:rPr>
          <w:rStyle w:val="Zag11"/>
          <w:rFonts w:eastAsia="@Arial Unicode MS"/>
          <w:lang w:val="ru-RU"/>
        </w:rPr>
        <w:t>д</w:t>
      </w:r>
      <w:r w:rsidRPr="00023099">
        <w:rPr>
          <w:rStyle w:val="Zag11"/>
          <w:rFonts w:eastAsia="@Arial Unicode MS"/>
          <w:lang w:val="ru-RU"/>
        </w:rPr>
        <w:t>вижных игр в помещении и на открытом воздухе;</w:t>
      </w:r>
    </w:p>
    <w:p w:rsidR="00034BBE" w:rsidRPr="00023099" w:rsidRDefault="00034BBE" w:rsidP="00776813">
      <w:pPr>
        <w:pStyle w:val="af5"/>
        <w:numPr>
          <w:ilvl w:val="0"/>
          <w:numId w:val="12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научатся составлять комплексы оздоровительных и общеразвивающих упра</w:t>
      </w:r>
      <w:r w:rsidRPr="00023099">
        <w:rPr>
          <w:rStyle w:val="Zag11"/>
          <w:rFonts w:eastAsia="@Arial Unicode MS"/>
          <w:lang w:val="ru-RU"/>
        </w:rPr>
        <w:t>ж</w:t>
      </w:r>
      <w:r w:rsidRPr="00023099">
        <w:rPr>
          <w:rStyle w:val="Zag11"/>
          <w:rFonts w:eastAsia="@Arial Unicode MS"/>
          <w:lang w:val="ru-RU"/>
        </w:rPr>
        <w:t>нений, использовать простейший спортивный инвентарь и оборудование;</w:t>
      </w:r>
    </w:p>
    <w:p w:rsidR="00034BBE" w:rsidRPr="00023099" w:rsidRDefault="00034BBE" w:rsidP="00776813">
      <w:pPr>
        <w:pStyle w:val="af5"/>
        <w:numPr>
          <w:ilvl w:val="0"/>
          <w:numId w:val="12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освоят правила поведения и безопасности во время занятий физическими упражн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ниями, правила подбора одежды и обуви в зависимости от условий проведения зан</w:t>
      </w:r>
      <w:r w:rsidRPr="00023099">
        <w:rPr>
          <w:rStyle w:val="Zag11"/>
          <w:rFonts w:eastAsia="@Arial Unicode MS"/>
          <w:lang w:val="ru-RU"/>
        </w:rPr>
        <w:t>я</w:t>
      </w:r>
      <w:r w:rsidRPr="00023099">
        <w:rPr>
          <w:rStyle w:val="Zag11"/>
          <w:rFonts w:eastAsia="@Arial Unicode MS"/>
          <w:lang w:val="ru-RU"/>
        </w:rPr>
        <w:t>тий;</w:t>
      </w:r>
    </w:p>
    <w:p w:rsidR="00034BBE" w:rsidRPr="00023099" w:rsidRDefault="00034BBE" w:rsidP="00776813">
      <w:pPr>
        <w:pStyle w:val="af5"/>
        <w:numPr>
          <w:ilvl w:val="0"/>
          <w:numId w:val="12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научатся наблюдать за изменением собственного роста, массы тела и показателей развития основных физических качеств; оценивать величину физической нагрузки по частоте пульса во время выполнения физических упражнений;</w:t>
      </w:r>
    </w:p>
    <w:p w:rsidR="00034BBE" w:rsidRPr="00023099" w:rsidRDefault="00034BBE" w:rsidP="00776813">
      <w:pPr>
        <w:pStyle w:val="af5"/>
        <w:numPr>
          <w:ilvl w:val="0"/>
          <w:numId w:val="12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научатся выполнять комплексы специальных упражнений, направленных на форм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рование правильной осанки, профилактику нарушения зрения, развитие систем д</w:t>
      </w:r>
      <w:r w:rsidRPr="00023099">
        <w:rPr>
          <w:rStyle w:val="Zag11"/>
          <w:rFonts w:eastAsia="@Arial Unicode MS"/>
          <w:lang w:val="ru-RU"/>
        </w:rPr>
        <w:t>ы</w:t>
      </w:r>
      <w:r w:rsidRPr="00023099">
        <w:rPr>
          <w:rStyle w:val="Zag11"/>
          <w:rFonts w:eastAsia="@Arial Unicode MS"/>
          <w:lang w:val="ru-RU"/>
        </w:rPr>
        <w:t>хания и кровообращения;</w:t>
      </w:r>
    </w:p>
    <w:p w:rsidR="00034BBE" w:rsidRPr="00023099" w:rsidRDefault="00034BBE" w:rsidP="00776813">
      <w:pPr>
        <w:pStyle w:val="af5"/>
        <w:numPr>
          <w:ilvl w:val="0"/>
          <w:numId w:val="128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приобретут жизненно важные двигательные навыки и умения, необходимые для жизнедеятельности каждого человека: бегать и прыгать различными способами; м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тать и бросать мячи; лазать и перелезать через препятствия; выполнять акробатич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ские и гимнастические упражнения, простейшие комбинации; передвигаться на л</w:t>
      </w:r>
      <w:r w:rsidRPr="00023099">
        <w:rPr>
          <w:rStyle w:val="Zag11"/>
          <w:rFonts w:eastAsia="@Arial Unicode MS"/>
          <w:lang w:val="ru-RU"/>
        </w:rPr>
        <w:t>ы</w:t>
      </w:r>
      <w:r w:rsidRPr="00023099">
        <w:rPr>
          <w:rStyle w:val="Zag11"/>
          <w:rFonts w:eastAsia="@Arial Unicode MS"/>
          <w:lang w:val="ru-RU"/>
        </w:rPr>
        <w:t>жах (в снежных районах России) и плавать простейшими способами; будут демонс</w:t>
      </w:r>
      <w:r w:rsidRPr="00023099">
        <w:rPr>
          <w:rStyle w:val="Zag11"/>
          <w:rFonts w:eastAsia="@Arial Unicode MS"/>
          <w:lang w:val="ru-RU"/>
        </w:rPr>
        <w:t>т</w:t>
      </w:r>
      <w:r w:rsidRPr="00023099">
        <w:rPr>
          <w:rStyle w:val="Zag11"/>
          <w:rFonts w:eastAsia="@Arial Unicode MS"/>
          <w:lang w:val="ru-RU"/>
        </w:rPr>
        <w:t>рировать постоянный прирост показателей развития основных физических качеств;</w:t>
      </w:r>
    </w:p>
    <w:p w:rsidR="00034BBE" w:rsidRPr="00023099" w:rsidRDefault="00034BBE" w:rsidP="00776813">
      <w:pPr>
        <w:pStyle w:val="Zag3"/>
        <w:numPr>
          <w:ilvl w:val="0"/>
          <w:numId w:val="128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освоят навыки организации и проведения подвижных игр, элементы и простейшие технические действия игр в футбол, баскетбол и волейбол; в процессе игровой и с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о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ревновательной деятельности будут использовать навыки ко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л</w:t>
      </w:r>
      <w:r w:rsidRPr="00023099">
        <w:rPr>
          <w:rStyle w:val="Zag11"/>
          <w:rFonts w:eastAsia="@Arial Unicode MS"/>
          <w:i w:val="0"/>
          <w:iCs w:val="0"/>
          <w:color w:val="auto"/>
          <w:lang w:val="ru-RU"/>
        </w:rPr>
        <w:t>лективного общения и взаимодействия.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Знания о физической культуре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29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ориентироваться в понятиях «физическая культура», «режим дня»; характер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зовать роль и значение утренней зарядки, физкультминуток и физкультпауз, уроков физ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ческой культуры, закаливания, прогулок на свежем воздухе, по</w:t>
      </w:r>
      <w:r w:rsidRPr="00023099">
        <w:rPr>
          <w:rStyle w:val="Zag11"/>
          <w:rFonts w:eastAsia="@Arial Unicode MS"/>
          <w:lang w:val="ru-RU"/>
        </w:rPr>
        <w:t>д</w:t>
      </w:r>
      <w:r w:rsidRPr="00023099">
        <w:rPr>
          <w:rStyle w:val="Zag11"/>
          <w:rFonts w:eastAsia="@Arial Unicode MS"/>
          <w:lang w:val="ru-RU"/>
        </w:rPr>
        <w:t>вижных игр, занятий спортом для укрепления здоровья, развития основных систем организма;</w:t>
      </w:r>
    </w:p>
    <w:p w:rsidR="00034BBE" w:rsidRPr="00023099" w:rsidRDefault="00034BBE" w:rsidP="00776813">
      <w:pPr>
        <w:pStyle w:val="af5"/>
        <w:numPr>
          <w:ilvl w:val="0"/>
          <w:numId w:val="129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раскрывать на примерах (из истории, в том числе родного края, или из личного оп</w:t>
      </w:r>
      <w:r w:rsidRPr="00023099">
        <w:rPr>
          <w:rStyle w:val="Zag11"/>
          <w:rFonts w:eastAsia="@Arial Unicode MS"/>
          <w:lang w:val="ru-RU"/>
        </w:rPr>
        <w:t>ы</w:t>
      </w:r>
      <w:r w:rsidRPr="00023099">
        <w:rPr>
          <w:rStyle w:val="Zag11"/>
          <w:rFonts w:eastAsia="@Arial Unicode MS"/>
          <w:lang w:val="ru-RU"/>
        </w:rPr>
        <w:t>та) положительное влияние занятий физической культурой на физическое, личнос</w:t>
      </w:r>
      <w:r w:rsidRPr="00023099">
        <w:rPr>
          <w:rStyle w:val="Zag11"/>
          <w:rFonts w:eastAsia="@Arial Unicode MS"/>
          <w:lang w:val="ru-RU"/>
        </w:rPr>
        <w:t>т</w:t>
      </w:r>
      <w:r w:rsidRPr="00023099">
        <w:rPr>
          <w:rStyle w:val="Zag11"/>
          <w:rFonts w:eastAsia="@Arial Unicode MS"/>
          <w:lang w:val="ru-RU"/>
        </w:rPr>
        <w:t>ное и социальное развитие;</w:t>
      </w:r>
    </w:p>
    <w:p w:rsidR="00034BBE" w:rsidRPr="00023099" w:rsidRDefault="00034BBE" w:rsidP="00776813">
      <w:pPr>
        <w:pStyle w:val="af5"/>
        <w:numPr>
          <w:ilvl w:val="0"/>
          <w:numId w:val="129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ориентироваться в понятии «физическая подготовка», характеризовать основные ф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зические качества (силу, быстроту, выносливость, координацию, гибкость) и разл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чать их между собой;</w:t>
      </w:r>
    </w:p>
    <w:p w:rsidR="00034BBE" w:rsidRPr="00023099" w:rsidRDefault="00034BBE" w:rsidP="00776813">
      <w:pPr>
        <w:pStyle w:val="af5"/>
        <w:numPr>
          <w:ilvl w:val="0"/>
          <w:numId w:val="129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</w:t>
      </w:r>
      <w:r w:rsidRPr="00023099">
        <w:rPr>
          <w:rStyle w:val="Zag11"/>
          <w:rFonts w:eastAsia="@Arial Unicode MS"/>
          <w:lang w:val="ru-RU"/>
        </w:rPr>
        <w:t>е</w:t>
      </w:r>
      <w:r w:rsidRPr="00023099">
        <w:rPr>
          <w:rStyle w:val="Zag11"/>
          <w:rFonts w:eastAsia="@Arial Unicode MS"/>
          <w:lang w:val="ru-RU"/>
        </w:rPr>
        <w:t>дупреждения травматизма во время занятий физическими у</w:t>
      </w:r>
      <w:r w:rsidRPr="00023099">
        <w:rPr>
          <w:rStyle w:val="Zag11"/>
          <w:rFonts w:eastAsia="@Arial Unicode MS"/>
          <w:lang w:val="ru-RU"/>
        </w:rPr>
        <w:t>п</w:t>
      </w:r>
      <w:r w:rsidRPr="00023099">
        <w:rPr>
          <w:rStyle w:val="Zag11"/>
          <w:rFonts w:eastAsia="@Arial Unicode MS"/>
          <w:lang w:val="ru-RU"/>
        </w:rPr>
        <w:t>ражнениями.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129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выявлять связь занятий физической культурой с трудовой и оборонной деятельн</w:t>
      </w:r>
      <w:r w:rsidRPr="00023099">
        <w:rPr>
          <w:rStyle w:val="Zag11"/>
          <w:rFonts w:eastAsia="@Arial Unicode MS"/>
          <w:iCs/>
          <w:lang w:val="ru-RU"/>
        </w:rPr>
        <w:t>о</w:t>
      </w:r>
      <w:r w:rsidRPr="00023099">
        <w:rPr>
          <w:rStyle w:val="Zag11"/>
          <w:rFonts w:eastAsia="@Arial Unicode MS"/>
          <w:iCs/>
          <w:lang w:val="ru-RU"/>
        </w:rPr>
        <w:t>стью;</w:t>
      </w:r>
    </w:p>
    <w:p w:rsidR="00034BBE" w:rsidRPr="00023099" w:rsidRDefault="00034BBE" w:rsidP="00776813">
      <w:pPr>
        <w:pStyle w:val="Zag3"/>
        <w:numPr>
          <w:ilvl w:val="0"/>
          <w:numId w:val="129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д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готовленности.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after="136"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lastRenderedPageBreak/>
        <w:t>Способы физкультурной деятельности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30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отбирать и выполнять комплексы упражнений для утренней зарядки и физкультм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нуток в соответствии с изученными правилами;</w:t>
      </w:r>
    </w:p>
    <w:p w:rsidR="00034BBE" w:rsidRPr="00023099" w:rsidRDefault="00034BBE" w:rsidP="00776813">
      <w:pPr>
        <w:pStyle w:val="af5"/>
        <w:numPr>
          <w:ilvl w:val="0"/>
          <w:numId w:val="130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организовывать и проводить подвижные игры и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034BBE" w:rsidRPr="00023099" w:rsidRDefault="00034BBE" w:rsidP="00776813">
      <w:pPr>
        <w:pStyle w:val="af5"/>
        <w:numPr>
          <w:ilvl w:val="0"/>
          <w:numId w:val="130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измерять показатели физического развития (рост, масса) и физической подготовле</w:t>
      </w:r>
      <w:r w:rsidRPr="00023099">
        <w:rPr>
          <w:rStyle w:val="Zag11"/>
          <w:rFonts w:eastAsia="@Arial Unicode MS"/>
          <w:lang w:val="ru-RU"/>
        </w:rPr>
        <w:t>н</w:t>
      </w:r>
      <w:r w:rsidRPr="00023099">
        <w:rPr>
          <w:rStyle w:val="Zag11"/>
          <w:rFonts w:eastAsia="@Arial Unicode MS"/>
          <w:lang w:val="ru-RU"/>
        </w:rPr>
        <w:t>ности (сила, быстрота, выносливость, гибкость), вести систематические наблюдения за их динамикой.</w:t>
      </w:r>
    </w:p>
    <w:p w:rsidR="00EA3146" w:rsidRPr="00023099" w:rsidRDefault="00EA3146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C506C9" w:rsidRPr="00023099" w:rsidRDefault="00C506C9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130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вести тетрадь по физической культуре с записями режима дня, комплексов у</w:t>
      </w:r>
      <w:r w:rsidRPr="00023099">
        <w:rPr>
          <w:rStyle w:val="Zag11"/>
          <w:rFonts w:eastAsia="@Arial Unicode MS"/>
          <w:iCs/>
          <w:lang w:val="ru-RU"/>
        </w:rPr>
        <w:t>т</w:t>
      </w:r>
      <w:r w:rsidRPr="00023099">
        <w:rPr>
          <w:rStyle w:val="Zag11"/>
          <w:rFonts w:eastAsia="@Arial Unicode MS"/>
          <w:iCs/>
          <w:lang w:val="ru-RU"/>
        </w:rPr>
        <w:t>ренней гимнастики, физкультминуток, общеразвивающих упражнений для и</w:t>
      </w:r>
      <w:r w:rsidRPr="00023099">
        <w:rPr>
          <w:rStyle w:val="Zag11"/>
          <w:rFonts w:eastAsia="@Arial Unicode MS"/>
          <w:iCs/>
          <w:lang w:val="ru-RU"/>
        </w:rPr>
        <w:t>н</w:t>
      </w:r>
      <w:r w:rsidRPr="00023099">
        <w:rPr>
          <w:rStyle w:val="Zag11"/>
          <w:rFonts w:eastAsia="@Arial Unicode MS"/>
          <w:iCs/>
          <w:lang w:val="ru-RU"/>
        </w:rPr>
        <w:t>дивидуальных занятий, результатов наблюдений за динамикой основных п</w:t>
      </w:r>
      <w:r w:rsidRPr="00023099">
        <w:rPr>
          <w:rStyle w:val="Zag11"/>
          <w:rFonts w:eastAsia="@Arial Unicode MS"/>
          <w:iCs/>
          <w:lang w:val="ru-RU"/>
        </w:rPr>
        <w:t>о</w:t>
      </w:r>
      <w:r w:rsidRPr="00023099">
        <w:rPr>
          <w:rStyle w:val="Zag11"/>
          <w:rFonts w:eastAsia="@Arial Unicode MS"/>
          <w:iCs/>
          <w:lang w:val="ru-RU"/>
        </w:rPr>
        <w:t>казателей физического развития и физической подготовленности;</w:t>
      </w:r>
    </w:p>
    <w:p w:rsidR="00034BBE" w:rsidRPr="00023099" w:rsidRDefault="00034BBE" w:rsidP="00776813">
      <w:pPr>
        <w:pStyle w:val="af5"/>
        <w:numPr>
          <w:ilvl w:val="0"/>
          <w:numId w:val="130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целенаправленно отбирать физические упражнения для индивидуальных з</w:t>
      </w:r>
      <w:r w:rsidRPr="00023099">
        <w:rPr>
          <w:rStyle w:val="Zag11"/>
          <w:rFonts w:eastAsia="@Arial Unicode MS"/>
          <w:iCs/>
          <w:lang w:val="ru-RU"/>
        </w:rPr>
        <w:t>а</w:t>
      </w:r>
      <w:r w:rsidRPr="00023099">
        <w:rPr>
          <w:rStyle w:val="Zag11"/>
          <w:rFonts w:eastAsia="@Arial Unicode MS"/>
          <w:iCs/>
          <w:lang w:val="ru-RU"/>
        </w:rPr>
        <w:t>нятий по развитию физических качеств;</w:t>
      </w:r>
    </w:p>
    <w:p w:rsidR="00034BBE" w:rsidRPr="00023099" w:rsidRDefault="00034BBE" w:rsidP="00776813">
      <w:pPr>
        <w:pStyle w:val="Zag3"/>
        <w:numPr>
          <w:ilvl w:val="0"/>
          <w:numId w:val="130"/>
        </w:numPr>
        <w:tabs>
          <w:tab w:val="left" w:leader="dot" w:pos="-1276"/>
        </w:tabs>
        <w:spacing w:after="0" w:line="240" w:lineRule="auto"/>
        <w:ind w:left="851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023099">
        <w:rPr>
          <w:rStyle w:val="Zag11"/>
          <w:rFonts w:eastAsia="@Arial Unicode MS"/>
          <w:i w:val="0"/>
          <w:color w:val="auto"/>
          <w:lang w:val="ru-RU"/>
        </w:rPr>
        <w:t>выполнять простейшие приёмы оказания доврачебной помощи при травмах и уш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и</w:t>
      </w:r>
      <w:r w:rsidRPr="00023099">
        <w:rPr>
          <w:rStyle w:val="Zag11"/>
          <w:rFonts w:eastAsia="@Arial Unicode MS"/>
          <w:i w:val="0"/>
          <w:color w:val="auto"/>
          <w:lang w:val="ru-RU"/>
        </w:rPr>
        <w:t>бах.</w:t>
      </w: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i w:val="0"/>
          <w:color w:val="auto"/>
          <w:lang w:val="ru-RU"/>
        </w:rPr>
      </w:pPr>
    </w:p>
    <w:p w:rsidR="00034BBE" w:rsidRPr="00023099" w:rsidRDefault="00034BBE" w:rsidP="00845747">
      <w:pPr>
        <w:pStyle w:val="Zag3"/>
        <w:tabs>
          <w:tab w:val="left" w:leader="dot" w:pos="-1276"/>
        </w:tabs>
        <w:spacing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023099">
        <w:rPr>
          <w:rStyle w:val="Zag11"/>
          <w:rFonts w:eastAsia="@Arial Unicode MS"/>
          <w:b/>
          <w:i w:val="0"/>
          <w:color w:val="auto"/>
          <w:lang w:val="ru-RU"/>
        </w:rPr>
        <w:t>Физическое совершенствование</w:t>
      </w: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</w:rPr>
        <w:t>Выпускник научится:</w:t>
      </w:r>
    </w:p>
    <w:p w:rsidR="00034BBE" w:rsidRPr="00023099" w:rsidRDefault="00034BBE" w:rsidP="00776813">
      <w:pPr>
        <w:pStyle w:val="af5"/>
        <w:numPr>
          <w:ilvl w:val="0"/>
          <w:numId w:val="131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</w:t>
      </w:r>
      <w:r w:rsidRPr="00023099">
        <w:rPr>
          <w:rStyle w:val="Zag11"/>
          <w:rFonts w:eastAsia="@Arial Unicode MS"/>
          <w:lang w:val="ru-RU"/>
        </w:rPr>
        <w:t>р</w:t>
      </w:r>
      <w:r w:rsidRPr="00023099">
        <w:rPr>
          <w:rStyle w:val="Zag11"/>
          <w:rFonts w:eastAsia="@Arial Unicode MS"/>
          <w:lang w:val="ru-RU"/>
        </w:rPr>
        <w:t>динации, гибкости); оценивать величину нагрузки (большая, средняя, малая) по ча</w:t>
      </w:r>
      <w:r w:rsidRPr="00023099">
        <w:rPr>
          <w:rStyle w:val="Zag11"/>
          <w:rFonts w:eastAsia="@Arial Unicode MS"/>
          <w:lang w:val="ru-RU"/>
        </w:rPr>
        <w:t>с</w:t>
      </w:r>
      <w:r w:rsidRPr="00023099">
        <w:rPr>
          <w:rStyle w:val="Zag11"/>
          <w:rFonts w:eastAsia="@Arial Unicode MS"/>
          <w:lang w:val="ru-RU"/>
        </w:rPr>
        <w:t>тоте пульса (с помощью специальной таблицы);</w:t>
      </w:r>
    </w:p>
    <w:p w:rsidR="00034BBE" w:rsidRPr="00023099" w:rsidRDefault="00034BBE" w:rsidP="00776813">
      <w:pPr>
        <w:pStyle w:val="af5"/>
        <w:numPr>
          <w:ilvl w:val="0"/>
          <w:numId w:val="131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выполнять тестовые упражнения на оценку динамики индивидуального развития о</w:t>
      </w:r>
      <w:r w:rsidRPr="00023099">
        <w:rPr>
          <w:rStyle w:val="Zag11"/>
          <w:rFonts w:eastAsia="@Arial Unicode MS"/>
          <w:lang w:val="ru-RU"/>
        </w:rPr>
        <w:t>с</w:t>
      </w:r>
      <w:r w:rsidRPr="00023099">
        <w:rPr>
          <w:rStyle w:val="Zag11"/>
          <w:rFonts w:eastAsia="@Arial Unicode MS"/>
          <w:lang w:val="ru-RU"/>
        </w:rPr>
        <w:t>новных физических качеств;</w:t>
      </w:r>
    </w:p>
    <w:p w:rsidR="00034BBE" w:rsidRPr="00023099" w:rsidRDefault="00034BBE" w:rsidP="00776813">
      <w:pPr>
        <w:pStyle w:val="af5"/>
        <w:numPr>
          <w:ilvl w:val="0"/>
          <w:numId w:val="131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выполнять организующие строевые команды и приёмы;</w:t>
      </w:r>
    </w:p>
    <w:p w:rsidR="00034BBE" w:rsidRPr="00023099" w:rsidRDefault="00034BBE" w:rsidP="00776813">
      <w:pPr>
        <w:pStyle w:val="af5"/>
        <w:numPr>
          <w:ilvl w:val="0"/>
          <w:numId w:val="131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выполнять акробатические упражнения (кувырки, стойки, перекаты);</w:t>
      </w:r>
    </w:p>
    <w:p w:rsidR="00034BBE" w:rsidRPr="00023099" w:rsidRDefault="00034BBE" w:rsidP="00776813">
      <w:pPr>
        <w:pStyle w:val="af5"/>
        <w:numPr>
          <w:ilvl w:val="0"/>
          <w:numId w:val="131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выполнять гимнастические упражнения на спортивных снарядах (низкие переклад</w:t>
      </w:r>
      <w:r w:rsidRPr="00023099">
        <w:rPr>
          <w:rStyle w:val="Zag11"/>
          <w:rFonts w:eastAsia="@Arial Unicode MS"/>
          <w:lang w:val="ru-RU"/>
        </w:rPr>
        <w:t>и</w:t>
      </w:r>
      <w:r w:rsidRPr="00023099">
        <w:rPr>
          <w:rStyle w:val="Zag11"/>
          <w:rFonts w:eastAsia="@Arial Unicode MS"/>
          <w:lang w:val="ru-RU"/>
        </w:rPr>
        <w:t>на и брусья, напольное гимнастическое бревно);</w:t>
      </w:r>
    </w:p>
    <w:p w:rsidR="00034BBE" w:rsidRPr="00023099" w:rsidRDefault="00034BBE" w:rsidP="00776813">
      <w:pPr>
        <w:pStyle w:val="af5"/>
        <w:numPr>
          <w:ilvl w:val="0"/>
          <w:numId w:val="131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lang w:val="ru-RU"/>
        </w:rPr>
        <w:t>выполнять легкоатлетические упражнения (бег, прыжки, метания и броски мяча ра</w:t>
      </w:r>
      <w:r w:rsidRPr="00023099">
        <w:rPr>
          <w:rStyle w:val="Zag11"/>
          <w:rFonts w:eastAsia="@Arial Unicode MS"/>
          <w:lang w:val="ru-RU"/>
        </w:rPr>
        <w:t>з</w:t>
      </w:r>
      <w:r w:rsidRPr="00023099">
        <w:rPr>
          <w:rStyle w:val="Zag11"/>
          <w:rFonts w:eastAsia="@Arial Unicode MS"/>
          <w:lang w:val="ru-RU"/>
        </w:rPr>
        <w:t>ного веса и объёма);</w:t>
      </w:r>
    </w:p>
    <w:p w:rsidR="00034BBE" w:rsidRPr="00023099" w:rsidRDefault="00034BBE" w:rsidP="00776813">
      <w:pPr>
        <w:pStyle w:val="af5"/>
        <w:numPr>
          <w:ilvl w:val="0"/>
          <w:numId w:val="131"/>
        </w:numPr>
        <w:tabs>
          <w:tab w:val="left" w:leader="dot" w:pos="-1276"/>
        </w:tabs>
        <w:ind w:left="851"/>
        <w:rPr>
          <w:rStyle w:val="Zag11"/>
          <w:rFonts w:eastAsia="@Arial Unicode MS"/>
          <w:i/>
          <w:iCs/>
          <w:lang w:val="ru-RU"/>
        </w:rPr>
      </w:pPr>
      <w:r w:rsidRPr="00023099">
        <w:rPr>
          <w:rStyle w:val="Zag11"/>
          <w:rFonts w:eastAsia="@Arial Unicode MS"/>
          <w:lang w:val="ru-RU"/>
        </w:rPr>
        <w:t>выполнять игровые действия и упражнения из подвижных игр разной функционал</w:t>
      </w:r>
      <w:r w:rsidRPr="00023099">
        <w:rPr>
          <w:rStyle w:val="Zag11"/>
          <w:rFonts w:eastAsia="@Arial Unicode MS"/>
          <w:lang w:val="ru-RU"/>
        </w:rPr>
        <w:t>ь</w:t>
      </w:r>
      <w:r w:rsidRPr="00023099">
        <w:rPr>
          <w:rStyle w:val="Zag11"/>
          <w:rFonts w:eastAsia="@Arial Unicode MS"/>
          <w:lang w:val="ru-RU"/>
        </w:rPr>
        <w:t>ной направленности.</w:t>
      </w:r>
    </w:p>
    <w:p w:rsidR="00B12D8A" w:rsidRPr="00023099" w:rsidRDefault="00B12D8A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  <w:iCs/>
        </w:rPr>
      </w:pPr>
    </w:p>
    <w:p w:rsidR="00034BBE" w:rsidRPr="00023099" w:rsidRDefault="00034BBE" w:rsidP="00845747">
      <w:pPr>
        <w:tabs>
          <w:tab w:val="left" w:leader="dot" w:pos="-1276"/>
        </w:tabs>
        <w:ind w:firstLine="339"/>
        <w:jc w:val="both"/>
        <w:rPr>
          <w:rStyle w:val="Zag11"/>
          <w:rFonts w:eastAsia="@Arial Unicode MS"/>
        </w:rPr>
      </w:pPr>
      <w:r w:rsidRPr="00023099">
        <w:rPr>
          <w:rStyle w:val="Zag11"/>
          <w:rFonts w:eastAsia="@Arial Unicode MS"/>
          <w:iCs/>
        </w:rPr>
        <w:t>Выпускник получит возможность научиться:</w:t>
      </w:r>
    </w:p>
    <w:p w:rsidR="00034BBE" w:rsidRPr="00023099" w:rsidRDefault="00034BBE" w:rsidP="00776813">
      <w:pPr>
        <w:pStyle w:val="af5"/>
        <w:numPr>
          <w:ilvl w:val="0"/>
          <w:numId w:val="131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сохранять правильную осанку, оптимальное телосложение;</w:t>
      </w:r>
    </w:p>
    <w:p w:rsidR="00034BBE" w:rsidRPr="00023099" w:rsidRDefault="00034BBE" w:rsidP="00776813">
      <w:pPr>
        <w:pStyle w:val="af5"/>
        <w:numPr>
          <w:ilvl w:val="0"/>
          <w:numId w:val="131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выполнять эстетически красиво гимнастические и акробатические комбин</w:t>
      </w:r>
      <w:r w:rsidRPr="00023099">
        <w:rPr>
          <w:rStyle w:val="Zag11"/>
          <w:rFonts w:eastAsia="@Arial Unicode MS"/>
          <w:iCs/>
          <w:lang w:val="ru-RU"/>
        </w:rPr>
        <w:t>а</w:t>
      </w:r>
      <w:r w:rsidRPr="00023099">
        <w:rPr>
          <w:rStyle w:val="Zag11"/>
          <w:rFonts w:eastAsia="@Arial Unicode MS"/>
          <w:iCs/>
          <w:lang w:val="ru-RU"/>
        </w:rPr>
        <w:t>ции;</w:t>
      </w:r>
    </w:p>
    <w:p w:rsidR="00034BBE" w:rsidRPr="00023099" w:rsidRDefault="00034BBE" w:rsidP="00776813">
      <w:pPr>
        <w:pStyle w:val="af5"/>
        <w:numPr>
          <w:ilvl w:val="0"/>
          <w:numId w:val="131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играть в баскетбол, футбол и волейбол по упрощённым правилам;</w:t>
      </w:r>
    </w:p>
    <w:p w:rsidR="00034BBE" w:rsidRPr="00023099" w:rsidRDefault="00034BBE" w:rsidP="00776813">
      <w:pPr>
        <w:pStyle w:val="af5"/>
        <w:numPr>
          <w:ilvl w:val="0"/>
          <w:numId w:val="131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выполнять тестовые нормативы по физической подготовке;</w:t>
      </w:r>
    </w:p>
    <w:p w:rsidR="00034BBE" w:rsidRPr="00023099" w:rsidRDefault="00034BBE" w:rsidP="00776813">
      <w:pPr>
        <w:pStyle w:val="af5"/>
        <w:numPr>
          <w:ilvl w:val="0"/>
          <w:numId w:val="131"/>
        </w:numPr>
        <w:tabs>
          <w:tab w:val="left" w:leader="dot" w:pos="-1276"/>
        </w:tabs>
        <w:ind w:left="851"/>
        <w:rPr>
          <w:rStyle w:val="Zag11"/>
          <w:rFonts w:eastAsia="@Arial Unicode MS"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плавать, в том числе спортивными способами;</w:t>
      </w:r>
    </w:p>
    <w:p w:rsidR="00034BBE" w:rsidRPr="00023099" w:rsidRDefault="00034BBE" w:rsidP="00776813">
      <w:pPr>
        <w:pStyle w:val="af5"/>
        <w:numPr>
          <w:ilvl w:val="0"/>
          <w:numId w:val="131"/>
        </w:numPr>
        <w:tabs>
          <w:tab w:val="left" w:leader="dot" w:pos="-1276"/>
        </w:tabs>
        <w:ind w:left="851"/>
        <w:rPr>
          <w:rStyle w:val="Zag11"/>
          <w:rFonts w:eastAsia="@Arial Unicode MS"/>
          <w:iCs/>
          <w:lang w:val="ru-RU"/>
        </w:rPr>
      </w:pPr>
      <w:r w:rsidRPr="00023099">
        <w:rPr>
          <w:rStyle w:val="Zag11"/>
          <w:rFonts w:eastAsia="@Arial Unicode MS"/>
          <w:iCs/>
          <w:lang w:val="ru-RU"/>
        </w:rPr>
        <w:t>выполнять передвижения на лыжах (для снежных регионов России).</w:t>
      </w:r>
    </w:p>
    <w:p w:rsidR="003D0C3B" w:rsidRPr="00023099" w:rsidRDefault="003D0C3B" w:rsidP="003D0C3B">
      <w:pPr>
        <w:pStyle w:val="2"/>
        <w:rPr>
          <w:rStyle w:val="Zag11"/>
          <w:rFonts w:ascii="Times New Roman" w:eastAsia="@Arial Unicode MS" w:hAnsi="Times New Roman"/>
          <w:sz w:val="24"/>
        </w:rPr>
      </w:pPr>
      <w:bookmarkStart w:id="15" w:name="_Toc298436141"/>
      <w:r w:rsidRPr="00023099">
        <w:rPr>
          <w:rFonts w:ascii="Times New Roman" w:hAnsi="Times New Roman"/>
          <w:sz w:val="24"/>
        </w:rPr>
        <w:t>2.13</w:t>
      </w:r>
      <w:r w:rsidRPr="00023099">
        <w:rPr>
          <w:rFonts w:ascii="Times New Roman" w:hAnsi="Times New Roman"/>
          <w:sz w:val="24"/>
        </w:rPr>
        <w:tab/>
        <w:t>Планируемые результаты</w:t>
      </w:r>
      <w:bookmarkEnd w:id="15"/>
    </w:p>
    <w:p w:rsidR="009C4FAA" w:rsidRPr="00023099" w:rsidRDefault="00932EE1" w:rsidP="00C506C9">
      <w:pPr>
        <w:tabs>
          <w:tab w:val="left" w:leader="dot" w:pos="-1276"/>
        </w:tabs>
        <w:autoSpaceDE w:val="0"/>
        <w:autoSpaceDN w:val="0"/>
        <w:adjustRightInd w:val="0"/>
        <w:ind w:firstLine="720"/>
        <w:jc w:val="both"/>
      </w:pPr>
      <w:r w:rsidRPr="00023099">
        <w:lastRenderedPageBreak/>
        <w:t>Учебно- методический комплекс в</w:t>
      </w:r>
      <w:r w:rsidR="009C4FAA" w:rsidRPr="00023099">
        <w:t xml:space="preserve"> полной мере реализует Требования ФГОС по ре</w:t>
      </w:r>
      <w:r w:rsidR="009C4FAA" w:rsidRPr="00023099">
        <w:t>а</w:t>
      </w:r>
      <w:r w:rsidR="009C4FAA" w:rsidRPr="00023099">
        <w:t>лизации вышеперечисленных результатов</w:t>
      </w:r>
      <w:r w:rsidR="00E71D15" w:rsidRPr="00023099">
        <w:t xml:space="preserve"> с использованием УМК «Перспектива»</w:t>
      </w:r>
      <w:r w:rsidR="009C4FAA" w:rsidRPr="00023099">
        <w:t xml:space="preserve">. </w:t>
      </w:r>
    </w:p>
    <w:p w:rsidR="009C4FAA" w:rsidRPr="00023099" w:rsidRDefault="009C4FAA" w:rsidP="00C506C9">
      <w:pPr>
        <w:tabs>
          <w:tab w:val="left" w:leader="dot" w:pos="-1276"/>
        </w:tabs>
        <w:autoSpaceDE w:val="0"/>
        <w:autoSpaceDN w:val="0"/>
        <w:adjustRightInd w:val="0"/>
        <w:ind w:firstLine="708"/>
        <w:jc w:val="both"/>
      </w:pPr>
      <w:r w:rsidRPr="00023099">
        <w:t>На примере отд</w:t>
      </w:r>
      <w:r w:rsidR="00B12D8A" w:rsidRPr="00023099">
        <w:t>ельных предметных линий можно увидеть</w:t>
      </w:r>
      <w:r w:rsidRPr="00023099">
        <w:t xml:space="preserve"> содержание специ</w:t>
      </w:r>
      <w:r w:rsidR="00B12D8A" w:rsidRPr="00023099">
        <w:t>фики</w:t>
      </w:r>
      <w:r w:rsidRPr="00023099">
        <w:t xml:space="preserve"> до</w:t>
      </w:r>
      <w:r w:rsidR="00B12D8A" w:rsidRPr="00023099">
        <w:t>стижения результатов средствами</w:t>
      </w:r>
      <w:r w:rsidR="00932EE1" w:rsidRPr="00023099">
        <w:t xml:space="preserve"> учебно-методимческого комплекса</w:t>
      </w:r>
      <w:r w:rsidR="00B12D8A" w:rsidRPr="00023099">
        <w:t>. В таблице</w:t>
      </w:r>
      <w:r w:rsidR="003D0C3B" w:rsidRPr="00023099">
        <w:t xml:space="preserve"> №</w:t>
      </w:r>
      <w:r w:rsidRPr="00023099">
        <w:t>1 пре</w:t>
      </w:r>
      <w:r w:rsidRPr="00023099">
        <w:t>д</w:t>
      </w:r>
      <w:r w:rsidRPr="00023099">
        <w:t>став</w:t>
      </w:r>
      <w:r w:rsidR="00B12D8A" w:rsidRPr="00023099">
        <w:t xml:space="preserve">лены </w:t>
      </w:r>
      <w:r w:rsidRPr="00023099">
        <w:t>предметные линии обучения грамоте, литературного чтения, русского языка, мат</w:t>
      </w:r>
      <w:r w:rsidRPr="00023099">
        <w:t>е</w:t>
      </w:r>
      <w:r w:rsidRPr="00023099">
        <w:t xml:space="preserve">матики, окружающего мира, </w:t>
      </w:r>
      <w:r w:rsidR="00B12D8A" w:rsidRPr="00023099">
        <w:t xml:space="preserve">технологии, в которых отражены планируемые </w:t>
      </w:r>
      <w:r w:rsidRPr="00023099">
        <w:t>ре</w:t>
      </w:r>
      <w:r w:rsidR="00B12D8A" w:rsidRPr="00023099">
        <w:t>зультаты</w:t>
      </w:r>
      <w:r w:rsidRPr="00023099">
        <w:t xml:space="preserve"> в с</w:t>
      </w:r>
      <w:r w:rsidRPr="00023099">
        <w:t>о</w:t>
      </w:r>
      <w:r w:rsidRPr="00023099">
        <w:t>ответствии с требованиями ФГОС по все темам 1 класса</w:t>
      </w:r>
      <w:r w:rsidR="00C4071E" w:rsidRPr="00023099">
        <w:t>.</w:t>
      </w:r>
      <w:r w:rsidRPr="00023099">
        <w:t xml:space="preserve"> </w:t>
      </w:r>
    </w:p>
    <w:p w:rsidR="00B12D8A" w:rsidRPr="00023099" w:rsidRDefault="00B12D8A" w:rsidP="00845747">
      <w:pPr>
        <w:tabs>
          <w:tab w:val="left" w:leader="dot" w:pos="-1276"/>
        </w:tabs>
        <w:autoSpaceDE w:val="0"/>
        <w:autoSpaceDN w:val="0"/>
        <w:adjustRightInd w:val="0"/>
        <w:spacing w:before="120"/>
        <w:ind w:firstLine="708"/>
        <w:jc w:val="both"/>
        <w:sectPr w:rsidR="00B12D8A" w:rsidRPr="00023099" w:rsidSect="00F47626">
          <w:pgSz w:w="11909" w:h="16834"/>
          <w:pgMar w:top="1134" w:right="1134" w:bottom="1134" w:left="1134" w:header="720" w:footer="720" w:gutter="0"/>
          <w:cols w:space="60"/>
          <w:noEndnote/>
          <w:docGrid w:linePitch="326"/>
        </w:sectPr>
      </w:pPr>
    </w:p>
    <w:p w:rsidR="009C4FAA" w:rsidRPr="00023099" w:rsidRDefault="00B12D8A" w:rsidP="00485C4F">
      <w:pPr>
        <w:tabs>
          <w:tab w:val="left" w:leader="dot" w:pos="-1276"/>
        </w:tabs>
        <w:autoSpaceDE w:val="0"/>
        <w:autoSpaceDN w:val="0"/>
        <w:adjustRightInd w:val="0"/>
        <w:ind w:firstLine="709"/>
        <w:jc w:val="right"/>
      </w:pPr>
      <w:r w:rsidRPr="00023099">
        <w:lastRenderedPageBreak/>
        <w:t>Таблица № 1.</w:t>
      </w:r>
    </w:p>
    <w:p w:rsidR="00B12D8A" w:rsidRPr="00023099" w:rsidRDefault="009C4FAA" w:rsidP="00485C4F">
      <w:pPr>
        <w:tabs>
          <w:tab w:val="left" w:leader="dot" w:pos="-1276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023099">
        <w:rPr>
          <w:b/>
        </w:rPr>
        <w:t>Планируемые результаты начального образования отдельных тем курсов</w:t>
      </w:r>
      <w:r w:rsidR="00E71D15" w:rsidRPr="00023099">
        <w:rPr>
          <w:b/>
        </w:rPr>
        <w:t xml:space="preserve"> с использованием УМК  «Перспектива»</w:t>
      </w:r>
      <w:r w:rsidRPr="00023099">
        <w:rPr>
          <w:b/>
        </w:rPr>
        <w:t>.</w:t>
      </w:r>
    </w:p>
    <w:p w:rsidR="00932EE1" w:rsidRPr="00023099" w:rsidRDefault="00932EE1" w:rsidP="00485C4F">
      <w:pPr>
        <w:tabs>
          <w:tab w:val="left" w:leader="dot" w:pos="-1276"/>
        </w:tabs>
        <w:autoSpaceDE w:val="0"/>
        <w:autoSpaceDN w:val="0"/>
        <w:adjustRightInd w:val="0"/>
        <w:ind w:firstLine="709"/>
        <w:jc w:val="center"/>
        <w:rPr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4"/>
        <w:gridCol w:w="7"/>
        <w:gridCol w:w="2117"/>
        <w:gridCol w:w="2977"/>
        <w:gridCol w:w="2979"/>
        <w:gridCol w:w="2695"/>
        <w:gridCol w:w="2693"/>
      </w:tblGrid>
      <w:tr w:rsidR="009C4FAA" w:rsidRPr="00023099" w:rsidTr="00614869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9C4FAA" w:rsidRPr="00023099" w:rsidRDefault="009C4FAA" w:rsidP="00B12D8A">
            <w:pPr>
              <w:jc w:val="center"/>
              <w:rPr>
                <w:b/>
              </w:rPr>
            </w:pPr>
            <w:r w:rsidRPr="00023099">
              <w:rPr>
                <w:b/>
              </w:rPr>
              <w:t>Обучение грамоте</w:t>
            </w:r>
          </w:p>
        </w:tc>
      </w:tr>
      <w:tr w:rsidR="009C4FAA" w:rsidRPr="00023099" w:rsidTr="00485C4F">
        <w:trPr>
          <w:trHeight w:val="380"/>
        </w:trPr>
        <w:tc>
          <w:tcPr>
            <w:tcW w:w="1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AA" w:rsidRPr="00023099" w:rsidRDefault="009C4FAA" w:rsidP="00B12D8A">
            <w:pPr>
              <w:jc w:val="center"/>
              <w:rPr>
                <w:b/>
              </w:rPr>
            </w:pPr>
            <w:r w:rsidRPr="00023099">
              <w:rPr>
                <w:b/>
              </w:rPr>
              <w:t>Тема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AA" w:rsidRPr="00023099" w:rsidRDefault="009C4FAA" w:rsidP="00B12D8A">
            <w:pPr>
              <w:jc w:val="center"/>
              <w:rPr>
                <w:b/>
              </w:rPr>
            </w:pPr>
            <w:r w:rsidRPr="00023099">
              <w:rPr>
                <w:b/>
              </w:rPr>
              <w:t>Предметные р</w:t>
            </w:r>
            <w:r w:rsidRPr="00023099">
              <w:rPr>
                <w:b/>
              </w:rPr>
              <w:t>е</w:t>
            </w:r>
            <w:r w:rsidRPr="00023099">
              <w:rPr>
                <w:b/>
              </w:rPr>
              <w:t>зультаты</w:t>
            </w:r>
          </w:p>
        </w:tc>
        <w:tc>
          <w:tcPr>
            <w:tcW w:w="8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AA" w:rsidRPr="00023099" w:rsidRDefault="009C4FAA" w:rsidP="00B12D8A">
            <w:pPr>
              <w:jc w:val="center"/>
              <w:rPr>
                <w:b/>
              </w:rPr>
            </w:pPr>
            <w:r w:rsidRPr="00023099">
              <w:rPr>
                <w:b/>
              </w:rPr>
              <w:t>Метапредметные УУД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AA" w:rsidRPr="00023099" w:rsidRDefault="009C4FAA" w:rsidP="00B12D8A">
            <w:pPr>
              <w:jc w:val="center"/>
              <w:rPr>
                <w:b/>
              </w:rPr>
            </w:pPr>
            <w:r w:rsidRPr="00023099">
              <w:rPr>
                <w:b/>
              </w:rPr>
              <w:t>Личностные УУД</w:t>
            </w:r>
          </w:p>
        </w:tc>
      </w:tr>
      <w:tr w:rsidR="00BA377C" w:rsidRPr="00023099" w:rsidTr="00485C4F">
        <w:trPr>
          <w:trHeight w:val="380"/>
        </w:trPr>
        <w:tc>
          <w:tcPr>
            <w:tcW w:w="1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AA" w:rsidRPr="00023099" w:rsidRDefault="009C4FAA" w:rsidP="00B12D8A">
            <w:pPr>
              <w:jc w:val="center"/>
              <w:rPr>
                <w:b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AA" w:rsidRPr="00023099" w:rsidRDefault="009C4FAA" w:rsidP="00B12D8A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AA" w:rsidRPr="00023099" w:rsidRDefault="009C4FAA" w:rsidP="00B12D8A">
            <w:pPr>
              <w:jc w:val="center"/>
              <w:rPr>
                <w:b/>
              </w:rPr>
            </w:pPr>
            <w:r w:rsidRPr="00023099">
              <w:rPr>
                <w:b/>
              </w:rPr>
              <w:t>Познавательные УУД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AA" w:rsidRPr="00023099" w:rsidRDefault="009C4FAA" w:rsidP="00B12D8A">
            <w:pPr>
              <w:jc w:val="center"/>
              <w:rPr>
                <w:b/>
              </w:rPr>
            </w:pPr>
            <w:r w:rsidRPr="00023099">
              <w:rPr>
                <w:b/>
              </w:rPr>
              <w:t>Коммуникативные УУД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AA" w:rsidRPr="00023099" w:rsidRDefault="009C4FAA" w:rsidP="00B12D8A">
            <w:pPr>
              <w:jc w:val="center"/>
              <w:rPr>
                <w:b/>
              </w:rPr>
            </w:pPr>
            <w:r w:rsidRPr="00023099">
              <w:rPr>
                <w:b/>
              </w:rPr>
              <w:t>Регулятивные УУД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AA" w:rsidRPr="00023099" w:rsidRDefault="009C4FAA" w:rsidP="005E5DCE">
            <w:pPr>
              <w:jc w:val="both"/>
            </w:pPr>
          </w:p>
        </w:tc>
      </w:tr>
      <w:tr w:rsidR="00BA377C" w:rsidRPr="00023099" w:rsidTr="00485C4F"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Мир</w:t>
            </w:r>
          </w:p>
          <w:p w:rsidR="009C4FAA" w:rsidRPr="00023099" w:rsidRDefault="009C4FAA" w:rsidP="00485C4F">
            <w:r w:rsidRPr="00023099">
              <w:t>общения (10 ч.)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Осознание пр</w:t>
            </w:r>
            <w:r w:rsidRPr="00023099">
              <w:t>о</w:t>
            </w:r>
            <w:r w:rsidRPr="00023099">
              <w:t>цесса, форм и способов общ</w:t>
            </w:r>
            <w:r w:rsidRPr="00023099">
              <w:t>е</w:t>
            </w:r>
            <w:r w:rsidRPr="00023099">
              <w:t>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Осмысление процесса, форм и способов общ</w:t>
            </w:r>
            <w:r w:rsidRPr="00023099">
              <w:t>е</w:t>
            </w:r>
            <w:r w:rsidRPr="00023099">
              <w:t>ния. Осмысление общ</w:t>
            </w:r>
            <w:r w:rsidRPr="00023099">
              <w:t>е</w:t>
            </w:r>
            <w:r w:rsidRPr="00023099">
              <w:t>ния как способа получения и п</w:t>
            </w:r>
            <w:r w:rsidRPr="00023099">
              <w:t>е</w:t>
            </w:r>
            <w:r w:rsidRPr="00023099">
              <w:t>редачи инфо</w:t>
            </w:r>
            <w:r w:rsidRPr="00023099">
              <w:t>р</w:t>
            </w:r>
            <w:r w:rsidRPr="00023099">
              <w:t>мации.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Формирование констру</w:t>
            </w:r>
            <w:r w:rsidRPr="00023099">
              <w:t>к</w:t>
            </w:r>
            <w:r w:rsidRPr="00023099">
              <w:t>тивных способов взаим</w:t>
            </w:r>
            <w:r w:rsidRPr="00023099">
              <w:t>о</w:t>
            </w:r>
            <w:r w:rsidRPr="00023099">
              <w:t>действия с окр</w:t>
            </w:r>
            <w:r w:rsidRPr="00023099">
              <w:t>у</w:t>
            </w:r>
            <w:r w:rsidRPr="00023099">
              <w:t>жающими людьми посредством о</w:t>
            </w:r>
            <w:r w:rsidRPr="00023099">
              <w:t>б</w:t>
            </w:r>
            <w:r w:rsidRPr="00023099">
              <w:t>щения.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Освоение способов о</w:t>
            </w:r>
            <w:r w:rsidRPr="00023099">
              <w:t>б</w:t>
            </w:r>
            <w:r w:rsidRPr="00023099">
              <w:t>щения.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 xml:space="preserve">Осознание </w:t>
            </w:r>
            <w:r w:rsidRPr="00023099">
              <w:rPr>
                <w:i/>
              </w:rPr>
              <w:t xml:space="preserve"> </w:t>
            </w:r>
            <w:r w:rsidRPr="00023099">
              <w:t>воспр</w:t>
            </w:r>
            <w:r w:rsidRPr="00023099">
              <w:t>и</w:t>
            </w:r>
            <w:r w:rsidRPr="00023099">
              <w:t>ятия человека чел</w:t>
            </w:r>
            <w:r w:rsidRPr="00023099">
              <w:t>о</w:t>
            </w:r>
            <w:r w:rsidRPr="00023099">
              <w:t>веком (в частности, осознание себя и о</w:t>
            </w:r>
            <w:r w:rsidRPr="00023099">
              <w:t>к</w:t>
            </w:r>
            <w:r w:rsidRPr="00023099">
              <w:t>ружающих) в проце</w:t>
            </w:r>
            <w:r w:rsidRPr="00023099">
              <w:t>с</w:t>
            </w:r>
            <w:r w:rsidRPr="00023099">
              <w:t>се вербального и невербального общ</w:t>
            </w:r>
            <w:r w:rsidRPr="00023099">
              <w:t>е</w:t>
            </w:r>
            <w:r w:rsidRPr="00023099">
              <w:t>ния.</w:t>
            </w:r>
          </w:p>
        </w:tc>
      </w:tr>
      <w:tr w:rsidR="00BA377C" w:rsidRPr="00023099" w:rsidTr="00485C4F"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Слово. Знак (8 ч.)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Осмысление  п</w:t>
            </w:r>
            <w:r w:rsidRPr="00023099">
              <w:t>о</w:t>
            </w:r>
            <w:r w:rsidR="00B12D8A" w:rsidRPr="00023099">
              <w:t>нятий</w:t>
            </w:r>
            <w:r w:rsidRPr="00023099">
              <w:t xml:space="preserve"> «слово», «знак», «знак-символ».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Осмысление связи ме</w:t>
            </w:r>
            <w:r w:rsidRPr="00023099">
              <w:t>ж</w:t>
            </w:r>
            <w:r w:rsidRPr="00023099">
              <w:t>ду словом и знаком (в час</w:t>
            </w:r>
            <w:r w:rsidRPr="00023099">
              <w:t>т</w:t>
            </w:r>
            <w:r w:rsidRPr="00023099">
              <w:t>ности, их взаимозаменя</w:t>
            </w:r>
            <w:r w:rsidRPr="00023099">
              <w:t>е</w:t>
            </w:r>
            <w:r w:rsidRPr="00023099">
              <w:t>мости).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Использование знаков и символов как способов взаимодействия с окр</w:t>
            </w:r>
            <w:r w:rsidRPr="00023099">
              <w:t>у</w:t>
            </w:r>
            <w:r w:rsidRPr="00023099">
              <w:t>жающим миром.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Освоение способов и</w:t>
            </w:r>
            <w:r w:rsidRPr="00023099">
              <w:t>с</w:t>
            </w:r>
            <w:r w:rsidRPr="00023099">
              <w:t>пользования зн</w:t>
            </w:r>
            <w:r w:rsidRPr="00023099">
              <w:t>а</w:t>
            </w:r>
            <w:r w:rsidRPr="00023099">
              <w:t>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Осознание важности использования зн</w:t>
            </w:r>
            <w:r w:rsidRPr="00023099">
              <w:t>а</w:t>
            </w:r>
            <w:r w:rsidRPr="00023099">
              <w:t>ков-символов при взаим</w:t>
            </w:r>
            <w:r w:rsidRPr="00023099">
              <w:t>о</w:t>
            </w:r>
            <w:r w:rsidRPr="00023099">
              <w:t>действии с окружа</w:t>
            </w:r>
            <w:r w:rsidRPr="00023099">
              <w:t>ю</w:t>
            </w:r>
            <w:r w:rsidRPr="00023099">
              <w:t>щим миром.</w:t>
            </w:r>
          </w:p>
        </w:tc>
      </w:tr>
      <w:tr w:rsidR="00BA377C" w:rsidRPr="00023099" w:rsidTr="00485C4F"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Звуки</w:t>
            </w:r>
          </w:p>
          <w:p w:rsidR="009C4FAA" w:rsidRPr="00023099" w:rsidRDefault="009C4FAA" w:rsidP="00485C4F">
            <w:r w:rsidRPr="00023099">
              <w:t>(2 ч.)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Освоение знаний о звуках,  знак</w:t>
            </w:r>
            <w:r w:rsidRPr="00023099">
              <w:t>о</w:t>
            </w:r>
            <w:r w:rsidRPr="00023099">
              <w:t xml:space="preserve">во-символической системе.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Осмысление особенн</w:t>
            </w:r>
            <w:r w:rsidRPr="00023099">
              <w:t>о</w:t>
            </w:r>
            <w:r w:rsidRPr="00023099">
              <w:t>стей звуков и их свойств.</w:t>
            </w:r>
          </w:p>
          <w:p w:rsidR="009C4FAA" w:rsidRPr="00023099" w:rsidRDefault="009C4FAA" w:rsidP="00485C4F"/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Формирование умений слышать и слушать.</w:t>
            </w:r>
          </w:p>
          <w:p w:rsidR="009C4FAA" w:rsidRPr="00023099" w:rsidRDefault="009C4FAA" w:rsidP="00485C4F"/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Освоение способов сравнения звуков, ан</w:t>
            </w:r>
            <w:r w:rsidRPr="00023099">
              <w:t>а</w:t>
            </w:r>
            <w:r w:rsidRPr="00023099">
              <w:t>лиза и синтеза р</w:t>
            </w:r>
            <w:r w:rsidRPr="00023099">
              <w:t>е</w:t>
            </w:r>
            <w:r w:rsidRPr="00023099">
              <w:t>чи.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Осознание значим</w:t>
            </w:r>
            <w:r w:rsidRPr="00023099">
              <w:t>о</w:t>
            </w:r>
            <w:r w:rsidRPr="00023099">
              <w:t>сти мира звуков для чел</w:t>
            </w:r>
            <w:r w:rsidRPr="00023099">
              <w:t>о</w:t>
            </w:r>
            <w:r w:rsidRPr="00023099">
              <w:t>века.</w:t>
            </w:r>
          </w:p>
          <w:p w:rsidR="009C4FAA" w:rsidRPr="00023099" w:rsidRDefault="009C4FAA" w:rsidP="00485C4F"/>
        </w:tc>
      </w:tr>
      <w:tr w:rsidR="00BA377C" w:rsidRPr="00023099" w:rsidTr="00485C4F"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Слово и слог (10 ч.)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Освоение пон</w:t>
            </w:r>
            <w:r w:rsidRPr="00023099">
              <w:t>я</w:t>
            </w:r>
            <w:r w:rsidRPr="00023099">
              <w:t>тия  «слог», сп</w:t>
            </w:r>
            <w:r w:rsidRPr="00023099">
              <w:t>о</w:t>
            </w:r>
            <w:r w:rsidRPr="00023099">
              <w:t>собом его обр</w:t>
            </w:r>
            <w:r w:rsidRPr="00023099">
              <w:t>а</w:t>
            </w:r>
            <w:r w:rsidRPr="00023099">
              <w:t>зования, спос</w:t>
            </w:r>
            <w:r w:rsidRPr="00023099">
              <w:t>о</w:t>
            </w:r>
            <w:r w:rsidRPr="00023099">
              <w:t>бом деления слов на слоги и постановки уд</w:t>
            </w:r>
            <w:r w:rsidRPr="00023099">
              <w:t>а</w:t>
            </w:r>
            <w:r w:rsidRPr="00023099">
              <w:t>рения.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Осмысление слоговой структуры слова.</w:t>
            </w:r>
          </w:p>
          <w:p w:rsidR="009C4FAA" w:rsidRPr="00023099" w:rsidRDefault="009C4FAA" w:rsidP="00485C4F"/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Использование интон</w:t>
            </w:r>
            <w:r w:rsidRPr="00023099">
              <w:t>а</w:t>
            </w:r>
            <w:r w:rsidRPr="00023099">
              <w:t>ции для постановки смыслов</w:t>
            </w:r>
            <w:r w:rsidRPr="00023099">
              <w:t>о</w:t>
            </w:r>
            <w:r w:rsidRPr="00023099">
              <w:t>го ударения во фразе.</w:t>
            </w:r>
          </w:p>
          <w:p w:rsidR="009C4FAA" w:rsidRPr="00023099" w:rsidRDefault="009C4FAA" w:rsidP="00485C4F"/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Освоение способов д</w:t>
            </w:r>
            <w:r w:rsidRPr="00023099">
              <w:t>е</w:t>
            </w:r>
            <w:r w:rsidRPr="00023099">
              <w:t>ления слов на слоги и способов постано</w:t>
            </w:r>
            <w:r w:rsidRPr="00023099">
              <w:t>в</w:t>
            </w:r>
            <w:r w:rsidRPr="00023099">
              <w:t>ки ударения.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Осознание значим</w:t>
            </w:r>
            <w:r w:rsidRPr="00023099">
              <w:t>о</w:t>
            </w:r>
            <w:r w:rsidRPr="00023099">
              <w:t>сти правильного произн</w:t>
            </w:r>
            <w:r w:rsidRPr="00023099">
              <w:t>о</w:t>
            </w:r>
            <w:r w:rsidRPr="00023099">
              <w:t>шения слов.</w:t>
            </w:r>
          </w:p>
          <w:p w:rsidR="009C4FAA" w:rsidRPr="00023099" w:rsidRDefault="009C4FAA" w:rsidP="00485C4F"/>
        </w:tc>
      </w:tr>
      <w:tr w:rsidR="00BA377C" w:rsidRPr="00023099" w:rsidTr="00485C4F"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Гласные звуки и бу</w:t>
            </w:r>
            <w:r w:rsidRPr="00023099">
              <w:t>к</w:t>
            </w:r>
            <w:r w:rsidRPr="00023099">
              <w:t>вы  (20  ч.)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Освоение пон</w:t>
            </w:r>
            <w:r w:rsidRPr="00023099">
              <w:t>я</w:t>
            </w:r>
            <w:r w:rsidRPr="00023099">
              <w:t>тия «гласный  звук», особенности об</w:t>
            </w:r>
            <w:r w:rsidRPr="00023099">
              <w:t>о</w:t>
            </w:r>
            <w:r w:rsidRPr="00023099">
              <w:t>значения букв</w:t>
            </w:r>
            <w:r w:rsidRPr="00023099">
              <w:t>а</w:t>
            </w:r>
            <w:r w:rsidRPr="00023099">
              <w:lastRenderedPageBreak/>
              <w:t xml:space="preserve">ми.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lastRenderedPageBreak/>
              <w:t>Установление соответс</w:t>
            </w:r>
            <w:r w:rsidRPr="00023099">
              <w:t>т</w:t>
            </w:r>
            <w:r w:rsidRPr="00023099">
              <w:t>вия между звуком и бу</w:t>
            </w:r>
            <w:r w:rsidRPr="00023099">
              <w:t>к</w:t>
            </w:r>
            <w:r w:rsidRPr="00023099">
              <w:t>вой, обозначающей его.</w:t>
            </w:r>
          </w:p>
          <w:p w:rsidR="009C4FAA" w:rsidRPr="00023099" w:rsidRDefault="009C4FAA" w:rsidP="00485C4F"/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Формирование умений слышать и слушать зв</w:t>
            </w:r>
            <w:r w:rsidRPr="00023099">
              <w:t>у</w:t>
            </w:r>
            <w:r w:rsidRPr="00023099">
              <w:t>ки, формулировать о</w:t>
            </w:r>
            <w:r w:rsidRPr="00023099">
              <w:t>т</w:t>
            </w:r>
            <w:r w:rsidRPr="00023099">
              <w:t>вет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Освоение способов о</w:t>
            </w:r>
            <w:r w:rsidRPr="00023099">
              <w:t>п</w:t>
            </w:r>
            <w:r w:rsidRPr="00023099">
              <w:t>ределения гласного звука; закрепление сп</w:t>
            </w:r>
            <w:r w:rsidRPr="00023099">
              <w:t>о</w:t>
            </w:r>
            <w:r w:rsidRPr="00023099">
              <w:t xml:space="preserve">собов деления слов на </w:t>
            </w:r>
            <w:r w:rsidRPr="00023099">
              <w:lastRenderedPageBreak/>
              <w:t>слоги и постановки ударения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pPr>
              <w:rPr>
                <w:i/>
              </w:rPr>
            </w:pPr>
            <w:r w:rsidRPr="00023099">
              <w:lastRenderedPageBreak/>
              <w:t>Осознание связей ме</w:t>
            </w:r>
            <w:r w:rsidRPr="00023099">
              <w:t>ж</w:t>
            </w:r>
            <w:r w:rsidRPr="00023099">
              <w:t>ду гласными звук</w:t>
            </w:r>
            <w:r w:rsidRPr="00023099">
              <w:t>а</w:t>
            </w:r>
            <w:r w:rsidRPr="00023099">
              <w:t>ми и буквами.</w:t>
            </w:r>
          </w:p>
          <w:p w:rsidR="009C4FAA" w:rsidRPr="00023099" w:rsidRDefault="009C4FAA" w:rsidP="00485C4F"/>
        </w:tc>
      </w:tr>
      <w:tr w:rsidR="009C4FAA" w:rsidRPr="00023099" w:rsidTr="00B12D8A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9C4FAA" w:rsidRPr="00023099" w:rsidRDefault="009C4FAA" w:rsidP="00B12D8A">
            <w:pPr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>Обучение письму</w:t>
            </w:r>
          </w:p>
        </w:tc>
      </w:tr>
      <w:tr w:rsidR="00BA377C" w:rsidRPr="00023099" w:rsidTr="00485C4F"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Подготовка руки к письму</w:t>
            </w:r>
          </w:p>
          <w:p w:rsidR="009C4FAA" w:rsidRPr="00023099" w:rsidRDefault="009C4FAA" w:rsidP="00485C4F"/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Ориентировка  в на странице пр</w:t>
            </w:r>
            <w:r w:rsidRPr="00023099">
              <w:t>о</w:t>
            </w:r>
            <w:r w:rsidR="00B12D8A" w:rsidRPr="00023099">
              <w:t xml:space="preserve">писи и </w:t>
            </w:r>
            <w:r w:rsidRPr="00023099">
              <w:t>раб</w:t>
            </w:r>
            <w:r w:rsidRPr="00023099">
              <w:t>о</w:t>
            </w:r>
            <w:r w:rsidRPr="00023099">
              <w:t>чей полосе; о</w:t>
            </w:r>
            <w:r w:rsidRPr="00023099">
              <w:t>б</w:t>
            </w:r>
            <w:r w:rsidR="00B12D8A" w:rsidRPr="00023099">
              <w:t>водка</w:t>
            </w:r>
            <w:r w:rsidRPr="00023099">
              <w:t xml:space="preserve"> по контуру и штриховка  ф</w:t>
            </w:r>
            <w:r w:rsidRPr="00023099">
              <w:t>и</w:t>
            </w:r>
            <w:r w:rsidRPr="00023099">
              <w:t>гур; письмо  эл</w:t>
            </w:r>
            <w:r w:rsidRPr="00023099">
              <w:t>е</w:t>
            </w:r>
            <w:r w:rsidRPr="00023099">
              <w:t>ментов п</w:t>
            </w:r>
            <w:r w:rsidRPr="00023099">
              <w:t>е</w:t>
            </w:r>
            <w:r w:rsidRPr="00023099">
              <w:t>чатных и письменных букв.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Систематизация знаний о форме предметов, осмы</w:t>
            </w:r>
            <w:r w:rsidRPr="00023099">
              <w:t>с</w:t>
            </w:r>
            <w:r w:rsidRPr="00023099">
              <w:t>ление элементов письме</w:t>
            </w:r>
            <w:r w:rsidRPr="00023099">
              <w:t>н</w:t>
            </w:r>
            <w:r w:rsidRPr="00023099">
              <w:t>ных букв.</w:t>
            </w:r>
          </w:p>
          <w:p w:rsidR="009C4FAA" w:rsidRPr="00023099" w:rsidRDefault="009C4FAA" w:rsidP="00485C4F"/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Формирование умения объяснять свой выбор.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Освоение способов ориентировки в пр</w:t>
            </w:r>
            <w:r w:rsidRPr="00023099">
              <w:t>о</w:t>
            </w:r>
            <w:r w:rsidRPr="00023099">
              <w:t>странстве (учебника, тетради);  формиров</w:t>
            </w:r>
            <w:r w:rsidRPr="00023099">
              <w:t>а</w:t>
            </w:r>
            <w:r w:rsidRPr="00023099">
              <w:t>ние алгоритма св</w:t>
            </w:r>
            <w:r w:rsidRPr="00023099">
              <w:t>о</w:t>
            </w:r>
            <w:r w:rsidRPr="00023099">
              <w:t>их действий в проце</w:t>
            </w:r>
            <w:r w:rsidRPr="00023099">
              <w:t>с</w:t>
            </w:r>
            <w:r w:rsidRPr="00023099">
              <w:t>се письма.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Формирование интер</w:t>
            </w:r>
            <w:r w:rsidRPr="00023099">
              <w:t>е</w:t>
            </w:r>
            <w:r w:rsidRPr="00023099">
              <w:t>са, желания писать кр</w:t>
            </w:r>
            <w:r w:rsidRPr="00023099">
              <w:t>а</w:t>
            </w:r>
            <w:r w:rsidRPr="00023099">
              <w:t>сиво и правильно.</w:t>
            </w:r>
          </w:p>
          <w:p w:rsidR="009C4FAA" w:rsidRPr="00023099" w:rsidRDefault="009C4FAA" w:rsidP="00485C4F"/>
        </w:tc>
      </w:tr>
      <w:tr w:rsidR="00BA377C" w:rsidRPr="00023099" w:rsidTr="00485C4F"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Письмо букв, сл</w:t>
            </w:r>
            <w:r w:rsidRPr="00023099">
              <w:t>о</w:t>
            </w:r>
            <w:r w:rsidRPr="00023099">
              <w:t>гов, слов, предлож</w:t>
            </w:r>
            <w:r w:rsidRPr="00023099">
              <w:t>е</w:t>
            </w:r>
            <w:r w:rsidRPr="00023099">
              <w:t>ний.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B12D8A" w:rsidP="00485C4F">
            <w:r w:rsidRPr="00023099">
              <w:t xml:space="preserve">Письмо </w:t>
            </w:r>
            <w:r w:rsidR="009C4FAA" w:rsidRPr="00023099">
              <w:t>букв, сл</w:t>
            </w:r>
            <w:r w:rsidR="009C4FAA" w:rsidRPr="00023099">
              <w:t>о</w:t>
            </w:r>
            <w:r w:rsidR="009C4FAA" w:rsidRPr="00023099">
              <w:t>гов, слов, пре</w:t>
            </w:r>
            <w:r w:rsidR="009C4FAA" w:rsidRPr="00023099">
              <w:t>д</w:t>
            </w:r>
            <w:r w:rsidR="009C4FAA" w:rsidRPr="00023099">
              <w:t>ложений.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Осмысление слов и пре</w:t>
            </w:r>
            <w:r w:rsidRPr="00023099">
              <w:t>д</w:t>
            </w:r>
            <w:r w:rsidRPr="00023099">
              <w:t>ложения в пис</w:t>
            </w:r>
            <w:r w:rsidRPr="00023099">
              <w:t>ь</w:t>
            </w:r>
            <w:r w:rsidRPr="00023099">
              <w:t>менном виде.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Умение объяснять свои действия (способ напис</w:t>
            </w:r>
            <w:r w:rsidRPr="00023099">
              <w:t>а</w:t>
            </w:r>
            <w:r w:rsidRPr="00023099">
              <w:t>ния).</w:t>
            </w:r>
          </w:p>
          <w:p w:rsidR="009C4FAA" w:rsidRPr="00023099" w:rsidRDefault="009C4FAA" w:rsidP="00485C4F"/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Освоение способов н</w:t>
            </w:r>
            <w:r w:rsidRPr="00023099">
              <w:t>а</w:t>
            </w:r>
            <w:r w:rsidRPr="00023099">
              <w:t>писания и соедин</w:t>
            </w:r>
            <w:r w:rsidRPr="00023099">
              <w:t>е</w:t>
            </w:r>
            <w:r w:rsidRPr="00023099">
              <w:t>ния письменных букв ру</w:t>
            </w:r>
            <w:r w:rsidRPr="00023099">
              <w:t>с</w:t>
            </w:r>
            <w:r w:rsidRPr="00023099">
              <w:t>ского алфавита.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Осознание и оценив</w:t>
            </w:r>
            <w:r w:rsidRPr="00023099">
              <w:t>а</w:t>
            </w:r>
            <w:r w:rsidRPr="00023099">
              <w:t>ние алгоритма своего действия; перевод внешней речи на вну</w:t>
            </w:r>
            <w:r w:rsidRPr="00023099">
              <w:t>т</w:t>
            </w:r>
            <w:r w:rsidRPr="00023099">
              <w:t>ренний план.</w:t>
            </w:r>
          </w:p>
        </w:tc>
      </w:tr>
      <w:tr w:rsidR="009C4FAA" w:rsidRPr="00023099" w:rsidTr="00B12D8A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9C4FAA" w:rsidRPr="00023099" w:rsidRDefault="009C4FAA" w:rsidP="00B12D8A">
            <w:pPr>
              <w:jc w:val="center"/>
              <w:rPr>
                <w:b/>
              </w:rPr>
            </w:pPr>
            <w:r w:rsidRPr="00023099">
              <w:rPr>
                <w:b/>
              </w:rPr>
              <w:t>Математика</w:t>
            </w:r>
          </w:p>
        </w:tc>
      </w:tr>
      <w:tr w:rsidR="00BA377C" w:rsidRPr="00023099" w:rsidTr="00485C4F"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Сравнение и счёт пре</w:t>
            </w:r>
            <w:r w:rsidRPr="00023099">
              <w:t>д</w:t>
            </w:r>
            <w:r w:rsidRPr="00023099">
              <w:t>метов (11 ч.)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Освоение спос</w:t>
            </w:r>
            <w:r w:rsidRPr="00023099">
              <w:t>о</w:t>
            </w:r>
            <w:r w:rsidR="00BA377C" w:rsidRPr="00023099">
              <w:t>бов</w:t>
            </w:r>
            <w:r w:rsidRPr="00023099">
              <w:t xml:space="preserve"> сравнения предметов: по форме, величине, </w:t>
            </w:r>
            <w:r w:rsidR="00B12D8A" w:rsidRPr="00023099">
              <w:t xml:space="preserve">цвету, </w:t>
            </w:r>
            <w:r w:rsidRPr="00023099">
              <w:t>ориент</w:t>
            </w:r>
            <w:r w:rsidRPr="00023099">
              <w:t>и</w:t>
            </w:r>
            <w:r w:rsidR="00B12D8A" w:rsidRPr="00023099">
              <w:t xml:space="preserve">ровка </w:t>
            </w:r>
            <w:r w:rsidRPr="00023099">
              <w:t>в простра</w:t>
            </w:r>
            <w:r w:rsidRPr="00023099">
              <w:t>н</w:t>
            </w:r>
            <w:r w:rsidRPr="00023099">
              <w:t>стве, освоение прям</w:t>
            </w:r>
            <w:r w:rsidR="00B12D8A" w:rsidRPr="00023099">
              <w:t>ого</w:t>
            </w:r>
            <w:r w:rsidRPr="00023099">
              <w:t xml:space="preserve"> и обра</w:t>
            </w:r>
            <w:r w:rsidRPr="00023099">
              <w:t>т</w:t>
            </w:r>
            <w:r w:rsidR="00B12D8A" w:rsidRPr="00023099">
              <w:t xml:space="preserve">ного </w:t>
            </w:r>
            <w:r w:rsidRPr="00023099">
              <w:t>счёта в пр</w:t>
            </w:r>
            <w:r w:rsidRPr="00023099">
              <w:t>е</w:t>
            </w:r>
            <w:r w:rsidRPr="00023099">
              <w:t>делах 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Осмысление себя и пре</w:t>
            </w:r>
            <w:r w:rsidRPr="00023099">
              <w:t>д</w:t>
            </w:r>
            <w:r w:rsidRPr="00023099">
              <w:t>метов в простра</w:t>
            </w:r>
            <w:r w:rsidRPr="00023099">
              <w:t>н</w:t>
            </w:r>
            <w:r w:rsidRPr="00023099">
              <w:t>стве.</w:t>
            </w:r>
          </w:p>
          <w:p w:rsidR="009C4FAA" w:rsidRPr="00023099" w:rsidRDefault="009C4FAA" w:rsidP="00485C4F"/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Формирование умения и</w:t>
            </w:r>
            <w:r w:rsidRPr="00023099">
              <w:t>с</w:t>
            </w:r>
            <w:r w:rsidRPr="00023099">
              <w:t>пользовать в устной речи математических терминов, изучаемых в данной теме.</w:t>
            </w:r>
          </w:p>
          <w:p w:rsidR="009C4FAA" w:rsidRPr="00023099" w:rsidRDefault="009C4FAA" w:rsidP="00485C4F"/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Освоение способов о</w:t>
            </w:r>
            <w:r w:rsidRPr="00023099">
              <w:t>п</w:t>
            </w:r>
            <w:r w:rsidRPr="00023099">
              <w:t>ределения предм</w:t>
            </w:r>
            <w:r w:rsidRPr="00023099">
              <w:t>е</w:t>
            </w:r>
            <w:r w:rsidRPr="00023099">
              <w:t>тов в пространстве (включая порядковый счёт), сп</w:t>
            </w:r>
            <w:r w:rsidRPr="00023099">
              <w:t>о</w:t>
            </w:r>
            <w:r w:rsidRPr="00023099">
              <w:t>собов сравнения пре</w:t>
            </w:r>
            <w:r w:rsidRPr="00023099">
              <w:t>д</w:t>
            </w:r>
            <w:r w:rsidRPr="00023099">
              <w:t>метов.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Осознание себя и пре</w:t>
            </w:r>
            <w:r w:rsidRPr="00023099">
              <w:t>д</w:t>
            </w:r>
            <w:r w:rsidRPr="00023099">
              <w:t>метов в пр</w:t>
            </w:r>
            <w:r w:rsidRPr="00023099">
              <w:t>о</w:t>
            </w:r>
            <w:r w:rsidRPr="00023099">
              <w:t>странстве (Где я? К</w:t>
            </w:r>
            <w:r w:rsidRPr="00023099">
              <w:t>а</w:t>
            </w:r>
            <w:r w:rsidRPr="00023099">
              <w:t>кой я?).</w:t>
            </w:r>
          </w:p>
          <w:p w:rsidR="009C4FAA" w:rsidRPr="00023099" w:rsidRDefault="009C4FAA" w:rsidP="00485C4F"/>
        </w:tc>
      </w:tr>
      <w:tr w:rsidR="00BA377C" w:rsidRPr="00023099" w:rsidTr="00485C4F"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Множества (9 ч.)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Освоение спос</w:t>
            </w:r>
            <w:r w:rsidRPr="00023099">
              <w:t>о</w:t>
            </w:r>
            <w:r w:rsidRPr="00023099">
              <w:t>бов объедин</w:t>
            </w:r>
            <w:r w:rsidRPr="00023099">
              <w:t>е</w:t>
            </w:r>
            <w:r w:rsidRPr="00023099">
              <w:t>ния предметов в группы по схо</w:t>
            </w:r>
            <w:r w:rsidRPr="00023099">
              <w:t>д</w:t>
            </w:r>
            <w:r w:rsidR="00B12D8A" w:rsidRPr="00023099">
              <w:t xml:space="preserve">ным признакам и </w:t>
            </w:r>
            <w:r w:rsidR="00B12D8A" w:rsidRPr="00023099">
              <w:lastRenderedPageBreak/>
              <w:t xml:space="preserve">выделение </w:t>
            </w:r>
            <w:r w:rsidRPr="00023099">
              <w:t>из группы отдел</w:t>
            </w:r>
            <w:r w:rsidRPr="00023099">
              <w:t>ь</w:t>
            </w:r>
            <w:r w:rsidR="00B12D8A" w:rsidRPr="00023099">
              <w:t xml:space="preserve">ных предметов, различение </w:t>
            </w:r>
            <w:r w:rsidRPr="00023099">
              <w:t>ге</w:t>
            </w:r>
            <w:r w:rsidRPr="00023099">
              <w:t>о</w:t>
            </w:r>
            <w:r w:rsidRPr="00023099">
              <w:t>метрических ф</w:t>
            </w:r>
            <w:r w:rsidRPr="00023099">
              <w:t>и</w:t>
            </w:r>
            <w:r w:rsidRPr="00023099">
              <w:t>гур: точка, л</w:t>
            </w:r>
            <w:r w:rsidRPr="00023099">
              <w:t>и</w:t>
            </w:r>
            <w:r w:rsidRPr="00023099">
              <w:t>нии прямые, кривые.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lastRenderedPageBreak/>
              <w:t>Осмысление понятия</w:t>
            </w:r>
          </w:p>
          <w:p w:rsidR="009C4FAA" w:rsidRPr="00023099" w:rsidRDefault="009C4FAA" w:rsidP="00485C4F">
            <w:r w:rsidRPr="00023099">
              <w:t>«множество» на предме</w:t>
            </w:r>
            <w:r w:rsidRPr="00023099">
              <w:t>т</w:t>
            </w:r>
            <w:r w:rsidRPr="00023099">
              <w:t>но-конкретном уровне; развитие умений анализ</w:t>
            </w:r>
            <w:r w:rsidRPr="00023099">
              <w:t>и</w:t>
            </w:r>
            <w:r w:rsidRPr="00023099">
              <w:t>ровать и объединять пон</w:t>
            </w:r>
            <w:r w:rsidRPr="00023099">
              <w:t>я</w:t>
            </w:r>
            <w:r w:rsidRPr="00023099">
              <w:lastRenderedPageBreak/>
              <w:t>тия.</w:t>
            </w:r>
          </w:p>
          <w:p w:rsidR="009C4FAA" w:rsidRPr="00023099" w:rsidRDefault="009C4FAA" w:rsidP="00485C4F"/>
          <w:p w:rsidR="009C4FAA" w:rsidRPr="00023099" w:rsidRDefault="009C4FAA" w:rsidP="00485C4F"/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lastRenderedPageBreak/>
              <w:t>Умение аргументир</w:t>
            </w:r>
            <w:r w:rsidRPr="00023099">
              <w:t>о</w:t>
            </w:r>
            <w:r w:rsidRPr="00023099">
              <w:t>вать свой ответ.</w:t>
            </w:r>
          </w:p>
          <w:p w:rsidR="009C4FAA" w:rsidRPr="00023099" w:rsidRDefault="009C4FAA" w:rsidP="00485C4F"/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Освоение способов объединения предм</w:t>
            </w:r>
            <w:r w:rsidRPr="00023099">
              <w:t>е</w:t>
            </w:r>
            <w:r w:rsidRPr="00023099">
              <w:t>тов и выделения их из группы по определё</w:t>
            </w:r>
            <w:r w:rsidRPr="00023099">
              <w:t>н</w:t>
            </w:r>
            <w:r w:rsidRPr="00023099">
              <w:t>ным признакам.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Осознание математич</w:t>
            </w:r>
            <w:r w:rsidRPr="00023099">
              <w:t>е</w:t>
            </w:r>
            <w:r w:rsidRPr="00023099">
              <w:t>ских составляющих о</w:t>
            </w:r>
            <w:r w:rsidRPr="00023099">
              <w:t>к</w:t>
            </w:r>
            <w:r w:rsidRPr="00023099">
              <w:t>ружающего мира.</w:t>
            </w:r>
          </w:p>
        </w:tc>
      </w:tr>
      <w:tr w:rsidR="00BA377C" w:rsidRPr="00023099" w:rsidTr="00485C4F"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lastRenderedPageBreak/>
              <w:t>Числа от 1 до 10. Чи</w:t>
            </w:r>
            <w:r w:rsidRPr="00023099">
              <w:t>с</w:t>
            </w:r>
            <w:r w:rsidRPr="00023099">
              <w:t>ло 0. Нумер</w:t>
            </w:r>
            <w:r w:rsidRPr="00023099">
              <w:t>а</w:t>
            </w:r>
            <w:r w:rsidRPr="00023099">
              <w:t>ция.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B12D8A" w:rsidP="00485C4F">
            <w:r w:rsidRPr="00023099">
              <w:t>Освоение</w:t>
            </w:r>
            <w:r w:rsidR="009C4FAA" w:rsidRPr="00023099">
              <w:t xml:space="preserve"> спос</w:t>
            </w:r>
            <w:r w:rsidR="009C4FAA" w:rsidRPr="00023099">
              <w:t>о</w:t>
            </w:r>
            <w:r w:rsidRPr="00023099">
              <w:t>бов образования</w:t>
            </w:r>
            <w:r w:rsidR="009C4FAA" w:rsidRPr="00023099">
              <w:t xml:space="preserve"> чисел</w:t>
            </w:r>
            <w:r w:rsidRPr="00023099">
              <w:t>, письмо цифр, сравнение</w:t>
            </w:r>
            <w:r w:rsidR="005B4F1F" w:rsidRPr="00023099">
              <w:t xml:space="preserve"> </w:t>
            </w:r>
            <w:r w:rsidRPr="00023099">
              <w:t>чисел и их</w:t>
            </w:r>
            <w:r w:rsidR="009C4FAA" w:rsidRPr="00023099">
              <w:t xml:space="preserve"> с</w:t>
            </w:r>
            <w:r w:rsidR="009C4FAA" w:rsidRPr="00023099">
              <w:t>о</w:t>
            </w:r>
            <w:r w:rsidR="009C4FAA" w:rsidRPr="00023099">
              <w:t>став, счёт в пр</w:t>
            </w:r>
            <w:r w:rsidR="009C4FAA" w:rsidRPr="00023099">
              <w:t>я</w:t>
            </w:r>
            <w:r w:rsidR="009C4FAA" w:rsidRPr="00023099">
              <w:t>мом и обратном поря</w:t>
            </w:r>
            <w:r w:rsidR="009C4FAA" w:rsidRPr="00023099">
              <w:t>д</w:t>
            </w:r>
            <w:r w:rsidR="009C4FAA" w:rsidRPr="00023099">
              <w:t>ке, наз</w:t>
            </w:r>
            <w:r w:rsidR="009C4FAA" w:rsidRPr="00023099">
              <w:t>ы</w:t>
            </w:r>
            <w:r w:rsidR="009C4FAA" w:rsidRPr="00023099">
              <w:t>вание и обозначе</w:t>
            </w:r>
            <w:r w:rsidR="005B4F1F" w:rsidRPr="00023099">
              <w:t xml:space="preserve">ние </w:t>
            </w:r>
            <w:r w:rsidR="009C4FAA" w:rsidRPr="00023099">
              <w:t>де</w:t>
            </w:r>
            <w:r w:rsidR="009C4FAA" w:rsidRPr="00023099">
              <w:t>й</w:t>
            </w:r>
            <w:r w:rsidR="009C4FAA" w:rsidRPr="00023099">
              <w:t>ствий сложения и в</w:t>
            </w:r>
            <w:r w:rsidR="009C4FAA" w:rsidRPr="00023099">
              <w:t>ы</w:t>
            </w:r>
            <w:r w:rsidR="009C4FAA" w:rsidRPr="00023099">
              <w:t>читания.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Осмысление вышепер</w:t>
            </w:r>
            <w:r w:rsidRPr="00023099">
              <w:t>е</w:t>
            </w:r>
            <w:r w:rsidRPr="00023099">
              <w:t>численных математич</w:t>
            </w:r>
            <w:r w:rsidRPr="00023099">
              <w:t>е</w:t>
            </w:r>
            <w:r w:rsidRPr="00023099">
              <w:t>ских понятий на предме</w:t>
            </w:r>
            <w:r w:rsidRPr="00023099">
              <w:t>т</w:t>
            </w:r>
            <w:r w:rsidRPr="00023099">
              <w:t>но-конкретном уровне; формирование мысл</w:t>
            </w:r>
            <w:r w:rsidRPr="00023099">
              <w:t>и</w:t>
            </w:r>
            <w:r w:rsidRPr="00023099">
              <w:t>тельного умения перев</w:t>
            </w:r>
            <w:r w:rsidRPr="00023099">
              <w:t>о</w:t>
            </w:r>
            <w:r w:rsidRPr="00023099">
              <w:t>дить устную речь в пис</w:t>
            </w:r>
            <w:r w:rsidRPr="00023099">
              <w:t>ь</w:t>
            </w:r>
            <w:r w:rsidRPr="00023099">
              <w:t>менную знаково-символическую.</w:t>
            </w:r>
          </w:p>
          <w:p w:rsidR="009C4FAA" w:rsidRPr="00023099" w:rsidRDefault="009C4FAA" w:rsidP="00485C4F"/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Формирование умения о</w:t>
            </w:r>
            <w:r w:rsidRPr="00023099">
              <w:t>т</w:t>
            </w:r>
            <w:r w:rsidRPr="00023099">
              <w:t>вечать на поставле</w:t>
            </w:r>
            <w:r w:rsidRPr="00023099">
              <w:t>н</w:t>
            </w:r>
            <w:r w:rsidRPr="00023099">
              <w:t>ный вопрос, ознакомл</w:t>
            </w:r>
            <w:r w:rsidRPr="00023099">
              <w:t>е</w:t>
            </w:r>
            <w:r w:rsidRPr="00023099">
              <w:t>ние с алгоритмом работы в п</w:t>
            </w:r>
            <w:r w:rsidRPr="00023099">
              <w:t>а</w:t>
            </w:r>
            <w:r w:rsidRPr="00023099">
              <w:t>рах.</w:t>
            </w:r>
          </w:p>
          <w:p w:rsidR="009C4FAA" w:rsidRPr="00023099" w:rsidRDefault="009C4FAA" w:rsidP="00485C4F"/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Освоение способов у</w:t>
            </w:r>
            <w:r w:rsidRPr="00023099">
              <w:t>с</w:t>
            </w:r>
            <w:r w:rsidRPr="00023099">
              <w:t>тановления количес</w:t>
            </w:r>
            <w:r w:rsidRPr="00023099">
              <w:t>т</w:t>
            </w:r>
            <w:r w:rsidRPr="00023099">
              <w:t>венных взаимосв</w:t>
            </w:r>
            <w:r w:rsidRPr="00023099">
              <w:t>я</w:t>
            </w:r>
            <w:r w:rsidRPr="00023099">
              <w:t>зей между объектами</w:t>
            </w:r>
            <w:r w:rsidRPr="00023099">
              <w:rPr>
                <w:b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Осознание «количес</w:t>
            </w:r>
            <w:r w:rsidRPr="00023099">
              <w:t>т</w:t>
            </w:r>
            <w:r w:rsidRPr="00023099">
              <w:t>венности» мира.</w:t>
            </w:r>
          </w:p>
          <w:p w:rsidR="009C4FAA" w:rsidRPr="00023099" w:rsidRDefault="009C4FAA" w:rsidP="00485C4F"/>
        </w:tc>
      </w:tr>
      <w:tr w:rsidR="00BA377C" w:rsidRPr="00023099" w:rsidTr="00485C4F"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Числа от 1 до 10. Чи</w:t>
            </w:r>
            <w:r w:rsidRPr="00023099">
              <w:t>с</w:t>
            </w:r>
            <w:r w:rsidRPr="00023099">
              <w:t>ло 0. Сл</w:t>
            </w:r>
            <w:r w:rsidRPr="00023099">
              <w:t>о</w:t>
            </w:r>
            <w:r w:rsidR="00BA377C" w:rsidRPr="00023099">
              <w:t xml:space="preserve">жение и вычитание </w:t>
            </w:r>
            <w:r w:rsidRPr="00023099">
              <w:t>(58 ч.)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5B4F1F" w:rsidP="00485C4F">
            <w:r w:rsidRPr="00023099">
              <w:t>Освоение</w:t>
            </w:r>
            <w:r w:rsidR="009C4FAA" w:rsidRPr="00023099">
              <w:t xml:space="preserve"> спос</w:t>
            </w:r>
            <w:r w:rsidR="009C4FAA" w:rsidRPr="00023099">
              <w:t>о</w:t>
            </w:r>
            <w:r w:rsidRPr="00023099">
              <w:t>бов</w:t>
            </w:r>
            <w:r w:rsidR="009C4FAA" w:rsidRPr="00023099">
              <w:t xml:space="preserve"> сравнения, сложения и выч</w:t>
            </w:r>
            <w:r w:rsidR="009C4FAA" w:rsidRPr="00023099">
              <w:t>и</w:t>
            </w:r>
            <w:r w:rsidRPr="00023099">
              <w:t xml:space="preserve">тания чисел, </w:t>
            </w:r>
            <w:r w:rsidR="009C4FAA" w:rsidRPr="00023099">
              <w:t>п</w:t>
            </w:r>
            <w:r w:rsidR="009C4FAA" w:rsidRPr="00023099">
              <w:t>о</w:t>
            </w:r>
            <w:r w:rsidRPr="00023099">
              <w:t>нимания</w:t>
            </w:r>
            <w:r w:rsidR="009C4FAA" w:rsidRPr="00023099">
              <w:t xml:space="preserve"> матем</w:t>
            </w:r>
            <w:r w:rsidR="009C4FAA" w:rsidRPr="00023099">
              <w:t>а</w:t>
            </w:r>
            <w:r w:rsidRPr="00023099">
              <w:t xml:space="preserve">тической </w:t>
            </w:r>
            <w:r w:rsidR="009C4FAA" w:rsidRPr="00023099">
              <w:t>сути з</w:t>
            </w:r>
            <w:r w:rsidR="009C4FAA" w:rsidRPr="00023099">
              <w:t>а</w:t>
            </w:r>
            <w:r w:rsidRPr="00023099">
              <w:t>дачи,</w:t>
            </w:r>
            <w:r w:rsidR="009C4FAA" w:rsidRPr="00023099">
              <w:t xml:space="preserve"> и</w:t>
            </w:r>
            <w:r w:rsidR="009C4FAA" w:rsidRPr="00023099">
              <w:t>з</w:t>
            </w:r>
            <w:r w:rsidR="00BA377C" w:rsidRPr="00023099">
              <w:t xml:space="preserve">мерения </w:t>
            </w:r>
            <w:r w:rsidR="009C4FAA" w:rsidRPr="00023099">
              <w:t>длины отрезка.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Осмысление вышепер</w:t>
            </w:r>
            <w:r w:rsidRPr="00023099">
              <w:t>е</w:t>
            </w:r>
            <w:r w:rsidRPr="00023099">
              <w:t>численных математич</w:t>
            </w:r>
            <w:r w:rsidRPr="00023099">
              <w:t>е</w:t>
            </w:r>
            <w:r w:rsidRPr="00023099">
              <w:t>ских понятий на предме</w:t>
            </w:r>
            <w:r w:rsidRPr="00023099">
              <w:t>т</w:t>
            </w:r>
            <w:r w:rsidRPr="00023099">
              <w:t>но-конкретном уровне; формирование мысл</w:t>
            </w:r>
            <w:r w:rsidRPr="00023099">
              <w:t>и</w:t>
            </w:r>
            <w:r w:rsidRPr="00023099">
              <w:t>тельного умения перев</w:t>
            </w:r>
            <w:r w:rsidRPr="00023099">
              <w:t>о</w:t>
            </w:r>
            <w:r w:rsidRPr="00023099">
              <w:t>дить устную речь в пис</w:t>
            </w:r>
            <w:r w:rsidRPr="00023099">
              <w:t>ь</w:t>
            </w:r>
            <w:r w:rsidRPr="00023099">
              <w:t>менную знаково-символическую.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Умение отвечать на п</w:t>
            </w:r>
            <w:r w:rsidRPr="00023099">
              <w:t>о</w:t>
            </w:r>
            <w:r w:rsidRPr="00023099">
              <w:t>ставленный вопрос, озн</w:t>
            </w:r>
            <w:r w:rsidRPr="00023099">
              <w:t>а</w:t>
            </w:r>
            <w:r w:rsidRPr="00023099">
              <w:t>комление с алгори</w:t>
            </w:r>
            <w:r w:rsidRPr="00023099">
              <w:t>т</w:t>
            </w:r>
            <w:r w:rsidRPr="00023099">
              <w:t>мом работы в парах.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Освоение способов в</w:t>
            </w:r>
            <w:r w:rsidRPr="00023099">
              <w:t>ы</w:t>
            </w:r>
            <w:r w:rsidRPr="00023099">
              <w:t>числения и установл</w:t>
            </w:r>
            <w:r w:rsidRPr="00023099">
              <w:t>е</w:t>
            </w:r>
            <w:r w:rsidRPr="00023099">
              <w:t>ния взаимосв</w:t>
            </w:r>
            <w:r w:rsidRPr="00023099">
              <w:t>я</w:t>
            </w:r>
            <w:r w:rsidRPr="00023099">
              <w:t>зи между предметами.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485C4F">
            <w:r w:rsidRPr="00023099">
              <w:t>Осознание математич</w:t>
            </w:r>
            <w:r w:rsidRPr="00023099">
              <w:t>е</w:t>
            </w:r>
            <w:r w:rsidRPr="00023099">
              <w:t>ских составляющих о</w:t>
            </w:r>
            <w:r w:rsidRPr="00023099">
              <w:t>к</w:t>
            </w:r>
            <w:r w:rsidRPr="00023099">
              <w:t>ружающего мира.</w:t>
            </w:r>
          </w:p>
        </w:tc>
      </w:tr>
      <w:tr w:rsidR="009C4FAA" w:rsidRPr="00023099" w:rsidTr="00BA377C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9C4FAA" w:rsidRPr="00023099" w:rsidRDefault="009C4FAA" w:rsidP="00BA377C">
            <w:pPr>
              <w:jc w:val="center"/>
              <w:rPr>
                <w:b/>
              </w:rPr>
            </w:pPr>
            <w:r w:rsidRPr="00023099">
              <w:rPr>
                <w:b/>
              </w:rPr>
              <w:t>Окружающий мир</w:t>
            </w:r>
          </w:p>
        </w:tc>
      </w:tr>
      <w:tr w:rsidR="00BA377C" w:rsidRPr="00023099" w:rsidTr="00485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BA377C" w:rsidP="005E5DCE">
            <w:pPr>
              <w:jc w:val="both"/>
            </w:pPr>
            <w:r w:rsidRPr="00023099">
              <w:t>Мы и наш мир</w:t>
            </w:r>
            <w:r w:rsidR="009C4FAA" w:rsidRPr="00023099">
              <w:t xml:space="preserve"> (10 ч.)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BA377C" w:rsidP="005E5DCE">
            <w:pPr>
              <w:jc w:val="both"/>
            </w:pPr>
            <w:r w:rsidRPr="00023099">
              <w:t xml:space="preserve">Осмысление </w:t>
            </w:r>
            <w:r w:rsidR="009C4FAA" w:rsidRPr="00023099">
              <w:t>представлений о человеке и мире, который его о</w:t>
            </w:r>
            <w:r w:rsidR="009C4FAA" w:rsidRPr="00023099">
              <w:t>к</w:t>
            </w:r>
            <w:r w:rsidR="009C4FAA" w:rsidRPr="00023099">
              <w:t>ружает.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BA377C">
            <w:pPr>
              <w:jc w:val="both"/>
            </w:pPr>
            <w:r w:rsidRPr="00023099">
              <w:t>Осмысление взаимосв</w:t>
            </w:r>
            <w:r w:rsidRPr="00023099">
              <w:t>я</w:t>
            </w:r>
            <w:r w:rsidRPr="00023099">
              <w:t>зи между человеком и окр</w:t>
            </w:r>
            <w:r w:rsidRPr="00023099">
              <w:t>у</w:t>
            </w:r>
            <w:r w:rsidRPr="00023099">
              <w:t>жающим миром.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BA377C">
            <w:pPr>
              <w:jc w:val="both"/>
            </w:pPr>
            <w:r w:rsidRPr="00023099">
              <w:t>Формирование способов взаимодействия с окр</w:t>
            </w:r>
            <w:r w:rsidRPr="00023099">
              <w:t>у</w:t>
            </w:r>
            <w:r w:rsidRPr="00023099">
              <w:t>жающим миром (вижу, слышу, говорю, чувс</w:t>
            </w:r>
            <w:r w:rsidRPr="00023099">
              <w:t>т</w:t>
            </w:r>
            <w:r w:rsidRPr="00023099">
              <w:t>вую…); учиться отвечать на поставленный вопрос.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t>Формирование ум</w:t>
            </w:r>
            <w:r w:rsidRPr="00023099">
              <w:t>е</w:t>
            </w:r>
            <w:r w:rsidRPr="00023099">
              <w:t>ния выполнять зад</w:t>
            </w:r>
            <w:r w:rsidRPr="00023099">
              <w:t>а</w:t>
            </w:r>
            <w:r w:rsidRPr="00023099">
              <w:t>ние в соответствии с целью.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t>Формирование ли</w:t>
            </w:r>
            <w:r w:rsidRPr="00023099">
              <w:t>ч</w:t>
            </w:r>
            <w:r w:rsidRPr="00023099">
              <w:t>ного (эмоционального) о</w:t>
            </w:r>
            <w:r w:rsidRPr="00023099">
              <w:t>т</w:t>
            </w:r>
            <w:r w:rsidRPr="00023099">
              <w:t>ношения к окружа</w:t>
            </w:r>
            <w:r w:rsidRPr="00023099">
              <w:t>ю</w:t>
            </w:r>
            <w:r w:rsidRPr="00023099">
              <w:t>щему миру.</w:t>
            </w:r>
          </w:p>
        </w:tc>
      </w:tr>
      <w:tr w:rsidR="00BA377C" w:rsidRPr="00023099" w:rsidTr="00485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lastRenderedPageBreak/>
              <w:t>Наш класс (12 ч.)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BA377C" w:rsidP="005E5DCE">
            <w:pPr>
              <w:jc w:val="both"/>
            </w:pPr>
            <w:r w:rsidRPr="00023099">
              <w:t xml:space="preserve">Осмысление </w:t>
            </w:r>
            <w:r w:rsidR="009C4FAA" w:rsidRPr="00023099">
              <w:t>представлений о школе и классе, как части целого мира, и отнош</w:t>
            </w:r>
            <w:r w:rsidR="009C4FAA" w:rsidRPr="00023099">
              <w:t>е</w:t>
            </w:r>
            <w:r w:rsidR="009C4FAA" w:rsidRPr="00023099">
              <w:t>ниях в нем.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t>Осознание важности шк</w:t>
            </w:r>
            <w:r w:rsidRPr="00023099">
              <w:t>о</w:t>
            </w:r>
            <w:r w:rsidRPr="00023099">
              <w:t>лы в процессе п</w:t>
            </w:r>
            <w:r w:rsidRPr="00023099">
              <w:t>о</w:t>
            </w:r>
            <w:r w:rsidRPr="00023099">
              <w:t>знания окружающего мира.</w:t>
            </w:r>
          </w:p>
          <w:p w:rsidR="009C4FAA" w:rsidRPr="00023099" w:rsidRDefault="009C4FAA" w:rsidP="005E5DCE">
            <w:pPr>
              <w:jc w:val="both"/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BA377C">
            <w:pPr>
              <w:jc w:val="both"/>
            </w:pPr>
            <w:r w:rsidRPr="00023099">
              <w:t>Формирование способов позитивного взаимодейс</w:t>
            </w:r>
            <w:r w:rsidRPr="00023099">
              <w:t>т</w:t>
            </w:r>
            <w:r w:rsidRPr="00023099">
              <w:t>вия со сверстниками и учителями (в процессе учебы, во внеклассной деятельности); учиться монологической и диал</w:t>
            </w:r>
            <w:r w:rsidRPr="00023099">
              <w:t>о</w:t>
            </w:r>
            <w:r w:rsidRPr="00023099">
              <w:t>говой речи.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t>Умение выполнять з</w:t>
            </w:r>
            <w:r w:rsidRPr="00023099">
              <w:t>а</w:t>
            </w:r>
            <w:r w:rsidRPr="00023099">
              <w:t>дание в соответс</w:t>
            </w:r>
            <w:r w:rsidRPr="00023099">
              <w:t>т</w:t>
            </w:r>
            <w:r w:rsidRPr="00023099">
              <w:t>вии с целью.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BA377C">
            <w:pPr>
              <w:jc w:val="both"/>
            </w:pPr>
            <w:r w:rsidRPr="00023099">
              <w:t>Формирование ли</w:t>
            </w:r>
            <w:r w:rsidRPr="00023099">
              <w:t>ч</w:t>
            </w:r>
            <w:r w:rsidRPr="00023099">
              <w:t>ного (эмоционального) о</w:t>
            </w:r>
            <w:r w:rsidRPr="00023099">
              <w:t>т</w:t>
            </w:r>
            <w:r w:rsidRPr="00023099">
              <w:t>ношения к школе, кла</w:t>
            </w:r>
            <w:r w:rsidRPr="00023099">
              <w:t>с</w:t>
            </w:r>
            <w:r w:rsidRPr="00023099">
              <w:t>су, другим ученикам.</w:t>
            </w:r>
          </w:p>
        </w:tc>
      </w:tr>
      <w:tr w:rsidR="00BA377C" w:rsidRPr="00023099" w:rsidTr="00485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t>Наш дом и семья (14 ч.)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BA377C" w:rsidP="00BA377C">
            <w:pPr>
              <w:jc w:val="both"/>
            </w:pPr>
            <w:r w:rsidRPr="00023099">
              <w:t xml:space="preserve">Осмысление </w:t>
            </w:r>
            <w:r w:rsidR="009C4FAA" w:rsidRPr="00023099">
              <w:t>представлений о доме и семье, как мире, в котором есть природа, культура, бли</w:t>
            </w:r>
            <w:r w:rsidR="009C4FAA" w:rsidRPr="00023099">
              <w:t>з</w:t>
            </w:r>
            <w:r w:rsidR="009C4FAA" w:rsidRPr="00023099">
              <w:t>кие и дорогие люди.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t>Осмысление понятий, св</w:t>
            </w:r>
            <w:r w:rsidRPr="00023099">
              <w:t>я</w:t>
            </w:r>
            <w:r w:rsidRPr="00023099">
              <w:t>занных с темой «С</w:t>
            </w:r>
            <w:r w:rsidRPr="00023099">
              <w:t>е</w:t>
            </w:r>
            <w:r w:rsidRPr="00023099">
              <w:t>мья». Осознание своей роли в семье.</w:t>
            </w:r>
          </w:p>
          <w:p w:rsidR="009C4FAA" w:rsidRPr="00023099" w:rsidRDefault="009C4FAA" w:rsidP="005E5DCE">
            <w:pPr>
              <w:jc w:val="both"/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t>Знакомство с позитивн</w:t>
            </w:r>
            <w:r w:rsidRPr="00023099">
              <w:t>ы</w:t>
            </w:r>
            <w:r w:rsidRPr="00023099">
              <w:t>ми способами взаимоде</w:t>
            </w:r>
            <w:r w:rsidRPr="00023099">
              <w:t>й</w:t>
            </w:r>
            <w:r w:rsidRPr="00023099">
              <w:t>ствия в семье.</w:t>
            </w:r>
          </w:p>
          <w:p w:rsidR="009C4FAA" w:rsidRPr="00023099" w:rsidRDefault="009C4FAA" w:rsidP="005E5DCE">
            <w:pPr>
              <w:jc w:val="both"/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t>Освоение способов в</w:t>
            </w:r>
            <w:r w:rsidRPr="00023099">
              <w:t>ы</w:t>
            </w:r>
            <w:r w:rsidRPr="00023099">
              <w:t>ражения  позити</w:t>
            </w:r>
            <w:r w:rsidRPr="00023099">
              <w:t>в</w:t>
            </w:r>
            <w:r w:rsidRPr="00023099">
              <w:t>ного отношения к с</w:t>
            </w:r>
            <w:r w:rsidRPr="00023099">
              <w:t>е</w:t>
            </w:r>
            <w:r w:rsidRPr="00023099">
              <w:t>мье и семейным це</w:t>
            </w:r>
            <w:r w:rsidRPr="00023099">
              <w:t>н</w:t>
            </w:r>
            <w:r w:rsidRPr="00023099">
              <w:t>ностям; к планированию и цел</w:t>
            </w:r>
            <w:r w:rsidRPr="00023099">
              <w:t>е</w:t>
            </w:r>
            <w:r w:rsidRPr="00023099">
              <w:t>полаганию в семье.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t>Формирование поз</w:t>
            </w:r>
            <w:r w:rsidRPr="00023099">
              <w:t>и</w:t>
            </w:r>
            <w:r w:rsidRPr="00023099">
              <w:t>тивного отношения к семье и семейным це</w:t>
            </w:r>
            <w:r w:rsidRPr="00023099">
              <w:t>н</w:t>
            </w:r>
            <w:r w:rsidRPr="00023099">
              <w:t>ностям.</w:t>
            </w:r>
          </w:p>
          <w:p w:rsidR="009C4FAA" w:rsidRPr="00023099" w:rsidRDefault="009C4FAA" w:rsidP="005E5DCE">
            <w:pPr>
              <w:jc w:val="both"/>
            </w:pPr>
          </w:p>
        </w:tc>
      </w:tr>
      <w:tr w:rsidR="009C4FAA" w:rsidRPr="00023099" w:rsidTr="00BA377C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9C4FAA" w:rsidRPr="00023099" w:rsidRDefault="009C4FAA" w:rsidP="00BA377C">
            <w:pPr>
              <w:jc w:val="center"/>
              <w:rPr>
                <w:b/>
              </w:rPr>
            </w:pPr>
            <w:r w:rsidRPr="00023099">
              <w:rPr>
                <w:b/>
              </w:rPr>
              <w:t>Технология</w:t>
            </w:r>
          </w:p>
        </w:tc>
      </w:tr>
      <w:tr w:rsidR="00BA377C" w:rsidRPr="00023099" w:rsidTr="00485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2C" w:rsidRPr="00023099" w:rsidRDefault="009C4FAA" w:rsidP="00BA377C">
            <w:pPr>
              <w:jc w:val="both"/>
            </w:pPr>
            <w:r w:rsidRPr="00023099">
              <w:t>Деятел</w:t>
            </w:r>
            <w:r w:rsidRPr="00023099">
              <w:t>ь</w:t>
            </w:r>
            <w:r w:rsidRPr="00023099">
              <w:t>ность чел</w:t>
            </w:r>
            <w:r w:rsidRPr="00023099">
              <w:t>о</w:t>
            </w:r>
            <w:r w:rsidRPr="00023099">
              <w:t>века и его рабочее м</w:t>
            </w:r>
            <w:r w:rsidRPr="00023099">
              <w:t>е</w:t>
            </w:r>
            <w:r w:rsidRPr="00023099">
              <w:t>сто (6 ч.)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BA377C">
            <w:pPr>
              <w:jc w:val="both"/>
            </w:pPr>
            <w:r w:rsidRPr="00023099">
              <w:t>Освоение видов разнообразной деятельности ч</w:t>
            </w:r>
            <w:r w:rsidRPr="00023099">
              <w:t>е</w:t>
            </w:r>
            <w:r w:rsidRPr="00023099">
              <w:t>ловека и орган</w:t>
            </w:r>
            <w:r w:rsidRPr="00023099">
              <w:t>и</w:t>
            </w:r>
            <w:r w:rsidR="00BA377C" w:rsidRPr="00023099">
              <w:t>зации его</w:t>
            </w:r>
            <w:r w:rsidRPr="00023099">
              <w:t xml:space="preserve"> рабоч</w:t>
            </w:r>
            <w:r w:rsidRPr="00023099">
              <w:t>е</w:t>
            </w:r>
            <w:r w:rsidRPr="00023099">
              <w:t>го места.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t>Систематизация знаний о материалах, инстр</w:t>
            </w:r>
            <w:r w:rsidRPr="00023099">
              <w:t>у</w:t>
            </w:r>
            <w:r w:rsidRPr="00023099">
              <w:t>ментах и условных об</w:t>
            </w:r>
            <w:r w:rsidRPr="00023099">
              <w:t>о</w:t>
            </w:r>
            <w:r w:rsidRPr="00023099">
              <w:t>значениях.</w:t>
            </w:r>
          </w:p>
          <w:p w:rsidR="009C4FAA" w:rsidRPr="00023099" w:rsidRDefault="009C4FAA" w:rsidP="005E5DCE">
            <w:pPr>
              <w:jc w:val="both"/>
            </w:pPr>
          </w:p>
          <w:p w:rsidR="009C4FAA" w:rsidRPr="00023099" w:rsidRDefault="009C4FAA" w:rsidP="005E5DCE">
            <w:pPr>
              <w:jc w:val="both"/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t>Умение объяснять свой выбор.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t>Способы организации рабочего места и пл</w:t>
            </w:r>
            <w:r w:rsidRPr="00023099">
              <w:t>а</w:t>
            </w:r>
            <w:r w:rsidRPr="00023099">
              <w:t>нирования деятельн</w:t>
            </w:r>
            <w:r w:rsidRPr="00023099">
              <w:t>о</w:t>
            </w:r>
            <w:r w:rsidRPr="00023099">
              <w:t>сти в соответствии с целью.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  <w:rPr>
                <w:i/>
              </w:rPr>
            </w:pPr>
            <w:r w:rsidRPr="00023099">
              <w:t>Формирование отн</w:t>
            </w:r>
            <w:r w:rsidRPr="00023099">
              <w:t>о</w:t>
            </w:r>
            <w:r w:rsidRPr="00023099">
              <w:t>шения к себе и окр</w:t>
            </w:r>
            <w:r w:rsidRPr="00023099">
              <w:t>у</w:t>
            </w:r>
            <w:r w:rsidRPr="00023099">
              <w:t>жающим как к субъе</w:t>
            </w:r>
            <w:r w:rsidRPr="00023099">
              <w:t>к</w:t>
            </w:r>
            <w:r w:rsidRPr="00023099">
              <w:t>там деятельности; осознание значим</w:t>
            </w:r>
            <w:r w:rsidRPr="00023099">
              <w:t>о</w:t>
            </w:r>
            <w:r w:rsidRPr="00023099">
              <w:t>сти организации р</w:t>
            </w:r>
            <w:r w:rsidRPr="00023099">
              <w:t>а</w:t>
            </w:r>
            <w:r w:rsidRPr="00023099">
              <w:t>бочего места.</w:t>
            </w:r>
          </w:p>
        </w:tc>
      </w:tr>
      <w:tr w:rsidR="00BA377C" w:rsidRPr="00023099" w:rsidTr="00485C4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t>Деятел</w:t>
            </w:r>
            <w:r w:rsidRPr="00023099">
              <w:t>ь</w:t>
            </w:r>
            <w:r w:rsidRPr="00023099">
              <w:t>ность чел</w:t>
            </w:r>
            <w:r w:rsidRPr="00023099">
              <w:t>о</w:t>
            </w:r>
            <w:r w:rsidRPr="00023099">
              <w:t>века на Зе</w:t>
            </w:r>
            <w:r w:rsidRPr="00023099">
              <w:t>м</w:t>
            </w:r>
            <w:r w:rsidRPr="00023099">
              <w:t>ле (18 ч.)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BA377C" w:rsidP="005E5DCE">
            <w:pPr>
              <w:jc w:val="both"/>
            </w:pPr>
            <w:r w:rsidRPr="00023099">
              <w:t>Освоение  видов</w:t>
            </w:r>
            <w:r w:rsidR="009C4FAA" w:rsidRPr="00023099">
              <w:t xml:space="preserve"> деятельности ч</w:t>
            </w:r>
            <w:r w:rsidR="009C4FAA" w:rsidRPr="00023099">
              <w:t>е</w:t>
            </w:r>
            <w:r w:rsidR="009C4FAA" w:rsidRPr="00023099">
              <w:t>ловека, матери</w:t>
            </w:r>
            <w:r w:rsidR="009C4FAA" w:rsidRPr="00023099">
              <w:t>а</w:t>
            </w:r>
            <w:r w:rsidR="009C4FAA" w:rsidRPr="00023099">
              <w:t>лы, инстр</w:t>
            </w:r>
            <w:r w:rsidR="009C4FAA" w:rsidRPr="00023099">
              <w:t>у</w:t>
            </w:r>
            <w:r w:rsidR="009C4FAA" w:rsidRPr="00023099">
              <w:t>менты; способы  их и</w:t>
            </w:r>
            <w:r w:rsidR="009C4FAA" w:rsidRPr="00023099">
              <w:t>с</w:t>
            </w:r>
            <w:r w:rsidR="009C4FAA" w:rsidRPr="00023099">
              <w:t>пользования; пр</w:t>
            </w:r>
            <w:r w:rsidR="009C4FAA" w:rsidRPr="00023099">
              <w:t>а</w:t>
            </w:r>
            <w:r w:rsidR="009C4FAA" w:rsidRPr="00023099">
              <w:t>вила безопасн</w:t>
            </w:r>
            <w:r w:rsidR="009C4FAA" w:rsidRPr="00023099">
              <w:t>о</w:t>
            </w:r>
            <w:r w:rsidR="009C4FAA" w:rsidRPr="00023099">
              <w:t>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BA377C">
            <w:pPr>
              <w:jc w:val="both"/>
            </w:pPr>
            <w:r w:rsidRPr="00023099">
              <w:t>Осмысление алгоритма работы с материалами и инструментами; осмысл</w:t>
            </w:r>
            <w:r w:rsidRPr="00023099">
              <w:t>е</w:t>
            </w:r>
            <w:r w:rsidRPr="00023099">
              <w:t>ние правил безопа</w:t>
            </w:r>
            <w:r w:rsidRPr="00023099">
              <w:t>с</w:t>
            </w:r>
            <w:r w:rsidRPr="00023099">
              <w:t>ности (что МОЖНО д</w:t>
            </w:r>
            <w:r w:rsidRPr="00023099">
              <w:t>е</w:t>
            </w:r>
            <w:r w:rsidRPr="00023099">
              <w:t>лать и что ОПАСНО д</w:t>
            </w:r>
            <w:r w:rsidRPr="00023099">
              <w:t>е</w:t>
            </w:r>
            <w:r w:rsidRPr="00023099">
              <w:t>лать).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BA377C">
            <w:pPr>
              <w:jc w:val="both"/>
            </w:pPr>
            <w:r w:rsidRPr="00023099">
              <w:t>Формирование умения взаимодействовать в п</w:t>
            </w:r>
            <w:r w:rsidRPr="00023099">
              <w:t>а</w:t>
            </w:r>
            <w:r w:rsidRPr="00023099">
              <w:t>рах и малых группах (под руководством уч</w:t>
            </w:r>
            <w:r w:rsidRPr="00023099">
              <w:t>и</w:t>
            </w:r>
            <w:r w:rsidRPr="00023099">
              <w:t>теля) в процессе решения пр</w:t>
            </w:r>
            <w:r w:rsidRPr="00023099">
              <w:t>о</w:t>
            </w:r>
            <w:r w:rsidRPr="00023099">
              <w:t>блемных ситу</w:t>
            </w:r>
            <w:r w:rsidRPr="00023099">
              <w:t>а</w:t>
            </w:r>
            <w:r w:rsidRPr="00023099">
              <w:t>ций.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t>Освоение способов р</w:t>
            </w:r>
            <w:r w:rsidRPr="00023099">
              <w:t>а</w:t>
            </w:r>
            <w:r w:rsidRPr="00023099">
              <w:t>боты с материал</w:t>
            </w:r>
            <w:r w:rsidRPr="00023099">
              <w:t>а</w:t>
            </w:r>
            <w:r w:rsidRPr="00023099">
              <w:t>ми, инструментами и пр</w:t>
            </w:r>
            <w:r w:rsidRPr="00023099">
              <w:t>и</w:t>
            </w:r>
            <w:r w:rsidRPr="00023099">
              <w:t>способлениями.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t>Формирование поз</w:t>
            </w:r>
            <w:r w:rsidRPr="00023099">
              <w:t>и</w:t>
            </w:r>
            <w:r w:rsidRPr="00023099">
              <w:t>тивного отношения к труду.</w:t>
            </w:r>
          </w:p>
        </w:tc>
      </w:tr>
    </w:tbl>
    <w:p w:rsidR="009C4FAA" w:rsidRPr="00023099" w:rsidRDefault="009C4FAA" w:rsidP="005E5DCE">
      <w:pPr>
        <w:jc w:val="both"/>
      </w:pPr>
    </w:p>
    <w:p w:rsidR="009C4FAA" w:rsidRPr="00023099" w:rsidRDefault="009C4FAA" w:rsidP="00BA377C">
      <w:pPr>
        <w:ind w:firstLine="426"/>
        <w:jc w:val="both"/>
      </w:pPr>
      <w:r w:rsidRPr="00023099">
        <w:t>Содержание дост</w:t>
      </w:r>
      <w:r w:rsidR="00BA377C" w:rsidRPr="00023099">
        <w:t xml:space="preserve">ижения планируемых результатов </w:t>
      </w:r>
      <w:r w:rsidRPr="00023099">
        <w:t xml:space="preserve">средствами </w:t>
      </w:r>
      <w:r w:rsidR="00932EE1" w:rsidRPr="00023099">
        <w:t xml:space="preserve">учебно-методического комплекса </w:t>
      </w:r>
      <w:r w:rsidRPr="00023099">
        <w:t>представ</w:t>
      </w:r>
      <w:r w:rsidR="00BA377C" w:rsidRPr="00023099">
        <w:t>лено в Технологич</w:t>
      </w:r>
      <w:r w:rsidR="00BA377C" w:rsidRPr="00023099">
        <w:t>е</w:t>
      </w:r>
      <w:r w:rsidR="00BA377C" w:rsidRPr="00023099">
        <w:t>ской карте (</w:t>
      </w:r>
      <w:r w:rsidRPr="00023099">
        <w:t>вид методического инструментария, раскрывающий содержание, технологию и результаты учебных предметов по т</w:t>
      </w:r>
      <w:r w:rsidRPr="00023099">
        <w:t>е</w:t>
      </w:r>
      <w:r w:rsidRPr="00023099">
        <w:t>мам).</w:t>
      </w:r>
    </w:p>
    <w:p w:rsidR="00BA377C" w:rsidRPr="00023099" w:rsidRDefault="00BA377C" w:rsidP="00BA377C">
      <w:pPr>
        <w:ind w:firstLine="426"/>
        <w:jc w:val="both"/>
      </w:pPr>
    </w:p>
    <w:p w:rsidR="009C4FAA" w:rsidRPr="00023099" w:rsidRDefault="00BA377C" w:rsidP="00BA377C">
      <w:pPr>
        <w:ind w:firstLine="426"/>
        <w:jc w:val="both"/>
      </w:pPr>
      <w:r w:rsidRPr="00023099">
        <w:t>Например:</w:t>
      </w:r>
    </w:p>
    <w:p w:rsidR="009C4FAA" w:rsidRPr="00023099" w:rsidRDefault="00BA377C" w:rsidP="00BA377C">
      <w:pPr>
        <w:ind w:firstLine="426"/>
        <w:jc w:val="both"/>
      </w:pPr>
      <w:r w:rsidRPr="00023099">
        <w:t xml:space="preserve">Русский язык 1 класс </w:t>
      </w:r>
    </w:p>
    <w:p w:rsidR="009C4FAA" w:rsidRPr="00023099" w:rsidRDefault="00BA377C" w:rsidP="00BA377C">
      <w:pPr>
        <w:ind w:firstLine="426"/>
        <w:jc w:val="both"/>
      </w:pPr>
      <w:r w:rsidRPr="00023099">
        <w:t xml:space="preserve">Технологическая карта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63"/>
        <w:gridCol w:w="8225"/>
        <w:gridCol w:w="3004"/>
      </w:tblGrid>
      <w:tr w:rsidR="009C4FAA" w:rsidRPr="00023099" w:rsidTr="00BA377C"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AA" w:rsidRPr="00023099" w:rsidRDefault="009C4FAA" w:rsidP="00BA377C">
            <w:pPr>
              <w:tabs>
                <w:tab w:val="left" w:pos="1080"/>
              </w:tabs>
              <w:rPr>
                <w:b/>
              </w:rPr>
            </w:pPr>
            <w:r w:rsidRPr="00023099">
              <w:rPr>
                <w:b/>
              </w:rPr>
              <w:t>Тема</w:t>
            </w:r>
          </w:p>
        </w:tc>
        <w:tc>
          <w:tcPr>
            <w:tcW w:w="1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tabs>
                <w:tab w:val="left" w:pos="1080"/>
              </w:tabs>
              <w:jc w:val="both"/>
            </w:pPr>
            <w:r w:rsidRPr="00023099">
              <w:t>Имя собственное</w:t>
            </w:r>
          </w:p>
        </w:tc>
      </w:tr>
      <w:tr w:rsidR="009C4FAA" w:rsidRPr="00023099" w:rsidTr="00BA377C">
        <w:trPr>
          <w:trHeight w:val="687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AA" w:rsidRPr="00023099" w:rsidRDefault="009C4FAA" w:rsidP="00BA377C">
            <w:pPr>
              <w:tabs>
                <w:tab w:val="left" w:pos="1080"/>
              </w:tabs>
              <w:rPr>
                <w:b/>
              </w:rPr>
            </w:pPr>
            <w:r w:rsidRPr="00023099">
              <w:rPr>
                <w:b/>
              </w:rPr>
              <w:t xml:space="preserve">Цели </w:t>
            </w:r>
          </w:p>
        </w:tc>
        <w:tc>
          <w:tcPr>
            <w:tcW w:w="1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jc w:val="both"/>
            </w:pPr>
            <w:r w:rsidRPr="00023099">
              <w:t>Сформировать представление об именах собственных, их образовании и видах.</w:t>
            </w:r>
          </w:p>
          <w:p w:rsidR="009C4FAA" w:rsidRPr="00023099" w:rsidRDefault="009C4FAA" w:rsidP="005E5DCE">
            <w:pPr>
              <w:jc w:val="both"/>
            </w:pPr>
            <w:r w:rsidRPr="00023099">
              <w:t>Ввести правило написания имен собственных.</w:t>
            </w:r>
          </w:p>
          <w:p w:rsidR="009C4FAA" w:rsidRPr="00023099" w:rsidRDefault="009C4FAA" w:rsidP="005E5DCE">
            <w:pPr>
              <w:jc w:val="both"/>
            </w:pPr>
            <w:r w:rsidRPr="00023099">
              <w:t>Научить использовать приобретенные знания и умения при создании приглашения на день рожд</w:t>
            </w:r>
            <w:r w:rsidRPr="00023099">
              <w:t>е</w:t>
            </w:r>
            <w:r w:rsidRPr="00023099">
              <w:t>ния.</w:t>
            </w:r>
          </w:p>
        </w:tc>
      </w:tr>
      <w:tr w:rsidR="009C4FAA" w:rsidRPr="00023099" w:rsidTr="00BA377C"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AA" w:rsidRPr="00023099" w:rsidRDefault="009C4FAA" w:rsidP="00BA377C">
            <w:pPr>
              <w:tabs>
                <w:tab w:val="left" w:pos="1080"/>
              </w:tabs>
              <w:rPr>
                <w:b/>
              </w:rPr>
            </w:pPr>
            <w:r w:rsidRPr="00023099">
              <w:rPr>
                <w:b/>
              </w:rPr>
              <w:t>Основное содержание темы</w:t>
            </w:r>
          </w:p>
        </w:tc>
        <w:tc>
          <w:tcPr>
            <w:tcW w:w="1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tabs>
                <w:tab w:val="left" w:pos="1080"/>
              </w:tabs>
              <w:jc w:val="both"/>
            </w:pPr>
            <w:r w:rsidRPr="00023099">
              <w:t xml:space="preserve">Изучение имен существительных, имеющих разные значения, имен собственных и нарицательных, виды имен собственных,  их образование и правописание.  </w:t>
            </w:r>
          </w:p>
        </w:tc>
      </w:tr>
      <w:tr w:rsidR="009C4FAA" w:rsidRPr="00023099" w:rsidTr="00BA377C"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AA" w:rsidRPr="00023099" w:rsidRDefault="00BA377C" w:rsidP="00BA377C">
            <w:pPr>
              <w:tabs>
                <w:tab w:val="left" w:pos="1080"/>
              </w:tabs>
              <w:rPr>
                <w:b/>
              </w:rPr>
            </w:pPr>
            <w:r w:rsidRPr="00023099">
              <w:rPr>
                <w:b/>
              </w:rPr>
              <w:t xml:space="preserve">Термины и </w:t>
            </w:r>
            <w:r w:rsidR="009C4FAA" w:rsidRPr="00023099">
              <w:rPr>
                <w:b/>
              </w:rPr>
              <w:t>понятия</w:t>
            </w:r>
          </w:p>
        </w:tc>
        <w:tc>
          <w:tcPr>
            <w:tcW w:w="1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5E5DCE">
            <w:pPr>
              <w:tabs>
                <w:tab w:val="left" w:pos="1080"/>
              </w:tabs>
              <w:jc w:val="both"/>
            </w:pPr>
            <w:r w:rsidRPr="00023099">
              <w:t>Имя существительное (без определения), имя нарицательное, имя собственное, многозначные слова, ом</w:t>
            </w:r>
            <w:r w:rsidRPr="00023099">
              <w:t>о</w:t>
            </w:r>
            <w:r w:rsidRPr="00023099">
              <w:t>нимы (без определения), географические названия.</w:t>
            </w:r>
          </w:p>
        </w:tc>
      </w:tr>
      <w:tr w:rsidR="009C4FAA" w:rsidRPr="00023099" w:rsidTr="00614869">
        <w:tc>
          <w:tcPr>
            <w:tcW w:w="1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BA377C">
            <w:pPr>
              <w:tabs>
                <w:tab w:val="left" w:pos="1080"/>
              </w:tabs>
              <w:jc w:val="center"/>
            </w:pPr>
            <w:r w:rsidRPr="00023099">
              <w:rPr>
                <w:b/>
              </w:rPr>
              <w:t>Планируемый результат</w:t>
            </w:r>
          </w:p>
        </w:tc>
      </w:tr>
      <w:tr w:rsidR="009C4FAA" w:rsidRPr="00023099" w:rsidTr="00614869">
        <w:trPr>
          <w:trHeight w:val="339"/>
        </w:trPr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BA377C">
            <w:pPr>
              <w:jc w:val="center"/>
              <w:rPr>
                <w:b/>
              </w:rPr>
            </w:pPr>
            <w:r w:rsidRPr="00023099">
              <w:rPr>
                <w:b/>
              </w:rPr>
              <w:t>Личностные умения</w:t>
            </w:r>
          </w:p>
          <w:p w:rsidR="00BA377C" w:rsidRPr="00023099" w:rsidRDefault="00BA377C" w:rsidP="005E5DCE">
            <w:pPr>
              <w:jc w:val="both"/>
              <w:rPr>
                <w:b/>
              </w:rPr>
            </w:pPr>
          </w:p>
          <w:p w:rsidR="009C4FAA" w:rsidRPr="00023099" w:rsidRDefault="009C4FAA" w:rsidP="005E5DCE">
            <w:pPr>
              <w:jc w:val="both"/>
            </w:pPr>
            <w:r w:rsidRPr="00023099">
              <w:t>- проявление желания помочь Винтику;</w:t>
            </w:r>
          </w:p>
          <w:p w:rsidR="009C4FAA" w:rsidRPr="00023099" w:rsidRDefault="009C4FAA" w:rsidP="00BA377C">
            <w:pPr>
              <w:tabs>
                <w:tab w:val="left" w:pos="1080"/>
              </w:tabs>
              <w:jc w:val="both"/>
              <w:rPr>
                <w:b/>
              </w:rPr>
            </w:pPr>
            <w:r w:rsidRPr="00023099">
              <w:t>- проявление позитивного отн</w:t>
            </w:r>
            <w:r w:rsidRPr="00023099">
              <w:t>о</w:t>
            </w:r>
            <w:r w:rsidRPr="00023099">
              <w:t>шения к процессу создания пр</w:t>
            </w:r>
            <w:r w:rsidRPr="00023099">
              <w:t>и</w:t>
            </w:r>
            <w:r w:rsidRPr="00023099">
              <w:t>глашения на день рожд</w:t>
            </w:r>
            <w:r w:rsidRPr="00023099">
              <w:t>е</w:t>
            </w:r>
            <w:r w:rsidRPr="00023099">
              <w:t>ния.</w:t>
            </w:r>
          </w:p>
        </w:tc>
        <w:tc>
          <w:tcPr>
            <w:tcW w:w="8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BA377C">
            <w:pPr>
              <w:jc w:val="center"/>
              <w:rPr>
                <w:b/>
              </w:rPr>
            </w:pPr>
            <w:r w:rsidRPr="00023099">
              <w:rPr>
                <w:b/>
              </w:rPr>
              <w:t>Метапредметные умения</w:t>
            </w:r>
          </w:p>
          <w:p w:rsidR="00BA377C" w:rsidRPr="00023099" w:rsidRDefault="00BA377C" w:rsidP="005E5DCE">
            <w:pPr>
              <w:jc w:val="both"/>
              <w:rPr>
                <w:b/>
              </w:rPr>
            </w:pPr>
          </w:p>
          <w:p w:rsidR="009C4FAA" w:rsidRPr="00023099" w:rsidRDefault="009C4FAA" w:rsidP="005E5DCE">
            <w:pPr>
              <w:tabs>
                <w:tab w:val="left" w:pos="1080"/>
              </w:tabs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Познавательные:</w:t>
            </w:r>
          </w:p>
          <w:p w:rsidR="009C4FAA" w:rsidRPr="00023099" w:rsidRDefault="009C4FAA" w:rsidP="005E5DCE">
            <w:pPr>
              <w:jc w:val="both"/>
            </w:pPr>
            <w:r w:rsidRPr="00023099">
              <w:t>- умение объяснять различие существительных нарицательных и собстве</w:t>
            </w:r>
            <w:r w:rsidRPr="00023099">
              <w:t>н</w:t>
            </w:r>
            <w:r w:rsidRPr="00023099">
              <w:t>ных;</w:t>
            </w:r>
          </w:p>
          <w:p w:rsidR="009C4FAA" w:rsidRPr="00023099" w:rsidRDefault="009C4FAA" w:rsidP="005E5DCE">
            <w:pPr>
              <w:jc w:val="both"/>
            </w:pPr>
            <w:r w:rsidRPr="00023099">
              <w:t>- умение строить предложения с именами собственными;</w:t>
            </w:r>
          </w:p>
          <w:p w:rsidR="009C4FAA" w:rsidRPr="00023099" w:rsidRDefault="009C4FAA" w:rsidP="005E5DCE">
            <w:pPr>
              <w:jc w:val="both"/>
            </w:pPr>
            <w:r w:rsidRPr="00023099">
              <w:t>- умение применять способ образования имени собственного и объя</w:t>
            </w:r>
            <w:r w:rsidRPr="00023099">
              <w:t>с</w:t>
            </w:r>
            <w:r w:rsidRPr="00023099">
              <w:t>нять его выбор;</w:t>
            </w:r>
          </w:p>
          <w:p w:rsidR="009C4FAA" w:rsidRPr="00023099" w:rsidRDefault="009C4FAA" w:rsidP="005E5DCE">
            <w:pPr>
              <w:jc w:val="both"/>
            </w:pPr>
            <w:r w:rsidRPr="00023099">
              <w:t>- умение использовать приобретенные умения при создании приглаш</w:t>
            </w:r>
            <w:r w:rsidRPr="00023099">
              <w:t>е</w:t>
            </w:r>
            <w:r w:rsidRPr="00023099">
              <w:t>ния на день рождения.</w:t>
            </w:r>
          </w:p>
          <w:p w:rsidR="009C4FAA" w:rsidRPr="00023099" w:rsidRDefault="009C4FAA" w:rsidP="005E5DCE">
            <w:pPr>
              <w:tabs>
                <w:tab w:val="left" w:pos="1080"/>
              </w:tabs>
              <w:jc w:val="both"/>
              <w:rPr>
                <w:bCs/>
              </w:rPr>
            </w:pPr>
          </w:p>
          <w:p w:rsidR="009C4FAA" w:rsidRPr="00023099" w:rsidRDefault="009C4FAA" w:rsidP="005E5DCE">
            <w:pPr>
              <w:tabs>
                <w:tab w:val="left" w:pos="1080"/>
              </w:tabs>
              <w:jc w:val="both"/>
              <w:rPr>
                <w:b/>
              </w:rPr>
            </w:pPr>
            <w:r w:rsidRPr="00023099">
              <w:rPr>
                <w:b/>
              </w:rPr>
              <w:t>Регулятивные:</w:t>
            </w:r>
          </w:p>
          <w:p w:rsidR="009C4FAA" w:rsidRPr="00023099" w:rsidRDefault="009C4FAA" w:rsidP="005E5DCE">
            <w:pPr>
              <w:jc w:val="both"/>
              <w:rPr>
                <w:bCs/>
              </w:rPr>
            </w:pPr>
            <w:r w:rsidRPr="00023099">
              <w:t>-</w:t>
            </w:r>
            <w:r w:rsidRPr="00023099">
              <w:rPr>
                <w:bCs/>
              </w:rPr>
              <w:t xml:space="preserve"> умение выполнять учебное задание в соответствии с целью;</w:t>
            </w:r>
          </w:p>
          <w:p w:rsidR="009C4FAA" w:rsidRPr="00023099" w:rsidRDefault="009C4FAA" w:rsidP="005E5DCE">
            <w:pPr>
              <w:jc w:val="both"/>
            </w:pPr>
            <w:r w:rsidRPr="00023099">
              <w:t>- умение соотносить учебные действия с известным правилом;</w:t>
            </w:r>
          </w:p>
          <w:p w:rsidR="009C4FAA" w:rsidRPr="00023099" w:rsidRDefault="009C4FAA" w:rsidP="005E5DCE">
            <w:pPr>
              <w:jc w:val="both"/>
            </w:pPr>
            <w:r w:rsidRPr="00023099">
              <w:t>- умение выполнять учебное действие в соответствии с планом.</w:t>
            </w:r>
          </w:p>
          <w:p w:rsidR="009C4FAA" w:rsidRPr="00023099" w:rsidRDefault="009C4FAA" w:rsidP="005E5DCE">
            <w:pPr>
              <w:tabs>
                <w:tab w:val="left" w:pos="1080"/>
              </w:tabs>
              <w:jc w:val="both"/>
            </w:pPr>
          </w:p>
          <w:p w:rsidR="009C4FAA" w:rsidRPr="00023099" w:rsidRDefault="009C4FAA" w:rsidP="005E5DCE">
            <w:pPr>
              <w:tabs>
                <w:tab w:val="left" w:pos="1080"/>
              </w:tabs>
              <w:jc w:val="both"/>
              <w:rPr>
                <w:b/>
              </w:rPr>
            </w:pPr>
            <w:r w:rsidRPr="00023099">
              <w:rPr>
                <w:b/>
              </w:rPr>
              <w:t>Коммуникативные:</w:t>
            </w:r>
          </w:p>
          <w:p w:rsidR="009C4FAA" w:rsidRPr="00023099" w:rsidRDefault="009C4FAA" w:rsidP="005E5DCE">
            <w:pPr>
              <w:jc w:val="both"/>
            </w:pPr>
            <w:r w:rsidRPr="00023099">
              <w:t>- умение формулировать высказывание;</w:t>
            </w:r>
          </w:p>
          <w:p w:rsidR="009C4FAA" w:rsidRPr="00023099" w:rsidRDefault="009C4FAA" w:rsidP="005E5DCE">
            <w:pPr>
              <w:jc w:val="both"/>
            </w:pPr>
            <w:r w:rsidRPr="00023099">
              <w:t>- умение согласовывать позиции и находить общее решение;</w:t>
            </w:r>
          </w:p>
          <w:p w:rsidR="009C4FAA" w:rsidRPr="00023099" w:rsidRDefault="009C4FAA" w:rsidP="005E5DCE">
            <w:pPr>
              <w:jc w:val="both"/>
              <w:rPr>
                <w:b/>
              </w:rPr>
            </w:pPr>
            <w:r w:rsidRPr="00023099">
              <w:t>- умение адекватное использовать речевые средства для представления р</w:t>
            </w:r>
            <w:r w:rsidRPr="00023099">
              <w:t>е</w:t>
            </w:r>
            <w:r w:rsidRPr="00023099">
              <w:t>зультата.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AA" w:rsidRPr="00023099" w:rsidRDefault="009C4FAA" w:rsidP="00BA377C">
            <w:pPr>
              <w:jc w:val="center"/>
              <w:rPr>
                <w:b/>
              </w:rPr>
            </w:pPr>
            <w:r w:rsidRPr="00023099">
              <w:rPr>
                <w:b/>
              </w:rPr>
              <w:t>Предметные умения</w:t>
            </w:r>
          </w:p>
          <w:p w:rsidR="00BA377C" w:rsidRPr="00023099" w:rsidRDefault="00BA377C" w:rsidP="005E5DCE">
            <w:pPr>
              <w:jc w:val="both"/>
              <w:rPr>
                <w:b/>
              </w:rPr>
            </w:pPr>
          </w:p>
          <w:p w:rsidR="009C4FAA" w:rsidRPr="00023099" w:rsidRDefault="009C4FAA" w:rsidP="005E5DCE">
            <w:pPr>
              <w:jc w:val="both"/>
            </w:pPr>
            <w:r w:rsidRPr="00023099">
              <w:t>- умение строить предл</w:t>
            </w:r>
            <w:r w:rsidRPr="00023099">
              <w:t>о</w:t>
            </w:r>
            <w:r w:rsidRPr="00023099">
              <w:t>жения со словами, име</w:t>
            </w:r>
            <w:r w:rsidRPr="00023099">
              <w:t>ю</w:t>
            </w:r>
            <w:r w:rsidRPr="00023099">
              <w:t>щими разные зн</w:t>
            </w:r>
            <w:r w:rsidRPr="00023099">
              <w:t>а</w:t>
            </w:r>
            <w:r w:rsidRPr="00023099">
              <w:t>чения;</w:t>
            </w:r>
          </w:p>
          <w:p w:rsidR="009C4FAA" w:rsidRPr="00023099" w:rsidRDefault="009C4FAA" w:rsidP="005E5DCE">
            <w:pPr>
              <w:jc w:val="both"/>
            </w:pPr>
            <w:r w:rsidRPr="00023099">
              <w:t>- умение образовывать имена собственные от н</w:t>
            </w:r>
            <w:r w:rsidRPr="00023099">
              <w:t>а</w:t>
            </w:r>
            <w:r w:rsidRPr="00023099">
              <w:t>рицательных и от собс</w:t>
            </w:r>
            <w:r w:rsidRPr="00023099">
              <w:t>т</w:t>
            </w:r>
            <w:r w:rsidRPr="00023099">
              <w:t>венных;</w:t>
            </w:r>
          </w:p>
          <w:p w:rsidR="009C4FAA" w:rsidRPr="00023099" w:rsidRDefault="009C4FAA" w:rsidP="00BA377C">
            <w:pPr>
              <w:jc w:val="both"/>
              <w:rPr>
                <w:b/>
              </w:rPr>
            </w:pPr>
            <w:r w:rsidRPr="00023099">
              <w:t>- умение писать имена собственные и нариц</w:t>
            </w:r>
            <w:r w:rsidRPr="00023099">
              <w:t>а</w:t>
            </w:r>
            <w:r w:rsidRPr="00023099">
              <w:t>тельные в тексте.</w:t>
            </w:r>
          </w:p>
        </w:tc>
      </w:tr>
    </w:tbl>
    <w:p w:rsidR="00614869" w:rsidRPr="00023099" w:rsidRDefault="00614869" w:rsidP="005E5DCE">
      <w:pPr>
        <w:pStyle w:val="2"/>
        <w:jc w:val="both"/>
        <w:rPr>
          <w:rFonts w:ascii="Times New Roman" w:hAnsi="Times New Roman"/>
          <w:sz w:val="24"/>
        </w:rPr>
        <w:sectPr w:rsidR="00614869" w:rsidRPr="00023099" w:rsidSect="00F47626"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72"/>
        </w:sectPr>
      </w:pPr>
    </w:p>
    <w:p w:rsidR="009F7328" w:rsidRPr="00023099" w:rsidRDefault="002D4396" w:rsidP="00776813">
      <w:pPr>
        <w:pStyle w:val="1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bookmarkStart w:id="16" w:name="_Toc298436142"/>
      <w:r w:rsidRPr="00023099">
        <w:rPr>
          <w:rFonts w:ascii="Times New Roman" w:hAnsi="Times New Roman"/>
          <w:sz w:val="24"/>
          <w:szCs w:val="24"/>
        </w:rPr>
        <w:lastRenderedPageBreak/>
        <w:t>Учебный пла</w:t>
      </w:r>
      <w:r w:rsidR="00095AB7" w:rsidRPr="00023099">
        <w:rPr>
          <w:rFonts w:ascii="Times New Roman" w:hAnsi="Times New Roman"/>
          <w:sz w:val="24"/>
          <w:szCs w:val="24"/>
        </w:rPr>
        <w:t>н начального общего образования</w:t>
      </w:r>
      <w:bookmarkEnd w:id="16"/>
    </w:p>
    <w:p w:rsidR="009F7328" w:rsidRPr="00023099" w:rsidRDefault="009F7328" w:rsidP="009F7328">
      <w:pPr>
        <w:rPr>
          <w:b/>
        </w:rPr>
      </w:pPr>
    </w:p>
    <w:p w:rsidR="009D3152" w:rsidRPr="00023099" w:rsidRDefault="009D3152" w:rsidP="009F7328">
      <w:pPr>
        <w:rPr>
          <w:b/>
        </w:rPr>
      </w:pPr>
      <w:r w:rsidRPr="00023099">
        <w:rPr>
          <w:b/>
        </w:rPr>
        <w:t>Учебный план</w:t>
      </w:r>
      <w:r w:rsidR="00D65BD0" w:rsidRPr="00023099">
        <w:rPr>
          <w:b/>
        </w:rPr>
        <w:t xml:space="preserve"> </w:t>
      </w:r>
      <w:r w:rsidR="00131428" w:rsidRPr="00023099">
        <w:rPr>
          <w:b/>
        </w:rPr>
        <w:t xml:space="preserve">МОУ </w:t>
      </w:r>
      <w:r w:rsidR="008009DE" w:rsidRPr="00023099">
        <w:rPr>
          <w:b/>
        </w:rPr>
        <w:t xml:space="preserve">Никольская 2-я ООШ </w:t>
      </w:r>
      <w:r w:rsidR="00131428" w:rsidRPr="00023099">
        <w:rPr>
          <w:b/>
        </w:rPr>
        <w:t xml:space="preserve"> </w:t>
      </w:r>
      <w:r w:rsidR="001D0CFE" w:rsidRPr="00023099">
        <w:rPr>
          <w:b/>
        </w:rPr>
        <w:t>разработан</w:t>
      </w:r>
      <w:r w:rsidRPr="00023099">
        <w:rPr>
          <w:b/>
        </w:rPr>
        <w:t xml:space="preserve"> на основе:</w:t>
      </w:r>
    </w:p>
    <w:p w:rsidR="009D3152" w:rsidRPr="00023099" w:rsidRDefault="009D3152" w:rsidP="00AB72CC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023099">
        <w:t xml:space="preserve">нормативно-правовых </w:t>
      </w:r>
      <w:r w:rsidR="009F7328" w:rsidRPr="00023099">
        <w:t>документов федерального уровня:</w:t>
      </w:r>
    </w:p>
    <w:p w:rsidR="009D3152" w:rsidRPr="00023099" w:rsidRDefault="009D3152" w:rsidP="00776813">
      <w:pPr>
        <w:numPr>
          <w:ilvl w:val="1"/>
          <w:numId w:val="132"/>
        </w:numPr>
        <w:spacing w:before="100" w:beforeAutospacing="1" w:after="100" w:afterAutospacing="1"/>
        <w:jc w:val="both"/>
      </w:pPr>
      <w:r w:rsidRPr="00023099">
        <w:t>Закон «Об образо</w:t>
      </w:r>
      <w:r w:rsidR="009F7328" w:rsidRPr="00023099">
        <w:t>вании» (ст. 9, 13, 14, 15, 32);</w:t>
      </w:r>
    </w:p>
    <w:p w:rsidR="009D3152" w:rsidRPr="00023099" w:rsidRDefault="009D3152" w:rsidP="00776813">
      <w:pPr>
        <w:numPr>
          <w:ilvl w:val="1"/>
          <w:numId w:val="132"/>
        </w:numPr>
        <w:spacing w:before="100" w:beforeAutospacing="1" w:after="100" w:afterAutospacing="1"/>
        <w:jc w:val="both"/>
      </w:pPr>
      <w:r w:rsidRPr="00023099">
        <w:t>Типовые положения об общеобразовательном учреждении разных типов и в</w:t>
      </w:r>
      <w:r w:rsidRPr="00023099">
        <w:t>и</w:t>
      </w:r>
      <w:r w:rsidRPr="00023099">
        <w:t xml:space="preserve">дов (Постановления </w:t>
      </w:r>
      <w:r w:rsidR="009F7328" w:rsidRPr="00023099">
        <w:t>Правительства РФ);</w:t>
      </w:r>
    </w:p>
    <w:p w:rsidR="009D3152" w:rsidRPr="00023099" w:rsidRDefault="009D3152" w:rsidP="00776813">
      <w:pPr>
        <w:numPr>
          <w:ilvl w:val="1"/>
          <w:numId w:val="132"/>
        </w:numPr>
        <w:spacing w:before="100" w:beforeAutospacing="1" w:after="100" w:afterAutospacing="1"/>
        <w:jc w:val="both"/>
      </w:pPr>
      <w:r w:rsidRPr="00023099">
        <w:t>СанПиН, 2.4.2.1178-02 «Гигиенические требования к режиму учебно-воспитательного процесса» (Приказ Минздра</w:t>
      </w:r>
      <w:r w:rsidR="009F7328" w:rsidRPr="00023099">
        <w:t>ва от 28.11.2002); раздел 2.9.;</w:t>
      </w:r>
    </w:p>
    <w:p w:rsidR="009D3152" w:rsidRPr="00023099" w:rsidRDefault="009D3152" w:rsidP="00776813">
      <w:pPr>
        <w:numPr>
          <w:ilvl w:val="1"/>
          <w:numId w:val="132"/>
        </w:numPr>
        <w:spacing w:before="100" w:beforeAutospacing="1" w:after="100" w:afterAutospacing="1"/>
        <w:jc w:val="both"/>
      </w:pPr>
      <w:r w:rsidRPr="00023099">
        <w:t>Федеральный государственный стандарт начального общего образования (Приказ МОиН № 363 от 06 октября 2009 зарегистрирован М</w:t>
      </w:r>
      <w:r w:rsidR="009F7328" w:rsidRPr="00023099">
        <w:t>инюст № 17785 от 22 .12. 2009);</w:t>
      </w:r>
    </w:p>
    <w:p w:rsidR="009D3152" w:rsidRPr="00023099" w:rsidRDefault="009D3152" w:rsidP="00776813">
      <w:pPr>
        <w:numPr>
          <w:ilvl w:val="1"/>
          <w:numId w:val="132"/>
        </w:numPr>
        <w:spacing w:before="100" w:beforeAutospacing="1" w:after="100" w:afterAutospacing="1"/>
        <w:jc w:val="both"/>
        <w:rPr>
          <w:b/>
        </w:rPr>
      </w:pPr>
      <w:r w:rsidRPr="00023099">
        <w:t>Приказ МОиН РФ № 822 от 23.12.2009 «Об утверждении федерального пере</w:t>
      </w:r>
      <w:r w:rsidRPr="00023099">
        <w:t>ч</w:t>
      </w:r>
      <w:r w:rsidRPr="00023099">
        <w:t>ня учебников, рекомендованных (допущенных) к использованию в образов</w:t>
      </w:r>
      <w:r w:rsidRPr="00023099">
        <w:t>а</w:t>
      </w:r>
      <w:r w:rsidRPr="00023099">
        <w:t>тельных учреждениях, реализующих программы общего образования и име</w:t>
      </w:r>
      <w:r w:rsidRPr="00023099">
        <w:t>ю</w:t>
      </w:r>
      <w:r w:rsidRPr="00023099">
        <w:t xml:space="preserve">щих государственную </w:t>
      </w:r>
      <w:r w:rsidR="009F7328" w:rsidRPr="00023099">
        <w:t>аккредитацию, на 2010-2011 год»;</w:t>
      </w:r>
    </w:p>
    <w:p w:rsidR="009D3152" w:rsidRPr="00023099" w:rsidRDefault="004379A9" w:rsidP="00AB72CC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023099">
        <w:t xml:space="preserve"> </w:t>
      </w:r>
      <w:r w:rsidR="009D3152" w:rsidRPr="00023099">
        <w:t>нормативных документов Ми</w:t>
      </w:r>
      <w:r w:rsidR="009F7328" w:rsidRPr="00023099">
        <w:t>нистерства образования и науки:</w:t>
      </w:r>
    </w:p>
    <w:p w:rsidR="009D3152" w:rsidRPr="00023099" w:rsidRDefault="009D3152" w:rsidP="00776813">
      <w:pPr>
        <w:numPr>
          <w:ilvl w:val="1"/>
          <w:numId w:val="133"/>
        </w:numPr>
        <w:spacing w:before="100" w:beforeAutospacing="1" w:after="100" w:afterAutospacing="1"/>
        <w:jc w:val="both"/>
      </w:pPr>
      <w:r w:rsidRPr="00023099">
        <w:t>Рекомендации по организации обучения в первом классе четырехлетней н</w:t>
      </w:r>
      <w:r w:rsidRPr="00023099">
        <w:t>а</w:t>
      </w:r>
      <w:r w:rsidRPr="00023099">
        <w:t>чальной школы (Письмо МО</w:t>
      </w:r>
      <w:r w:rsidR="009F7328" w:rsidRPr="00023099">
        <w:t xml:space="preserve"> РФ № 408/13-13 от 20.04.2001);</w:t>
      </w:r>
    </w:p>
    <w:p w:rsidR="009D3152" w:rsidRPr="00023099" w:rsidRDefault="009D3152" w:rsidP="00776813">
      <w:pPr>
        <w:numPr>
          <w:ilvl w:val="1"/>
          <w:numId w:val="133"/>
        </w:numPr>
        <w:spacing w:before="100" w:beforeAutospacing="1" w:after="100" w:afterAutospacing="1"/>
        <w:jc w:val="both"/>
      </w:pPr>
      <w:r w:rsidRPr="00023099">
        <w:t>Об организации обучения в первом классе четырехлетней начальной школы</w:t>
      </w:r>
      <w:r w:rsidR="009F7328" w:rsidRPr="00023099">
        <w:t xml:space="preserve"> </w:t>
      </w:r>
      <w:r w:rsidRPr="00023099">
        <w:t>(Письмо МО</w:t>
      </w:r>
      <w:r w:rsidR="009F7328" w:rsidRPr="00023099">
        <w:t xml:space="preserve"> РФ № 202/11-13 от 25.09.2000);</w:t>
      </w:r>
    </w:p>
    <w:p w:rsidR="009D3152" w:rsidRPr="00023099" w:rsidRDefault="009D3152" w:rsidP="00776813">
      <w:pPr>
        <w:numPr>
          <w:ilvl w:val="1"/>
          <w:numId w:val="133"/>
        </w:numPr>
        <w:spacing w:before="100" w:beforeAutospacing="1" w:after="100" w:afterAutospacing="1"/>
        <w:jc w:val="both"/>
      </w:pPr>
      <w:r w:rsidRPr="00023099">
        <w:t>О недопустимости перегрузок обучающихся в начальной школе (Письмо МО</w:t>
      </w:r>
      <w:r w:rsidR="009F7328" w:rsidRPr="00023099">
        <w:t xml:space="preserve"> РФ № 220/11-13 от 20.02.1999);</w:t>
      </w:r>
    </w:p>
    <w:p w:rsidR="009D3152" w:rsidRPr="00023099" w:rsidRDefault="009D3152" w:rsidP="00776813">
      <w:pPr>
        <w:numPr>
          <w:ilvl w:val="1"/>
          <w:numId w:val="133"/>
        </w:numPr>
        <w:spacing w:before="100" w:beforeAutospacing="1" w:after="100" w:afterAutospacing="1"/>
        <w:jc w:val="both"/>
      </w:pPr>
      <w:r w:rsidRPr="00023099">
        <w:t>Контроль и оценка результатов обучения в начальной школе (Письмо МО</w:t>
      </w:r>
      <w:r w:rsidR="009F7328" w:rsidRPr="00023099">
        <w:t xml:space="preserve"> РФ № 1561/14-15 от19.11.1998);</w:t>
      </w:r>
    </w:p>
    <w:p w:rsidR="009D3152" w:rsidRPr="00023099" w:rsidRDefault="009D3152" w:rsidP="00776813">
      <w:pPr>
        <w:numPr>
          <w:ilvl w:val="1"/>
          <w:numId w:val="133"/>
        </w:numPr>
        <w:spacing w:before="100" w:beforeAutospacing="1" w:after="100" w:afterAutospacing="1"/>
        <w:jc w:val="both"/>
      </w:pPr>
      <w:r w:rsidRPr="00023099">
        <w:t>Система оценивания учебных достижений школьников в условиях безотмето</w:t>
      </w:r>
      <w:r w:rsidRPr="00023099">
        <w:t>ч</w:t>
      </w:r>
      <w:r w:rsidRPr="00023099">
        <w:t>ного обучения (Письмо МО РФ</w:t>
      </w:r>
      <w:r w:rsidR="009F7328" w:rsidRPr="00023099">
        <w:t xml:space="preserve"> № 13-51-120/13 от 03.06.2003);</w:t>
      </w:r>
    </w:p>
    <w:p w:rsidR="009D3152" w:rsidRPr="00023099" w:rsidRDefault="009D3152" w:rsidP="00776813">
      <w:pPr>
        <w:numPr>
          <w:ilvl w:val="1"/>
          <w:numId w:val="133"/>
        </w:numPr>
        <w:spacing w:before="100" w:beforeAutospacing="1" w:after="100" w:afterAutospacing="1"/>
        <w:jc w:val="both"/>
      </w:pPr>
      <w:r w:rsidRPr="00023099">
        <w:t>Рекомендации по использованию компьютеров в начальной школе. (Письмо МО РФ и НИИ гигиены и охраны здоровья детей и подростк</w:t>
      </w:r>
      <w:r w:rsidR="009F7328" w:rsidRPr="00023099">
        <w:t>ов РАМ № 199/13 от 28.03.2002);</w:t>
      </w:r>
    </w:p>
    <w:p w:rsidR="009D3152" w:rsidRPr="00023099" w:rsidRDefault="009D3152" w:rsidP="00776813">
      <w:pPr>
        <w:numPr>
          <w:ilvl w:val="1"/>
          <w:numId w:val="133"/>
        </w:numPr>
        <w:spacing w:before="100" w:beforeAutospacing="1" w:after="100" w:afterAutospacing="1"/>
        <w:jc w:val="both"/>
      </w:pPr>
      <w:r w:rsidRPr="00023099">
        <w:t>О введении иностранного языка во 2-х классах начальной школы (Прил</w:t>
      </w:r>
      <w:r w:rsidRPr="00023099">
        <w:t>о</w:t>
      </w:r>
      <w:r w:rsidRPr="00023099">
        <w:t xml:space="preserve">жение к письму </w:t>
      </w:r>
      <w:r w:rsidR="009F7328" w:rsidRPr="00023099">
        <w:t>МО РФ № 957/13-13 от 17.2.2001).</w:t>
      </w:r>
    </w:p>
    <w:p w:rsidR="009D3152" w:rsidRPr="00023099" w:rsidRDefault="004379A9" w:rsidP="004379A9">
      <w:pPr>
        <w:pStyle w:val="2"/>
        <w:rPr>
          <w:rStyle w:val="a5"/>
          <w:rFonts w:ascii="Times New Roman" w:hAnsi="Times New Roman"/>
          <w:b/>
          <w:bCs/>
          <w:sz w:val="24"/>
        </w:rPr>
      </w:pPr>
      <w:bookmarkStart w:id="17" w:name="_Toc298436143"/>
      <w:r w:rsidRPr="00023099">
        <w:rPr>
          <w:rStyle w:val="a5"/>
          <w:rFonts w:ascii="Times New Roman" w:hAnsi="Times New Roman"/>
          <w:b/>
          <w:bCs/>
          <w:sz w:val="24"/>
        </w:rPr>
        <w:t>3.1</w:t>
      </w:r>
      <w:r w:rsidRPr="00023099">
        <w:rPr>
          <w:rStyle w:val="a5"/>
          <w:rFonts w:ascii="Times New Roman" w:hAnsi="Times New Roman"/>
          <w:b/>
          <w:bCs/>
          <w:sz w:val="24"/>
        </w:rPr>
        <w:tab/>
      </w:r>
      <w:r w:rsidR="009D3152" w:rsidRPr="00023099">
        <w:rPr>
          <w:rStyle w:val="a5"/>
          <w:rFonts w:ascii="Times New Roman" w:hAnsi="Times New Roman"/>
          <w:b/>
          <w:bCs/>
          <w:sz w:val="24"/>
        </w:rPr>
        <w:t>Структура обязательных предметных областей, реализуемых Учебным планом образовательного учреждения</w:t>
      </w:r>
      <w:bookmarkEnd w:id="1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242"/>
        <w:gridCol w:w="3402"/>
        <w:gridCol w:w="3653"/>
      </w:tblGrid>
      <w:tr w:rsidR="004379A9" w:rsidRPr="00023099" w:rsidTr="00836C5E">
        <w:tc>
          <w:tcPr>
            <w:tcW w:w="560" w:type="dxa"/>
            <w:vMerge w:val="restart"/>
            <w:vAlign w:val="center"/>
          </w:tcPr>
          <w:p w:rsidR="004379A9" w:rsidRPr="00023099" w:rsidRDefault="004379A9" w:rsidP="00836C5E">
            <w:pPr>
              <w:jc w:val="center"/>
            </w:pPr>
            <w:r w:rsidRPr="00023099">
              <w:rPr>
                <w:b/>
              </w:rPr>
              <w:t>№ п/п</w:t>
            </w:r>
          </w:p>
        </w:tc>
        <w:tc>
          <w:tcPr>
            <w:tcW w:w="2242" w:type="dxa"/>
            <w:vMerge w:val="restart"/>
            <w:vAlign w:val="center"/>
          </w:tcPr>
          <w:p w:rsidR="004379A9" w:rsidRPr="00023099" w:rsidRDefault="004379A9" w:rsidP="00836C5E">
            <w:pPr>
              <w:ind w:left="140"/>
              <w:jc w:val="center"/>
              <w:rPr>
                <w:b/>
              </w:rPr>
            </w:pPr>
            <w:r w:rsidRPr="00023099">
              <w:rPr>
                <w:b/>
              </w:rPr>
              <w:t>Предметные</w:t>
            </w:r>
          </w:p>
          <w:p w:rsidR="004379A9" w:rsidRPr="00023099" w:rsidRDefault="004379A9" w:rsidP="00836C5E">
            <w:pPr>
              <w:jc w:val="center"/>
            </w:pPr>
            <w:r w:rsidRPr="00023099">
              <w:rPr>
                <w:b/>
              </w:rPr>
              <w:t>области</w:t>
            </w:r>
          </w:p>
        </w:tc>
        <w:tc>
          <w:tcPr>
            <w:tcW w:w="7055" w:type="dxa"/>
            <w:gridSpan w:val="2"/>
            <w:vAlign w:val="center"/>
          </w:tcPr>
          <w:p w:rsidR="004379A9" w:rsidRPr="00023099" w:rsidRDefault="004379A9" w:rsidP="00836C5E">
            <w:pPr>
              <w:jc w:val="center"/>
            </w:pPr>
            <w:r w:rsidRPr="00023099">
              <w:rPr>
                <w:b/>
              </w:rPr>
              <w:t>Предметы</w:t>
            </w:r>
          </w:p>
        </w:tc>
      </w:tr>
      <w:tr w:rsidR="004379A9" w:rsidRPr="00023099" w:rsidTr="00836C5E">
        <w:tc>
          <w:tcPr>
            <w:tcW w:w="560" w:type="dxa"/>
            <w:vMerge/>
            <w:vAlign w:val="center"/>
          </w:tcPr>
          <w:p w:rsidR="004379A9" w:rsidRPr="00023099" w:rsidRDefault="004379A9" w:rsidP="00836C5E">
            <w:pPr>
              <w:jc w:val="center"/>
            </w:pPr>
          </w:p>
        </w:tc>
        <w:tc>
          <w:tcPr>
            <w:tcW w:w="2242" w:type="dxa"/>
            <w:vMerge/>
            <w:vAlign w:val="center"/>
          </w:tcPr>
          <w:p w:rsidR="004379A9" w:rsidRPr="00023099" w:rsidRDefault="004379A9" w:rsidP="00836C5E">
            <w:pPr>
              <w:jc w:val="center"/>
            </w:pPr>
          </w:p>
        </w:tc>
        <w:tc>
          <w:tcPr>
            <w:tcW w:w="3402" w:type="dxa"/>
            <w:vAlign w:val="center"/>
          </w:tcPr>
          <w:p w:rsidR="004379A9" w:rsidRPr="00023099" w:rsidRDefault="004379A9" w:rsidP="00836C5E">
            <w:pPr>
              <w:jc w:val="center"/>
              <w:rPr>
                <w:b/>
              </w:rPr>
            </w:pPr>
            <w:r w:rsidRPr="00023099">
              <w:rPr>
                <w:b/>
              </w:rPr>
              <w:t>обязательная</w:t>
            </w:r>
          </w:p>
          <w:p w:rsidR="004379A9" w:rsidRPr="00023099" w:rsidRDefault="004379A9" w:rsidP="00836C5E">
            <w:pPr>
              <w:jc w:val="center"/>
              <w:rPr>
                <w:b/>
              </w:rPr>
            </w:pPr>
            <w:r w:rsidRPr="00023099">
              <w:rPr>
                <w:b/>
              </w:rPr>
              <w:t>(инвариантная) часть</w:t>
            </w:r>
          </w:p>
        </w:tc>
        <w:tc>
          <w:tcPr>
            <w:tcW w:w="3653" w:type="dxa"/>
            <w:vAlign w:val="center"/>
          </w:tcPr>
          <w:p w:rsidR="004379A9" w:rsidRPr="00023099" w:rsidRDefault="004379A9" w:rsidP="00836C5E">
            <w:pPr>
              <w:jc w:val="center"/>
              <w:rPr>
                <w:b/>
              </w:rPr>
            </w:pPr>
            <w:r w:rsidRPr="00023099">
              <w:rPr>
                <w:b/>
              </w:rPr>
              <w:t>часть, формируемая</w:t>
            </w:r>
          </w:p>
          <w:p w:rsidR="004379A9" w:rsidRPr="00023099" w:rsidRDefault="004379A9" w:rsidP="00836C5E">
            <w:pPr>
              <w:jc w:val="center"/>
              <w:rPr>
                <w:b/>
              </w:rPr>
            </w:pPr>
            <w:r w:rsidRPr="00023099">
              <w:rPr>
                <w:b/>
              </w:rPr>
              <w:t>участниками образовательного</w:t>
            </w:r>
          </w:p>
          <w:p w:rsidR="004379A9" w:rsidRPr="00023099" w:rsidRDefault="004379A9" w:rsidP="00836C5E">
            <w:pPr>
              <w:jc w:val="center"/>
              <w:rPr>
                <w:b/>
              </w:rPr>
            </w:pPr>
            <w:r w:rsidRPr="00023099">
              <w:rPr>
                <w:b/>
              </w:rPr>
              <w:t>процесса использованием</w:t>
            </w:r>
          </w:p>
          <w:p w:rsidR="004379A9" w:rsidRPr="00023099" w:rsidRDefault="004379A9" w:rsidP="00836C5E">
            <w:pPr>
              <w:jc w:val="center"/>
              <w:rPr>
                <w:b/>
              </w:rPr>
            </w:pPr>
            <w:r w:rsidRPr="00023099">
              <w:rPr>
                <w:b/>
              </w:rPr>
              <w:t>УМК «Перспектива»</w:t>
            </w:r>
          </w:p>
        </w:tc>
      </w:tr>
      <w:tr w:rsidR="004379A9" w:rsidRPr="00023099" w:rsidTr="00836C5E">
        <w:tc>
          <w:tcPr>
            <w:tcW w:w="560" w:type="dxa"/>
            <w:vAlign w:val="center"/>
          </w:tcPr>
          <w:p w:rsidR="004379A9" w:rsidRPr="00023099" w:rsidRDefault="004379A9" w:rsidP="00836C5E">
            <w:pPr>
              <w:jc w:val="center"/>
            </w:pPr>
            <w:r w:rsidRPr="00023099">
              <w:t>1</w:t>
            </w:r>
          </w:p>
        </w:tc>
        <w:tc>
          <w:tcPr>
            <w:tcW w:w="2242" w:type="dxa"/>
          </w:tcPr>
          <w:p w:rsidR="004379A9" w:rsidRPr="00023099" w:rsidRDefault="004379A9" w:rsidP="00836C5E">
            <w:pPr>
              <w:ind w:left="140"/>
            </w:pPr>
            <w:r w:rsidRPr="00023099">
              <w:t>Филология</w:t>
            </w:r>
          </w:p>
        </w:tc>
        <w:tc>
          <w:tcPr>
            <w:tcW w:w="3402" w:type="dxa"/>
          </w:tcPr>
          <w:p w:rsidR="004379A9" w:rsidRPr="00023099" w:rsidRDefault="004379A9" w:rsidP="004379A9">
            <w:r w:rsidRPr="00023099">
              <w:t>- обучение грамоте</w:t>
            </w:r>
          </w:p>
          <w:p w:rsidR="004379A9" w:rsidRPr="00023099" w:rsidRDefault="004379A9" w:rsidP="004379A9">
            <w:r w:rsidRPr="00023099">
              <w:t>- русский язык</w:t>
            </w:r>
          </w:p>
          <w:p w:rsidR="004379A9" w:rsidRPr="00023099" w:rsidRDefault="004379A9" w:rsidP="004379A9">
            <w:r w:rsidRPr="00023099">
              <w:t>- литературное чтение</w:t>
            </w:r>
          </w:p>
          <w:p w:rsidR="004379A9" w:rsidRPr="00023099" w:rsidRDefault="004379A9" w:rsidP="004379A9">
            <w:r w:rsidRPr="00023099">
              <w:t>- иностранный язык</w:t>
            </w:r>
          </w:p>
        </w:tc>
        <w:tc>
          <w:tcPr>
            <w:tcW w:w="3653" w:type="dxa"/>
          </w:tcPr>
          <w:p w:rsidR="004379A9" w:rsidRPr="00023099" w:rsidRDefault="004379A9" w:rsidP="004379A9">
            <w:r w:rsidRPr="00023099">
              <w:t>- риторика;</w:t>
            </w:r>
          </w:p>
          <w:p w:rsidR="004379A9" w:rsidRPr="00023099" w:rsidRDefault="004379A9" w:rsidP="004379A9">
            <w:r w:rsidRPr="00023099">
              <w:t>- театр;</w:t>
            </w:r>
          </w:p>
          <w:p w:rsidR="004379A9" w:rsidRPr="00023099" w:rsidRDefault="004379A9" w:rsidP="004379A9">
            <w:r w:rsidRPr="00023099">
              <w:t>- чтение и работа с информац</w:t>
            </w:r>
            <w:r w:rsidRPr="00023099">
              <w:t>и</w:t>
            </w:r>
            <w:r w:rsidRPr="00023099">
              <w:t xml:space="preserve">ей; </w:t>
            </w:r>
          </w:p>
        </w:tc>
      </w:tr>
      <w:tr w:rsidR="004379A9" w:rsidRPr="00023099" w:rsidTr="00836C5E">
        <w:tc>
          <w:tcPr>
            <w:tcW w:w="560" w:type="dxa"/>
            <w:vAlign w:val="center"/>
          </w:tcPr>
          <w:p w:rsidR="004379A9" w:rsidRPr="00023099" w:rsidRDefault="004379A9" w:rsidP="00836C5E">
            <w:pPr>
              <w:jc w:val="center"/>
            </w:pPr>
            <w:r w:rsidRPr="00023099">
              <w:t>2</w:t>
            </w:r>
          </w:p>
        </w:tc>
        <w:tc>
          <w:tcPr>
            <w:tcW w:w="2242" w:type="dxa"/>
          </w:tcPr>
          <w:p w:rsidR="004379A9" w:rsidRPr="00023099" w:rsidRDefault="004379A9" w:rsidP="00836C5E">
            <w:pPr>
              <w:ind w:left="140"/>
            </w:pPr>
            <w:r w:rsidRPr="00023099">
              <w:t>Математика</w:t>
            </w:r>
          </w:p>
        </w:tc>
        <w:tc>
          <w:tcPr>
            <w:tcW w:w="3402" w:type="dxa"/>
          </w:tcPr>
          <w:p w:rsidR="004379A9" w:rsidRPr="00023099" w:rsidRDefault="004379A9" w:rsidP="004379A9">
            <w:r w:rsidRPr="00023099">
              <w:t xml:space="preserve">- математика </w:t>
            </w:r>
          </w:p>
        </w:tc>
        <w:tc>
          <w:tcPr>
            <w:tcW w:w="3653" w:type="dxa"/>
          </w:tcPr>
          <w:p w:rsidR="004379A9" w:rsidRPr="00023099" w:rsidRDefault="004379A9" w:rsidP="004379A9">
            <w:r w:rsidRPr="00023099">
              <w:t>- Математика и информатика;</w:t>
            </w:r>
          </w:p>
          <w:p w:rsidR="004379A9" w:rsidRPr="00023099" w:rsidRDefault="004379A9" w:rsidP="004379A9">
            <w:r w:rsidRPr="00023099">
              <w:t>- основы логики и комбинатор</w:t>
            </w:r>
            <w:r w:rsidRPr="00023099">
              <w:t>и</w:t>
            </w:r>
            <w:r w:rsidRPr="00023099">
              <w:lastRenderedPageBreak/>
              <w:t>ки;</w:t>
            </w:r>
          </w:p>
          <w:p w:rsidR="004379A9" w:rsidRPr="00023099" w:rsidRDefault="004379A9" w:rsidP="004379A9">
            <w:r w:rsidRPr="00023099">
              <w:t>- Мир деятельности;</w:t>
            </w:r>
          </w:p>
          <w:p w:rsidR="004379A9" w:rsidRPr="00023099" w:rsidRDefault="004379A9" w:rsidP="004379A9">
            <w:r w:rsidRPr="00023099">
              <w:t>- Математика и конструиров</w:t>
            </w:r>
            <w:r w:rsidRPr="00023099">
              <w:t>а</w:t>
            </w:r>
            <w:r w:rsidRPr="00023099">
              <w:t>ние;</w:t>
            </w:r>
          </w:p>
        </w:tc>
      </w:tr>
      <w:tr w:rsidR="004379A9" w:rsidRPr="00023099" w:rsidTr="00836C5E">
        <w:tc>
          <w:tcPr>
            <w:tcW w:w="560" w:type="dxa"/>
            <w:vAlign w:val="center"/>
          </w:tcPr>
          <w:p w:rsidR="004379A9" w:rsidRPr="00023099" w:rsidRDefault="004379A9" w:rsidP="00836C5E">
            <w:pPr>
              <w:jc w:val="center"/>
            </w:pPr>
            <w:r w:rsidRPr="00023099">
              <w:lastRenderedPageBreak/>
              <w:t>3</w:t>
            </w:r>
          </w:p>
        </w:tc>
        <w:tc>
          <w:tcPr>
            <w:tcW w:w="2242" w:type="dxa"/>
          </w:tcPr>
          <w:p w:rsidR="004379A9" w:rsidRPr="00023099" w:rsidRDefault="004379A9" w:rsidP="00836C5E">
            <w:pPr>
              <w:ind w:left="140"/>
            </w:pPr>
            <w:r w:rsidRPr="00023099">
              <w:t>Обществознание и естествознание</w:t>
            </w:r>
          </w:p>
        </w:tc>
        <w:tc>
          <w:tcPr>
            <w:tcW w:w="3402" w:type="dxa"/>
          </w:tcPr>
          <w:p w:rsidR="004379A9" w:rsidRPr="00023099" w:rsidRDefault="004379A9" w:rsidP="004379A9">
            <w:r w:rsidRPr="00023099">
              <w:t>- окружающий мир</w:t>
            </w:r>
          </w:p>
        </w:tc>
        <w:tc>
          <w:tcPr>
            <w:tcW w:w="3653" w:type="dxa"/>
          </w:tcPr>
          <w:p w:rsidR="004379A9" w:rsidRPr="00023099" w:rsidRDefault="004379A9" w:rsidP="004379A9">
            <w:r w:rsidRPr="00023099">
              <w:t>- ОБЖ;</w:t>
            </w:r>
          </w:p>
          <w:p w:rsidR="004379A9" w:rsidRPr="00023099" w:rsidRDefault="004379A9" w:rsidP="004379A9">
            <w:r w:rsidRPr="00023099">
              <w:t>- Мир вокруг нас;</w:t>
            </w:r>
          </w:p>
          <w:p w:rsidR="004379A9" w:rsidRPr="00023099" w:rsidRDefault="004379A9" w:rsidP="004379A9">
            <w:r w:rsidRPr="00023099">
              <w:t>- чтение и работа с информацией</w:t>
            </w:r>
          </w:p>
        </w:tc>
      </w:tr>
      <w:tr w:rsidR="004379A9" w:rsidRPr="00023099" w:rsidTr="00836C5E">
        <w:tc>
          <w:tcPr>
            <w:tcW w:w="560" w:type="dxa"/>
            <w:vAlign w:val="center"/>
          </w:tcPr>
          <w:p w:rsidR="004379A9" w:rsidRPr="00023099" w:rsidRDefault="004379A9" w:rsidP="00836C5E">
            <w:pPr>
              <w:jc w:val="center"/>
            </w:pPr>
            <w:r w:rsidRPr="00023099">
              <w:t>4</w:t>
            </w:r>
          </w:p>
        </w:tc>
        <w:tc>
          <w:tcPr>
            <w:tcW w:w="2242" w:type="dxa"/>
          </w:tcPr>
          <w:p w:rsidR="004379A9" w:rsidRPr="00023099" w:rsidRDefault="004379A9" w:rsidP="00836C5E">
            <w:pPr>
              <w:ind w:left="140"/>
            </w:pPr>
            <w:r w:rsidRPr="00023099">
              <w:t>Основы духовно-нравственной культуры народов России</w:t>
            </w:r>
          </w:p>
        </w:tc>
        <w:tc>
          <w:tcPr>
            <w:tcW w:w="3402" w:type="dxa"/>
          </w:tcPr>
          <w:p w:rsidR="004379A9" w:rsidRPr="00023099" w:rsidRDefault="004379A9" w:rsidP="004379A9">
            <w:r w:rsidRPr="00023099">
              <w:t>- основы духовно-нравственной культуры нар</w:t>
            </w:r>
            <w:r w:rsidRPr="00023099">
              <w:t>о</w:t>
            </w:r>
            <w:r w:rsidRPr="00023099">
              <w:t>дов России</w:t>
            </w:r>
          </w:p>
        </w:tc>
        <w:tc>
          <w:tcPr>
            <w:tcW w:w="3653" w:type="dxa"/>
          </w:tcPr>
          <w:p w:rsidR="004379A9" w:rsidRPr="00023099" w:rsidRDefault="004379A9" w:rsidP="004379A9">
            <w:r w:rsidRPr="00023099">
              <w:t>- мировая художественная кул</w:t>
            </w:r>
            <w:r w:rsidRPr="00023099">
              <w:t>ь</w:t>
            </w:r>
            <w:r w:rsidRPr="00023099">
              <w:t>тура</w:t>
            </w:r>
          </w:p>
        </w:tc>
      </w:tr>
      <w:tr w:rsidR="004379A9" w:rsidRPr="00023099" w:rsidTr="00836C5E">
        <w:tc>
          <w:tcPr>
            <w:tcW w:w="560" w:type="dxa"/>
            <w:vAlign w:val="center"/>
          </w:tcPr>
          <w:p w:rsidR="004379A9" w:rsidRPr="00023099" w:rsidRDefault="004379A9" w:rsidP="00836C5E">
            <w:pPr>
              <w:jc w:val="center"/>
            </w:pPr>
            <w:r w:rsidRPr="00023099">
              <w:t>5</w:t>
            </w:r>
          </w:p>
        </w:tc>
        <w:tc>
          <w:tcPr>
            <w:tcW w:w="2242" w:type="dxa"/>
          </w:tcPr>
          <w:p w:rsidR="004379A9" w:rsidRPr="00023099" w:rsidRDefault="004379A9" w:rsidP="00836C5E">
            <w:pPr>
              <w:ind w:left="140"/>
            </w:pPr>
            <w:r w:rsidRPr="00023099">
              <w:t>Искусство</w:t>
            </w:r>
          </w:p>
        </w:tc>
        <w:tc>
          <w:tcPr>
            <w:tcW w:w="3402" w:type="dxa"/>
          </w:tcPr>
          <w:p w:rsidR="004379A9" w:rsidRPr="00023099" w:rsidRDefault="004379A9" w:rsidP="004379A9">
            <w:r w:rsidRPr="00023099">
              <w:t>- изобразительное искусство</w:t>
            </w:r>
          </w:p>
          <w:p w:rsidR="004379A9" w:rsidRPr="00023099" w:rsidRDefault="004379A9" w:rsidP="004379A9">
            <w:r w:rsidRPr="00023099">
              <w:t>- музыка</w:t>
            </w:r>
          </w:p>
        </w:tc>
        <w:tc>
          <w:tcPr>
            <w:tcW w:w="3653" w:type="dxa"/>
          </w:tcPr>
          <w:p w:rsidR="004379A9" w:rsidRPr="00023099" w:rsidRDefault="004379A9" w:rsidP="004379A9">
            <w:r w:rsidRPr="00023099">
              <w:t>- Мировая художественная кул</w:t>
            </w:r>
            <w:r w:rsidRPr="00023099">
              <w:t>ь</w:t>
            </w:r>
            <w:r w:rsidRPr="00023099">
              <w:t>тура;</w:t>
            </w:r>
          </w:p>
          <w:p w:rsidR="004379A9" w:rsidRPr="00023099" w:rsidRDefault="004379A9" w:rsidP="004379A9">
            <w:r w:rsidRPr="00023099">
              <w:t>- чтение и работа с информацией</w:t>
            </w:r>
          </w:p>
        </w:tc>
      </w:tr>
      <w:tr w:rsidR="004379A9" w:rsidRPr="00023099" w:rsidTr="00836C5E">
        <w:tc>
          <w:tcPr>
            <w:tcW w:w="560" w:type="dxa"/>
            <w:vAlign w:val="center"/>
          </w:tcPr>
          <w:p w:rsidR="004379A9" w:rsidRPr="00023099" w:rsidRDefault="004379A9" w:rsidP="00836C5E">
            <w:pPr>
              <w:jc w:val="center"/>
            </w:pPr>
            <w:r w:rsidRPr="00023099">
              <w:t>6</w:t>
            </w:r>
          </w:p>
        </w:tc>
        <w:tc>
          <w:tcPr>
            <w:tcW w:w="2242" w:type="dxa"/>
          </w:tcPr>
          <w:p w:rsidR="004379A9" w:rsidRPr="00023099" w:rsidRDefault="004379A9" w:rsidP="00836C5E">
            <w:pPr>
              <w:ind w:left="140"/>
            </w:pPr>
            <w:r w:rsidRPr="00023099">
              <w:t>Технология</w:t>
            </w:r>
          </w:p>
        </w:tc>
        <w:tc>
          <w:tcPr>
            <w:tcW w:w="3402" w:type="dxa"/>
          </w:tcPr>
          <w:p w:rsidR="004379A9" w:rsidRPr="00023099" w:rsidRDefault="004379A9" w:rsidP="004379A9">
            <w:r w:rsidRPr="00023099">
              <w:t>- технология</w:t>
            </w:r>
          </w:p>
        </w:tc>
        <w:tc>
          <w:tcPr>
            <w:tcW w:w="3653" w:type="dxa"/>
          </w:tcPr>
          <w:p w:rsidR="004379A9" w:rsidRPr="00023099" w:rsidRDefault="004379A9" w:rsidP="004379A9">
            <w:r w:rsidRPr="00023099">
              <w:t>- проектная деятельность</w:t>
            </w:r>
          </w:p>
        </w:tc>
      </w:tr>
      <w:tr w:rsidR="004379A9" w:rsidRPr="00023099" w:rsidTr="00836C5E">
        <w:tc>
          <w:tcPr>
            <w:tcW w:w="560" w:type="dxa"/>
            <w:vAlign w:val="center"/>
          </w:tcPr>
          <w:p w:rsidR="004379A9" w:rsidRPr="00023099" w:rsidRDefault="004379A9" w:rsidP="00836C5E">
            <w:pPr>
              <w:jc w:val="center"/>
            </w:pPr>
            <w:r w:rsidRPr="00023099">
              <w:t>7</w:t>
            </w:r>
          </w:p>
        </w:tc>
        <w:tc>
          <w:tcPr>
            <w:tcW w:w="2242" w:type="dxa"/>
          </w:tcPr>
          <w:p w:rsidR="004379A9" w:rsidRPr="00023099" w:rsidRDefault="004379A9" w:rsidP="00836C5E">
            <w:pPr>
              <w:ind w:left="140"/>
            </w:pPr>
            <w:r w:rsidRPr="00023099">
              <w:t>Физическая кул</w:t>
            </w:r>
            <w:r w:rsidRPr="00023099">
              <w:t>ь</w:t>
            </w:r>
            <w:r w:rsidRPr="00023099">
              <w:t>тура</w:t>
            </w:r>
          </w:p>
        </w:tc>
        <w:tc>
          <w:tcPr>
            <w:tcW w:w="3402" w:type="dxa"/>
          </w:tcPr>
          <w:p w:rsidR="004379A9" w:rsidRPr="00023099" w:rsidRDefault="004379A9" w:rsidP="004379A9">
            <w:r w:rsidRPr="00023099">
              <w:t>- физическая культура</w:t>
            </w:r>
          </w:p>
        </w:tc>
        <w:tc>
          <w:tcPr>
            <w:tcW w:w="3653" w:type="dxa"/>
          </w:tcPr>
          <w:p w:rsidR="004379A9" w:rsidRPr="00023099" w:rsidRDefault="004379A9" w:rsidP="004379A9"/>
        </w:tc>
      </w:tr>
    </w:tbl>
    <w:p w:rsidR="00AA07FE" w:rsidRPr="00023099" w:rsidRDefault="00AA07FE" w:rsidP="00AA07FE">
      <w:pPr>
        <w:ind w:firstLine="567"/>
      </w:pPr>
    </w:p>
    <w:p w:rsidR="009D3152" w:rsidRPr="00023099" w:rsidRDefault="009D3152" w:rsidP="00AA07FE">
      <w:pPr>
        <w:ind w:firstLine="567"/>
        <w:jc w:val="both"/>
      </w:pPr>
      <w:r w:rsidRPr="00023099">
        <w:t xml:space="preserve">При </w:t>
      </w:r>
      <w:r w:rsidR="001D0CFE" w:rsidRPr="00023099">
        <w:t xml:space="preserve">определении структуры </w:t>
      </w:r>
      <w:r w:rsidRPr="00023099">
        <w:t>учебного плана учитывалось, что особую роль в образов</w:t>
      </w:r>
      <w:r w:rsidRPr="00023099">
        <w:t>а</w:t>
      </w:r>
      <w:r w:rsidRPr="00023099">
        <w:t>нии младших школьников играют интегративные курсы: окружающий мир (е</w:t>
      </w:r>
      <w:r w:rsidRPr="00023099">
        <w:t>с</w:t>
      </w:r>
      <w:r w:rsidRPr="00023099">
        <w:t>тествознание и обществознание), математика и информатика, обучение грамоте, ку</w:t>
      </w:r>
      <w:r w:rsidRPr="00023099">
        <w:t>р</w:t>
      </w:r>
      <w:r w:rsidRPr="00023099">
        <w:t>сы, обеспечивающие успешную социализацию обучающихся (риторика, ОБЖ, проектная деятель</w:t>
      </w:r>
      <w:r w:rsidR="00AA07FE" w:rsidRPr="00023099">
        <w:t>ность, мир де</w:t>
      </w:r>
      <w:r w:rsidR="00AA07FE" w:rsidRPr="00023099">
        <w:t>я</w:t>
      </w:r>
      <w:r w:rsidR="00AA07FE" w:rsidRPr="00023099">
        <w:t>тельности и пр.).</w:t>
      </w:r>
    </w:p>
    <w:p w:rsidR="009D3152" w:rsidRPr="00023099" w:rsidRDefault="009D3152" w:rsidP="00AA07FE">
      <w:pPr>
        <w:ind w:firstLine="567"/>
        <w:jc w:val="both"/>
      </w:pPr>
      <w:r w:rsidRPr="00023099">
        <w:t xml:space="preserve">Количество учебных занятий за 4 учебных года не может составлять менее 2904 часов и более 3210 часов. </w:t>
      </w:r>
    </w:p>
    <w:p w:rsidR="009D3152" w:rsidRPr="00023099" w:rsidRDefault="009D3152" w:rsidP="00AA07FE">
      <w:pPr>
        <w:ind w:firstLine="567"/>
        <w:jc w:val="both"/>
      </w:pPr>
      <w:r w:rsidRPr="00023099">
        <w:t>В целях обеспечения индивидуальных потребностей обучающихся примерный учебный план (часть, формируемая участниками образовательного процесса) предусматривает вр</w:t>
      </w:r>
      <w:r w:rsidRPr="00023099">
        <w:t>е</w:t>
      </w:r>
      <w:r w:rsidRPr="00023099">
        <w:t xml:space="preserve">мя: </w:t>
      </w:r>
    </w:p>
    <w:p w:rsidR="009D3152" w:rsidRPr="00023099" w:rsidRDefault="009D3152" w:rsidP="00776813">
      <w:pPr>
        <w:pStyle w:val="af5"/>
        <w:numPr>
          <w:ilvl w:val="0"/>
          <w:numId w:val="134"/>
        </w:numPr>
        <w:rPr>
          <w:lang w:val="ru-RU"/>
        </w:rPr>
      </w:pPr>
      <w:r w:rsidRPr="00023099">
        <w:rPr>
          <w:lang w:val="ru-RU"/>
        </w:rPr>
        <w:t>на увеличение учебных часов, отводимых на изучение отдельных обязательных уче</w:t>
      </w:r>
      <w:r w:rsidRPr="00023099">
        <w:rPr>
          <w:lang w:val="ru-RU"/>
        </w:rPr>
        <w:t>б</w:t>
      </w:r>
      <w:r w:rsidRPr="00023099">
        <w:rPr>
          <w:lang w:val="ru-RU"/>
        </w:rPr>
        <w:t xml:space="preserve">ных предметов; </w:t>
      </w:r>
    </w:p>
    <w:p w:rsidR="009D3152" w:rsidRPr="00023099" w:rsidRDefault="009D3152" w:rsidP="00776813">
      <w:pPr>
        <w:pStyle w:val="af5"/>
        <w:numPr>
          <w:ilvl w:val="0"/>
          <w:numId w:val="134"/>
        </w:numPr>
        <w:rPr>
          <w:lang w:val="ru-RU"/>
        </w:rPr>
      </w:pPr>
      <w:r w:rsidRPr="00023099">
        <w:rPr>
          <w:lang w:val="ru-RU"/>
        </w:rPr>
        <w:t xml:space="preserve">на введение учебных курсов, обеспечивающих различные интересы обучающихся, в том числе этнокультурные. </w:t>
      </w:r>
    </w:p>
    <w:p w:rsidR="00AA07FE" w:rsidRPr="00023099" w:rsidRDefault="009D3152" w:rsidP="00AA07FE">
      <w:pPr>
        <w:ind w:firstLine="567"/>
        <w:jc w:val="both"/>
      </w:pPr>
      <w:r w:rsidRPr="00023099">
        <w:t>Увеличение учебных часов, отводимых на изучение отдельных обязательных учебных предметов и на введение учебных курсов, обеспечивающих различные интересы обуча</w:t>
      </w:r>
      <w:r w:rsidRPr="00023099">
        <w:t>ю</w:t>
      </w:r>
      <w:r w:rsidRPr="00023099">
        <w:t>щихся, должно проводиться в пределах максимально допустимой нагру</w:t>
      </w:r>
      <w:r w:rsidRPr="00023099">
        <w:t>з</w:t>
      </w:r>
      <w:r w:rsidRPr="00023099">
        <w:t xml:space="preserve">ки </w:t>
      </w:r>
      <w:r w:rsidR="0054006C" w:rsidRPr="00023099">
        <w:t>обучающихся</w:t>
      </w:r>
      <w:r w:rsidRPr="00023099">
        <w:t xml:space="preserve"> (в соответствии с санитарно-гигиеническими требованиями).</w:t>
      </w:r>
    </w:p>
    <w:p w:rsidR="009D3152" w:rsidRPr="00023099" w:rsidRDefault="009D3152" w:rsidP="00AA07FE">
      <w:pPr>
        <w:ind w:firstLine="567"/>
        <w:jc w:val="both"/>
      </w:pPr>
      <w:r w:rsidRPr="00023099">
        <w:t>Часть, формируемая участниками образовательного процесса, включает в себя также вне</w:t>
      </w:r>
      <w:r w:rsidR="00AA07FE" w:rsidRPr="00023099">
        <w:t>урочную деятельность.</w:t>
      </w:r>
    </w:p>
    <w:p w:rsidR="00AA07FE" w:rsidRPr="00023099" w:rsidRDefault="009D3152" w:rsidP="00AA07FE">
      <w:pPr>
        <w:ind w:firstLine="567"/>
        <w:jc w:val="both"/>
      </w:pPr>
      <w:r w:rsidRPr="00023099">
        <w:t>Внеурочная деятельность, осуществляемая во второй половине дня, организуется по направлениям развития личности (духовно-нравственное, социальное, общеинтеллектуал</w:t>
      </w:r>
      <w:r w:rsidRPr="00023099">
        <w:t>ь</w:t>
      </w:r>
      <w:r w:rsidRPr="00023099">
        <w:t>ное, общекультурное, спортивно-оздоровительное) в таких формах как проектная и исслед</w:t>
      </w:r>
      <w:r w:rsidRPr="00023099">
        <w:t>о</w:t>
      </w:r>
      <w:r w:rsidRPr="00023099">
        <w:t>вательская деятельность, компьютерные занятия, экскурсии, кружки, школьные научные общества, олимпиады, интеллектуальные марафоны, общественно полезные практики, се</w:t>
      </w:r>
      <w:r w:rsidRPr="00023099">
        <w:t>к</w:t>
      </w:r>
      <w:r w:rsidRPr="00023099">
        <w:t>ции, сорев</w:t>
      </w:r>
      <w:r w:rsidR="00AA07FE" w:rsidRPr="00023099">
        <w:t>нования и т. д.</w:t>
      </w:r>
    </w:p>
    <w:p w:rsidR="009D3152" w:rsidRPr="00023099" w:rsidRDefault="009D3152" w:rsidP="00AA07FE">
      <w:pPr>
        <w:ind w:firstLine="567"/>
        <w:jc w:val="both"/>
      </w:pPr>
      <w:r w:rsidRPr="00023099">
        <w:t>Время, отводимое на внеурочную деятельность, составляет до 1350 часов. Данные з</w:t>
      </w:r>
      <w:r w:rsidRPr="00023099">
        <w:t>а</w:t>
      </w:r>
      <w:r w:rsidRPr="00023099">
        <w:t>нятия проводятся по выбору обучающихся и их семей.</w:t>
      </w:r>
    </w:p>
    <w:p w:rsidR="009D3152" w:rsidRPr="00023099" w:rsidRDefault="009D3152" w:rsidP="00AA07FE">
      <w:pPr>
        <w:ind w:firstLine="567"/>
        <w:jc w:val="both"/>
      </w:pPr>
      <w:r w:rsidRPr="00023099">
        <w:t xml:space="preserve">Время, отведенное на внеурочную деятельность, не включается в расчёт допустимой (максимальной) обязательной нагрузки </w:t>
      </w:r>
      <w:r w:rsidR="0054006C" w:rsidRPr="00023099">
        <w:t>обучающихся</w:t>
      </w:r>
      <w:r w:rsidRPr="00023099">
        <w:t>, но учитывается при определении об</w:t>
      </w:r>
      <w:r w:rsidRPr="00023099">
        <w:t>ъ</w:t>
      </w:r>
      <w:r w:rsidRPr="00023099">
        <w:t>емов финансирования, направляемых на реализацию основной образов</w:t>
      </w:r>
      <w:r w:rsidRPr="00023099">
        <w:t>а</w:t>
      </w:r>
      <w:r w:rsidRPr="00023099">
        <w:t>тель</w:t>
      </w:r>
      <w:r w:rsidR="00AA07FE" w:rsidRPr="00023099">
        <w:t>ной программы.</w:t>
      </w:r>
    </w:p>
    <w:p w:rsidR="00AA07FE" w:rsidRPr="00023099" w:rsidRDefault="009D3152" w:rsidP="00AA07FE">
      <w:pPr>
        <w:ind w:firstLine="567"/>
        <w:jc w:val="both"/>
      </w:pPr>
      <w:r w:rsidRPr="00023099">
        <w:t>Далее представлен вариант учебного плана для общеобразовательных учреждений, в которых обучение ведется на русском языке, реализующих ОП «Перспектива».</w:t>
      </w:r>
    </w:p>
    <w:p w:rsidR="00AA07FE" w:rsidRPr="00023099" w:rsidRDefault="00AA07FE" w:rsidP="00AA07FE">
      <w:pPr>
        <w:ind w:firstLine="567"/>
        <w:jc w:val="both"/>
      </w:pPr>
    </w:p>
    <w:p w:rsidR="009D3152" w:rsidRPr="00023099" w:rsidRDefault="009D3152" w:rsidP="00AA07FE">
      <w:pPr>
        <w:ind w:firstLine="567"/>
        <w:jc w:val="both"/>
      </w:pPr>
      <w:r w:rsidRPr="00023099">
        <w:lastRenderedPageBreak/>
        <w:t>Образовательное учреждение самостоятельно определяет режим работы (5-дневная или 6-дневная учебная неделя). Первые классы работают в режиме 5-дневной учебной недели. При этом предельно допустимая аудиторная учебная нагрузка не должна превышать макс</w:t>
      </w:r>
      <w:r w:rsidRPr="00023099">
        <w:t>и</w:t>
      </w:r>
      <w:r w:rsidRPr="00023099">
        <w:t xml:space="preserve">мальную учебную нагрузку, определенную действующими в настоящее время Санитарно-эпидемиологическими правилами и нормативами (СанПиН п.2.4.2. № 1178-02) – </w:t>
      </w:r>
      <w:r w:rsidR="00AA07FE" w:rsidRPr="00023099">
        <w:t>«</w:t>
      </w:r>
      <w:r w:rsidRPr="00023099">
        <w:t>Гигиен</w:t>
      </w:r>
      <w:r w:rsidRPr="00023099">
        <w:t>и</w:t>
      </w:r>
      <w:r w:rsidRPr="00023099">
        <w:t>ческие требования к условиям обучения в общеобразовательных учреждениях</w:t>
      </w:r>
      <w:r w:rsidR="00AA07FE" w:rsidRPr="00023099">
        <w:t>»</w:t>
      </w:r>
      <w:r w:rsidRPr="00023099">
        <w:t>, зарегистр</w:t>
      </w:r>
      <w:r w:rsidRPr="00023099">
        <w:t>и</w:t>
      </w:r>
      <w:r w:rsidRPr="00023099">
        <w:t xml:space="preserve">рованными в Минюсте России 5 декабря </w:t>
      </w:r>
      <w:smartTag w:uri="urn:schemas-microsoft-com:office:smarttags" w:element="metricconverter">
        <w:smartTagPr>
          <w:attr w:name="ProductID" w:val="2002 г"/>
        </w:smartTagPr>
        <w:r w:rsidRPr="00023099">
          <w:t>2002 г</w:t>
        </w:r>
      </w:smartTag>
      <w:r w:rsidRPr="00023099">
        <w:t>., регистрационный номер 3997. Продолж</w:t>
      </w:r>
      <w:r w:rsidRPr="00023099">
        <w:t>и</w:t>
      </w:r>
      <w:r w:rsidRPr="00023099">
        <w:t>тельность учебного года на ступени начального общего образования, продолжительность к</w:t>
      </w:r>
      <w:r w:rsidRPr="00023099">
        <w:t>а</w:t>
      </w:r>
      <w:r w:rsidRPr="00023099">
        <w:t>никул и продолжительность урока устанавливается образовательным учреждением также в соответствии дейс</w:t>
      </w:r>
      <w:r w:rsidRPr="00023099">
        <w:t>т</w:t>
      </w:r>
      <w:r w:rsidRPr="00023099">
        <w:t>вующими Санитарно-эпидемиологическими правилами и нормативами.</w:t>
      </w:r>
    </w:p>
    <w:p w:rsidR="00A20814" w:rsidRPr="00023099" w:rsidRDefault="00A20814" w:rsidP="00AA07FE">
      <w:pPr>
        <w:ind w:firstLine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1080"/>
        <w:gridCol w:w="1367"/>
        <w:gridCol w:w="1336"/>
        <w:gridCol w:w="1336"/>
        <w:gridCol w:w="1721"/>
      </w:tblGrid>
      <w:tr w:rsidR="00A20814" w:rsidRPr="00023099" w:rsidTr="00761910">
        <w:tc>
          <w:tcPr>
            <w:tcW w:w="2448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both"/>
            </w:pPr>
            <w:r w:rsidRPr="00023099">
              <w:t>Учебные предметы</w:t>
            </w:r>
          </w:p>
        </w:tc>
        <w:tc>
          <w:tcPr>
            <w:tcW w:w="5119" w:type="dxa"/>
            <w:gridSpan w:val="4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Количество часов в неделю</w:t>
            </w:r>
          </w:p>
        </w:tc>
        <w:tc>
          <w:tcPr>
            <w:tcW w:w="1721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Всего</w:t>
            </w:r>
          </w:p>
        </w:tc>
      </w:tr>
      <w:tr w:rsidR="00A20814" w:rsidRPr="00023099" w:rsidTr="00761910">
        <w:tc>
          <w:tcPr>
            <w:tcW w:w="2448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1080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 w:rsidRPr="00023099">
              <w:rPr>
                <w:lang w:val="en-US"/>
              </w:rPr>
              <w:t>I</w:t>
            </w:r>
          </w:p>
        </w:tc>
        <w:tc>
          <w:tcPr>
            <w:tcW w:w="1367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 w:rsidRPr="00023099">
              <w:rPr>
                <w:lang w:val="en-US"/>
              </w:rPr>
              <w:t>II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 w:rsidRPr="00023099">
              <w:rPr>
                <w:lang w:val="en-US"/>
              </w:rPr>
              <w:t>III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 w:rsidRPr="00023099">
              <w:rPr>
                <w:lang w:val="en-US"/>
              </w:rPr>
              <w:t>IV</w:t>
            </w:r>
          </w:p>
        </w:tc>
        <w:tc>
          <w:tcPr>
            <w:tcW w:w="1721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A20814" w:rsidRPr="00023099" w:rsidTr="00761910">
        <w:tc>
          <w:tcPr>
            <w:tcW w:w="2448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both"/>
            </w:pPr>
            <w:r w:rsidRPr="00023099">
              <w:t>Русский язык</w:t>
            </w:r>
          </w:p>
        </w:tc>
        <w:tc>
          <w:tcPr>
            <w:tcW w:w="1080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5</w:t>
            </w:r>
          </w:p>
        </w:tc>
        <w:tc>
          <w:tcPr>
            <w:tcW w:w="1367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5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5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5</w:t>
            </w:r>
          </w:p>
        </w:tc>
        <w:tc>
          <w:tcPr>
            <w:tcW w:w="1721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20</w:t>
            </w:r>
          </w:p>
        </w:tc>
      </w:tr>
      <w:tr w:rsidR="00A20814" w:rsidRPr="00023099" w:rsidTr="00761910">
        <w:tc>
          <w:tcPr>
            <w:tcW w:w="2448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both"/>
            </w:pPr>
            <w:r w:rsidRPr="00023099">
              <w:t>Литература</w:t>
            </w:r>
          </w:p>
        </w:tc>
        <w:tc>
          <w:tcPr>
            <w:tcW w:w="1080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4</w:t>
            </w:r>
          </w:p>
        </w:tc>
        <w:tc>
          <w:tcPr>
            <w:tcW w:w="1367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4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3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3</w:t>
            </w:r>
          </w:p>
        </w:tc>
        <w:tc>
          <w:tcPr>
            <w:tcW w:w="1721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14</w:t>
            </w:r>
          </w:p>
        </w:tc>
      </w:tr>
      <w:tr w:rsidR="00A20814" w:rsidRPr="00023099" w:rsidTr="00761910">
        <w:tc>
          <w:tcPr>
            <w:tcW w:w="2448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both"/>
            </w:pPr>
            <w:r w:rsidRPr="00023099">
              <w:t>Иностранный язык</w:t>
            </w:r>
          </w:p>
        </w:tc>
        <w:tc>
          <w:tcPr>
            <w:tcW w:w="1080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</w:p>
        </w:tc>
        <w:tc>
          <w:tcPr>
            <w:tcW w:w="1367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</w:t>
            </w:r>
          </w:p>
        </w:tc>
        <w:tc>
          <w:tcPr>
            <w:tcW w:w="1721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6</w:t>
            </w:r>
          </w:p>
        </w:tc>
      </w:tr>
      <w:tr w:rsidR="00A20814" w:rsidRPr="00023099" w:rsidTr="00761910">
        <w:tc>
          <w:tcPr>
            <w:tcW w:w="2448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both"/>
            </w:pPr>
            <w:r w:rsidRPr="00023099">
              <w:t>Математика</w:t>
            </w:r>
          </w:p>
        </w:tc>
        <w:tc>
          <w:tcPr>
            <w:tcW w:w="1080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4</w:t>
            </w:r>
          </w:p>
        </w:tc>
        <w:tc>
          <w:tcPr>
            <w:tcW w:w="1367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4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4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4</w:t>
            </w:r>
          </w:p>
        </w:tc>
        <w:tc>
          <w:tcPr>
            <w:tcW w:w="1721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16</w:t>
            </w:r>
          </w:p>
        </w:tc>
      </w:tr>
      <w:tr w:rsidR="00A20814" w:rsidRPr="00023099" w:rsidTr="00761910">
        <w:tc>
          <w:tcPr>
            <w:tcW w:w="2448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both"/>
            </w:pPr>
            <w:r w:rsidRPr="00023099">
              <w:t>Окружающий мир (человек, природа, общество)</w:t>
            </w:r>
          </w:p>
        </w:tc>
        <w:tc>
          <w:tcPr>
            <w:tcW w:w="1080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</w:t>
            </w:r>
          </w:p>
        </w:tc>
        <w:tc>
          <w:tcPr>
            <w:tcW w:w="1367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</w:t>
            </w:r>
          </w:p>
        </w:tc>
        <w:tc>
          <w:tcPr>
            <w:tcW w:w="1721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8</w:t>
            </w:r>
          </w:p>
        </w:tc>
      </w:tr>
      <w:tr w:rsidR="00A20814" w:rsidRPr="00023099" w:rsidTr="00761910">
        <w:tc>
          <w:tcPr>
            <w:tcW w:w="2448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both"/>
            </w:pPr>
            <w:r w:rsidRPr="00023099">
              <w:t>Искусство (музыка и ИЗО)</w:t>
            </w:r>
          </w:p>
        </w:tc>
        <w:tc>
          <w:tcPr>
            <w:tcW w:w="1080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</w:t>
            </w:r>
          </w:p>
        </w:tc>
        <w:tc>
          <w:tcPr>
            <w:tcW w:w="1367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</w:t>
            </w:r>
          </w:p>
        </w:tc>
        <w:tc>
          <w:tcPr>
            <w:tcW w:w="1721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8</w:t>
            </w:r>
          </w:p>
        </w:tc>
      </w:tr>
      <w:tr w:rsidR="00A20814" w:rsidRPr="00023099" w:rsidTr="00761910">
        <w:tc>
          <w:tcPr>
            <w:tcW w:w="2448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both"/>
            </w:pPr>
            <w:r w:rsidRPr="00023099">
              <w:t>Технология (Труд)</w:t>
            </w:r>
          </w:p>
        </w:tc>
        <w:tc>
          <w:tcPr>
            <w:tcW w:w="1080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1</w:t>
            </w:r>
          </w:p>
        </w:tc>
        <w:tc>
          <w:tcPr>
            <w:tcW w:w="1367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1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</w:t>
            </w:r>
          </w:p>
        </w:tc>
        <w:tc>
          <w:tcPr>
            <w:tcW w:w="1721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6</w:t>
            </w:r>
          </w:p>
        </w:tc>
      </w:tr>
      <w:tr w:rsidR="00A20814" w:rsidRPr="00023099" w:rsidTr="00761910">
        <w:tc>
          <w:tcPr>
            <w:tcW w:w="2448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both"/>
            </w:pPr>
            <w:r w:rsidRPr="00023099">
              <w:t>Физическая культура</w:t>
            </w:r>
          </w:p>
        </w:tc>
        <w:tc>
          <w:tcPr>
            <w:tcW w:w="1080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3</w:t>
            </w:r>
          </w:p>
        </w:tc>
        <w:tc>
          <w:tcPr>
            <w:tcW w:w="1367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3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3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3</w:t>
            </w:r>
          </w:p>
        </w:tc>
        <w:tc>
          <w:tcPr>
            <w:tcW w:w="1721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 w:rsidRPr="00023099">
              <w:t>12</w:t>
            </w:r>
          </w:p>
        </w:tc>
      </w:tr>
      <w:tr w:rsidR="00A20814" w:rsidRPr="00023099" w:rsidTr="00761910">
        <w:tc>
          <w:tcPr>
            <w:tcW w:w="2448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023099">
              <w:rPr>
                <w:b/>
              </w:rPr>
              <w:t>Региональный ко</w:t>
            </w:r>
            <w:r w:rsidRPr="00023099">
              <w:rPr>
                <w:b/>
              </w:rPr>
              <w:t>м</w:t>
            </w:r>
            <w:r w:rsidRPr="00023099">
              <w:rPr>
                <w:b/>
              </w:rPr>
              <w:t>понент и компонент образовательного учреждения, всего</w:t>
            </w:r>
          </w:p>
        </w:tc>
        <w:tc>
          <w:tcPr>
            <w:tcW w:w="1080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  <w:tc>
          <w:tcPr>
            <w:tcW w:w="1367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  <w:tc>
          <w:tcPr>
            <w:tcW w:w="1721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</w:tr>
      <w:tr w:rsidR="00A20814" w:rsidRPr="00023099" w:rsidTr="00761910">
        <w:tc>
          <w:tcPr>
            <w:tcW w:w="2448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both"/>
            </w:pPr>
            <w:r w:rsidRPr="00023099">
              <w:rPr>
                <w:lang w:val="en-US"/>
              </w:rPr>
              <w:t xml:space="preserve">В </w:t>
            </w:r>
            <w:r w:rsidRPr="00023099">
              <w:t>т.ч.</w:t>
            </w:r>
          </w:p>
        </w:tc>
        <w:tc>
          <w:tcPr>
            <w:tcW w:w="1080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367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721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A20814" w:rsidRPr="00023099" w:rsidTr="00761910">
        <w:tc>
          <w:tcPr>
            <w:tcW w:w="2448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both"/>
            </w:pPr>
            <w:r w:rsidRPr="00023099">
              <w:t>Культура общения</w:t>
            </w:r>
          </w:p>
        </w:tc>
        <w:tc>
          <w:tcPr>
            <w:tcW w:w="1080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-</w:t>
            </w:r>
          </w:p>
        </w:tc>
        <w:tc>
          <w:tcPr>
            <w:tcW w:w="1367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-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-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-</w:t>
            </w:r>
          </w:p>
        </w:tc>
        <w:tc>
          <w:tcPr>
            <w:tcW w:w="1721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-</w:t>
            </w:r>
          </w:p>
        </w:tc>
      </w:tr>
      <w:tr w:rsidR="00A20814" w:rsidRPr="00023099" w:rsidTr="00761910">
        <w:tc>
          <w:tcPr>
            <w:tcW w:w="2448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both"/>
            </w:pPr>
            <w:r w:rsidRPr="00023099">
              <w:t>Компонент образов</w:t>
            </w:r>
            <w:r w:rsidRPr="00023099">
              <w:t>а</w:t>
            </w:r>
            <w:r w:rsidRPr="00023099">
              <w:t>тельного учреждения</w:t>
            </w:r>
          </w:p>
        </w:tc>
        <w:tc>
          <w:tcPr>
            <w:tcW w:w="1080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-</w:t>
            </w:r>
          </w:p>
        </w:tc>
        <w:tc>
          <w:tcPr>
            <w:tcW w:w="1367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-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-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-</w:t>
            </w:r>
          </w:p>
        </w:tc>
        <w:tc>
          <w:tcPr>
            <w:tcW w:w="1721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-</w:t>
            </w:r>
          </w:p>
        </w:tc>
      </w:tr>
      <w:tr w:rsidR="00A20814" w:rsidRPr="00023099" w:rsidTr="00761910">
        <w:tc>
          <w:tcPr>
            <w:tcW w:w="2448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023099">
              <w:rPr>
                <w:b/>
              </w:rPr>
              <w:t>Предельно допу</w:t>
            </w:r>
            <w:r w:rsidRPr="00023099">
              <w:rPr>
                <w:b/>
              </w:rPr>
              <w:t>с</w:t>
            </w:r>
            <w:r w:rsidRPr="00023099">
              <w:rPr>
                <w:b/>
              </w:rPr>
              <w:t>тимая аудиторная учебная нагрузка (требования Са</w:t>
            </w:r>
            <w:r w:rsidRPr="00023099">
              <w:rPr>
                <w:b/>
              </w:rPr>
              <w:t>н</w:t>
            </w:r>
            <w:r w:rsidRPr="00023099">
              <w:rPr>
                <w:b/>
              </w:rPr>
              <w:t>Пин)</w:t>
            </w:r>
          </w:p>
        </w:tc>
        <w:tc>
          <w:tcPr>
            <w:tcW w:w="1080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21</w:t>
            </w:r>
          </w:p>
        </w:tc>
        <w:tc>
          <w:tcPr>
            <w:tcW w:w="1367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23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23</w:t>
            </w:r>
          </w:p>
        </w:tc>
        <w:tc>
          <w:tcPr>
            <w:tcW w:w="1336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</w:pPr>
            <w:r w:rsidRPr="00023099">
              <w:t>23</w:t>
            </w:r>
          </w:p>
        </w:tc>
        <w:tc>
          <w:tcPr>
            <w:tcW w:w="1721" w:type="dxa"/>
          </w:tcPr>
          <w:p w:rsidR="00A20814" w:rsidRPr="00023099" w:rsidRDefault="00A20814" w:rsidP="00761910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 w:rsidRPr="00023099">
              <w:t>90</w:t>
            </w:r>
          </w:p>
        </w:tc>
      </w:tr>
    </w:tbl>
    <w:p w:rsidR="00A20814" w:rsidRPr="00023099" w:rsidRDefault="00A20814" w:rsidP="00A20814">
      <w:pPr>
        <w:jc w:val="center"/>
      </w:pPr>
    </w:p>
    <w:p w:rsidR="00A20814" w:rsidRPr="00023099" w:rsidRDefault="00A20814" w:rsidP="00AA07FE">
      <w:pPr>
        <w:ind w:firstLine="567"/>
        <w:jc w:val="both"/>
      </w:pPr>
    </w:p>
    <w:p w:rsidR="00AA07FE" w:rsidRPr="00023099" w:rsidRDefault="00AA07FE" w:rsidP="00AA07FE">
      <w:pPr>
        <w:ind w:firstLine="567"/>
        <w:jc w:val="both"/>
      </w:pPr>
    </w:p>
    <w:p w:rsidR="009D3152" w:rsidRPr="00023099" w:rsidRDefault="00095AB7" w:rsidP="00095AB7">
      <w:pPr>
        <w:pStyle w:val="2"/>
        <w:rPr>
          <w:rFonts w:ascii="Times New Roman" w:hAnsi="Times New Roman"/>
          <w:sz w:val="24"/>
        </w:rPr>
      </w:pPr>
      <w:bookmarkStart w:id="18" w:name="_Toc298436144"/>
      <w:r w:rsidRPr="00023099">
        <w:rPr>
          <w:rFonts w:ascii="Times New Roman" w:hAnsi="Times New Roman"/>
          <w:sz w:val="24"/>
        </w:rPr>
        <w:t>3.2</w:t>
      </w:r>
      <w:r w:rsidRPr="00023099">
        <w:rPr>
          <w:rFonts w:ascii="Times New Roman" w:hAnsi="Times New Roman"/>
          <w:sz w:val="24"/>
        </w:rPr>
        <w:tab/>
      </w:r>
      <w:r w:rsidR="009D3152" w:rsidRPr="00023099">
        <w:rPr>
          <w:rFonts w:ascii="Times New Roman" w:hAnsi="Times New Roman"/>
          <w:sz w:val="24"/>
        </w:rPr>
        <w:t>Перечень учебников и учебных пособий, обеспечивающих реализацию учебного плана для образовательных учреждений</w:t>
      </w:r>
      <w:bookmarkEnd w:id="18"/>
    </w:p>
    <w:p w:rsidR="009D3152" w:rsidRPr="00023099" w:rsidRDefault="009D3152" w:rsidP="00AA07FE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1. Завершенная предметная линия учебников </w:t>
      </w:r>
      <w:r w:rsidRPr="00023099">
        <w:rPr>
          <w:rFonts w:ascii="Times New Roman" w:hAnsi="Times New Roman" w:cs="Times New Roman"/>
          <w:b/>
          <w:bCs/>
          <w:sz w:val="24"/>
          <w:szCs w:val="24"/>
        </w:rPr>
        <w:t>«Математика “Учусь учиться”»</w:t>
      </w:r>
      <w:r w:rsidRPr="000230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23099">
        <w:rPr>
          <w:rFonts w:ascii="Times New Roman" w:hAnsi="Times New Roman" w:cs="Times New Roman"/>
          <w:sz w:val="24"/>
          <w:szCs w:val="24"/>
        </w:rPr>
        <w:t xml:space="preserve">авт. Петерсон Л.Г. </w:t>
      </w:r>
    </w:p>
    <w:p w:rsidR="009D3152" w:rsidRPr="00023099" w:rsidRDefault="009D3152" w:rsidP="00AA07FE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2. Завершенная предметная линия учебников </w:t>
      </w:r>
      <w:r w:rsidRPr="00023099">
        <w:rPr>
          <w:rFonts w:ascii="Times New Roman" w:hAnsi="Times New Roman" w:cs="Times New Roman"/>
          <w:b/>
          <w:bCs/>
          <w:sz w:val="24"/>
          <w:szCs w:val="24"/>
        </w:rPr>
        <w:t>«Русский язык»</w:t>
      </w:r>
      <w:r w:rsidRPr="00023099">
        <w:rPr>
          <w:rFonts w:ascii="Times New Roman" w:hAnsi="Times New Roman" w:cs="Times New Roman"/>
          <w:sz w:val="24"/>
          <w:szCs w:val="24"/>
        </w:rPr>
        <w:t xml:space="preserve"> авт. Климанова Л.Ф. и др. </w:t>
      </w:r>
    </w:p>
    <w:p w:rsidR="009D3152" w:rsidRPr="00023099" w:rsidRDefault="009D3152" w:rsidP="00AA07FE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lastRenderedPageBreak/>
        <w:t xml:space="preserve">3. Завершенная предметная линия учебников </w:t>
      </w:r>
      <w:r w:rsidRPr="00023099">
        <w:rPr>
          <w:rFonts w:ascii="Times New Roman" w:hAnsi="Times New Roman" w:cs="Times New Roman"/>
          <w:b/>
          <w:bCs/>
          <w:sz w:val="24"/>
          <w:szCs w:val="24"/>
        </w:rPr>
        <w:t xml:space="preserve">«Литературное чтение» </w:t>
      </w:r>
      <w:r w:rsidRPr="00023099">
        <w:rPr>
          <w:rFonts w:ascii="Times New Roman" w:hAnsi="Times New Roman" w:cs="Times New Roman"/>
          <w:sz w:val="24"/>
          <w:szCs w:val="24"/>
        </w:rPr>
        <w:t>авт. Кл</w:t>
      </w:r>
      <w:r w:rsidRPr="00023099">
        <w:rPr>
          <w:rFonts w:ascii="Times New Roman" w:hAnsi="Times New Roman" w:cs="Times New Roman"/>
          <w:sz w:val="24"/>
          <w:szCs w:val="24"/>
        </w:rPr>
        <w:t>и</w:t>
      </w:r>
      <w:r w:rsidRPr="00023099">
        <w:rPr>
          <w:rFonts w:ascii="Times New Roman" w:hAnsi="Times New Roman" w:cs="Times New Roman"/>
          <w:sz w:val="24"/>
          <w:szCs w:val="24"/>
        </w:rPr>
        <w:t xml:space="preserve">манова Л.Ф. и др. </w:t>
      </w:r>
    </w:p>
    <w:p w:rsidR="009D3152" w:rsidRPr="00023099" w:rsidRDefault="009D3152" w:rsidP="00AA07FE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4. Завершенная предметная линия учебников </w:t>
      </w:r>
      <w:r w:rsidRPr="00023099">
        <w:rPr>
          <w:rFonts w:ascii="Times New Roman" w:hAnsi="Times New Roman" w:cs="Times New Roman"/>
          <w:b/>
          <w:bCs/>
          <w:sz w:val="24"/>
          <w:szCs w:val="24"/>
        </w:rPr>
        <w:t xml:space="preserve">«Окружающий мир» </w:t>
      </w:r>
      <w:r w:rsidRPr="00023099">
        <w:rPr>
          <w:rFonts w:ascii="Times New Roman" w:hAnsi="Times New Roman" w:cs="Times New Roman"/>
          <w:sz w:val="24"/>
          <w:szCs w:val="24"/>
        </w:rPr>
        <w:t xml:space="preserve">авт. Плешаков А.А., Новицкая М.Ю. </w:t>
      </w:r>
    </w:p>
    <w:p w:rsidR="009D3152" w:rsidRPr="00023099" w:rsidRDefault="009D3152" w:rsidP="00AA07FE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5. Завершенная предметная линия учебников </w:t>
      </w:r>
      <w:r w:rsidRPr="00023099">
        <w:rPr>
          <w:rFonts w:ascii="Times New Roman" w:hAnsi="Times New Roman" w:cs="Times New Roman"/>
          <w:b/>
          <w:bCs/>
          <w:sz w:val="24"/>
          <w:szCs w:val="24"/>
        </w:rPr>
        <w:t xml:space="preserve">«Информатика» </w:t>
      </w:r>
      <w:r w:rsidR="00095AB7" w:rsidRPr="00023099">
        <w:rPr>
          <w:rFonts w:ascii="Times New Roman" w:hAnsi="Times New Roman" w:cs="Times New Roman"/>
          <w:sz w:val="24"/>
          <w:szCs w:val="24"/>
        </w:rPr>
        <w:t>авт.Рудченко Т.А.</w:t>
      </w:r>
      <w:r w:rsidRPr="00023099">
        <w:rPr>
          <w:rFonts w:ascii="Times New Roman" w:hAnsi="Times New Roman" w:cs="Times New Roman"/>
          <w:sz w:val="24"/>
          <w:szCs w:val="24"/>
        </w:rPr>
        <w:t>,</w:t>
      </w:r>
      <w:r w:rsidR="00095AB7" w:rsidRPr="00023099">
        <w:rPr>
          <w:rFonts w:ascii="Times New Roman" w:hAnsi="Times New Roman" w:cs="Times New Roman"/>
          <w:sz w:val="24"/>
          <w:szCs w:val="24"/>
        </w:rPr>
        <w:t xml:space="preserve"> </w:t>
      </w:r>
      <w:r w:rsidRPr="00023099">
        <w:rPr>
          <w:rFonts w:ascii="Times New Roman" w:hAnsi="Times New Roman" w:cs="Times New Roman"/>
          <w:sz w:val="24"/>
          <w:szCs w:val="24"/>
        </w:rPr>
        <w:t>С</w:t>
      </w:r>
      <w:r w:rsidRPr="00023099">
        <w:rPr>
          <w:rFonts w:ascii="Times New Roman" w:hAnsi="Times New Roman" w:cs="Times New Roman"/>
          <w:sz w:val="24"/>
          <w:szCs w:val="24"/>
        </w:rPr>
        <w:t>е</w:t>
      </w:r>
      <w:r w:rsidRPr="00023099">
        <w:rPr>
          <w:rFonts w:ascii="Times New Roman" w:hAnsi="Times New Roman" w:cs="Times New Roman"/>
          <w:sz w:val="24"/>
          <w:szCs w:val="24"/>
        </w:rPr>
        <w:t xml:space="preserve">мёнов А.Л. </w:t>
      </w:r>
    </w:p>
    <w:p w:rsidR="009D3152" w:rsidRPr="00023099" w:rsidRDefault="009D3152" w:rsidP="00AA07FE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6. Завершенная предметная линия учебников </w:t>
      </w:r>
      <w:r w:rsidRPr="00023099">
        <w:rPr>
          <w:rFonts w:ascii="Times New Roman" w:hAnsi="Times New Roman" w:cs="Times New Roman"/>
          <w:b/>
          <w:bCs/>
          <w:sz w:val="24"/>
          <w:szCs w:val="24"/>
        </w:rPr>
        <w:t xml:space="preserve">«Технология» </w:t>
      </w:r>
      <w:r w:rsidRPr="00023099">
        <w:rPr>
          <w:rFonts w:ascii="Times New Roman" w:hAnsi="Times New Roman" w:cs="Times New Roman"/>
          <w:sz w:val="24"/>
          <w:szCs w:val="24"/>
        </w:rPr>
        <w:t xml:space="preserve">авт. Роговцева Н.И. </w:t>
      </w:r>
    </w:p>
    <w:p w:rsidR="009D3152" w:rsidRPr="00023099" w:rsidRDefault="009D3152" w:rsidP="00AA07FE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7. Завершенная предметная линия учебников </w:t>
      </w:r>
      <w:r w:rsidRPr="00023099">
        <w:rPr>
          <w:rFonts w:ascii="Times New Roman" w:hAnsi="Times New Roman" w:cs="Times New Roman"/>
          <w:b/>
          <w:bCs/>
          <w:sz w:val="24"/>
          <w:szCs w:val="24"/>
        </w:rPr>
        <w:t>«Музыка»</w:t>
      </w:r>
      <w:r w:rsidRPr="00023099">
        <w:rPr>
          <w:rFonts w:ascii="Times New Roman" w:hAnsi="Times New Roman" w:cs="Times New Roman"/>
          <w:sz w:val="24"/>
          <w:szCs w:val="24"/>
        </w:rPr>
        <w:t xml:space="preserve"> авт. Критская Е.Д. и др. </w:t>
      </w:r>
    </w:p>
    <w:p w:rsidR="009D3152" w:rsidRPr="00023099" w:rsidRDefault="009D3152" w:rsidP="00AA07FE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8. Завершенная предметная линия учебников </w:t>
      </w:r>
      <w:r w:rsidRPr="00023099">
        <w:rPr>
          <w:rFonts w:ascii="Times New Roman" w:hAnsi="Times New Roman" w:cs="Times New Roman"/>
          <w:b/>
          <w:bCs/>
          <w:sz w:val="24"/>
          <w:szCs w:val="24"/>
        </w:rPr>
        <w:t xml:space="preserve">«Изобразительное искусство» </w:t>
      </w:r>
      <w:r w:rsidRPr="00023099">
        <w:rPr>
          <w:rFonts w:ascii="Times New Roman" w:hAnsi="Times New Roman" w:cs="Times New Roman"/>
          <w:sz w:val="24"/>
          <w:szCs w:val="24"/>
        </w:rPr>
        <w:t xml:space="preserve">под ред. Шпикаловой Т.Я. </w:t>
      </w:r>
    </w:p>
    <w:p w:rsidR="009D3152" w:rsidRPr="00023099" w:rsidRDefault="009D3152" w:rsidP="00AA07FE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9. Завершенная предметная линия учебников </w:t>
      </w:r>
      <w:r w:rsidRPr="00023099">
        <w:rPr>
          <w:rFonts w:ascii="Times New Roman" w:hAnsi="Times New Roman" w:cs="Times New Roman"/>
          <w:b/>
          <w:bCs/>
          <w:sz w:val="24"/>
          <w:szCs w:val="24"/>
        </w:rPr>
        <w:t xml:space="preserve">«Физическая культура» </w:t>
      </w:r>
      <w:r w:rsidRPr="00023099">
        <w:rPr>
          <w:rFonts w:ascii="Times New Roman" w:hAnsi="Times New Roman" w:cs="Times New Roman"/>
          <w:sz w:val="24"/>
          <w:szCs w:val="24"/>
        </w:rPr>
        <w:t xml:space="preserve">авт. Матвеев А.П. и др. </w:t>
      </w:r>
    </w:p>
    <w:p w:rsidR="009D3152" w:rsidRPr="00023099" w:rsidRDefault="009D3152" w:rsidP="00AA07FE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10. Завершенная предметная линия учебных пособий </w:t>
      </w:r>
      <w:r w:rsidRPr="00023099">
        <w:rPr>
          <w:rFonts w:ascii="Times New Roman" w:hAnsi="Times New Roman" w:cs="Times New Roman"/>
          <w:b/>
          <w:bCs/>
          <w:sz w:val="24"/>
          <w:szCs w:val="24"/>
        </w:rPr>
        <w:t>«Духовно-нравственная кул</w:t>
      </w:r>
      <w:r w:rsidRPr="00023099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023099">
        <w:rPr>
          <w:rFonts w:ascii="Times New Roman" w:hAnsi="Times New Roman" w:cs="Times New Roman"/>
          <w:b/>
          <w:bCs/>
          <w:sz w:val="24"/>
          <w:szCs w:val="24"/>
        </w:rPr>
        <w:t>тура народов России»:</w:t>
      </w:r>
    </w:p>
    <w:p w:rsidR="009D3152" w:rsidRPr="00023099" w:rsidRDefault="009D3152" w:rsidP="00776813">
      <w:pPr>
        <w:numPr>
          <w:ilvl w:val="1"/>
          <w:numId w:val="135"/>
        </w:numPr>
        <w:tabs>
          <w:tab w:val="clear" w:pos="1440"/>
          <w:tab w:val="num" w:pos="-1560"/>
        </w:tabs>
        <w:spacing w:before="100" w:beforeAutospacing="1" w:after="100" w:afterAutospacing="1"/>
        <w:ind w:left="993"/>
        <w:jc w:val="both"/>
      </w:pPr>
      <w:r w:rsidRPr="00023099">
        <w:rPr>
          <w:i/>
          <w:iCs/>
        </w:rPr>
        <w:t>Кураев А.В.</w:t>
      </w:r>
      <w:r w:rsidRPr="00023099">
        <w:t xml:space="preserve"> Основы религиозных культур и светской этики. </w:t>
      </w:r>
      <w:r w:rsidR="00D65BD0" w:rsidRPr="00023099">
        <w:t>Основы прав</w:t>
      </w:r>
      <w:r w:rsidR="00D65BD0" w:rsidRPr="00023099">
        <w:t>о</w:t>
      </w:r>
      <w:r w:rsidR="00D65BD0" w:rsidRPr="00023099">
        <w:t>славной культуры. 4-</w:t>
      </w:r>
      <w:r w:rsidRPr="00023099">
        <w:t xml:space="preserve">5 кл.; </w:t>
      </w:r>
    </w:p>
    <w:p w:rsidR="009D3152" w:rsidRPr="00023099" w:rsidRDefault="009D3152" w:rsidP="00776813">
      <w:pPr>
        <w:numPr>
          <w:ilvl w:val="1"/>
          <w:numId w:val="135"/>
        </w:numPr>
        <w:tabs>
          <w:tab w:val="clear" w:pos="1440"/>
          <w:tab w:val="num" w:pos="-1560"/>
        </w:tabs>
        <w:spacing w:before="100" w:beforeAutospacing="1" w:after="100" w:afterAutospacing="1"/>
        <w:ind w:left="993"/>
        <w:jc w:val="both"/>
      </w:pPr>
      <w:r w:rsidRPr="00023099">
        <w:rPr>
          <w:i/>
          <w:iCs/>
        </w:rPr>
        <w:t>Латышина Д.И., Муртазин М.Ф.</w:t>
      </w:r>
      <w:r w:rsidRPr="00023099">
        <w:t xml:space="preserve"> Основы религиозных культур и светской этики. Основы исламской культуры. 4?5 кл.; </w:t>
      </w:r>
    </w:p>
    <w:p w:rsidR="009D3152" w:rsidRPr="00023099" w:rsidRDefault="009D3152" w:rsidP="00776813">
      <w:pPr>
        <w:numPr>
          <w:ilvl w:val="1"/>
          <w:numId w:val="135"/>
        </w:numPr>
        <w:tabs>
          <w:tab w:val="clear" w:pos="1440"/>
          <w:tab w:val="num" w:pos="-1560"/>
        </w:tabs>
        <w:spacing w:before="100" w:beforeAutospacing="1" w:after="100" w:afterAutospacing="1"/>
        <w:ind w:left="993"/>
        <w:jc w:val="both"/>
      </w:pPr>
      <w:r w:rsidRPr="00023099">
        <w:rPr>
          <w:i/>
          <w:iCs/>
        </w:rPr>
        <w:t>Членов М.А., Миндрина Г.А., Глоцер А.В.</w:t>
      </w:r>
      <w:r w:rsidRPr="00023099">
        <w:t xml:space="preserve"> Основы религиозных культур и светской этики. Основы иудейской культуры. 4?5 кл.; </w:t>
      </w:r>
    </w:p>
    <w:p w:rsidR="009D3152" w:rsidRPr="00023099" w:rsidRDefault="009D3152" w:rsidP="00776813">
      <w:pPr>
        <w:numPr>
          <w:ilvl w:val="1"/>
          <w:numId w:val="135"/>
        </w:numPr>
        <w:tabs>
          <w:tab w:val="clear" w:pos="1440"/>
          <w:tab w:val="num" w:pos="-1560"/>
        </w:tabs>
        <w:spacing w:before="100" w:beforeAutospacing="1" w:after="100" w:afterAutospacing="1"/>
        <w:ind w:left="993"/>
        <w:jc w:val="both"/>
      </w:pPr>
      <w:r w:rsidRPr="00023099">
        <w:rPr>
          <w:i/>
          <w:iCs/>
        </w:rPr>
        <w:t>Чимитдоржиев В.Л.</w:t>
      </w:r>
      <w:r w:rsidRPr="00023099">
        <w:t xml:space="preserve"> Основы религиозных культур и светской этики</w:t>
      </w:r>
      <w:r w:rsidR="00257F35" w:rsidRPr="00023099">
        <w:t>. Основы бу</w:t>
      </w:r>
      <w:r w:rsidR="00257F35" w:rsidRPr="00023099">
        <w:t>д</w:t>
      </w:r>
      <w:r w:rsidR="00257F35" w:rsidRPr="00023099">
        <w:t>дийской культуры. 4-</w:t>
      </w:r>
      <w:r w:rsidRPr="00023099">
        <w:t xml:space="preserve">5 кл.; </w:t>
      </w:r>
    </w:p>
    <w:p w:rsidR="009D3152" w:rsidRPr="00023099" w:rsidRDefault="009D3152" w:rsidP="00776813">
      <w:pPr>
        <w:numPr>
          <w:ilvl w:val="1"/>
          <w:numId w:val="135"/>
        </w:numPr>
        <w:tabs>
          <w:tab w:val="clear" w:pos="1440"/>
          <w:tab w:val="num" w:pos="-1560"/>
        </w:tabs>
        <w:spacing w:before="100" w:beforeAutospacing="1" w:after="100" w:afterAutospacing="1"/>
        <w:ind w:left="993"/>
        <w:jc w:val="both"/>
      </w:pPr>
      <w:r w:rsidRPr="00023099">
        <w:rPr>
          <w:i/>
          <w:iCs/>
        </w:rPr>
        <w:t>Беглов А.Л., Саплина Е.В., Токарева Е.С.</w:t>
      </w:r>
      <w:r w:rsidRPr="00023099">
        <w:t xml:space="preserve"> и др. Основы религиозных культур и све</w:t>
      </w:r>
      <w:r w:rsidRPr="00023099">
        <w:t>т</w:t>
      </w:r>
      <w:r w:rsidRPr="00023099">
        <w:t xml:space="preserve">ской этики. Основы мировых религиозных культур. 4-5 кл.; </w:t>
      </w:r>
    </w:p>
    <w:p w:rsidR="009D3152" w:rsidRPr="00023099" w:rsidRDefault="009D3152" w:rsidP="00776813">
      <w:pPr>
        <w:numPr>
          <w:ilvl w:val="1"/>
          <w:numId w:val="135"/>
        </w:numPr>
        <w:tabs>
          <w:tab w:val="clear" w:pos="1440"/>
          <w:tab w:val="num" w:pos="-1560"/>
        </w:tabs>
        <w:spacing w:before="100" w:beforeAutospacing="1" w:after="100" w:afterAutospacing="1"/>
        <w:ind w:left="993"/>
        <w:jc w:val="both"/>
      </w:pPr>
      <w:r w:rsidRPr="00023099">
        <w:t xml:space="preserve">Основы религиозных культур и светской этики. Основы светской этики. </w:t>
      </w:r>
    </w:p>
    <w:p w:rsidR="009D3152" w:rsidRPr="00023099" w:rsidRDefault="009D3152" w:rsidP="00AA07FE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11. Завершенная предметная линия учебников </w:t>
      </w:r>
      <w:r w:rsidRPr="00023099">
        <w:rPr>
          <w:rFonts w:ascii="Times New Roman" w:hAnsi="Times New Roman" w:cs="Times New Roman"/>
          <w:b/>
          <w:bCs/>
          <w:sz w:val="24"/>
          <w:szCs w:val="24"/>
        </w:rPr>
        <w:t xml:space="preserve">«Английский язык» </w:t>
      </w:r>
      <w:r w:rsidRPr="00023099">
        <w:rPr>
          <w:rFonts w:ascii="Times New Roman" w:hAnsi="Times New Roman" w:cs="Times New Roman"/>
          <w:sz w:val="24"/>
          <w:szCs w:val="24"/>
        </w:rPr>
        <w:t xml:space="preserve">авт. Быкова Н.И. и др. </w:t>
      </w:r>
    </w:p>
    <w:p w:rsidR="009D3152" w:rsidRPr="00023099" w:rsidRDefault="009D3152" w:rsidP="00AA07FE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12. Завершенная предметная линия учебников </w:t>
      </w:r>
      <w:r w:rsidRPr="00023099">
        <w:rPr>
          <w:rFonts w:ascii="Times New Roman" w:hAnsi="Times New Roman" w:cs="Times New Roman"/>
          <w:b/>
          <w:bCs/>
          <w:sz w:val="24"/>
          <w:szCs w:val="24"/>
        </w:rPr>
        <w:t xml:space="preserve">«Английский язык» </w:t>
      </w:r>
      <w:r w:rsidRPr="00023099">
        <w:rPr>
          <w:rFonts w:ascii="Times New Roman" w:hAnsi="Times New Roman" w:cs="Times New Roman"/>
          <w:sz w:val="24"/>
          <w:szCs w:val="24"/>
        </w:rPr>
        <w:t>(расширенное с</w:t>
      </w:r>
      <w:r w:rsidRPr="00023099">
        <w:rPr>
          <w:rFonts w:ascii="Times New Roman" w:hAnsi="Times New Roman" w:cs="Times New Roman"/>
          <w:sz w:val="24"/>
          <w:szCs w:val="24"/>
        </w:rPr>
        <w:t>о</w:t>
      </w:r>
      <w:r w:rsidRPr="00023099">
        <w:rPr>
          <w:rFonts w:ascii="Times New Roman" w:hAnsi="Times New Roman" w:cs="Times New Roman"/>
          <w:sz w:val="24"/>
          <w:szCs w:val="24"/>
        </w:rPr>
        <w:t xml:space="preserve">держание обучения иностранному языку) авт. Баранова К.М. и др. </w:t>
      </w:r>
    </w:p>
    <w:p w:rsidR="00D65BD0" w:rsidRPr="00023099" w:rsidRDefault="00095AB7" w:rsidP="00095AB7">
      <w:pPr>
        <w:pStyle w:val="2"/>
        <w:rPr>
          <w:rFonts w:ascii="Times New Roman" w:hAnsi="Times New Roman"/>
          <w:sz w:val="24"/>
        </w:rPr>
      </w:pPr>
      <w:bookmarkStart w:id="19" w:name="_Toc298436145"/>
      <w:r w:rsidRPr="00023099">
        <w:rPr>
          <w:rFonts w:ascii="Times New Roman" w:hAnsi="Times New Roman"/>
          <w:sz w:val="24"/>
        </w:rPr>
        <w:t>3.3</w:t>
      </w:r>
      <w:r w:rsidRPr="00023099">
        <w:rPr>
          <w:rFonts w:ascii="Times New Roman" w:hAnsi="Times New Roman"/>
          <w:sz w:val="24"/>
        </w:rPr>
        <w:tab/>
      </w:r>
      <w:r w:rsidR="003A613C" w:rsidRPr="00023099">
        <w:rPr>
          <w:rFonts w:ascii="Times New Roman" w:hAnsi="Times New Roman"/>
          <w:sz w:val="24"/>
        </w:rPr>
        <w:t>Внеурочная деятельность, формируемая участниками образ</w:t>
      </w:r>
      <w:r w:rsidR="003A613C" w:rsidRPr="00023099">
        <w:rPr>
          <w:rFonts w:ascii="Times New Roman" w:hAnsi="Times New Roman"/>
          <w:sz w:val="24"/>
        </w:rPr>
        <w:t>о</w:t>
      </w:r>
      <w:r w:rsidR="00EC7E13" w:rsidRPr="00023099">
        <w:rPr>
          <w:rFonts w:ascii="Times New Roman" w:hAnsi="Times New Roman"/>
          <w:sz w:val="24"/>
        </w:rPr>
        <w:t>вательного процесс</w:t>
      </w:r>
      <w:bookmarkEnd w:id="19"/>
      <w:r w:rsidR="00073BEE" w:rsidRPr="00023099">
        <w:rPr>
          <w:rFonts w:ascii="Times New Roman" w:hAnsi="Times New Roman"/>
          <w:sz w:val="24"/>
        </w:rPr>
        <w:t>а</w:t>
      </w:r>
    </w:p>
    <w:p w:rsidR="00D65BD0" w:rsidRPr="00023099" w:rsidRDefault="003A613C" w:rsidP="00AA07FE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3099">
        <w:rPr>
          <w:rFonts w:ascii="Times New Roman" w:hAnsi="Times New Roman" w:cs="Times New Roman"/>
          <w:bCs/>
          <w:sz w:val="24"/>
          <w:szCs w:val="24"/>
        </w:rPr>
        <w:t>Для организации внеурочной деятельности используются различные формы: эк</w:t>
      </w:r>
      <w:r w:rsidRPr="00023099">
        <w:rPr>
          <w:rFonts w:ascii="Times New Roman" w:hAnsi="Times New Roman" w:cs="Times New Roman"/>
          <w:bCs/>
          <w:sz w:val="24"/>
          <w:szCs w:val="24"/>
        </w:rPr>
        <w:t>с</w:t>
      </w:r>
      <w:r w:rsidRPr="00023099">
        <w:rPr>
          <w:rFonts w:ascii="Times New Roman" w:hAnsi="Times New Roman" w:cs="Times New Roman"/>
          <w:bCs/>
          <w:sz w:val="24"/>
          <w:szCs w:val="24"/>
        </w:rPr>
        <w:t>курсии, кружки,</w:t>
      </w:r>
      <w:r w:rsidR="00257F35" w:rsidRPr="00023099">
        <w:rPr>
          <w:rFonts w:ascii="Times New Roman" w:hAnsi="Times New Roman" w:cs="Times New Roman"/>
          <w:bCs/>
          <w:sz w:val="24"/>
          <w:szCs w:val="24"/>
        </w:rPr>
        <w:t xml:space="preserve"> секции, круглые столы, олимпиады, конкурсы, соревнования, поиск</w:t>
      </w:r>
      <w:r w:rsidR="00257F35" w:rsidRPr="00023099">
        <w:rPr>
          <w:rFonts w:ascii="Times New Roman" w:hAnsi="Times New Roman" w:cs="Times New Roman"/>
          <w:bCs/>
          <w:sz w:val="24"/>
          <w:szCs w:val="24"/>
        </w:rPr>
        <w:t>о</w:t>
      </w:r>
      <w:r w:rsidR="00257F35" w:rsidRPr="00023099">
        <w:rPr>
          <w:rFonts w:ascii="Times New Roman" w:hAnsi="Times New Roman" w:cs="Times New Roman"/>
          <w:bCs/>
          <w:sz w:val="24"/>
          <w:szCs w:val="24"/>
        </w:rPr>
        <w:t>вые и научные исследования, общественно-полезные практики. Реализуются возмо</w:t>
      </w:r>
      <w:r w:rsidR="00257F35" w:rsidRPr="00023099">
        <w:rPr>
          <w:rFonts w:ascii="Times New Roman" w:hAnsi="Times New Roman" w:cs="Times New Roman"/>
          <w:bCs/>
          <w:sz w:val="24"/>
          <w:szCs w:val="24"/>
        </w:rPr>
        <w:t>ж</w:t>
      </w:r>
      <w:r w:rsidR="00257F35" w:rsidRPr="00023099">
        <w:rPr>
          <w:rFonts w:ascii="Times New Roman" w:hAnsi="Times New Roman" w:cs="Times New Roman"/>
          <w:bCs/>
          <w:sz w:val="24"/>
          <w:szCs w:val="24"/>
        </w:rPr>
        <w:t>ности образовательных учреждений дополнительного образования</w:t>
      </w:r>
      <w:r w:rsidR="00264DDA" w:rsidRPr="00023099">
        <w:rPr>
          <w:rFonts w:ascii="Times New Roman" w:hAnsi="Times New Roman" w:cs="Times New Roman"/>
          <w:bCs/>
          <w:sz w:val="24"/>
          <w:szCs w:val="24"/>
        </w:rPr>
        <w:t>, культуры и спорта, дополнительного образов</w:t>
      </w:r>
      <w:r w:rsidR="00264DDA" w:rsidRPr="00023099">
        <w:rPr>
          <w:rFonts w:ascii="Times New Roman" w:hAnsi="Times New Roman" w:cs="Times New Roman"/>
          <w:bCs/>
          <w:sz w:val="24"/>
          <w:szCs w:val="24"/>
        </w:rPr>
        <w:t>а</w:t>
      </w:r>
      <w:r w:rsidR="00264DDA" w:rsidRPr="00023099">
        <w:rPr>
          <w:rFonts w:ascii="Times New Roman" w:hAnsi="Times New Roman" w:cs="Times New Roman"/>
          <w:bCs/>
          <w:sz w:val="24"/>
          <w:szCs w:val="24"/>
        </w:rPr>
        <w:t>ния района. Результаты внеурочной деятельности не я</w:t>
      </w:r>
      <w:r w:rsidR="00264DDA" w:rsidRPr="00023099">
        <w:rPr>
          <w:rFonts w:ascii="Times New Roman" w:hAnsi="Times New Roman" w:cs="Times New Roman"/>
          <w:bCs/>
          <w:sz w:val="24"/>
          <w:szCs w:val="24"/>
        </w:rPr>
        <w:t>в</w:t>
      </w:r>
      <w:r w:rsidR="00264DDA" w:rsidRPr="00023099">
        <w:rPr>
          <w:rFonts w:ascii="Times New Roman" w:hAnsi="Times New Roman" w:cs="Times New Roman"/>
          <w:bCs/>
          <w:sz w:val="24"/>
          <w:szCs w:val="24"/>
        </w:rPr>
        <w:t>ляются предметом контрольно-оценочных процедур.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1306"/>
        <w:gridCol w:w="1417"/>
        <w:gridCol w:w="1418"/>
        <w:gridCol w:w="1276"/>
        <w:gridCol w:w="1279"/>
      </w:tblGrid>
      <w:tr w:rsidR="00884605" w:rsidRPr="00023099" w:rsidTr="00095AB7">
        <w:tc>
          <w:tcPr>
            <w:tcW w:w="2943" w:type="dxa"/>
            <w:vMerge w:val="restart"/>
            <w:vAlign w:val="center"/>
          </w:tcPr>
          <w:p w:rsidR="00884605" w:rsidRPr="00023099" w:rsidRDefault="00884605" w:rsidP="00095AB7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5417" w:type="dxa"/>
            <w:gridSpan w:val="4"/>
            <w:vAlign w:val="center"/>
          </w:tcPr>
          <w:p w:rsidR="00884605" w:rsidRPr="00023099" w:rsidRDefault="00884605" w:rsidP="00095AB7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9" w:type="dxa"/>
            <w:vMerge w:val="restart"/>
            <w:vAlign w:val="center"/>
          </w:tcPr>
          <w:p w:rsidR="00884605" w:rsidRPr="00023099" w:rsidRDefault="00884605" w:rsidP="00095AB7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884605" w:rsidRPr="00023099" w:rsidTr="00095AB7">
        <w:tc>
          <w:tcPr>
            <w:tcW w:w="2943" w:type="dxa"/>
            <w:vMerge/>
            <w:vAlign w:val="center"/>
          </w:tcPr>
          <w:p w:rsidR="00884605" w:rsidRPr="00023099" w:rsidRDefault="00884605" w:rsidP="00095AB7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6" w:type="dxa"/>
            <w:vAlign w:val="center"/>
          </w:tcPr>
          <w:p w:rsidR="00884605" w:rsidRPr="00023099" w:rsidRDefault="00884605" w:rsidP="00095AB7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1класс</w:t>
            </w:r>
          </w:p>
        </w:tc>
        <w:tc>
          <w:tcPr>
            <w:tcW w:w="1417" w:type="dxa"/>
            <w:vAlign w:val="center"/>
          </w:tcPr>
          <w:p w:rsidR="00884605" w:rsidRPr="00023099" w:rsidRDefault="00884605" w:rsidP="00095AB7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2класс</w:t>
            </w:r>
          </w:p>
        </w:tc>
        <w:tc>
          <w:tcPr>
            <w:tcW w:w="1418" w:type="dxa"/>
            <w:vAlign w:val="center"/>
          </w:tcPr>
          <w:p w:rsidR="00884605" w:rsidRPr="00023099" w:rsidRDefault="00884605" w:rsidP="00095AB7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3класс</w:t>
            </w:r>
          </w:p>
        </w:tc>
        <w:tc>
          <w:tcPr>
            <w:tcW w:w="1276" w:type="dxa"/>
            <w:vAlign w:val="center"/>
          </w:tcPr>
          <w:p w:rsidR="00884605" w:rsidRPr="00023099" w:rsidRDefault="00884605" w:rsidP="00095AB7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1279" w:type="dxa"/>
            <w:vMerge/>
            <w:vAlign w:val="center"/>
          </w:tcPr>
          <w:p w:rsidR="00884605" w:rsidRPr="00023099" w:rsidRDefault="00884605" w:rsidP="00095AB7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4605" w:rsidRPr="00023099" w:rsidTr="00095AB7">
        <w:tc>
          <w:tcPr>
            <w:tcW w:w="2943" w:type="dxa"/>
          </w:tcPr>
          <w:p w:rsidR="00884605" w:rsidRPr="00023099" w:rsidRDefault="00884605" w:rsidP="00095AB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Спортивно-оздоровительное</w:t>
            </w:r>
          </w:p>
        </w:tc>
        <w:tc>
          <w:tcPr>
            <w:tcW w:w="1306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884605" w:rsidRPr="00023099" w:rsidTr="00095AB7">
        <w:tc>
          <w:tcPr>
            <w:tcW w:w="2943" w:type="dxa"/>
          </w:tcPr>
          <w:p w:rsidR="00884605" w:rsidRPr="00023099" w:rsidRDefault="00884605" w:rsidP="00095AB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306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9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84605" w:rsidRPr="00023099" w:rsidTr="00095AB7">
        <w:tc>
          <w:tcPr>
            <w:tcW w:w="2943" w:type="dxa"/>
          </w:tcPr>
          <w:p w:rsidR="00884605" w:rsidRPr="00023099" w:rsidRDefault="00884605" w:rsidP="00095AB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Научно-познавательное</w:t>
            </w:r>
          </w:p>
        </w:tc>
        <w:tc>
          <w:tcPr>
            <w:tcW w:w="1306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884605" w:rsidRPr="00023099" w:rsidTr="00095AB7">
        <w:tc>
          <w:tcPr>
            <w:tcW w:w="2943" w:type="dxa"/>
          </w:tcPr>
          <w:p w:rsidR="00884605" w:rsidRPr="00023099" w:rsidRDefault="00884605" w:rsidP="00095AB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</w:t>
            </w: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ность</w:t>
            </w:r>
          </w:p>
        </w:tc>
        <w:tc>
          <w:tcPr>
            <w:tcW w:w="1306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884605" w:rsidRPr="00023099" w:rsidTr="00095AB7">
        <w:tc>
          <w:tcPr>
            <w:tcW w:w="2943" w:type="dxa"/>
          </w:tcPr>
          <w:p w:rsidR="00884605" w:rsidRPr="00023099" w:rsidRDefault="00884605" w:rsidP="00095AB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1306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884605" w:rsidRPr="00023099" w:rsidTr="00095AB7">
        <w:tc>
          <w:tcPr>
            <w:tcW w:w="2943" w:type="dxa"/>
          </w:tcPr>
          <w:p w:rsidR="00884605" w:rsidRPr="00023099" w:rsidRDefault="00884605" w:rsidP="00095AB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полезная деятельность</w:t>
            </w:r>
          </w:p>
        </w:tc>
        <w:tc>
          <w:tcPr>
            <w:tcW w:w="1306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9" w:type="dxa"/>
          </w:tcPr>
          <w:p w:rsidR="00884605" w:rsidRPr="00023099" w:rsidRDefault="00073BEE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84605" w:rsidRPr="00023099" w:rsidTr="00095AB7">
        <w:tc>
          <w:tcPr>
            <w:tcW w:w="2943" w:type="dxa"/>
          </w:tcPr>
          <w:p w:rsidR="00884605" w:rsidRPr="00023099" w:rsidRDefault="00884605" w:rsidP="00095AB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  <w:r w:rsidR="00095AB7"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1306" w:type="dxa"/>
          </w:tcPr>
          <w:p w:rsidR="00884605" w:rsidRPr="00023099" w:rsidRDefault="00884605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884605" w:rsidRPr="00023099" w:rsidRDefault="00884605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4605" w:rsidRPr="00023099" w:rsidRDefault="00884605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84605" w:rsidRPr="00023099" w:rsidRDefault="00884605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9" w:type="dxa"/>
          </w:tcPr>
          <w:p w:rsidR="00884605" w:rsidRPr="00023099" w:rsidRDefault="00884605" w:rsidP="00485C4F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</w:tbl>
    <w:p w:rsidR="009D3152" w:rsidRPr="00023099" w:rsidRDefault="009D3152" w:rsidP="00095AB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возможных направлений внеурочной деятельности </w:t>
      </w:r>
    </w:p>
    <w:p w:rsidR="009D3152" w:rsidRPr="00023099" w:rsidRDefault="009D3152" w:rsidP="005E5DCE">
      <w:pPr>
        <w:pStyle w:val="a4"/>
        <w:ind w:left="72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23099">
        <w:rPr>
          <w:rFonts w:ascii="Times New Roman" w:hAnsi="Times New Roman" w:cs="Times New Roman"/>
          <w:bCs/>
          <w:i/>
          <w:sz w:val="24"/>
          <w:szCs w:val="24"/>
          <w:u w:val="single"/>
        </w:rPr>
        <w:t>Математика.</w:t>
      </w:r>
    </w:p>
    <w:p w:rsidR="009D3152" w:rsidRPr="00023099" w:rsidRDefault="009D3152" w:rsidP="00FF5C05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023099">
        <w:rPr>
          <w:iCs/>
        </w:rPr>
        <w:t>Волкова С.И., Пчелкина О.Л. Математика и конструирование.</w:t>
      </w:r>
      <w:r w:rsidRPr="00023099">
        <w:t xml:space="preserve"> </w:t>
      </w:r>
    </w:p>
    <w:p w:rsidR="009D3152" w:rsidRPr="00023099" w:rsidRDefault="009D3152" w:rsidP="00FF5C05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023099">
        <w:rPr>
          <w:iCs/>
        </w:rPr>
        <w:t xml:space="preserve">Петерсон Л.Г. Мир деятельности. </w:t>
      </w:r>
    </w:p>
    <w:p w:rsidR="009D3152" w:rsidRPr="00023099" w:rsidRDefault="009D3152" w:rsidP="00FF5C05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023099">
        <w:rPr>
          <w:iCs/>
        </w:rPr>
        <w:t>Останина Е.Е.Секреты великого комбинатора: комбинаторика для детей.</w:t>
      </w:r>
    </w:p>
    <w:p w:rsidR="009D3152" w:rsidRPr="00023099" w:rsidRDefault="009D3152" w:rsidP="00FF5C05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023099">
        <w:rPr>
          <w:iCs/>
        </w:rPr>
        <w:t>Калинина М.И., Бельтюкова Г.В., Ивашова О.А и др. Открываю математику: Учебное пособие для 4 класса.</w:t>
      </w:r>
    </w:p>
    <w:p w:rsidR="009D3152" w:rsidRPr="00023099" w:rsidRDefault="009D3152" w:rsidP="005E5DCE">
      <w:pPr>
        <w:pStyle w:val="a4"/>
        <w:ind w:left="72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23099">
        <w:rPr>
          <w:rFonts w:ascii="Times New Roman" w:hAnsi="Times New Roman" w:cs="Times New Roman"/>
          <w:bCs/>
          <w:i/>
          <w:sz w:val="24"/>
          <w:szCs w:val="24"/>
          <w:u w:val="single"/>
        </w:rPr>
        <w:t>Информатика.</w:t>
      </w:r>
    </w:p>
    <w:p w:rsidR="009D3152" w:rsidRPr="00023099" w:rsidRDefault="009D3152" w:rsidP="00FF5C05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023099">
        <w:rPr>
          <w:iCs/>
        </w:rPr>
        <w:t>А.Л. Семенов, М.И. Посицель</w:t>
      </w:r>
      <w:r w:rsidR="00095AB7" w:rsidRPr="00023099">
        <w:rPr>
          <w:iCs/>
        </w:rPr>
        <w:t>ская. Математика и информатика.</w:t>
      </w:r>
    </w:p>
    <w:p w:rsidR="009D3152" w:rsidRPr="00023099" w:rsidRDefault="009D3152" w:rsidP="005E5DCE">
      <w:pPr>
        <w:pStyle w:val="a4"/>
        <w:ind w:left="72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23099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Риторика </w:t>
      </w:r>
    </w:p>
    <w:p w:rsidR="009D3152" w:rsidRPr="00023099" w:rsidRDefault="009D3152" w:rsidP="00FF5C05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023099">
        <w:rPr>
          <w:iCs/>
        </w:rPr>
        <w:t>Л.Ф. Климанова, Т.Ю</w:t>
      </w:r>
      <w:r w:rsidR="00095AB7" w:rsidRPr="00023099">
        <w:rPr>
          <w:iCs/>
        </w:rPr>
        <w:t>. Коти. «Волшебная сила слова».</w:t>
      </w:r>
    </w:p>
    <w:p w:rsidR="009D3152" w:rsidRPr="00023099" w:rsidRDefault="009D3152" w:rsidP="005E5DCE">
      <w:pPr>
        <w:pStyle w:val="a4"/>
        <w:ind w:left="72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23099">
        <w:rPr>
          <w:rFonts w:ascii="Times New Roman" w:hAnsi="Times New Roman" w:cs="Times New Roman"/>
          <w:bCs/>
          <w:i/>
          <w:sz w:val="24"/>
          <w:szCs w:val="24"/>
          <w:u w:val="single"/>
        </w:rPr>
        <w:t>Проектная деятельность</w:t>
      </w:r>
    </w:p>
    <w:p w:rsidR="009D3152" w:rsidRPr="00023099" w:rsidRDefault="009D3152" w:rsidP="00FF5C05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023099">
        <w:rPr>
          <w:iCs/>
        </w:rPr>
        <w:t>на основе учебников «Технология» (Н.И. Роговцева и др.);</w:t>
      </w:r>
    </w:p>
    <w:p w:rsidR="009D3152" w:rsidRPr="00023099" w:rsidRDefault="009D3152" w:rsidP="00FF5C05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023099">
        <w:rPr>
          <w:iCs/>
        </w:rPr>
        <w:t>на основе учебников «Литературное чтение» (Л.Ф. Климанова и др.; УМК</w:t>
      </w:r>
      <w:r w:rsidRPr="00023099">
        <w:rPr>
          <w:i/>
          <w:iCs/>
        </w:rPr>
        <w:t xml:space="preserve"> </w:t>
      </w:r>
      <w:r w:rsidRPr="00023099">
        <w:rPr>
          <w:iCs/>
        </w:rPr>
        <w:t>«Школа России»).</w:t>
      </w:r>
    </w:p>
    <w:p w:rsidR="009D3152" w:rsidRPr="00023099" w:rsidRDefault="009D3152" w:rsidP="005E5DCE">
      <w:pPr>
        <w:pStyle w:val="a4"/>
        <w:ind w:left="72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23099">
        <w:rPr>
          <w:rFonts w:ascii="Times New Roman" w:hAnsi="Times New Roman" w:cs="Times New Roman"/>
          <w:bCs/>
          <w:i/>
          <w:sz w:val="24"/>
          <w:szCs w:val="24"/>
          <w:u w:val="single"/>
        </w:rPr>
        <w:t>Мировая художественная культура</w:t>
      </w:r>
    </w:p>
    <w:p w:rsidR="009D3152" w:rsidRPr="00023099" w:rsidRDefault="009D3152" w:rsidP="00FF5C05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023099">
        <w:rPr>
          <w:iCs/>
        </w:rPr>
        <w:t>на основе учебников «Изобразительное искусство» (авт. Т.Я. Шпика</w:t>
      </w:r>
      <w:r w:rsidR="00095AB7" w:rsidRPr="00023099">
        <w:rPr>
          <w:iCs/>
        </w:rPr>
        <w:t>лова и др.);</w:t>
      </w:r>
    </w:p>
    <w:p w:rsidR="009D3152" w:rsidRPr="00023099" w:rsidRDefault="009D3152" w:rsidP="00FF5C05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023099">
        <w:rPr>
          <w:iCs/>
        </w:rPr>
        <w:t>на основе предметной линии учебных пособий</w:t>
      </w:r>
      <w:r w:rsidRPr="00023099">
        <w:t xml:space="preserve"> </w:t>
      </w:r>
      <w:r w:rsidRPr="00023099">
        <w:rPr>
          <w:bCs/>
        </w:rPr>
        <w:t>«Духовно-нравственная кул</w:t>
      </w:r>
      <w:r w:rsidRPr="00023099">
        <w:rPr>
          <w:bCs/>
        </w:rPr>
        <w:t>ь</w:t>
      </w:r>
      <w:r w:rsidRPr="00023099">
        <w:rPr>
          <w:bCs/>
        </w:rPr>
        <w:t>тура народов России»</w:t>
      </w:r>
      <w:r w:rsidRPr="00023099">
        <w:rPr>
          <w:iCs/>
        </w:rPr>
        <w:t>.</w:t>
      </w:r>
    </w:p>
    <w:p w:rsidR="009D3152" w:rsidRPr="00023099" w:rsidRDefault="009D3152" w:rsidP="005E5DCE">
      <w:pPr>
        <w:pStyle w:val="a4"/>
        <w:ind w:left="72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23099">
        <w:rPr>
          <w:rFonts w:ascii="Times New Roman" w:hAnsi="Times New Roman" w:cs="Times New Roman"/>
          <w:bCs/>
          <w:i/>
          <w:sz w:val="24"/>
          <w:szCs w:val="24"/>
          <w:u w:val="single"/>
        </w:rPr>
        <w:t>Театр</w:t>
      </w:r>
    </w:p>
    <w:p w:rsidR="009D3152" w:rsidRPr="00023099" w:rsidRDefault="009D3152" w:rsidP="00FF5C05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023099">
        <w:rPr>
          <w:iCs/>
        </w:rPr>
        <w:t>на основе учебников «Литературное чтение» (Л.Ф. Климанова и др.);</w:t>
      </w:r>
    </w:p>
    <w:p w:rsidR="009D3152" w:rsidRPr="00023099" w:rsidRDefault="009D3152" w:rsidP="005E5DCE">
      <w:pPr>
        <w:pStyle w:val="a4"/>
        <w:ind w:left="72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23099">
        <w:rPr>
          <w:rFonts w:ascii="Times New Roman" w:hAnsi="Times New Roman" w:cs="Times New Roman"/>
          <w:bCs/>
          <w:i/>
          <w:sz w:val="24"/>
          <w:szCs w:val="24"/>
          <w:u w:val="single"/>
        </w:rPr>
        <w:t>Чтение и работа с информацией</w:t>
      </w:r>
    </w:p>
    <w:p w:rsidR="009D3152" w:rsidRPr="00023099" w:rsidRDefault="009D3152" w:rsidP="00FF5C05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023099">
        <w:rPr>
          <w:iCs/>
        </w:rPr>
        <w:t>на основе учебников «Литературное чтение» (Л.Ф. Климанова и др.);</w:t>
      </w:r>
    </w:p>
    <w:p w:rsidR="009D3152" w:rsidRPr="00023099" w:rsidRDefault="009D3152" w:rsidP="00FF5C05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023099">
        <w:rPr>
          <w:iCs/>
        </w:rPr>
        <w:t>на основе учебников «Окружающий мир» (А.А. Плешаков, М.Ю. Новицкая);</w:t>
      </w:r>
    </w:p>
    <w:p w:rsidR="009D3152" w:rsidRPr="00023099" w:rsidRDefault="009D3152" w:rsidP="00FF5C05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023099">
        <w:rPr>
          <w:iCs/>
        </w:rPr>
        <w:lastRenderedPageBreak/>
        <w:t>на основе учебников по иностранному языку (Быкова Н.И. и др.</w:t>
      </w:r>
      <w:r w:rsidRPr="00023099">
        <w:rPr>
          <w:bCs/>
        </w:rPr>
        <w:t xml:space="preserve"> «Английский язык»;</w:t>
      </w:r>
      <w:r w:rsidRPr="00023099">
        <w:rPr>
          <w:iCs/>
        </w:rPr>
        <w:t xml:space="preserve"> Бим И.Л. и др. </w:t>
      </w:r>
      <w:r w:rsidRPr="00023099">
        <w:rPr>
          <w:bCs/>
        </w:rPr>
        <w:t>«Немецкий язык»</w:t>
      </w:r>
      <w:r w:rsidRPr="00023099">
        <w:rPr>
          <w:iCs/>
        </w:rPr>
        <w:t>; Кулигина А.С. и др</w:t>
      </w:r>
      <w:r w:rsidRPr="00023099">
        <w:rPr>
          <w:bCs/>
        </w:rPr>
        <w:t>. «Французский</w:t>
      </w:r>
      <w:r w:rsidRPr="00023099">
        <w:rPr>
          <w:bCs/>
        </w:rPr>
        <w:t>я</w:t>
      </w:r>
      <w:r w:rsidRPr="00023099">
        <w:rPr>
          <w:bCs/>
        </w:rPr>
        <w:t>зык»;</w:t>
      </w:r>
      <w:r w:rsidRPr="00023099">
        <w:rPr>
          <w:iCs/>
        </w:rPr>
        <w:t xml:space="preserve"> Воинова А.А. и др</w:t>
      </w:r>
      <w:r w:rsidRPr="00023099">
        <w:rPr>
          <w:bCs/>
        </w:rPr>
        <w:t xml:space="preserve"> . «Испанский язык»</w:t>
      </w:r>
      <w:r w:rsidR="00095AB7" w:rsidRPr="00023099">
        <w:rPr>
          <w:iCs/>
        </w:rPr>
        <w:t>);</w:t>
      </w:r>
    </w:p>
    <w:p w:rsidR="009D3152" w:rsidRPr="00023099" w:rsidRDefault="009D3152" w:rsidP="00FF5C05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023099">
        <w:rPr>
          <w:iCs/>
        </w:rPr>
        <w:t>на основе учебников «Технология» (Н.И. Р</w:t>
      </w:r>
      <w:r w:rsidR="00095AB7" w:rsidRPr="00023099">
        <w:rPr>
          <w:iCs/>
        </w:rPr>
        <w:t>оговцева и др.).</w:t>
      </w:r>
    </w:p>
    <w:p w:rsidR="009D3152" w:rsidRPr="00023099" w:rsidRDefault="009D3152" w:rsidP="005E5DCE">
      <w:pPr>
        <w:pStyle w:val="a4"/>
        <w:ind w:left="72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23099">
        <w:rPr>
          <w:rFonts w:ascii="Times New Roman" w:hAnsi="Times New Roman" w:cs="Times New Roman"/>
          <w:bCs/>
          <w:i/>
          <w:sz w:val="24"/>
          <w:szCs w:val="24"/>
          <w:u w:val="single"/>
        </w:rPr>
        <w:t>Мир вокруг нас</w:t>
      </w:r>
    </w:p>
    <w:p w:rsidR="009D3152" w:rsidRPr="00023099" w:rsidRDefault="009D3152" w:rsidP="00FF5C05">
      <w:pPr>
        <w:numPr>
          <w:ilvl w:val="1"/>
          <w:numId w:val="5"/>
        </w:numPr>
        <w:spacing w:before="100" w:beforeAutospacing="1" w:after="100" w:afterAutospacing="1"/>
        <w:jc w:val="both"/>
      </w:pPr>
      <w:r w:rsidRPr="00023099">
        <w:rPr>
          <w:iCs/>
        </w:rPr>
        <w:t>на основе учебников и пособий по окружающему миру:</w:t>
      </w:r>
      <w:r w:rsidRPr="00023099">
        <w:rPr>
          <w:bCs/>
        </w:rPr>
        <w:t xml:space="preserve"> </w:t>
      </w:r>
      <w:r w:rsidRPr="00023099">
        <w:rPr>
          <w:iCs/>
        </w:rPr>
        <w:t>Плешаков А.А.</w:t>
      </w:r>
      <w:r w:rsidR="00095AB7" w:rsidRPr="00023099">
        <w:t xml:space="preserve"> </w:t>
      </w:r>
      <w:r w:rsidRPr="00023099">
        <w:rPr>
          <w:iCs/>
        </w:rPr>
        <w:t>Зел</w:t>
      </w:r>
      <w:r w:rsidRPr="00023099">
        <w:rPr>
          <w:iCs/>
        </w:rPr>
        <w:t>е</w:t>
      </w:r>
      <w:r w:rsidRPr="00023099">
        <w:rPr>
          <w:iCs/>
        </w:rPr>
        <w:t xml:space="preserve">ные страницы. Книга для </w:t>
      </w:r>
      <w:r w:rsidR="0054006C" w:rsidRPr="00023099">
        <w:rPr>
          <w:iCs/>
        </w:rPr>
        <w:t>обучающихся</w:t>
      </w:r>
      <w:r w:rsidRPr="00023099">
        <w:rPr>
          <w:iCs/>
        </w:rPr>
        <w:t xml:space="preserve"> начальных классов (Зеленый дом); Плешаков А.А., Румянцев А. А. Великан на поляне, или первые уроки экол</w:t>
      </w:r>
      <w:r w:rsidRPr="00023099">
        <w:rPr>
          <w:iCs/>
        </w:rPr>
        <w:t>о</w:t>
      </w:r>
      <w:r w:rsidRPr="00023099">
        <w:rPr>
          <w:iCs/>
        </w:rPr>
        <w:t xml:space="preserve">гической этики. Пособие для </w:t>
      </w:r>
      <w:r w:rsidR="0054006C" w:rsidRPr="00023099">
        <w:rPr>
          <w:iCs/>
        </w:rPr>
        <w:t>обучающихся</w:t>
      </w:r>
      <w:r w:rsidRPr="00023099">
        <w:rPr>
          <w:iCs/>
        </w:rPr>
        <w:t xml:space="preserve"> общеобразовательных учреждений (Зелёный дом); Плешаков А.А. От земли до неба. Атлас-определитель. Пос</w:t>
      </w:r>
      <w:r w:rsidRPr="00023099">
        <w:rPr>
          <w:iCs/>
        </w:rPr>
        <w:t>о</w:t>
      </w:r>
      <w:r w:rsidRPr="00023099">
        <w:rPr>
          <w:iCs/>
        </w:rPr>
        <w:t xml:space="preserve">бие для </w:t>
      </w:r>
      <w:r w:rsidR="0054006C" w:rsidRPr="00023099">
        <w:rPr>
          <w:iCs/>
        </w:rPr>
        <w:t>обучающихся</w:t>
      </w:r>
      <w:r w:rsidRPr="00023099">
        <w:rPr>
          <w:iCs/>
        </w:rPr>
        <w:t xml:space="preserve"> общеобразовател</w:t>
      </w:r>
      <w:r w:rsidR="00095AB7" w:rsidRPr="00023099">
        <w:rPr>
          <w:iCs/>
        </w:rPr>
        <w:t>ьных учрежд</w:t>
      </w:r>
      <w:r w:rsidR="00095AB7" w:rsidRPr="00023099">
        <w:rPr>
          <w:iCs/>
        </w:rPr>
        <w:t>е</w:t>
      </w:r>
      <w:r w:rsidR="00095AB7" w:rsidRPr="00023099">
        <w:rPr>
          <w:iCs/>
        </w:rPr>
        <w:t>ний. (Зеленый дом).</w:t>
      </w:r>
    </w:p>
    <w:p w:rsidR="009D3152" w:rsidRPr="00023099" w:rsidRDefault="009D3152" w:rsidP="00095AB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В четвертой четверти 4 класса (2 часа в неделю) и в первой четверти 5 класса (2 часа в неделю) педагог (классный руководитель) реализует комплексный учебный курс «Основы религиозных культур и светской этики». Данный курс включает 4 соде</w:t>
      </w:r>
      <w:r w:rsidRPr="00023099">
        <w:rPr>
          <w:rFonts w:ascii="Times New Roman" w:hAnsi="Times New Roman" w:cs="Times New Roman"/>
          <w:sz w:val="24"/>
          <w:szCs w:val="24"/>
        </w:rPr>
        <w:t>р</w:t>
      </w:r>
      <w:r w:rsidR="00095AB7" w:rsidRPr="00023099">
        <w:rPr>
          <w:rFonts w:ascii="Times New Roman" w:hAnsi="Times New Roman" w:cs="Times New Roman"/>
          <w:sz w:val="24"/>
          <w:szCs w:val="24"/>
        </w:rPr>
        <w:t>жательных модуля:</w:t>
      </w:r>
    </w:p>
    <w:p w:rsidR="009D3152" w:rsidRPr="00023099" w:rsidRDefault="00095AB7" w:rsidP="00FF5C05">
      <w:pPr>
        <w:numPr>
          <w:ilvl w:val="1"/>
          <w:numId w:val="5"/>
        </w:numPr>
        <w:tabs>
          <w:tab w:val="clear" w:pos="1440"/>
          <w:tab w:val="num" w:pos="-2268"/>
        </w:tabs>
        <w:spacing w:before="100" w:beforeAutospacing="1" w:after="100" w:afterAutospacing="1"/>
        <w:ind w:left="1418" w:hanging="425"/>
        <w:jc w:val="both"/>
      </w:pPr>
      <w:r w:rsidRPr="00023099">
        <w:t>«Основы православной культуры»;</w:t>
      </w:r>
    </w:p>
    <w:p w:rsidR="009D3152" w:rsidRPr="00023099" w:rsidRDefault="00095AB7" w:rsidP="00FF5C05">
      <w:pPr>
        <w:numPr>
          <w:ilvl w:val="1"/>
          <w:numId w:val="5"/>
        </w:numPr>
        <w:tabs>
          <w:tab w:val="clear" w:pos="1440"/>
          <w:tab w:val="num" w:pos="-2268"/>
        </w:tabs>
        <w:spacing w:before="100" w:beforeAutospacing="1" w:after="100" w:afterAutospacing="1"/>
        <w:ind w:left="1418" w:hanging="425"/>
        <w:jc w:val="both"/>
      </w:pPr>
      <w:r w:rsidRPr="00023099">
        <w:t>«Основы исламской культуры»;</w:t>
      </w:r>
    </w:p>
    <w:p w:rsidR="009D3152" w:rsidRPr="00023099" w:rsidRDefault="009D3152" w:rsidP="00FF5C05">
      <w:pPr>
        <w:numPr>
          <w:ilvl w:val="1"/>
          <w:numId w:val="5"/>
        </w:numPr>
        <w:tabs>
          <w:tab w:val="clear" w:pos="1440"/>
          <w:tab w:val="num" w:pos="-2268"/>
        </w:tabs>
        <w:spacing w:before="100" w:beforeAutospacing="1" w:after="100" w:afterAutospacing="1"/>
        <w:ind w:left="1418" w:hanging="425"/>
        <w:jc w:val="both"/>
      </w:pPr>
      <w:r w:rsidRPr="00023099">
        <w:t>«Осно</w:t>
      </w:r>
      <w:r w:rsidR="00095AB7" w:rsidRPr="00023099">
        <w:t>вы буддийской культуры»;</w:t>
      </w:r>
    </w:p>
    <w:p w:rsidR="009D3152" w:rsidRPr="00023099" w:rsidRDefault="00095AB7" w:rsidP="00FF5C05">
      <w:pPr>
        <w:numPr>
          <w:ilvl w:val="1"/>
          <w:numId w:val="5"/>
        </w:numPr>
        <w:tabs>
          <w:tab w:val="clear" w:pos="1440"/>
          <w:tab w:val="num" w:pos="-2268"/>
        </w:tabs>
        <w:spacing w:before="100" w:beforeAutospacing="1" w:after="100" w:afterAutospacing="1"/>
        <w:ind w:left="1418" w:hanging="425"/>
        <w:jc w:val="both"/>
      </w:pPr>
      <w:r w:rsidRPr="00023099">
        <w:t>«Основы иудейской культуры»;</w:t>
      </w:r>
    </w:p>
    <w:p w:rsidR="009D3152" w:rsidRPr="00023099" w:rsidRDefault="00095AB7" w:rsidP="00FF5C05">
      <w:pPr>
        <w:numPr>
          <w:ilvl w:val="1"/>
          <w:numId w:val="5"/>
        </w:numPr>
        <w:tabs>
          <w:tab w:val="clear" w:pos="1440"/>
          <w:tab w:val="num" w:pos="-2268"/>
        </w:tabs>
        <w:spacing w:before="100" w:beforeAutospacing="1" w:after="100" w:afterAutospacing="1"/>
        <w:ind w:left="1418" w:hanging="425"/>
        <w:jc w:val="both"/>
      </w:pPr>
      <w:r w:rsidRPr="00023099">
        <w:t>«Основы светской этики»;</w:t>
      </w:r>
    </w:p>
    <w:p w:rsidR="009D3152" w:rsidRPr="00023099" w:rsidRDefault="009D3152" w:rsidP="00FF5C05">
      <w:pPr>
        <w:numPr>
          <w:ilvl w:val="1"/>
          <w:numId w:val="5"/>
        </w:numPr>
        <w:tabs>
          <w:tab w:val="clear" w:pos="1440"/>
          <w:tab w:val="num" w:pos="-2268"/>
        </w:tabs>
        <w:spacing w:before="100" w:beforeAutospacing="1" w:after="100" w:afterAutospacing="1"/>
        <w:ind w:left="1418" w:hanging="425"/>
        <w:jc w:val="both"/>
      </w:pPr>
      <w:r w:rsidRPr="00023099">
        <w:t>«Основ</w:t>
      </w:r>
      <w:r w:rsidR="00095AB7" w:rsidRPr="00023099">
        <w:t>ы мировых религиозных культур».</w:t>
      </w:r>
    </w:p>
    <w:p w:rsidR="009D3152" w:rsidRPr="00023099" w:rsidRDefault="009D3152" w:rsidP="00095AB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Право выбора модуля принадлежит </w:t>
      </w:r>
      <w:r w:rsidR="0054006C" w:rsidRPr="00023099">
        <w:rPr>
          <w:rFonts w:ascii="Times New Roman" w:hAnsi="Times New Roman" w:cs="Times New Roman"/>
          <w:sz w:val="24"/>
          <w:szCs w:val="24"/>
        </w:rPr>
        <w:t>обучающимся</w:t>
      </w:r>
      <w:r w:rsidRPr="00023099">
        <w:rPr>
          <w:rFonts w:ascii="Times New Roman" w:hAnsi="Times New Roman" w:cs="Times New Roman"/>
          <w:sz w:val="24"/>
          <w:szCs w:val="24"/>
        </w:rPr>
        <w:t xml:space="preserve"> совместно с родителями или их з</w:t>
      </w:r>
      <w:r w:rsidRPr="00023099">
        <w:rPr>
          <w:rFonts w:ascii="Times New Roman" w:hAnsi="Times New Roman" w:cs="Times New Roman"/>
          <w:sz w:val="24"/>
          <w:szCs w:val="24"/>
        </w:rPr>
        <w:t>а</w:t>
      </w:r>
      <w:r w:rsidRPr="00023099">
        <w:rPr>
          <w:rFonts w:ascii="Times New Roman" w:hAnsi="Times New Roman" w:cs="Times New Roman"/>
          <w:sz w:val="24"/>
          <w:szCs w:val="24"/>
        </w:rPr>
        <w:t>конными представителями. Поддержка данного курса осуществляется на основе предста</w:t>
      </w:r>
      <w:r w:rsidRPr="00023099">
        <w:rPr>
          <w:rFonts w:ascii="Times New Roman" w:hAnsi="Times New Roman" w:cs="Times New Roman"/>
          <w:sz w:val="24"/>
          <w:szCs w:val="24"/>
        </w:rPr>
        <w:t>в</w:t>
      </w:r>
      <w:r w:rsidRPr="00023099">
        <w:rPr>
          <w:rFonts w:ascii="Times New Roman" w:hAnsi="Times New Roman" w:cs="Times New Roman"/>
          <w:sz w:val="24"/>
          <w:szCs w:val="24"/>
        </w:rPr>
        <w:t>ленной программы Духовно-нравственного развития и воспитания. Но реал</w:t>
      </w:r>
      <w:r w:rsidRPr="00023099">
        <w:rPr>
          <w:rFonts w:ascii="Times New Roman" w:hAnsi="Times New Roman" w:cs="Times New Roman"/>
          <w:sz w:val="24"/>
          <w:szCs w:val="24"/>
        </w:rPr>
        <w:t>и</w:t>
      </w:r>
      <w:r w:rsidRPr="00023099">
        <w:rPr>
          <w:rFonts w:ascii="Times New Roman" w:hAnsi="Times New Roman" w:cs="Times New Roman"/>
          <w:sz w:val="24"/>
          <w:szCs w:val="24"/>
        </w:rPr>
        <w:t xml:space="preserve">зация данной программы возможна и средствами изучаемых предметов в начальной школе. </w:t>
      </w:r>
    </w:p>
    <w:p w:rsidR="00095AB7" w:rsidRPr="00023099" w:rsidRDefault="000A7055" w:rsidP="00095AB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МОУ гимназия </w:t>
      </w:r>
      <w:r w:rsidR="009D3152" w:rsidRPr="00023099">
        <w:rPr>
          <w:rFonts w:ascii="Times New Roman" w:hAnsi="Times New Roman" w:cs="Times New Roman"/>
          <w:sz w:val="24"/>
          <w:szCs w:val="24"/>
        </w:rPr>
        <w:t xml:space="preserve"> предоставляет </w:t>
      </w:r>
      <w:r w:rsidR="0054006C" w:rsidRPr="00023099">
        <w:rPr>
          <w:rFonts w:ascii="Times New Roman" w:hAnsi="Times New Roman" w:cs="Times New Roman"/>
          <w:sz w:val="24"/>
          <w:szCs w:val="24"/>
        </w:rPr>
        <w:t>обучающимся</w:t>
      </w:r>
      <w:r w:rsidR="009D3152" w:rsidRPr="00023099">
        <w:rPr>
          <w:rFonts w:ascii="Times New Roman" w:hAnsi="Times New Roman" w:cs="Times New Roman"/>
          <w:sz w:val="24"/>
          <w:szCs w:val="24"/>
        </w:rPr>
        <w:t xml:space="preserve"> право выбора спектра занятий, напра</w:t>
      </w:r>
      <w:r w:rsidR="009D3152" w:rsidRPr="00023099">
        <w:rPr>
          <w:rFonts w:ascii="Times New Roman" w:hAnsi="Times New Roman" w:cs="Times New Roman"/>
          <w:sz w:val="24"/>
          <w:szCs w:val="24"/>
        </w:rPr>
        <w:t>в</w:t>
      </w:r>
      <w:r w:rsidR="009D3152" w:rsidRPr="00023099">
        <w:rPr>
          <w:rFonts w:ascii="Times New Roman" w:hAnsi="Times New Roman" w:cs="Times New Roman"/>
          <w:sz w:val="24"/>
          <w:szCs w:val="24"/>
        </w:rPr>
        <w:t>ленных на развитие ученика начальной школы. Часы, отводимые на внеучебную деятел</w:t>
      </w:r>
      <w:r w:rsidR="009D3152" w:rsidRPr="00023099">
        <w:rPr>
          <w:rFonts w:ascii="Times New Roman" w:hAnsi="Times New Roman" w:cs="Times New Roman"/>
          <w:sz w:val="24"/>
          <w:szCs w:val="24"/>
        </w:rPr>
        <w:t>ь</w:t>
      </w:r>
      <w:r w:rsidR="009D3152" w:rsidRPr="00023099">
        <w:rPr>
          <w:rFonts w:ascii="Times New Roman" w:hAnsi="Times New Roman" w:cs="Times New Roman"/>
          <w:sz w:val="24"/>
          <w:szCs w:val="24"/>
        </w:rPr>
        <w:t>ность, используют различные формы её организации, отличные от урочной системы обуч</w:t>
      </w:r>
      <w:r w:rsidR="009D3152" w:rsidRPr="00023099">
        <w:rPr>
          <w:rFonts w:ascii="Times New Roman" w:hAnsi="Times New Roman" w:cs="Times New Roman"/>
          <w:sz w:val="24"/>
          <w:szCs w:val="24"/>
        </w:rPr>
        <w:t>е</w:t>
      </w:r>
      <w:r w:rsidR="009D3152" w:rsidRPr="00023099">
        <w:rPr>
          <w:rFonts w:ascii="Times New Roman" w:hAnsi="Times New Roman" w:cs="Times New Roman"/>
          <w:sz w:val="24"/>
          <w:szCs w:val="24"/>
        </w:rPr>
        <w:t xml:space="preserve">ния. </w:t>
      </w:r>
    </w:p>
    <w:p w:rsidR="009D3152" w:rsidRPr="00023099" w:rsidRDefault="009D3152" w:rsidP="00095AB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Занятия могут проводиться в форме:</w:t>
      </w:r>
    </w:p>
    <w:p w:rsidR="009D3152" w:rsidRPr="00023099" w:rsidRDefault="009D3152" w:rsidP="00FF5C05">
      <w:pPr>
        <w:numPr>
          <w:ilvl w:val="1"/>
          <w:numId w:val="5"/>
        </w:numPr>
        <w:tabs>
          <w:tab w:val="clear" w:pos="1440"/>
          <w:tab w:val="num" w:pos="-1560"/>
        </w:tabs>
        <w:spacing w:before="100" w:beforeAutospacing="1" w:after="100" w:afterAutospacing="1"/>
        <w:ind w:left="1418" w:hanging="425"/>
        <w:jc w:val="both"/>
      </w:pPr>
      <w:r w:rsidRPr="00023099">
        <w:t xml:space="preserve">экскурсий (в природу, по знаменательным местам города, на </w:t>
      </w:r>
      <w:r w:rsidR="00095AB7" w:rsidRPr="00023099">
        <w:t>предприятие и т.д.);</w:t>
      </w:r>
    </w:p>
    <w:p w:rsidR="009D3152" w:rsidRPr="00023099" w:rsidRDefault="00095AB7" w:rsidP="00FF5C05">
      <w:pPr>
        <w:numPr>
          <w:ilvl w:val="1"/>
          <w:numId w:val="5"/>
        </w:numPr>
        <w:tabs>
          <w:tab w:val="clear" w:pos="1440"/>
          <w:tab w:val="num" w:pos="-1560"/>
        </w:tabs>
        <w:spacing w:before="100" w:beforeAutospacing="1" w:after="100" w:afterAutospacing="1"/>
        <w:ind w:left="1418" w:hanging="425"/>
        <w:jc w:val="both"/>
      </w:pPr>
      <w:r w:rsidRPr="00023099">
        <w:t>кружков;</w:t>
      </w:r>
    </w:p>
    <w:p w:rsidR="009D3152" w:rsidRPr="00023099" w:rsidRDefault="00095AB7" w:rsidP="00FF5C05">
      <w:pPr>
        <w:numPr>
          <w:ilvl w:val="1"/>
          <w:numId w:val="5"/>
        </w:numPr>
        <w:tabs>
          <w:tab w:val="clear" w:pos="1440"/>
          <w:tab w:val="num" w:pos="-1560"/>
        </w:tabs>
        <w:spacing w:before="100" w:beforeAutospacing="1" w:after="100" w:afterAutospacing="1"/>
        <w:ind w:left="1418" w:hanging="425"/>
        <w:jc w:val="both"/>
      </w:pPr>
      <w:r w:rsidRPr="00023099">
        <w:t>проекты;</w:t>
      </w:r>
    </w:p>
    <w:p w:rsidR="009D3152" w:rsidRPr="00023099" w:rsidRDefault="00095AB7" w:rsidP="00FF5C05">
      <w:pPr>
        <w:numPr>
          <w:ilvl w:val="1"/>
          <w:numId w:val="5"/>
        </w:numPr>
        <w:tabs>
          <w:tab w:val="clear" w:pos="1440"/>
          <w:tab w:val="num" w:pos="-1560"/>
        </w:tabs>
        <w:spacing w:before="100" w:beforeAutospacing="1" w:after="100" w:afterAutospacing="1"/>
        <w:ind w:left="1418" w:hanging="425"/>
        <w:jc w:val="both"/>
      </w:pPr>
      <w:r w:rsidRPr="00023099">
        <w:t>ш</w:t>
      </w:r>
      <w:r w:rsidR="009D3152" w:rsidRPr="00023099">
        <w:t>кольные научны</w:t>
      </w:r>
      <w:r w:rsidRPr="00023099">
        <w:t>е общества для начальной школы.</w:t>
      </w:r>
    </w:p>
    <w:p w:rsidR="002365CA" w:rsidRPr="00023099" w:rsidRDefault="009D3152" w:rsidP="00095AB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Занятия могут проводиться не только учителями одного образовательного учр</w:t>
      </w:r>
      <w:r w:rsidRPr="00023099">
        <w:rPr>
          <w:rFonts w:ascii="Times New Roman" w:hAnsi="Times New Roman" w:cs="Times New Roman"/>
          <w:sz w:val="24"/>
          <w:szCs w:val="24"/>
        </w:rPr>
        <w:t>е</w:t>
      </w:r>
      <w:r w:rsidRPr="00023099">
        <w:rPr>
          <w:rFonts w:ascii="Times New Roman" w:hAnsi="Times New Roman" w:cs="Times New Roman"/>
          <w:sz w:val="24"/>
          <w:szCs w:val="24"/>
        </w:rPr>
        <w:t>ждения, но и другими педагогами, в том числе педагогами дополнительного образов</w:t>
      </w:r>
      <w:r w:rsidRPr="00023099">
        <w:rPr>
          <w:rFonts w:ascii="Times New Roman" w:hAnsi="Times New Roman" w:cs="Times New Roman"/>
          <w:sz w:val="24"/>
          <w:szCs w:val="24"/>
        </w:rPr>
        <w:t>а</w:t>
      </w:r>
      <w:r w:rsidRPr="00023099">
        <w:rPr>
          <w:rFonts w:ascii="Times New Roman" w:hAnsi="Times New Roman" w:cs="Times New Roman"/>
          <w:sz w:val="24"/>
          <w:szCs w:val="24"/>
        </w:rPr>
        <w:t>ния. Также эти занятия могут проходить на базе районных библиотек, домов творчества юных, музыкал</w:t>
      </w:r>
      <w:r w:rsidRPr="00023099">
        <w:rPr>
          <w:rFonts w:ascii="Times New Roman" w:hAnsi="Times New Roman" w:cs="Times New Roman"/>
          <w:sz w:val="24"/>
          <w:szCs w:val="24"/>
        </w:rPr>
        <w:t>ь</w:t>
      </w:r>
      <w:r w:rsidRPr="00023099">
        <w:rPr>
          <w:rFonts w:ascii="Times New Roman" w:hAnsi="Times New Roman" w:cs="Times New Roman"/>
          <w:sz w:val="24"/>
          <w:szCs w:val="24"/>
        </w:rPr>
        <w:t>ных и художественных школ, других социальных партнеров образ</w:t>
      </w:r>
      <w:r w:rsidRPr="00023099">
        <w:rPr>
          <w:rFonts w:ascii="Times New Roman" w:hAnsi="Times New Roman" w:cs="Times New Roman"/>
          <w:sz w:val="24"/>
          <w:szCs w:val="24"/>
        </w:rPr>
        <w:t>о</w:t>
      </w:r>
      <w:r w:rsidRPr="00023099">
        <w:rPr>
          <w:rFonts w:ascii="Times New Roman" w:hAnsi="Times New Roman" w:cs="Times New Roman"/>
          <w:sz w:val="24"/>
          <w:szCs w:val="24"/>
        </w:rPr>
        <w:t>ва</w:t>
      </w:r>
      <w:r w:rsidR="0095331B" w:rsidRPr="00023099">
        <w:rPr>
          <w:rFonts w:ascii="Times New Roman" w:hAnsi="Times New Roman" w:cs="Times New Roman"/>
          <w:sz w:val="24"/>
          <w:szCs w:val="24"/>
        </w:rPr>
        <w:t>т</w:t>
      </w:r>
      <w:r w:rsidRPr="00023099">
        <w:rPr>
          <w:rFonts w:ascii="Times New Roman" w:hAnsi="Times New Roman" w:cs="Times New Roman"/>
          <w:sz w:val="24"/>
          <w:szCs w:val="24"/>
        </w:rPr>
        <w:t>ельного учреждения.</w:t>
      </w:r>
    </w:p>
    <w:p w:rsidR="006D4B53" w:rsidRPr="00023099" w:rsidRDefault="006D4B53" w:rsidP="00095AB7">
      <w:pPr>
        <w:pStyle w:val="1"/>
        <w:rPr>
          <w:rFonts w:ascii="Times New Roman" w:hAnsi="Times New Roman"/>
          <w:sz w:val="24"/>
          <w:szCs w:val="24"/>
        </w:rPr>
        <w:sectPr w:rsidR="006D4B53" w:rsidRPr="00023099" w:rsidSect="00F47626">
          <w:headerReference w:type="default" r:id="rId15"/>
          <w:pgSz w:w="11909" w:h="16834"/>
          <w:pgMar w:top="1134" w:right="1134" w:bottom="1134" w:left="1134" w:header="720" w:footer="720" w:gutter="0"/>
          <w:cols w:space="60"/>
          <w:noEndnote/>
          <w:docGrid w:linePitch="326"/>
        </w:sectPr>
      </w:pPr>
    </w:p>
    <w:p w:rsidR="003A1C30" w:rsidRPr="00023099" w:rsidRDefault="00095AB7" w:rsidP="00095AB7">
      <w:pPr>
        <w:pStyle w:val="1"/>
        <w:rPr>
          <w:rFonts w:ascii="Times New Roman" w:hAnsi="Times New Roman"/>
          <w:sz w:val="24"/>
          <w:szCs w:val="24"/>
        </w:rPr>
      </w:pPr>
      <w:bookmarkStart w:id="20" w:name="_Toc298436146"/>
      <w:r w:rsidRPr="00023099">
        <w:rPr>
          <w:rFonts w:ascii="Times New Roman" w:hAnsi="Times New Roman"/>
          <w:sz w:val="24"/>
          <w:szCs w:val="24"/>
          <w:lang w:val="en-US"/>
        </w:rPr>
        <w:lastRenderedPageBreak/>
        <w:t>IV</w:t>
      </w:r>
      <w:r w:rsidRPr="00023099">
        <w:rPr>
          <w:rFonts w:ascii="Times New Roman" w:hAnsi="Times New Roman"/>
          <w:sz w:val="24"/>
          <w:szCs w:val="24"/>
        </w:rPr>
        <w:tab/>
      </w:r>
      <w:r w:rsidR="003A1C30" w:rsidRPr="00023099">
        <w:rPr>
          <w:rFonts w:ascii="Times New Roman" w:hAnsi="Times New Roman"/>
          <w:sz w:val="24"/>
          <w:szCs w:val="24"/>
        </w:rPr>
        <w:t>Программа формирования универсальных учебных де</w:t>
      </w:r>
      <w:r w:rsidR="003A1C30" w:rsidRPr="00023099">
        <w:rPr>
          <w:rFonts w:ascii="Times New Roman" w:hAnsi="Times New Roman"/>
          <w:sz w:val="24"/>
          <w:szCs w:val="24"/>
        </w:rPr>
        <w:t>й</w:t>
      </w:r>
      <w:r w:rsidR="003A1C30" w:rsidRPr="00023099">
        <w:rPr>
          <w:rFonts w:ascii="Times New Roman" w:hAnsi="Times New Roman"/>
          <w:sz w:val="24"/>
          <w:szCs w:val="24"/>
        </w:rPr>
        <w:t>ствий у обучающихся на ступени начального общего образ</w:t>
      </w:r>
      <w:r w:rsidR="003A1C30" w:rsidRPr="00023099">
        <w:rPr>
          <w:rFonts w:ascii="Times New Roman" w:hAnsi="Times New Roman"/>
          <w:sz w:val="24"/>
          <w:szCs w:val="24"/>
        </w:rPr>
        <w:t>о</w:t>
      </w:r>
      <w:r w:rsidR="003A1C30" w:rsidRPr="00023099">
        <w:rPr>
          <w:rFonts w:ascii="Times New Roman" w:hAnsi="Times New Roman"/>
          <w:sz w:val="24"/>
          <w:szCs w:val="24"/>
        </w:rPr>
        <w:t>вания</w:t>
      </w:r>
      <w:bookmarkEnd w:id="20"/>
    </w:p>
    <w:p w:rsidR="00835DBF" w:rsidRPr="00023099" w:rsidRDefault="00835DBF" w:rsidP="00835DBF">
      <w:pPr>
        <w:ind w:firstLine="567"/>
        <w:rPr>
          <w:b/>
        </w:rPr>
      </w:pPr>
    </w:p>
    <w:p w:rsidR="00835DBF" w:rsidRPr="00023099" w:rsidRDefault="003A1C30" w:rsidP="00835DBF">
      <w:pPr>
        <w:ind w:firstLine="567"/>
        <w:rPr>
          <w:b/>
        </w:rPr>
      </w:pPr>
      <w:r w:rsidRPr="00023099">
        <w:rPr>
          <w:b/>
        </w:rPr>
        <w:t>Цель программы:</w:t>
      </w:r>
    </w:p>
    <w:p w:rsidR="003A1C30" w:rsidRPr="00023099" w:rsidRDefault="00835DBF" w:rsidP="00835DBF">
      <w:pPr>
        <w:ind w:firstLine="567"/>
      </w:pPr>
      <w:r w:rsidRPr="00023099">
        <w:t>обеспечить регулирование</w:t>
      </w:r>
      <w:r w:rsidR="003A1C30" w:rsidRPr="00023099">
        <w:t xml:space="preserve"> различных аспектов освоения метапредметных умений, т.е. способов деятельности, применимых в рамках, как образовательного процесса, так и при р</w:t>
      </w:r>
      <w:r w:rsidR="003A1C30" w:rsidRPr="00023099">
        <w:t>е</w:t>
      </w:r>
      <w:r w:rsidR="003A1C30" w:rsidRPr="00023099">
        <w:t>шении проблем в реальных жизненных ситуациях.</w:t>
      </w:r>
    </w:p>
    <w:p w:rsidR="00835DBF" w:rsidRPr="00023099" w:rsidRDefault="00835DBF" w:rsidP="00835DBF">
      <w:pPr>
        <w:ind w:firstLine="567"/>
        <w:rPr>
          <w:b/>
        </w:rPr>
      </w:pPr>
    </w:p>
    <w:p w:rsidR="003A1C30" w:rsidRPr="00023099" w:rsidRDefault="003A1C30" w:rsidP="00835DBF">
      <w:pPr>
        <w:ind w:firstLine="567"/>
      </w:pPr>
      <w:r w:rsidRPr="00023099">
        <w:rPr>
          <w:b/>
        </w:rPr>
        <w:t>Задачи программы</w:t>
      </w:r>
      <w:r w:rsidR="00835DBF" w:rsidRPr="00023099">
        <w:t>:</w:t>
      </w:r>
    </w:p>
    <w:p w:rsidR="003A1C30" w:rsidRPr="00023099" w:rsidRDefault="003A1C30" w:rsidP="00776813">
      <w:pPr>
        <w:pStyle w:val="af5"/>
        <w:numPr>
          <w:ilvl w:val="0"/>
          <w:numId w:val="136"/>
        </w:numPr>
        <w:tabs>
          <w:tab w:val="clear" w:pos="720"/>
        </w:tabs>
        <w:ind w:left="567"/>
        <w:jc w:val="left"/>
        <w:rPr>
          <w:lang w:val="ru-RU"/>
        </w:rPr>
      </w:pPr>
      <w:r w:rsidRPr="00023099">
        <w:rPr>
          <w:lang w:val="ru-RU"/>
        </w:rPr>
        <w:t>установить ценностные ориентиры начального образования;</w:t>
      </w:r>
    </w:p>
    <w:p w:rsidR="003A1C30" w:rsidRPr="00023099" w:rsidRDefault="003A1C30" w:rsidP="00776813">
      <w:pPr>
        <w:pStyle w:val="af5"/>
        <w:numPr>
          <w:ilvl w:val="0"/>
          <w:numId w:val="136"/>
        </w:numPr>
        <w:tabs>
          <w:tab w:val="clear" w:pos="720"/>
        </w:tabs>
        <w:ind w:left="567"/>
        <w:jc w:val="left"/>
        <w:rPr>
          <w:lang w:val="ru-RU"/>
        </w:rPr>
      </w:pPr>
      <w:r w:rsidRPr="00023099">
        <w:rPr>
          <w:lang w:val="ru-RU"/>
        </w:rPr>
        <w:t>определить состав и характеристику универсальных учебных действий;</w:t>
      </w:r>
    </w:p>
    <w:p w:rsidR="003A1C30" w:rsidRPr="00023099" w:rsidRDefault="003A1C30" w:rsidP="00776813">
      <w:pPr>
        <w:pStyle w:val="af5"/>
        <w:numPr>
          <w:ilvl w:val="0"/>
          <w:numId w:val="136"/>
        </w:numPr>
        <w:tabs>
          <w:tab w:val="clear" w:pos="720"/>
        </w:tabs>
        <w:ind w:left="567"/>
        <w:jc w:val="left"/>
        <w:rPr>
          <w:lang w:val="ru-RU"/>
        </w:rPr>
      </w:pPr>
      <w:r w:rsidRPr="00023099">
        <w:rPr>
          <w:lang w:val="ru-RU"/>
        </w:rPr>
        <w:t xml:space="preserve">выявить в содержании предметных линий </w:t>
      </w:r>
      <w:r w:rsidR="00835DBF" w:rsidRPr="00023099">
        <w:rPr>
          <w:lang w:val="ru-RU"/>
        </w:rPr>
        <w:t xml:space="preserve"> универсальные учебные действия и </w:t>
      </w:r>
      <w:r w:rsidRPr="00023099">
        <w:rPr>
          <w:lang w:val="ru-RU"/>
        </w:rPr>
        <w:t>опред</w:t>
      </w:r>
      <w:r w:rsidRPr="00023099">
        <w:rPr>
          <w:lang w:val="ru-RU"/>
        </w:rPr>
        <w:t>е</w:t>
      </w:r>
      <w:r w:rsidRPr="00023099">
        <w:rPr>
          <w:lang w:val="ru-RU"/>
        </w:rPr>
        <w:t>лить условия формирования  в образовательном процессе и жизненно важных ситуац</w:t>
      </w:r>
      <w:r w:rsidRPr="00023099">
        <w:rPr>
          <w:lang w:val="ru-RU"/>
        </w:rPr>
        <w:t>и</w:t>
      </w:r>
      <w:r w:rsidR="00835DBF" w:rsidRPr="00023099">
        <w:rPr>
          <w:lang w:val="ru-RU"/>
        </w:rPr>
        <w:t>ях.</w:t>
      </w:r>
    </w:p>
    <w:p w:rsidR="003A1C30" w:rsidRPr="00023099" w:rsidRDefault="00A8293F" w:rsidP="00835DBF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3A1C30" w:rsidRPr="00023099">
        <w:rPr>
          <w:rFonts w:ascii="Times New Roman" w:hAnsi="Times New Roman" w:cs="Times New Roman"/>
          <w:b/>
          <w:sz w:val="24"/>
          <w:szCs w:val="24"/>
        </w:rPr>
        <w:t xml:space="preserve">формирования универсальных учебных действий </w:t>
      </w:r>
      <w:r w:rsidRPr="00023099">
        <w:rPr>
          <w:rFonts w:ascii="Times New Roman" w:hAnsi="Times New Roman" w:cs="Times New Roman"/>
          <w:b/>
          <w:sz w:val="24"/>
          <w:szCs w:val="24"/>
        </w:rPr>
        <w:t xml:space="preserve">МОУ </w:t>
      </w:r>
      <w:r w:rsidR="00073BEE" w:rsidRPr="00023099">
        <w:rPr>
          <w:rFonts w:ascii="Times New Roman" w:hAnsi="Times New Roman" w:cs="Times New Roman"/>
          <w:b/>
          <w:sz w:val="24"/>
          <w:szCs w:val="24"/>
        </w:rPr>
        <w:t>Никол</w:t>
      </w:r>
      <w:r w:rsidR="00073BEE" w:rsidRPr="00023099">
        <w:rPr>
          <w:rFonts w:ascii="Times New Roman" w:hAnsi="Times New Roman" w:cs="Times New Roman"/>
          <w:b/>
          <w:sz w:val="24"/>
          <w:szCs w:val="24"/>
        </w:rPr>
        <w:t>ь</w:t>
      </w:r>
      <w:r w:rsidR="00073BEE" w:rsidRPr="00023099">
        <w:rPr>
          <w:rFonts w:ascii="Times New Roman" w:hAnsi="Times New Roman" w:cs="Times New Roman"/>
          <w:b/>
          <w:sz w:val="24"/>
          <w:szCs w:val="24"/>
        </w:rPr>
        <w:t xml:space="preserve">ская 2-я ООШ </w:t>
      </w:r>
      <w:r w:rsidR="003A1C30" w:rsidRPr="00023099">
        <w:rPr>
          <w:rFonts w:ascii="Times New Roman" w:hAnsi="Times New Roman" w:cs="Times New Roman"/>
          <w:b/>
          <w:sz w:val="24"/>
          <w:szCs w:val="24"/>
        </w:rPr>
        <w:t>содержит</w:t>
      </w:r>
      <w:r w:rsidR="00073BEE" w:rsidRPr="000230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3099">
        <w:rPr>
          <w:rFonts w:ascii="Times New Roman" w:hAnsi="Times New Roman" w:cs="Times New Roman"/>
          <w:b/>
          <w:sz w:val="24"/>
          <w:szCs w:val="24"/>
        </w:rPr>
        <w:t>следующие блоки</w:t>
      </w:r>
      <w:r w:rsidR="003A1C30" w:rsidRPr="00023099">
        <w:rPr>
          <w:rFonts w:ascii="Times New Roman" w:hAnsi="Times New Roman" w:cs="Times New Roman"/>
          <w:b/>
          <w:sz w:val="24"/>
          <w:szCs w:val="24"/>
        </w:rPr>
        <w:t>:</w:t>
      </w:r>
    </w:p>
    <w:p w:rsidR="003A1C30" w:rsidRPr="00023099" w:rsidRDefault="00E911D7" w:rsidP="00776813">
      <w:pPr>
        <w:pStyle w:val="af5"/>
        <w:numPr>
          <w:ilvl w:val="0"/>
          <w:numId w:val="137"/>
        </w:numPr>
        <w:rPr>
          <w:lang w:val="ru-RU"/>
        </w:rPr>
      </w:pPr>
      <w:r w:rsidRPr="00023099">
        <w:rPr>
          <w:lang w:val="ru-RU"/>
        </w:rPr>
        <w:t>О</w:t>
      </w:r>
      <w:r w:rsidR="003A1C30" w:rsidRPr="00023099">
        <w:rPr>
          <w:lang w:val="ru-RU"/>
        </w:rPr>
        <w:t>писание ценностных ориентиров</w:t>
      </w:r>
      <w:r w:rsidR="00835DBF" w:rsidRPr="00023099">
        <w:rPr>
          <w:lang w:val="ru-RU"/>
        </w:rPr>
        <w:t xml:space="preserve"> на каждой ступени образования.</w:t>
      </w:r>
    </w:p>
    <w:p w:rsidR="003A1C30" w:rsidRPr="00023099" w:rsidRDefault="00E911D7" w:rsidP="00776813">
      <w:pPr>
        <w:pStyle w:val="af5"/>
        <w:numPr>
          <w:ilvl w:val="0"/>
          <w:numId w:val="137"/>
        </w:numPr>
        <w:rPr>
          <w:lang w:val="ru-RU"/>
        </w:rPr>
      </w:pPr>
      <w:r w:rsidRPr="00023099">
        <w:rPr>
          <w:lang w:val="ru-RU"/>
        </w:rPr>
        <w:t>Х</w:t>
      </w:r>
      <w:r w:rsidR="003A1C30" w:rsidRPr="00023099">
        <w:rPr>
          <w:lang w:val="ru-RU"/>
        </w:rPr>
        <w:t>арактеристики личностных, регулятивных, познавательных, коммуникативных универсальных учебных действий.</w:t>
      </w:r>
    </w:p>
    <w:p w:rsidR="003A1C30" w:rsidRPr="00023099" w:rsidRDefault="00E911D7" w:rsidP="00776813">
      <w:pPr>
        <w:pStyle w:val="af5"/>
        <w:numPr>
          <w:ilvl w:val="0"/>
          <w:numId w:val="137"/>
        </w:numPr>
        <w:rPr>
          <w:lang w:val="ru-RU"/>
        </w:rPr>
      </w:pPr>
      <w:r w:rsidRPr="00023099">
        <w:rPr>
          <w:lang w:val="ru-RU"/>
        </w:rPr>
        <w:t>С</w:t>
      </w:r>
      <w:r w:rsidR="003A1C30" w:rsidRPr="00023099">
        <w:rPr>
          <w:lang w:val="ru-RU"/>
        </w:rPr>
        <w:t>вязь универсальных учебных действий с содержанием учебных предметов в с</w:t>
      </w:r>
      <w:r w:rsidR="003A1C30" w:rsidRPr="00023099">
        <w:rPr>
          <w:lang w:val="ru-RU"/>
        </w:rPr>
        <w:t>о</w:t>
      </w:r>
      <w:r w:rsidR="003A1C30" w:rsidRPr="00023099">
        <w:rPr>
          <w:lang w:val="ru-RU"/>
        </w:rPr>
        <w:t>ответ</w:t>
      </w:r>
      <w:r w:rsidR="00835DBF" w:rsidRPr="00023099">
        <w:rPr>
          <w:lang w:val="ru-RU"/>
        </w:rPr>
        <w:t>ствии с УМК «Перспектива».</w:t>
      </w:r>
    </w:p>
    <w:p w:rsidR="00ED3881" w:rsidRPr="00023099" w:rsidRDefault="00ED3881" w:rsidP="00776813">
      <w:pPr>
        <w:pStyle w:val="af5"/>
        <w:numPr>
          <w:ilvl w:val="0"/>
          <w:numId w:val="137"/>
        </w:numPr>
        <w:rPr>
          <w:lang w:val="ru-RU"/>
        </w:rPr>
      </w:pPr>
      <w:r w:rsidRPr="00023099">
        <w:rPr>
          <w:lang w:val="ru-RU"/>
        </w:rPr>
        <w:t>Достижение личностных, метапредметных и предметных результатов освоения основной образовательной программы начального общего образования.</w:t>
      </w:r>
    </w:p>
    <w:p w:rsidR="003A1C30" w:rsidRPr="00023099" w:rsidRDefault="00E911D7" w:rsidP="00776813">
      <w:pPr>
        <w:pStyle w:val="af5"/>
        <w:numPr>
          <w:ilvl w:val="0"/>
          <w:numId w:val="137"/>
        </w:numPr>
        <w:rPr>
          <w:lang w:val="ru-RU"/>
        </w:rPr>
      </w:pPr>
      <w:r w:rsidRPr="00023099">
        <w:rPr>
          <w:lang w:val="ru-RU"/>
        </w:rPr>
        <w:t>Т</w:t>
      </w:r>
      <w:r w:rsidR="003A1C30" w:rsidRPr="00023099">
        <w:rPr>
          <w:lang w:val="ru-RU"/>
        </w:rPr>
        <w:t>иповые задачи формирования личностных, регулятивных, познавательных, ко</w:t>
      </w:r>
      <w:r w:rsidR="003A1C30" w:rsidRPr="00023099">
        <w:rPr>
          <w:lang w:val="ru-RU"/>
        </w:rPr>
        <w:t>м</w:t>
      </w:r>
      <w:r w:rsidR="003A1C30" w:rsidRPr="00023099">
        <w:rPr>
          <w:lang w:val="ru-RU"/>
        </w:rPr>
        <w:t>муникативных универсальных учебных действий в соответствии с УМК «Пе</w:t>
      </w:r>
      <w:r w:rsidR="003A1C30" w:rsidRPr="00023099">
        <w:rPr>
          <w:lang w:val="ru-RU"/>
        </w:rPr>
        <w:t>р</w:t>
      </w:r>
      <w:r w:rsidR="00835DBF" w:rsidRPr="00023099">
        <w:rPr>
          <w:lang w:val="ru-RU"/>
        </w:rPr>
        <w:t>спектива».</w:t>
      </w:r>
    </w:p>
    <w:p w:rsidR="003A1C30" w:rsidRPr="00023099" w:rsidRDefault="00E911D7" w:rsidP="00776813">
      <w:pPr>
        <w:pStyle w:val="af5"/>
        <w:numPr>
          <w:ilvl w:val="0"/>
          <w:numId w:val="137"/>
        </w:numPr>
        <w:rPr>
          <w:lang w:val="ru-RU"/>
        </w:rPr>
      </w:pPr>
      <w:r w:rsidRPr="00023099">
        <w:rPr>
          <w:lang w:val="ru-RU"/>
        </w:rPr>
        <w:t>О</w:t>
      </w:r>
      <w:r w:rsidR="003A1C30" w:rsidRPr="00023099">
        <w:rPr>
          <w:lang w:val="ru-RU"/>
        </w:rPr>
        <w:t>писание преемственности программы формирования универсальных учебных действий по ступеням общего образования в соответствии с УМК «Пе</w:t>
      </w:r>
      <w:r w:rsidR="003A1C30" w:rsidRPr="00023099">
        <w:rPr>
          <w:lang w:val="ru-RU"/>
        </w:rPr>
        <w:t>р</w:t>
      </w:r>
      <w:r w:rsidR="003A1C30" w:rsidRPr="00023099">
        <w:rPr>
          <w:lang w:val="ru-RU"/>
        </w:rPr>
        <w:t>спек</w:t>
      </w:r>
      <w:r w:rsidR="00835DBF" w:rsidRPr="00023099">
        <w:rPr>
          <w:lang w:val="ru-RU"/>
        </w:rPr>
        <w:t>тива».</w:t>
      </w:r>
    </w:p>
    <w:p w:rsidR="003A1C30" w:rsidRPr="00023099" w:rsidRDefault="003A1C30" w:rsidP="00776813">
      <w:pPr>
        <w:pStyle w:val="af5"/>
        <w:numPr>
          <w:ilvl w:val="0"/>
          <w:numId w:val="137"/>
        </w:numPr>
      </w:pPr>
      <w:r w:rsidRPr="00023099">
        <w:t>Планируемые результаты сформированности УУД.</w:t>
      </w:r>
    </w:p>
    <w:p w:rsidR="003A1C30" w:rsidRPr="00023099" w:rsidRDefault="003A1C30" w:rsidP="00835DB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Представим разделы программы в со</w:t>
      </w:r>
      <w:r w:rsidR="00835DBF" w:rsidRPr="00023099">
        <w:rPr>
          <w:rFonts w:ascii="Times New Roman" w:hAnsi="Times New Roman" w:cs="Times New Roman"/>
          <w:sz w:val="24"/>
          <w:szCs w:val="24"/>
        </w:rPr>
        <w:t>ответствии с УМК «Перспектива».</w:t>
      </w:r>
    </w:p>
    <w:p w:rsidR="00E911D7" w:rsidRPr="00023099" w:rsidRDefault="00835DBF" w:rsidP="00835DBF">
      <w:pPr>
        <w:pStyle w:val="2"/>
        <w:rPr>
          <w:rFonts w:ascii="Times New Roman" w:hAnsi="Times New Roman"/>
          <w:sz w:val="24"/>
        </w:rPr>
      </w:pPr>
      <w:bookmarkStart w:id="21" w:name="_Toc298436147"/>
      <w:r w:rsidRPr="00023099">
        <w:rPr>
          <w:rFonts w:ascii="Times New Roman" w:hAnsi="Times New Roman"/>
          <w:sz w:val="24"/>
        </w:rPr>
        <w:t>4.1</w:t>
      </w:r>
      <w:r w:rsidRPr="00023099">
        <w:rPr>
          <w:rFonts w:ascii="Times New Roman" w:hAnsi="Times New Roman"/>
          <w:sz w:val="24"/>
        </w:rPr>
        <w:tab/>
      </w:r>
      <w:r w:rsidR="00E911D7" w:rsidRPr="00023099">
        <w:rPr>
          <w:rFonts w:ascii="Times New Roman" w:hAnsi="Times New Roman"/>
          <w:sz w:val="24"/>
        </w:rPr>
        <w:t>Описание ценностных ориентиров на каждой ступени образов</w:t>
      </w:r>
      <w:r w:rsidR="00E911D7" w:rsidRPr="00023099">
        <w:rPr>
          <w:rFonts w:ascii="Times New Roman" w:hAnsi="Times New Roman"/>
          <w:sz w:val="24"/>
        </w:rPr>
        <w:t>а</w:t>
      </w:r>
      <w:r w:rsidRPr="00023099">
        <w:rPr>
          <w:rFonts w:ascii="Times New Roman" w:hAnsi="Times New Roman"/>
          <w:sz w:val="24"/>
        </w:rPr>
        <w:t>ния</w:t>
      </w:r>
      <w:bookmarkEnd w:id="21"/>
    </w:p>
    <w:p w:rsidR="003A1C30" w:rsidRPr="00023099" w:rsidRDefault="003A1C30" w:rsidP="00835DB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ФГОС начального общего образования определяет ценностные ориентиры соде</w:t>
      </w:r>
      <w:r w:rsidRPr="00023099">
        <w:rPr>
          <w:rFonts w:ascii="Times New Roman" w:hAnsi="Times New Roman" w:cs="Times New Roman"/>
          <w:sz w:val="24"/>
          <w:szCs w:val="24"/>
        </w:rPr>
        <w:t>р</w:t>
      </w:r>
      <w:r w:rsidRPr="00023099">
        <w:rPr>
          <w:rFonts w:ascii="Times New Roman" w:hAnsi="Times New Roman" w:cs="Times New Roman"/>
          <w:sz w:val="24"/>
          <w:szCs w:val="24"/>
        </w:rPr>
        <w:t xml:space="preserve">жания образования на ступени начального общего образования  следующим образом: </w:t>
      </w:r>
    </w:p>
    <w:p w:rsidR="00AF070C" w:rsidRPr="00023099" w:rsidRDefault="00AF070C" w:rsidP="00776813">
      <w:pPr>
        <w:pStyle w:val="af5"/>
        <w:numPr>
          <w:ilvl w:val="0"/>
          <w:numId w:val="138"/>
        </w:numPr>
        <w:ind w:left="567"/>
        <w:rPr>
          <w:lang w:val="ru-RU"/>
        </w:rPr>
      </w:pPr>
      <w:r w:rsidRPr="00023099">
        <w:rPr>
          <w:lang w:val="ru-RU"/>
        </w:rPr>
        <w:t>Формирование основ гражданской идентичности личности на основе</w:t>
      </w:r>
      <w:r w:rsidR="00835DBF" w:rsidRPr="00023099">
        <w:rPr>
          <w:lang w:val="ru-RU"/>
        </w:rPr>
        <w:t>:</w:t>
      </w:r>
    </w:p>
    <w:p w:rsidR="00AF070C" w:rsidRPr="00023099" w:rsidRDefault="00AF070C" w:rsidP="00776813">
      <w:pPr>
        <w:numPr>
          <w:ilvl w:val="0"/>
          <w:numId w:val="23"/>
        </w:numPr>
        <w:spacing w:after="200"/>
        <w:ind w:left="851"/>
        <w:contextualSpacing/>
      </w:pPr>
      <w:r w:rsidRPr="00023099">
        <w:t>формирования чувства сопричастности и гордости за свою Родину, народ и и</w:t>
      </w:r>
      <w:r w:rsidRPr="00023099">
        <w:t>с</w:t>
      </w:r>
      <w:r w:rsidRPr="00023099">
        <w:t>торию, осознание ответственности человека за благосостояние общества;</w:t>
      </w:r>
    </w:p>
    <w:p w:rsidR="00AF070C" w:rsidRPr="00023099" w:rsidRDefault="00AF070C" w:rsidP="00776813">
      <w:pPr>
        <w:numPr>
          <w:ilvl w:val="0"/>
          <w:numId w:val="23"/>
        </w:numPr>
        <w:spacing w:after="200"/>
        <w:ind w:left="851"/>
        <w:contextualSpacing/>
      </w:pPr>
      <w:r w:rsidRPr="00023099">
        <w:t>восприятия мира как единого и целостного при разнообразии культур, национальн</w:t>
      </w:r>
      <w:r w:rsidRPr="00023099">
        <w:t>о</w:t>
      </w:r>
      <w:r w:rsidRPr="00023099">
        <w:t xml:space="preserve">стей, религий, отказ от деления на «своих» и «чужих», уважение истории и культуры каждого народа. </w:t>
      </w:r>
    </w:p>
    <w:p w:rsidR="00AF070C" w:rsidRPr="00023099" w:rsidRDefault="00AF070C" w:rsidP="00776813">
      <w:pPr>
        <w:pStyle w:val="af5"/>
        <w:numPr>
          <w:ilvl w:val="0"/>
          <w:numId w:val="138"/>
        </w:numPr>
        <w:ind w:left="567"/>
        <w:rPr>
          <w:lang w:val="ru-RU"/>
        </w:rPr>
      </w:pPr>
      <w:r w:rsidRPr="00023099">
        <w:rPr>
          <w:lang w:val="ru-RU"/>
        </w:rPr>
        <w:t>Формирование психологических условий развития общения, кооперации сотрудничес</w:t>
      </w:r>
      <w:r w:rsidRPr="00023099">
        <w:rPr>
          <w:lang w:val="ru-RU"/>
        </w:rPr>
        <w:t>т</w:t>
      </w:r>
      <w:r w:rsidRPr="00023099">
        <w:rPr>
          <w:lang w:val="ru-RU"/>
        </w:rPr>
        <w:t>ва на основе</w:t>
      </w:r>
      <w:r w:rsidR="00835DBF" w:rsidRPr="00023099">
        <w:rPr>
          <w:lang w:val="ru-RU"/>
        </w:rPr>
        <w:t>:</w:t>
      </w:r>
    </w:p>
    <w:p w:rsidR="00AF070C" w:rsidRPr="00023099" w:rsidRDefault="00AF070C" w:rsidP="00776813">
      <w:pPr>
        <w:numPr>
          <w:ilvl w:val="0"/>
          <w:numId w:val="23"/>
        </w:numPr>
        <w:spacing w:after="200"/>
        <w:ind w:left="851"/>
        <w:contextualSpacing/>
      </w:pPr>
      <w:r w:rsidRPr="00023099">
        <w:t>доброжелательности, доверия и внимательности к людям, готовности к сотруднич</w:t>
      </w:r>
      <w:r w:rsidRPr="00023099">
        <w:t>е</w:t>
      </w:r>
      <w:r w:rsidRPr="00023099">
        <w:t>ству и дружбе, оказанию помощи тем, кто в ней нуждается;</w:t>
      </w:r>
    </w:p>
    <w:p w:rsidR="00AF070C" w:rsidRPr="00023099" w:rsidRDefault="00AF070C" w:rsidP="00776813">
      <w:pPr>
        <w:numPr>
          <w:ilvl w:val="0"/>
          <w:numId w:val="23"/>
        </w:numPr>
        <w:spacing w:after="200"/>
        <w:ind w:left="851"/>
        <w:contextualSpacing/>
      </w:pPr>
      <w:r w:rsidRPr="00023099">
        <w:lastRenderedPageBreak/>
        <w:t>формирования уважения к окружающим – умение слушать и слышать партнера, пр</w:t>
      </w:r>
      <w:r w:rsidRPr="00023099">
        <w:t>и</w:t>
      </w:r>
      <w:r w:rsidRPr="00023099">
        <w:t>знавать право каждого на собственное мнение и принимать решения с учетом поз</w:t>
      </w:r>
      <w:r w:rsidRPr="00023099">
        <w:t>и</w:t>
      </w:r>
      <w:r w:rsidRPr="00023099">
        <w:t>ций всех участников.</w:t>
      </w:r>
    </w:p>
    <w:p w:rsidR="00AF070C" w:rsidRPr="00023099" w:rsidRDefault="00AF070C" w:rsidP="00776813">
      <w:pPr>
        <w:pStyle w:val="af5"/>
        <w:numPr>
          <w:ilvl w:val="0"/>
          <w:numId w:val="138"/>
        </w:numPr>
        <w:ind w:left="567"/>
        <w:rPr>
          <w:lang w:val="ru-RU"/>
        </w:rPr>
      </w:pPr>
      <w:r w:rsidRPr="00023099">
        <w:rPr>
          <w:lang w:val="ru-RU"/>
        </w:rPr>
        <w:t>Развитие ценностно-смысловой сферы личности на основе общечеловеческой нравс</w:t>
      </w:r>
      <w:r w:rsidRPr="00023099">
        <w:rPr>
          <w:lang w:val="ru-RU"/>
        </w:rPr>
        <w:t>т</w:t>
      </w:r>
      <w:r w:rsidRPr="00023099">
        <w:rPr>
          <w:lang w:val="ru-RU"/>
        </w:rPr>
        <w:t>венности и гуманизма</w:t>
      </w:r>
      <w:r w:rsidR="00835DBF" w:rsidRPr="00023099">
        <w:rPr>
          <w:lang w:val="ru-RU"/>
        </w:rPr>
        <w:t>:</w:t>
      </w:r>
    </w:p>
    <w:p w:rsidR="00AF070C" w:rsidRPr="00023099" w:rsidRDefault="00AF070C" w:rsidP="00776813">
      <w:pPr>
        <w:numPr>
          <w:ilvl w:val="0"/>
          <w:numId w:val="23"/>
        </w:numPr>
        <w:spacing w:after="200"/>
        <w:ind w:left="851"/>
        <w:contextualSpacing/>
      </w:pPr>
      <w:r w:rsidRPr="00023099">
        <w:t>принятия и уважения ценностей семьи и общества, школы и коллектива и стремл</w:t>
      </w:r>
      <w:r w:rsidRPr="00023099">
        <w:t>е</w:t>
      </w:r>
      <w:r w:rsidRPr="00023099">
        <w:t>ния следовать им;</w:t>
      </w:r>
    </w:p>
    <w:p w:rsidR="00AF070C" w:rsidRPr="00023099" w:rsidRDefault="00AF070C" w:rsidP="00776813">
      <w:pPr>
        <w:numPr>
          <w:ilvl w:val="0"/>
          <w:numId w:val="23"/>
        </w:numPr>
        <w:spacing w:after="200"/>
        <w:ind w:left="851"/>
        <w:contextualSpacing/>
      </w:pPr>
      <w:r w:rsidRPr="00023099">
        <w:t>ориентации в нравственном содержании и смысле поступков, как собственных, так и окружающих людей, развитие этических чувств – стыда, вины, совести – как регул</w:t>
      </w:r>
      <w:r w:rsidRPr="00023099">
        <w:t>я</w:t>
      </w:r>
      <w:r w:rsidRPr="00023099">
        <w:t>торов морального поведения;</w:t>
      </w:r>
    </w:p>
    <w:p w:rsidR="00AF070C" w:rsidRPr="00023099" w:rsidRDefault="00AF070C" w:rsidP="00776813">
      <w:pPr>
        <w:numPr>
          <w:ilvl w:val="0"/>
          <w:numId w:val="23"/>
        </w:numPr>
        <w:spacing w:after="200"/>
        <w:ind w:left="851"/>
        <w:contextualSpacing/>
      </w:pPr>
      <w:r w:rsidRPr="00023099">
        <w:t>формирования чувства прекрасного и эстетических чувств на основе знакомства с мировой и отечественной художественной культурой.</w:t>
      </w:r>
    </w:p>
    <w:p w:rsidR="00AF070C" w:rsidRPr="00023099" w:rsidRDefault="00AF070C" w:rsidP="00776813">
      <w:pPr>
        <w:pStyle w:val="af5"/>
        <w:numPr>
          <w:ilvl w:val="0"/>
          <w:numId w:val="138"/>
        </w:numPr>
        <w:ind w:left="567"/>
        <w:rPr>
          <w:lang w:val="ru-RU"/>
        </w:rPr>
      </w:pPr>
      <w:r w:rsidRPr="00023099">
        <w:rPr>
          <w:lang w:val="ru-RU"/>
        </w:rPr>
        <w:t>Развитие умения учиться как первого шага к самообразованию и самовоспит</w:t>
      </w:r>
      <w:r w:rsidRPr="00023099">
        <w:rPr>
          <w:lang w:val="ru-RU"/>
        </w:rPr>
        <w:t>а</w:t>
      </w:r>
      <w:r w:rsidRPr="00023099">
        <w:rPr>
          <w:lang w:val="ru-RU"/>
        </w:rPr>
        <w:t>нию</w:t>
      </w:r>
      <w:r w:rsidR="00835DBF" w:rsidRPr="00023099">
        <w:rPr>
          <w:lang w:val="ru-RU"/>
        </w:rPr>
        <w:t>:</w:t>
      </w:r>
    </w:p>
    <w:p w:rsidR="00AF070C" w:rsidRPr="00023099" w:rsidRDefault="00AF070C" w:rsidP="00776813">
      <w:pPr>
        <w:numPr>
          <w:ilvl w:val="0"/>
          <w:numId w:val="23"/>
        </w:numPr>
        <w:spacing w:after="200"/>
        <w:ind w:left="851"/>
        <w:contextualSpacing/>
      </w:pPr>
      <w:r w:rsidRPr="00023099">
        <w:t>развитие широких познавательных интересов, инициативы и любознательности, м</w:t>
      </w:r>
      <w:r w:rsidRPr="00023099">
        <w:t>о</w:t>
      </w:r>
      <w:r w:rsidRPr="00023099">
        <w:t>тивов познания и творчества;</w:t>
      </w:r>
    </w:p>
    <w:p w:rsidR="00AF070C" w:rsidRPr="00023099" w:rsidRDefault="00AF070C" w:rsidP="00776813">
      <w:pPr>
        <w:numPr>
          <w:ilvl w:val="0"/>
          <w:numId w:val="23"/>
        </w:numPr>
        <w:spacing w:after="200"/>
        <w:ind w:left="851"/>
        <w:contextualSpacing/>
      </w:pPr>
      <w:r w:rsidRPr="00023099">
        <w:t>формирование умения учиться и способности к организации своей деятельности (планированию, контролю, оценке).</w:t>
      </w:r>
    </w:p>
    <w:p w:rsidR="00AF070C" w:rsidRPr="00023099" w:rsidRDefault="00AF070C" w:rsidP="00776813">
      <w:pPr>
        <w:pStyle w:val="af5"/>
        <w:numPr>
          <w:ilvl w:val="0"/>
          <w:numId w:val="138"/>
        </w:numPr>
        <w:ind w:left="567"/>
        <w:jc w:val="left"/>
        <w:rPr>
          <w:lang w:val="ru-RU"/>
        </w:rPr>
      </w:pPr>
      <w:r w:rsidRPr="00023099">
        <w:rPr>
          <w:lang w:val="ru-RU"/>
        </w:rPr>
        <w:t>Развитие самостоятельности, инициативы и ответственности личности как условия ее самоактуализации:</w:t>
      </w:r>
    </w:p>
    <w:p w:rsidR="00AF070C" w:rsidRPr="00023099" w:rsidRDefault="00AF070C" w:rsidP="00776813">
      <w:pPr>
        <w:numPr>
          <w:ilvl w:val="0"/>
          <w:numId w:val="23"/>
        </w:numPr>
        <w:spacing w:after="200"/>
        <w:ind w:left="851"/>
        <w:contextualSpacing/>
      </w:pPr>
      <w:r w:rsidRPr="00023099">
        <w:t>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</w:t>
      </w:r>
      <w:r w:rsidRPr="00023099">
        <w:t>о</w:t>
      </w:r>
      <w:r w:rsidRPr="00023099">
        <w:t>ступкам и умения адекватно их оценивать;</w:t>
      </w:r>
    </w:p>
    <w:p w:rsidR="00AF070C" w:rsidRPr="00023099" w:rsidRDefault="00AF070C" w:rsidP="00776813">
      <w:pPr>
        <w:numPr>
          <w:ilvl w:val="0"/>
          <w:numId w:val="23"/>
        </w:numPr>
        <w:spacing w:after="200"/>
        <w:ind w:left="851"/>
        <w:contextualSpacing/>
      </w:pPr>
      <w:r w:rsidRPr="00023099">
        <w:t>развитие готовности к самостоятельным поступкам и действиям, принятию ответс</w:t>
      </w:r>
      <w:r w:rsidRPr="00023099">
        <w:t>т</w:t>
      </w:r>
      <w:r w:rsidRPr="00023099">
        <w:t>венности за их результаты;</w:t>
      </w:r>
    </w:p>
    <w:p w:rsidR="00AF070C" w:rsidRPr="00023099" w:rsidRDefault="00AF070C" w:rsidP="00776813">
      <w:pPr>
        <w:numPr>
          <w:ilvl w:val="0"/>
          <w:numId w:val="23"/>
        </w:numPr>
        <w:spacing w:after="200"/>
        <w:ind w:left="851"/>
        <w:contextualSpacing/>
      </w:pPr>
      <w:r w:rsidRPr="00023099">
        <w:t>формирование целеустремленности и настойчивости в достижении целей, готовн</w:t>
      </w:r>
      <w:r w:rsidRPr="00023099">
        <w:t>о</w:t>
      </w:r>
      <w:r w:rsidRPr="00023099">
        <w:t>сти к преодолению трудностей и жизненного оптимизма;</w:t>
      </w:r>
    </w:p>
    <w:p w:rsidR="00AF070C" w:rsidRPr="00023099" w:rsidRDefault="00AF070C" w:rsidP="00776813">
      <w:pPr>
        <w:numPr>
          <w:ilvl w:val="0"/>
          <w:numId w:val="23"/>
        </w:numPr>
        <w:spacing w:after="200"/>
        <w:ind w:left="851"/>
        <w:contextualSpacing/>
      </w:pPr>
      <w:r w:rsidRPr="00023099">
        <w:t>формирование нетерпимости и умения противодействовать действиям и влияниям, представляющим угрозу жизни, здоровью и безопасности личности и общества в пределах своих возможностей.</w:t>
      </w:r>
    </w:p>
    <w:p w:rsidR="003A1C30" w:rsidRPr="00023099" w:rsidRDefault="003A1C30" w:rsidP="00835DB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В концепции УМК «Перспектива» ценностные ориентиры формирования УУД опред</w:t>
      </w:r>
      <w:r w:rsidRPr="00023099">
        <w:rPr>
          <w:rFonts w:ascii="Times New Roman" w:hAnsi="Times New Roman" w:cs="Times New Roman"/>
          <w:sz w:val="24"/>
          <w:szCs w:val="24"/>
        </w:rPr>
        <w:t>е</w:t>
      </w:r>
      <w:r w:rsidRPr="00023099">
        <w:rPr>
          <w:rFonts w:ascii="Times New Roman" w:hAnsi="Times New Roman" w:cs="Times New Roman"/>
          <w:sz w:val="24"/>
          <w:szCs w:val="24"/>
        </w:rPr>
        <w:t>ляются вышеперечисленными требованиями ФГОС и  общим представлением о современн</w:t>
      </w:r>
      <w:r w:rsidR="00835DBF" w:rsidRPr="00023099">
        <w:rPr>
          <w:rFonts w:ascii="Times New Roman" w:hAnsi="Times New Roman" w:cs="Times New Roman"/>
          <w:sz w:val="24"/>
          <w:szCs w:val="24"/>
        </w:rPr>
        <w:t>ом выпускнике начальной школы.</w:t>
      </w:r>
    </w:p>
    <w:p w:rsidR="003A1C30" w:rsidRPr="00023099" w:rsidRDefault="003A1C30" w:rsidP="00835DBF">
      <w:pPr>
        <w:ind w:firstLine="567"/>
      </w:pPr>
      <w:r w:rsidRPr="00023099">
        <w:t xml:space="preserve">Это человек: </w:t>
      </w:r>
    </w:p>
    <w:p w:rsidR="003A1C30" w:rsidRPr="00023099" w:rsidRDefault="00835DBF" w:rsidP="00776813">
      <w:pPr>
        <w:pStyle w:val="af5"/>
        <w:numPr>
          <w:ilvl w:val="0"/>
          <w:numId w:val="139"/>
        </w:numPr>
        <w:tabs>
          <w:tab w:val="clear" w:pos="720"/>
        </w:tabs>
        <w:ind w:left="1134"/>
        <w:jc w:val="left"/>
      </w:pPr>
      <w:r w:rsidRPr="00023099">
        <w:t xml:space="preserve">Любознательный, </w:t>
      </w:r>
      <w:r w:rsidR="003A1C30" w:rsidRPr="00023099">
        <w:t>интересующийся, активно познающий мир</w:t>
      </w:r>
    </w:p>
    <w:p w:rsidR="003A1C30" w:rsidRPr="00023099" w:rsidRDefault="003A1C30" w:rsidP="00776813">
      <w:pPr>
        <w:pStyle w:val="af5"/>
        <w:numPr>
          <w:ilvl w:val="0"/>
          <w:numId w:val="139"/>
        </w:numPr>
        <w:tabs>
          <w:tab w:val="clear" w:pos="720"/>
        </w:tabs>
        <w:ind w:left="1134"/>
        <w:jc w:val="left"/>
      </w:pPr>
      <w:r w:rsidRPr="00023099">
        <w:t>Владеющий основами умения учиться.</w:t>
      </w:r>
    </w:p>
    <w:p w:rsidR="003A1C30" w:rsidRPr="00023099" w:rsidRDefault="003A1C30" w:rsidP="00776813">
      <w:pPr>
        <w:pStyle w:val="af5"/>
        <w:numPr>
          <w:ilvl w:val="0"/>
          <w:numId w:val="139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Любящий родной край и свою страну.</w:t>
      </w:r>
    </w:p>
    <w:p w:rsidR="003A1C30" w:rsidRPr="00023099" w:rsidRDefault="003A1C30" w:rsidP="00776813">
      <w:pPr>
        <w:pStyle w:val="af5"/>
        <w:numPr>
          <w:ilvl w:val="0"/>
          <w:numId w:val="139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Уважающий и принимающий ценности семьи и общества</w:t>
      </w:r>
      <w:r w:rsidR="00835DBF" w:rsidRPr="00023099">
        <w:rPr>
          <w:lang w:val="ru-RU"/>
        </w:rPr>
        <w:t>.</w:t>
      </w:r>
    </w:p>
    <w:p w:rsidR="003A1C30" w:rsidRPr="00023099" w:rsidRDefault="003A1C30" w:rsidP="00776813">
      <w:pPr>
        <w:pStyle w:val="af5"/>
        <w:numPr>
          <w:ilvl w:val="0"/>
          <w:numId w:val="139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Готовый самостоятельно действовать и отвечать за свои поступки перед семьей и школой.</w:t>
      </w:r>
    </w:p>
    <w:p w:rsidR="003A1C30" w:rsidRPr="00023099" w:rsidRDefault="003A1C30" w:rsidP="00776813">
      <w:pPr>
        <w:pStyle w:val="af5"/>
        <w:numPr>
          <w:ilvl w:val="0"/>
          <w:numId w:val="139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Доброжелательный, умеющий слушать и слышать партнера, умеющий в</w:t>
      </w:r>
      <w:r w:rsidRPr="00023099">
        <w:rPr>
          <w:lang w:val="ru-RU"/>
        </w:rPr>
        <w:t>ы</w:t>
      </w:r>
      <w:r w:rsidRPr="00023099">
        <w:rPr>
          <w:lang w:val="ru-RU"/>
        </w:rPr>
        <w:t>сказать свое мнение.</w:t>
      </w:r>
    </w:p>
    <w:p w:rsidR="003A1C30" w:rsidRPr="00023099" w:rsidRDefault="003A1C30" w:rsidP="00776813">
      <w:pPr>
        <w:pStyle w:val="af5"/>
        <w:numPr>
          <w:ilvl w:val="0"/>
          <w:numId w:val="139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Выполняющий правила здорового и безопасного образа жизни для себя и окр</w:t>
      </w:r>
      <w:r w:rsidRPr="00023099">
        <w:rPr>
          <w:lang w:val="ru-RU"/>
        </w:rPr>
        <w:t>у</w:t>
      </w:r>
      <w:r w:rsidRPr="00023099">
        <w:rPr>
          <w:lang w:val="ru-RU"/>
        </w:rPr>
        <w:t>жающих.</w:t>
      </w:r>
    </w:p>
    <w:p w:rsidR="00E911D7" w:rsidRPr="00023099" w:rsidRDefault="00835DBF" w:rsidP="00835DBF">
      <w:pPr>
        <w:pStyle w:val="2"/>
        <w:rPr>
          <w:rFonts w:ascii="Times New Roman" w:hAnsi="Times New Roman"/>
          <w:sz w:val="24"/>
        </w:rPr>
      </w:pPr>
      <w:bookmarkStart w:id="22" w:name="_Toc298436148"/>
      <w:r w:rsidRPr="00023099">
        <w:rPr>
          <w:rFonts w:ascii="Times New Roman" w:hAnsi="Times New Roman"/>
          <w:sz w:val="24"/>
        </w:rPr>
        <w:t>4.2</w:t>
      </w:r>
      <w:r w:rsidRPr="00023099">
        <w:rPr>
          <w:rFonts w:ascii="Times New Roman" w:hAnsi="Times New Roman"/>
          <w:sz w:val="24"/>
        </w:rPr>
        <w:tab/>
      </w:r>
      <w:r w:rsidR="00E911D7" w:rsidRPr="00023099">
        <w:rPr>
          <w:rFonts w:ascii="Times New Roman" w:hAnsi="Times New Roman"/>
          <w:sz w:val="24"/>
        </w:rPr>
        <w:t>Характеристики личностных, регулятивных, познавательных, коммуникати</w:t>
      </w:r>
      <w:r w:rsidR="00E911D7" w:rsidRPr="00023099">
        <w:rPr>
          <w:rFonts w:ascii="Times New Roman" w:hAnsi="Times New Roman"/>
          <w:sz w:val="24"/>
        </w:rPr>
        <w:t>в</w:t>
      </w:r>
      <w:r w:rsidR="00E911D7" w:rsidRPr="00023099">
        <w:rPr>
          <w:rFonts w:ascii="Times New Roman" w:hAnsi="Times New Roman"/>
          <w:sz w:val="24"/>
        </w:rPr>
        <w:t>ных</w:t>
      </w:r>
      <w:r w:rsidRPr="00023099">
        <w:rPr>
          <w:rFonts w:ascii="Times New Roman" w:hAnsi="Times New Roman"/>
          <w:sz w:val="24"/>
        </w:rPr>
        <w:t xml:space="preserve"> универсальных учебных действий</w:t>
      </w:r>
      <w:bookmarkEnd w:id="22"/>
    </w:p>
    <w:p w:rsidR="003A1C30" w:rsidRPr="00023099" w:rsidRDefault="003A1C30" w:rsidP="00835DB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lastRenderedPageBreak/>
        <w:t>В ФГОС</w:t>
      </w:r>
      <w:r w:rsidR="00835DBF" w:rsidRPr="00023099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содержится</w:t>
      </w:r>
      <w:r w:rsidRPr="00023099">
        <w:rPr>
          <w:rFonts w:ascii="Times New Roman" w:hAnsi="Times New Roman" w:cs="Times New Roman"/>
          <w:sz w:val="24"/>
          <w:szCs w:val="24"/>
        </w:rPr>
        <w:t xml:space="preserve"> характеристика личностных, р</w:t>
      </w:r>
      <w:r w:rsidRPr="00023099">
        <w:rPr>
          <w:rFonts w:ascii="Times New Roman" w:hAnsi="Times New Roman" w:cs="Times New Roman"/>
          <w:sz w:val="24"/>
          <w:szCs w:val="24"/>
        </w:rPr>
        <w:t>е</w:t>
      </w:r>
      <w:r w:rsidRPr="00023099">
        <w:rPr>
          <w:rFonts w:ascii="Times New Roman" w:hAnsi="Times New Roman" w:cs="Times New Roman"/>
          <w:sz w:val="24"/>
          <w:szCs w:val="24"/>
        </w:rPr>
        <w:t>гулятивных, познавательных, коммуникативных универсальных учебных дей</w:t>
      </w:r>
      <w:r w:rsidR="00835DBF" w:rsidRPr="00023099">
        <w:rPr>
          <w:rFonts w:ascii="Times New Roman" w:hAnsi="Times New Roman" w:cs="Times New Roman"/>
          <w:sz w:val="24"/>
          <w:szCs w:val="24"/>
        </w:rPr>
        <w:t>ствий.</w:t>
      </w:r>
    </w:p>
    <w:p w:rsidR="003A1C30" w:rsidRPr="00023099" w:rsidRDefault="008855C2" w:rsidP="00835DBF">
      <w:pPr>
        <w:ind w:firstLine="567"/>
        <w:jc w:val="both"/>
      </w:pPr>
      <w:r w:rsidRPr="00023099">
        <w:t>В составе основных видов универсальных учебных действий, соответствующих ключ</w:t>
      </w:r>
      <w:r w:rsidRPr="00023099">
        <w:t>е</w:t>
      </w:r>
      <w:r w:rsidRPr="00023099">
        <w:t xml:space="preserve">вым целям </w:t>
      </w:r>
      <w:r w:rsidR="00C24E37" w:rsidRPr="00023099">
        <w:t>общего образо</w:t>
      </w:r>
      <w:r w:rsidR="00A00220" w:rsidRPr="00023099">
        <w:t>вания</w:t>
      </w:r>
      <w:r w:rsidR="00C24E37" w:rsidRPr="00023099">
        <w:t>, можно выделить четыре блока:</w:t>
      </w:r>
    </w:p>
    <w:p w:rsidR="00C24E37" w:rsidRPr="00023099" w:rsidRDefault="00C24E37" w:rsidP="00776813">
      <w:pPr>
        <w:pStyle w:val="af5"/>
        <w:numPr>
          <w:ilvl w:val="0"/>
          <w:numId w:val="140"/>
        </w:numPr>
        <w:ind w:left="851"/>
      </w:pPr>
      <w:r w:rsidRPr="00023099">
        <w:t>Личностный</w:t>
      </w:r>
      <w:r w:rsidR="000722BF" w:rsidRPr="00023099">
        <w:t>.</w:t>
      </w:r>
    </w:p>
    <w:p w:rsidR="00B139B6" w:rsidRPr="00023099" w:rsidRDefault="00B139B6" w:rsidP="00776813">
      <w:pPr>
        <w:pStyle w:val="af5"/>
        <w:numPr>
          <w:ilvl w:val="0"/>
          <w:numId w:val="140"/>
        </w:numPr>
        <w:ind w:left="851"/>
        <w:rPr>
          <w:lang w:val="ru-RU"/>
        </w:rPr>
      </w:pPr>
      <w:r w:rsidRPr="00023099">
        <w:rPr>
          <w:lang w:val="ru-RU"/>
        </w:rPr>
        <w:t>Регулятивный (включающи</w:t>
      </w:r>
      <w:r w:rsidR="000722BF" w:rsidRPr="00023099">
        <w:rPr>
          <w:lang w:val="ru-RU"/>
        </w:rPr>
        <w:t>й также действия саморегуляции).</w:t>
      </w:r>
    </w:p>
    <w:p w:rsidR="00B139B6" w:rsidRPr="00023099" w:rsidRDefault="000722BF" w:rsidP="00776813">
      <w:pPr>
        <w:pStyle w:val="af5"/>
        <w:numPr>
          <w:ilvl w:val="0"/>
          <w:numId w:val="140"/>
        </w:numPr>
        <w:ind w:left="851"/>
      </w:pPr>
      <w:r w:rsidRPr="00023099">
        <w:t>Познавательный.</w:t>
      </w:r>
    </w:p>
    <w:p w:rsidR="00B139B6" w:rsidRPr="00023099" w:rsidRDefault="00B139B6" w:rsidP="00776813">
      <w:pPr>
        <w:pStyle w:val="af5"/>
        <w:numPr>
          <w:ilvl w:val="0"/>
          <w:numId w:val="140"/>
        </w:numPr>
        <w:ind w:left="851"/>
      </w:pPr>
      <w:r w:rsidRPr="00023099">
        <w:t>Коммуникативный</w:t>
      </w:r>
      <w:r w:rsidR="000722BF" w:rsidRPr="00023099">
        <w:t>.</w:t>
      </w:r>
    </w:p>
    <w:p w:rsidR="003A1C30" w:rsidRPr="00023099" w:rsidRDefault="003A1C30" w:rsidP="000722B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>Личностные универсальные учебные действия</w:t>
      </w:r>
      <w:r w:rsidRPr="00023099">
        <w:rPr>
          <w:rFonts w:ascii="Times New Roman" w:hAnsi="Times New Roman" w:cs="Times New Roman"/>
          <w:sz w:val="24"/>
          <w:szCs w:val="24"/>
        </w:rPr>
        <w:t xml:space="preserve"> обеспечивают ценностно-смысловую ориентацию обучающихся (умение соотносить поступки и события с пр</w:t>
      </w:r>
      <w:r w:rsidRPr="00023099">
        <w:rPr>
          <w:rFonts w:ascii="Times New Roman" w:hAnsi="Times New Roman" w:cs="Times New Roman"/>
          <w:sz w:val="24"/>
          <w:szCs w:val="24"/>
        </w:rPr>
        <w:t>и</w:t>
      </w:r>
      <w:r w:rsidRPr="00023099">
        <w:rPr>
          <w:rFonts w:ascii="Times New Roman" w:hAnsi="Times New Roman" w:cs="Times New Roman"/>
          <w:sz w:val="24"/>
          <w:szCs w:val="24"/>
        </w:rPr>
        <w:t>нятыми этическими принципами, знание моральных норм и умение выделить нравс</w:t>
      </w:r>
      <w:r w:rsidRPr="00023099">
        <w:rPr>
          <w:rFonts w:ascii="Times New Roman" w:hAnsi="Times New Roman" w:cs="Times New Roman"/>
          <w:sz w:val="24"/>
          <w:szCs w:val="24"/>
        </w:rPr>
        <w:t>т</w:t>
      </w:r>
      <w:r w:rsidRPr="00023099">
        <w:rPr>
          <w:rFonts w:ascii="Times New Roman" w:hAnsi="Times New Roman" w:cs="Times New Roman"/>
          <w:sz w:val="24"/>
          <w:szCs w:val="24"/>
        </w:rPr>
        <w:t>венный аспект поведения) и ориентацию в социальных ролях и межличностных отн</w:t>
      </w:r>
      <w:r w:rsidRPr="00023099">
        <w:rPr>
          <w:rFonts w:ascii="Times New Roman" w:hAnsi="Times New Roman" w:cs="Times New Roman"/>
          <w:sz w:val="24"/>
          <w:szCs w:val="24"/>
        </w:rPr>
        <w:t>о</w:t>
      </w:r>
      <w:r w:rsidRPr="00023099">
        <w:rPr>
          <w:rFonts w:ascii="Times New Roman" w:hAnsi="Times New Roman" w:cs="Times New Roman"/>
          <w:sz w:val="24"/>
          <w:szCs w:val="24"/>
        </w:rPr>
        <w:t xml:space="preserve">шениях. </w:t>
      </w:r>
    </w:p>
    <w:p w:rsidR="003A1C30" w:rsidRPr="00023099" w:rsidRDefault="003A1C30" w:rsidP="000722BF">
      <w:pPr>
        <w:ind w:firstLine="567"/>
      </w:pPr>
      <w:r w:rsidRPr="00023099">
        <w:t>Применительно к учебной деятельности следует выделить три вида личностных дейс</w:t>
      </w:r>
      <w:r w:rsidRPr="00023099">
        <w:t>т</w:t>
      </w:r>
      <w:r w:rsidRPr="00023099">
        <w:t>вий:</w:t>
      </w:r>
    </w:p>
    <w:p w:rsidR="003A1C30" w:rsidRPr="00023099" w:rsidRDefault="003A1C30" w:rsidP="00776813">
      <w:pPr>
        <w:pStyle w:val="af5"/>
        <w:numPr>
          <w:ilvl w:val="0"/>
          <w:numId w:val="141"/>
        </w:numPr>
        <w:tabs>
          <w:tab w:val="clear" w:pos="720"/>
        </w:tabs>
        <w:ind w:left="1134"/>
        <w:jc w:val="left"/>
      </w:pPr>
      <w:r w:rsidRPr="00023099">
        <w:t>личностное, профессиональное, жизненное самоопределение;</w:t>
      </w:r>
    </w:p>
    <w:p w:rsidR="003A1C30" w:rsidRPr="00023099" w:rsidRDefault="003A1C30" w:rsidP="00776813">
      <w:pPr>
        <w:pStyle w:val="af5"/>
        <w:numPr>
          <w:ilvl w:val="0"/>
          <w:numId w:val="141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смыслообразование, т. е. установление обучающимися связи между целью уче</w:t>
      </w:r>
      <w:r w:rsidRPr="00023099">
        <w:rPr>
          <w:lang w:val="ru-RU"/>
        </w:rPr>
        <w:t>б</w:t>
      </w:r>
      <w:r w:rsidRPr="00023099">
        <w:rPr>
          <w:lang w:val="ru-RU"/>
        </w:rPr>
        <w:t>ной деятельности и её мотивом, другими словами, между результатом учения и тем, что побуждает к деятельности, ради чего она осуществляется. Ученик должен задаваться вопросом: какое значение и какой смысл имеет для меня учение? — и уметь на него от</w:t>
      </w:r>
      <w:r w:rsidR="000722BF" w:rsidRPr="00023099">
        <w:rPr>
          <w:lang w:val="ru-RU"/>
        </w:rPr>
        <w:t>вечать;</w:t>
      </w:r>
    </w:p>
    <w:p w:rsidR="003A1C30" w:rsidRPr="00023099" w:rsidRDefault="003A1C30" w:rsidP="00776813">
      <w:pPr>
        <w:pStyle w:val="af5"/>
        <w:numPr>
          <w:ilvl w:val="0"/>
          <w:numId w:val="141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нравственно-эти</w:t>
      </w:r>
      <w:r w:rsidR="000722BF" w:rsidRPr="00023099">
        <w:rPr>
          <w:lang w:val="ru-RU"/>
        </w:rPr>
        <w:t>ческая ориентация, в том числе,</w:t>
      </w:r>
      <w:r w:rsidRPr="00023099">
        <w:rPr>
          <w:lang w:val="ru-RU"/>
        </w:rPr>
        <w:t xml:space="preserve"> и оценивание усваиваемого с</w:t>
      </w:r>
      <w:r w:rsidRPr="00023099">
        <w:rPr>
          <w:lang w:val="ru-RU"/>
        </w:rPr>
        <w:t>о</w:t>
      </w:r>
      <w:r w:rsidRPr="00023099">
        <w:rPr>
          <w:lang w:val="ru-RU"/>
        </w:rPr>
        <w:t>держания (исходя из социальных и личностных ценностей),  обеспечивающее личностный моральный выбор.</w:t>
      </w:r>
    </w:p>
    <w:p w:rsidR="003A1C30" w:rsidRPr="00023099" w:rsidRDefault="003A1C30" w:rsidP="000722B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023099">
        <w:rPr>
          <w:rFonts w:ascii="Times New Roman" w:hAnsi="Times New Roman" w:cs="Times New Roman"/>
          <w:sz w:val="24"/>
          <w:szCs w:val="24"/>
        </w:rPr>
        <w:t xml:space="preserve"> обеспечивают обучающимся орг</w:t>
      </w:r>
      <w:r w:rsidRPr="00023099">
        <w:rPr>
          <w:rFonts w:ascii="Times New Roman" w:hAnsi="Times New Roman" w:cs="Times New Roman"/>
          <w:sz w:val="24"/>
          <w:szCs w:val="24"/>
        </w:rPr>
        <w:t>а</w:t>
      </w:r>
      <w:r w:rsidRPr="00023099">
        <w:rPr>
          <w:rFonts w:ascii="Times New Roman" w:hAnsi="Times New Roman" w:cs="Times New Roman"/>
          <w:sz w:val="24"/>
          <w:szCs w:val="24"/>
        </w:rPr>
        <w:t>низа</w:t>
      </w:r>
      <w:r w:rsidR="000722BF" w:rsidRPr="00023099">
        <w:rPr>
          <w:rFonts w:ascii="Times New Roman" w:hAnsi="Times New Roman" w:cs="Times New Roman"/>
          <w:sz w:val="24"/>
          <w:szCs w:val="24"/>
        </w:rPr>
        <w:t>цию своей учебной деятельности.</w:t>
      </w:r>
    </w:p>
    <w:p w:rsidR="003A1C30" w:rsidRPr="00023099" w:rsidRDefault="003A1C30" w:rsidP="000722BF">
      <w:pPr>
        <w:ind w:firstLine="567"/>
      </w:pPr>
      <w:r w:rsidRPr="00023099">
        <w:t>К ним относятся:</w:t>
      </w:r>
    </w:p>
    <w:p w:rsidR="003A1C30" w:rsidRPr="00023099" w:rsidRDefault="003A1C30" w:rsidP="00776813">
      <w:pPr>
        <w:pStyle w:val="af5"/>
        <w:numPr>
          <w:ilvl w:val="0"/>
          <w:numId w:val="142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 xml:space="preserve">целеполагание как постановка учебной задачи на основе соотнесения того, что уже известно и усвоено </w:t>
      </w:r>
      <w:r w:rsidR="0054006C" w:rsidRPr="00023099">
        <w:rPr>
          <w:lang w:val="ru-RU"/>
        </w:rPr>
        <w:t>обучающимися</w:t>
      </w:r>
      <w:r w:rsidRPr="00023099">
        <w:rPr>
          <w:lang w:val="ru-RU"/>
        </w:rPr>
        <w:t>, и того, что ещё неизвестно;</w:t>
      </w:r>
    </w:p>
    <w:p w:rsidR="003A1C30" w:rsidRPr="00023099" w:rsidRDefault="003A1C30" w:rsidP="00776813">
      <w:pPr>
        <w:pStyle w:val="af5"/>
        <w:numPr>
          <w:ilvl w:val="0"/>
          <w:numId w:val="142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планирование — определение последовательности промежуточных целей с уч</w:t>
      </w:r>
      <w:r w:rsidRPr="00023099">
        <w:rPr>
          <w:lang w:val="ru-RU"/>
        </w:rPr>
        <w:t>ё</w:t>
      </w:r>
      <w:r w:rsidRPr="00023099">
        <w:rPr>
          <w:lang w:val="ru-RU"/>
        </w:rPr>
        <w:t>том конечного результата; составление плана и последовательности де</w:t>
      </w:r>
      <w:r w:rsidRPr="00023099">
        <w:rPr>
          <w:lang w:val="ru-RU"/>
        </w:rPr>
        <w:t>й</w:t>
      </w:r>
      <w:r w:rsidRPr="00023099">
        <w:rPr>
          <w:lang w:val="ru-RU"/>
        </w:rPr>
        <w:t>ствий;</w:t>
      </w:r>
    </w:p>
    <w:p w:rsidR="003A1C30" w:rsidRPr="00023099" w:rsidRDefault="003A1C30" w:rsidP="00776813">
      <w:pPr>
        <w:pStyle w:val="af5"/>
        <w:numPr>
          <w:ilvl w:val="0"/>
          <w:numId w:val="142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прогнозирование — предвосхищение результата и уровня усвоения знаний, его временны х  характеристик;</w:t>
      </w:r>
    </w:p>
    <w:p w:rsidR="003A1C30" w:rsidRPr="00023099" w:rsidRDefault="003A1C30" w:rsidP="00776813">
      <w:pPr>
        <w:pStyle w:val="af5"/>
        <w:numPr>
          <w:ilvl w:val="0"/>
          <w:numId w:val="142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контроль в форме сличения способа действия и его результата с заданным этал</w:t>
      </w:r>
      <w:r w:rsidRPr="00023099">
        <w:rPr>
          <w:lang w:val="ru-RU"/>
        </w:rPr>
        <w:t>о</w:t>
      </w:r>
      <w:r w:rsidRPr="00023099">
        <w:rPr>
          <w:lang w:val="ru-RU"/>
        </w:rPr>
        <w:t>ном с целью обнаружения отклонений и отличий от эталона;</w:t>
      </w:r>
    </w:p>
    <w:p w:rsidR="003A1C30" w:rsidRPr="00023099" w:rsidRDefault="003A1C30" w:rsidP="00776813">
      <w:pPr>
        <w:pStyle w:val="af5"/>
        <w:numPr>
          <w:ilvl w:val="0"/>
          <w:numId w:val="142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3A1C30" w:rsidRPr="00023099" w:rsidRDefault="003A1C30" w:rsidP="00776813">
      <w:pPr>
        <w:pStyle w:val="af5"/>
        <w:numPr>
          <w:ilvl w:val="0"/>
          <w:numId w:val="142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</w:t>
      </w:r>
      <w:r w:rsidRPr="00023099">
        <w:rPr>
          <w:lang w:val="ru-RU"/>
        </w:rPr>
        <w:t>о</w:t>
      </w:r>
      <w:r w:rsidRPr="00023099">
        <w:rPr>
          <w:lang w:val="ru-RU"/>
        </w:rPr>
        <w:t>ты;</w:t>
      </w:r>
    </w:p>
    <w:p w:rsidR="003A1C30" w:rsidRPr="00023099" w:rsidRDefault="003A1C30" w:rsidP="00776813">
      <w:pPr>
        <w:pStyle w:val="af5"/>
        <w:numPr>
          <w:ilvl w:val="0"/>
          <w:numId w:val="142"/>
        </w:numPr>
        <w:tabs>
          <w:tab w:val="clear" w:pos="720"/>
        </w:tabs>
        <w:ind w:left="1134"/>
        <w:jc w:val="left"/>
      </w:pPr>
      <w:r w:rsidRPr="00023099">
        <w:rPr>
          <w:lang w:val="ru-RU"/>
        </w:rPr>
        <w:t xml:space="preserve">саморегуляция как способность к мобилизации сил и энергии, к волевому усилию </w:t>
      </w:r>
      <w:r w:rsidRPr="00023099">
        <w:t>(к выбору в ситуации мотивационного конфликта) и преодолению препятствий.</w:t>
      </w:r>
    </w:p>
    <w:p w:rsidR="003A1C30" w:rsidRPr="00023099" w:rsidRDefault="003A1C30" w:rsidP="000722B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023099">
        <w:rPr>
          <w:rFonts w:ascii="Times New Roman" w:hAnsi="Times New Roman" w:cs="Times New Roman"/>
          <w:sz w:val="24"/>
          <w:szCs w:val="24"/>
        </w:rPr>
        <w:t xml:space="preserve"> включают: общеучебные, лог</w:t>
      </w:r>
      <w:r w:rsidRPr="00023099">
        <w:rPr>
          <w:rFonts w:ascii="Times New Roman" w:hAnsi="Times New Roman" w:cs="Times New Roman"/>
          <w:sz w:val="24"/>
          <w:szCs w:val="24"/>
        </w:rPr>
        <w:t>и</w:t>
      </w:r>
      <w:r w:rsidRPr="00023099">
        <w:rPr>
          <w:rFonts w:ascii="Times New Roman" w:hAnsi="Times New Roman" w:cs="Times New Roman"/>
          <w:sz w:val="24"/>
          <w:szCs w:val="24"/>
        </w:rPr>
        <w:t>ческие учебные действия, а также постановку и решение проблемы.</w:t>
      </w:r>
    </w:p>
    <w:p w:rsidR="003A1C30" w:rsidRPr="00023099" w:rsidRDefault="003A1C30" w:rsidP="000722BF">
      <w:pPr>
        <w:ind w:firstLine="567"/>
      </w:pPr>
      <w:r w:rsidRPr="00023099">
        <w:t>Общеучебные универсальные действия:</w:t>
      </w:r>
    </w:p>
    <w:p w:rsidR="003A1C30" w:rsidRPr="00023099" w:rsidRDefault="003A1C30" w:rsidP="00776813">
      <w:pPr>
        <w:pStyle w:val="af5"/>
        <w:numPr>
          <w:ilvl w:val="0"/>
          <w:numId w:val="143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lastRenderedPageBreak/>
        <w:t>самостоятельное выделение и формулирование познавательной цели;</w:t>
      </w:r>
    </w:p>
    <w:p w:rsidR="000722BF" w:rsidRPr="00023099" w:rsidRDefault="003A1C30" w:rsidP="00776813">
      <w:pPr>
        <w:pStyle w:val="af5"/>
        <w:numPr>
          <w:ilvl w:val="0"/>
          <w:numId w:val="143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поиск и выделение необходимой информации, в том числе решение рабочих задач с использованием общедоступных в начальной школе инструментов ИКТ и и</w:t>
      </w:r>
      <w:r w:rsidRPr="00023099">
        <w:rPr>
          <w:lang w:val="ru-RU"/>
        </w:rPr>
        <w:t>с</w:t>
      </w:r>
      <w:r w:rsidRPr="00023099">
        <w:rPr>
          <w:lang w:val="ru-RU"/>
        </w:rPr>
        <w:t>точников информации;</w:t>
      </w:r>
    </w:p>
    <w:p w:rsidR="003A1C30" w:rsidRPr="00023099" w:rsidRDefault="003A1C30" w:rsidP="00776813">
      <w:pPr>
        <w:pStyle w:val="af5"/>
        <w:numPr>
          <w:ilvl w:val="0"/>
          <w:numId w:val="143"/>
        </w:numPr>
        <w:tabs>
          <w:tab w:val="clear" w:pos="720"/>
        </w:tabs>
        <w:ind w:left="1134"/>
        <w:jc w:val="left"/>
      </w:pPr>
      <w:r w:rsidRPr="00023099">
        <w:t>структурирование знаний;</w:t>
      </w:r>
    </w:p>
    <w:p w:rsidR="003A1C30" w:rsidRPr="00023099" w:rsidRDefault="003A1C30" w:rsidP="00776813">
      <w:pPr>
        <w:pStyle w:val="af5"/>
        <w:numPr>
          <w:ilvl w:val="0"/>
          <w:numId w:val="143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осознанное и произвольное построение речевого высказывания в устной и пис</w:t>
      </w:r>
      <w:r w:rsidRPr="00023099">
        <w:rPr>
          <w:lang w:val="ru-RU"/>
        </w:rPr>
        <w:t>ь</w:t>
      </w:r>
      <w:r w:rsidRPr="00023099">
        <w:rPr>
          <w:lang w:val="ru-RU"/>
        </w:rPr>
        <w:t>менной форме;</w:t>
      </w:r>
    </w:p>
    <w:p w:rsidR="003A1C30" w:rsidRPr="00023099" w:rsidRDefault="003A1C30" w:rsidP="00776813">
      <w:pPr>
        <w:pStyle w:val="af5"/>
        <w:numPr>
          <w:ilvl w:val="0"/>
          <w:numId w:val="143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выбор наиболее эффективных способов решения задач в</w:t>
      </w:r>
    </w:p>
    <w:p w:rsidR="003A1C30" w:rsidRPr="00023099" w:rsidRDefault="003A1C30" w:rsidP="00776813">
      <w:pPr>
        <w:pStyle w:val="af5"/>
        <w:numPr>
          <w:ilvl w:val="0"/>
          <w:numId w:val="143"/>
        </w:numPr>
        <w:tabs>
          <w:tab w:val="clear" w:pos="720"/>
        </w:tabs>
        <w:ind w:left="1134"/>
        <w:jc w:val="left"/>
      </w:pPr>
      <w:r w:rsidRPr="00023099">
        <w:t>зависимости от конкретных условий;</w:t>
      </w:r>
    </w:p>
    <w:p w:rsidR="003A1C30" w:rsidRPr="00023099" w:rsidRDefault="003A1C30" w:rsidP="00776813">
      <w:pPr>
        <w:pStyle w:val="af5"/>
        <w:numPr>
          <w:ilvl w:val="0"/>
          <w:numId w:val="143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рефлексия способов и условий действия, контроль и оценка процесса и результ</w:t>
      </w:r>
      <w:r w:rsidRPr="00023099">
        <w:rPr>
          <w:lang w:val="ru-RU"/>
        </w:rPr>
        <w:t>а</w:t>
      </w:r>
      <w:r w:rsidRPr="00023099">
        <w:rPr>
          <w:lang w:val="ru-RU"/>
        </w:rPr>
        <w:t>тов деятельности;</w:t>
      </w:r>
    </w:p>
    <w:p w:rsidR="003A1C30" w:rsidRPr="00023099" w:rsidRDefault="003A1C30" w:rsidP="00776813">
      <w:pPr>
        <w:pStyle w:val="af5"/>
        <w:numPr>
          <w:ilvl w:val="0"/>
          <w:numId w:val="143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смысловое чтение как осмысление цели чтения и выбор вида чтения в зависим</w:t>
      </w:r>
      <w:r w:rsidRPr="00023099">
        <w:rPr>
          <w:lang w:val="ru-RU"/>
        </w:rPr>
        <w:t>о</w:t>
      </w:r>
      <w:r w:rsidRPr="00023099">
        <w:rPr>
          <w:lang w:val="ru-RU"/>
        </w:rPr>
        <w:t>сти от цели; извлечение необходимой информации из прослушанных текстов ра</w:t>
      </w:r>
      <w:r w:rsidRPr="00023099">
        <w:rPr>
          <w:lang w:val="ru-RU"/>
        </w:rPr>
        <w:t>з</w:t>
      </w:r>
      <w:r w:rsidRPr="00023099">
        <w:rPr>
          <w:lang w:val="ru-RU"/>
        </w:rPr>
        <w:t>личных жанров;</w:t>
      </w:r>
    </w:p>
    <w:p w:rsidR="003A1C30" w:rsidRPr="00023099" w:rsidRDefault="003A1C30" w:rsidP="00776813">
      <w:pPr>
        <w:pStyle w:val="af5"/>
        <w:numPr>
          <w:ilvl w:val="0"/>
          <w:numId w:val="143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определение основной и второстепенной информации; свободная ориентация и восприятие текстов художественного,научного, публицистического и официал</w:t>
      </w:r>
      <w:r w:rsidRPr="00023099">
        <w:rPr>
          <w:lang w:val="ru-RU"/>
        </w:rPr>
        <w:t>ь</w:t>
      </w:r>
      <w:r w:rsidRPr="00023099">
        <w:rPr>
          <w:lang w:val="ru-RU"/>
        </w:rPr>
        <w:t>но-делового стилей; понимание и адекватная оценка языка средств массовой и</w:t>
      </w:r>
      <w:r w:rsidRPr="00023099">
        <w:rPr>
          <w:lang w:val="ru-RU"/>
        </w:rPr>
        <w:t>н</w:t>
      </w:r>
      <w:r w:rsidRPr="00023099">
        <w:rPr>
          <w:lang w:val="ru-RU"/>
        </w:rPr>
        <w:t>формации;</w:t>
      </w:r>
    </w:p>
    <w:p w:rsidR="003A1C30" w:rsidRPr="00023099" w:rsidRDefault="003A1C30" w:rsidP="00776813">
      <w:pPr>
        <w:pStyle w:val="af5"/>
        <w:numPr>
          <w:ilvl w:val="0"/>
          <w:numId w:val="143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</w:t>
      </w:r>
      <w:r w:rsidRPr="00023099">
        <w:rPr>
          <w:lang w:val="ru-RU"/>
        </w:rPr>
        <w:t>а</w:t>
      </w:r>
      <w:r w:rsidRPr="00023099">
        <w:rPr>
          <w:lang w:val="ru-RU"/>
        </w:rPr>
        <w:t>рактера.</w:t>
      </w:r>
    </w:p>
    <w:p w:rsidR="000722BF" w:rsidRPr="00023099" w:rsidRDefault="000722BF" w:rsidP="000722BF">
      <w:pPr>
        <w:ind w:firstLine="567"/>
      </w:pPr>
    </w:p>
    <w:p w:rsidR="003A1C30" w:rsidRPr="00023099" w:rsidRDefault="003A1C30" w:rsidP="000722BF">
      <w:pPr>
        <w:ind w:firstLine="567"/>
        <w:jc w:val="both"/>
      </w:pPr>
      <w:r w:rsidRPr="00023099">
        <w:t>Особую группу общеучебных универсальн</w:t>
      </w:r>
      <w:r w:rsidR="000722BF" w:rsidRPr="00023099">
        <w:t>ых действий составляют знаково-</w:t>
      </w:r>
      <w:r w:rsidRPr="00023099">
        <w:t>символические действия:</w:t>
      </w:r>
    </w:p>
    <w:p w:rsidR="003A1C30" w:rsidRPr="00023099" w:rsidRDefault="003A1C30" w:rsidP="00776813">
      <w:pPr>
        <w:pStyle w:val="af5"/>
        <w:numPr>
          <w:ilvl w:val="0"/>
          <w:numId w:val="144"/>
        </w:numPr>
        <w:tabs>
          <w:tab w:val="clear" w:pos="720"/>
          <w:tab w:val="num" w:pos="-1276"/>
        </w:tabs>
        <w:ind w:left="1134"/>
        <w:jc w:val="left"/>
        <w:rPr>
          <w:lang w:val="ru-RU"/>
        </w:rPr>
      </w:pPr>
      <w:r w:rsidRPr="00023099">
        <w:rPr>
          <w:lang w:val="ru-RU"/>
        </w:rPr>
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3A1C30" w:rsidRPr="00023099" w:rsidRDefault="003A1C30" w:rsidP="00776813">
      <w:pPr>
        <w:pStyle w:val="af5"/>
        <w:numPr>
          <w:ilvl w:val="0"/>
          <w:numId w:val="144"/>
        </w:numPr>
        <w:tabs>
          <w:tab w:val="clear" w:pos="720"/>
          <w:tab w:val="num" w:pos="-1276"/>
        </w:tabs>
        <w:ind w:left="1134"/>
        <w:jc w:val="left"/>
        <w:rPr>
          <w:lang w:val="ru-RU"/>
        </w:rPr>
      </w:pPr>
      <w:r w:rsidRPr="00023099">
        <w:rPr>
          <w:lang w:val="ru-RU"/>
        </w:rPr>
        <w:t>преобразование модели с целью выявления общих законов, определяющих да</w:t>
      </w:r>
      <w:r w:rsidRPr="00023099">
        <w:rPr>
          <w:lang w:val="ru-RU"/>
        </w:rPr>
        <w:t>н</w:t>
      </w:r>
      <w:r w:rsidRPr="00023099">
        <w:rPr>
          <w:lang w:val="ru-RU"/>
        </w:rPr>
        <w:t>ную предметную область.</w:t>
      </w:r>
    </w:p>
    <w:p w:rsidR="000722BF" w:rsidRPr="00023099" w:rsidRDefault="000722BF" w:rsidP="000722BF">
      <w:pPr>
        <w:ind w:firstLine="567"/>
      </w:pPr>
    </w:p>
    <w:p w:rsidR="003A1C30" w:rsidRPr="00023099" w:rsidRDefault="003A1C30" w:rsidP="000722BF">
      <w:pPr>
        <w:ind w:firstLine="567"/>
      </w:pPr>
      <w:r w:rsidRPr="00023099">
        <w:t>Логические универсальные действия:</w:t>
      </w:r>
    </w:p>
    <w:p w:rsidR="003A1C30" w:rsidRPr="00023099" w:rsidRDefault="003A1C30" w:rsidP="00776813">
      <w:pPr>
        <w:pStyle w:val="af5"/>
        <w:numPr>
          <w:ilvl w:val="0"/>
          <w:numId w:val="145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анализ объектов с целью выделения признаков (существенных, несущес</w:t>
      </w:r>
      <w:r w:rsidRPr="00023099">
        <w:rPr>
          <w:lang w:val="ru-RU"/>
        </w:rPr>
        <w:t>т</w:t>
      </w:r>
      <w:r w:rsidRPr="00023099">
        <w:rPr>
          <w:lang w:val="ru-RU"/>
        </w:rPr>
        <w:t>венных);</w:t>
      </w:r>
    </w:p>
    <w:p w:rsidR="003A1C30" w:rsidRPr="00023099" w:rsidRDefault="003A1C30" w:rsidP="00776813">
      <w:pPr>
        <w:pStyle w:val="af5"/>
        <w:numPr>
          <w:ilvl w:val="0"/>
          <w:numId w:val="145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синтез — составление целого из частей, в том числе самостоятельное достраив</w:t>
      </w:r>
      <w:r w:rsidRPr="00023099">
        <w:rPr>
          <w:lang w:val="ru-RU"/>
        </w:rPr>
        <w:t>а</w:t>
      </w:r>
      <w:r w:rsidRPr="00023099">
        <w:rPr>
          <w:lang w:val="ru-RU"/>
        </w:rPr>
        <w:t>ние с восполнением недостающих компонентов;</w:t>
      </w:r>
    </w:p>
    <w:p w:rsidR="003A1C30" w:rsidRPr="00023099" w:rsidRDefault="003A1C30" w:rsidP="00776813">
      <w:pPr>
        <w:pStyle w:val="af5"/>
        <w:numPr>
          <w:ilvl w:val="0"/>
          <w:numId w:val="145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выбор оснований и критериев для сравнения, сериации, классификации об</w:t>
      </w:r>
      <w:r w:rsidRPr="00023099">
        <w:rPr>
          <w:lang w:val="ru-RU"/>
        </w:rPr>
        <w:t>ъ</w:t>
      </w:r>
      <w:r w:rsidRPr="00023099">
        <w:rPr>
          <w:lang w:val="ru-RU"/>
        </w:rPr>
        <w:t>ектов;</w:t>
      </w:r>
    </w:p>
    <w:p w:rsidR="003A1C30" w:rsidRPr="00023099" w:rsidRDefault="003A1C30" w:rsidP="00776813">
      <w:pPr>
        <w:pStyle w:val="af5"/>
        <w:numPr>
          <w:ilvl w:val="0"/>
          <w:numId w:val="145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 xml:space="preserve">подведение под понятие, выведение следствий; </w:t>
      </w:r>
    </w:p>
    <w:p w:rsidR="003A1C30" w:rsidRPr="00023099" w:rsidRDefault="003A1C30" w:rsidP="00776813">
      <w:pPr>
        <w:pStyle w:val="af5"/>
        <w:numPr>
          <w:ilvl w:val="0"/>
          <w:numId w:val="145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установление причинно-следственных связей, представление цепочек об</w:t>
      </w:r>
      <w:r w:rsidRPr="00023099">
        <w:rPr>
          <w:lang w:val="ru-RU"/>
        </w:rPr>
        <w:t>ъ</w:t>
      </w:r>
      <w:r w:rsidRPr="00023099">
        <w:rPr>
          <w:lang w:val="ru-RU"/>
        </w:rPr>
        <w:t>ектов и явлений;</w:t>
      </w:r>
    </w:p>
    <w:p w:rsidR="003A1C30" w:rsidRPr="00023099" w:rsidRDefault="003A1C30" w:rsidP="00776813">
      <w:pPr>
        <w:pStyle w:val="af5"/>
        <w:numPr>
          <w:ilvl w:val="0"/>
          <w:numId w:val="145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построение логической цепочки рассуждений, анализ истинности утвержд</w:t>
      </w:r>
      <w:r w:rsidRPr="00023099">
        <w:rPr>
          <w:lang w:val="ru-RU"/>
        </w:rPr>
        <w:t>е</w:t>
      </w:r>
      <w:r w:rsidRPr="00023099">
        <w:rPr>
          <w:lang w:val="ru-RU"/>
        </w:rPr>
        <w:t>ний;</w:t>
      </w:r>
    </w:p>
    <w:p w:rsidR="003A1C30" w:rsidRPr="00023099" w:rsidRDefault="003A1C30" w:rsidP="00776813">
      <w:pPr>
        <w:pStyle w:val="af5"/>
        <w:numPr>
          <w:ilvl w:val="0"/>
          <w:numId w:val="145"/>
        </w:numPr>
        <w:tabs>
          <w:tab w:val="clear" w:pos="720"/>
        </w:tabs>
        <w:ind w:left="1134"/>
        <w:jc w:val="left"/>
      </w:pPr>
      <w:r w:rsidRPr="00023099">
        <w:t>доказательство;</w:t>
      </w:r>
    </w:p>
    <w:p w:rsidR="003A1C30" w:rsidRPr="00023099" w:rsidRDefault="003A1C30" w:rsidP="00776813">
      <w:pPr>
        <w:pStyle w:val="af5"/>
        <w:numPr>
          <w:ilvl w:val="0"/>
          <w:numId w:val="145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выдвижение гипотез и их обоснование.</w:t>
      </w:r>
    </w:p>
    <w:p w:rsidR="003A1C30" w:rsidRPr="00023099" w:rsidRDefault="003A1C30" w:rsidP="00776813">
      <w:pPr>
        <w:pStyle w:val="af5"/>
        <w:numPr>
          <w:ilvl w:val="0"/>
          <w:numId w:val="145"/>
        </w:numPr>
        <w:tabs>
          <w:tab w:val="clear" w:pos="720"/>
        </w:tabs>
        <w:ind w:left="1134"/>
        <w:jc w:val="left"/>
      </w:pPr>
      <w:r w:rsidRPr="00023099">
        <w:t>Постановка и решение проблемы:</w:t>
      </w:r>
    </w:p>
    <w:p w:rsidR="003A1C30" w:rsidRPr="00023099" w:rsidRDefault="003A1C30" w:rsidP="00776813">
      <w:pPr>
        <w:pStyle w:val="af5"/>
        <w:numPr>
          <w:ilvl w:val="0"/>
          <w:numId w:val="145"/>
        </w:numPr>
        <w:tabs>
          <w:tab w:val="clear" w:pos="720"/>
        </w:tabs>
        <w:ind w:left="1134"/>
        <w:jc w:val="left"/>
      </w:pPr>
      <w:r w:rsidRPr="00023099">
        <w:t>формулирование проблемы;</w:t>
      </w:r>
    </w:p>
    <w:p w:rsidR="003A1C30" w:rsidRPr="00023099" w:rsidRDefault="003A1C30" w:rsidP="00776813">
      <w:pPr>
        <w:pStyle w:val="af5"/>
        <w:numPr>
          <w:ilvl w:val="0"/>
          <w:numId w:val="145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самостоятельное создание способов решения проблем творческого и поискового характера.</w:t>
      </w:r>
    </w:p>
    <w:p w:rsidR="003A1C30" w:rsidRPr="00023099" w:rsidRDefault="003A1C30" w:rsidP="000722B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  <w:r w:rsidRPr="00023099">
        <w:rPr>
          <w:rFonts w:ascii="Times New Roman" w:hAnsi="Times New Roman" w:cs="Times New Roman"/>
          <w:sz w:val="24"/>
          <w:szCs w:val="24"/>
        </w:rPr>
        <w:t xml:space="preserve">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</w:t>
      </w:r>
      <w:r w:rsidRPr="00023099">
        <w:rPr>
          <w:rFonts w:ascii="Times New Roman" w:hAnsi="Times New Roman" w:cs="Times New Roman"/>
          <w:sz w:val="24"/>
          <w:szCs w:val="24"/>
        </w:rPr>
        <w:t>н</w:t>
      </w:r>
      <w:r w:rsidRPr="00023099">
        <w:rPr>
          <w:rFonts w:ascii="Times New Roman" w:hAnsi="Times New Roman" w:cs="Times New Roman"/>
          <w:sz w:val="24"/>
          <w:szCs w:val="24"/>
        </w:rPr>
        <w:t>тегрироваться в группу сверстников</w:t>
      </w:r>
      <w:r w:rsidR="00A00220" w:rsidRPr="00023099">
        <w:rPr>
          <w:rFonts w:ascii="Times New Roman" w:hAnsi="Times New Roman" w:cs="Times New Roman"/>
          <w:sz w:val="24"/>
          <w:szCs w:val="24"/>
        </w:rPr>
        <w:t xml:space="preserve"> </w:t>
      </w:r>
      <w:r w:rsidRPr="00023099">
        <w:rPr>
          <w:rFonts w:ascii="Times New Roman" w:hAnsi="Times New Roman" w:cs="Times New Roman"/>
          <w:sz w:val="24"/>
          <w:szCs w:val="24"/>
        </w:rPr>
        <w:t>и строить продуктивное взаимодействие и сотруднич</w:t>
      </w:r>
      <w:r w:rsidRPr="00023099">
        <w:rPr>
          <w:rFonts w:ascii="Times New Roman" w:hAnsi="Times New Roman" w:cs="Times New Roman"/>
          <w:sz w:val="24"/>
          <w:szCs w:val="24"/>
        </w:rPr>
        <w:t>е</w:t>
      </w:r>
      <w:r w:rsidRPr="00023099">
        <w:rPr>
          <w:rFonts w:ascii="Times New Roman" w:hAnsi="Times New Roman" w:cs="Times New Roman"/>
          <w:sz w:val="24"/>
          <w:szCs w:val="24"/>
        </w:rPr>
        <w:t>ство со сверстниками и взрослыми.</w:t>
      </w:r>
    </w:p>
    <w:p w:rsidR="003A1C30" w:rsidRPr="00023099" w:rsidRDefault="003A1C30" w:rsidP="000722BF">
      <w:pPr>
        <w:ind w:firstLine="567"/>
        <w:jc w:val="both"/>
      </w:pPr>
      <w:r w:rsidRPr="00023099">
        <w:t>К коммуникативным действиям относятся:</w:t>
      </w:r>
    </w:p>
    <w:p w:rsidR="003A1C30" w:rsidRPr="00023099" w:rsidRDefault="003A1C30" w:rsidP="00776813">
      <w:pPr>
        <w:pStyle w:val="af5"/>
        <w:numPr>
          <w:ilvl w:val="0"/>
          <w:numId w:val="146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lastRenderedPageBreak/>
        <w:t>планирование учебного сотрудничества с учителем и</w:t>
      </w:r>
      <w:r w:rsidR="00A00220" w:rsidRPr="00023099">
        <w:rPr>
          <w:lang w:val="ru-RU"/>
        </w:rPr>
        <w:t xml:space="preserve"> </w:t>
      </w:r>
      <w:r w:rsidRPr="00023099">
        <w:rPr>
          <w:lang w:val="ru-RU"/>
        </w:rPr>
        <w:t>сверстниками — определ</w:t>
      </w:r>
      <w:r w:rsidRPr="00023099">
        <w:rPr>
          <w:lang w:val="ru-RU"/>
        </w:rPr>
        <w:t>е</w:t>
      </w:r>
      <w:r w:rsidRPr="00023099">
        <w:rPr>
          <w:lang w:val="ru-RU"/>
        </w:rPr>
        <w:t>ние цели, функций участников, способов взаимодействия;</w:t>
      </w:r>
    </w:p>
    <w:p w:rsidR="003A1C30" w:rsidRPr="00023099" w:rsidRDefault="003A1C30" w:rsidP="00776813">
      <w:pPr>
        <w:pStyle w:val="af5"/>
        <w:numPr>
          <w:ilvl w:val="0"/>
          <w:numId w:val="146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постановка вопросов — инициативное сотрудничество в поиске и сборе инфо</w:t>
      </w:r>
      <w:r w:rsidRPr="00023099">
        <w:rPr>
          <w:lang w:val="ru-RU"/>
        </w:rPr>
        <w:t>р</w:t>
      </w:r>
      <w:r w:rsidRPr="00023099">
        <w:rPr>
          <w:lang w:val="ru-RU"/>
        </w:rPr>
        <w:t>мации;</w:t>
      </w:r>
    </w:p>
    <w:p w:rsidR="003A1C30" w:rsidRPr="00023099" w:rsidRDefault="003A1C30" w:rsidP="00776813">
      <w:pPr>
        <w:pStyle w:val="af5"/>
        <w:numPr>
          <w:ilvl w:val="0"/>
          <w:numId w:val="146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</w:t>
      </w:r>
      <w:r w:rsidRPr="00023099">
        <w:rPr>
          <w:lang w:val="ru-RU"/>
        </w:rPr>
        <w:t>и</w:t>
      </w:r>
      <w:r w:rsidRPr="00023099">
        <w:rPr>
          <w:lang w:val="ru-RU"/>
        </w:rPr>
        <w:t>зация;</w:t>
      </w:r>
    </w:p>
    <w:p w:rsidR="003A1C30" w:rsidRPr="00023099" w:rsidRDefault="003A1C30" w:rsidP="00776813">
      <w:pPr>
        <w:pStyle w:val="af5"/>
        <w:numPr>
          <w:ilvl w:val="0"/>
          <w:numId w:val="146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управление поведением партнёра — контроль, коррекция, оценка его дейс</w:t>
      </w:r>
      <w:r w:rsidRPr="00023099">
        <w:rPr>
          <w:lang w:val="ru-RU"/>
        </w:rPr>
        <w:t>т</w:t>
      </w:r>
      <w:r w:rsidRPr="00023099">
        <w:rPr>
          <w:lang w:val="ru-RU"/>
        </w:rPr>
        <w:t>вий;</w:t>
      </w:r>
    </w:p>
    <w:p w:rsidR="003A1C30" w:rsidRPr="00023099" w:rsidRDefault="003A1C30" w:rsidP="00776813">
      <w:pPr>
        <w:pStyle w:val="af5"/>
        <w:numPr>
          <w:ilvl w:val="0"/>
          <w:numId w:val="146"/>
        </w:numPr>
        <w:tabs>
          <w:tab w:val="clear" w:pos="720"/>
        </w:tabs>
        <w:ind w:left="1134"/>
        <w:jc w:val="left"/>
        <w:rPr>
          <w:lang w:val="ru-RU"/>
        </w:rPr>
      </w:pPr>
      <w:r w:rsidRPr="00023099">
        <w:rPr>
          <w:lang w:val="ru-RU"/>
        </w:rPr>
        <w:t>умение с достаточной полнотой и точностью выражать свои мысли в соответс</w:t>
      </w:r>
      <w:r w:rsidRPr="00023099">
        <w:rPr>
          <w:lang w:val="ru-RU"/>
        </w:rPr>
        <w:t>т</w:t>
      </w:r>
      <w:r w:rsidRPr="00023099">
        <w:rPr>
          <w:lang w:val="ru-RU"/>
        </w:rPr>
        <w:t>вии с задачами и условиями коммуникации; владение монологической и диалог</w:t>
      </w:r>
      <w:r w:rsidRPr="00023099">
        <w:rPr>
          <w:lang w:val="ru-RU"/>
        </w:rPr>
        <w:t>и</w:t>
      </w:r>
      <w:r w:rsidRPr="00023099">
        <w:rPr>
          <w:lang w:val="ru-RU"/>
        </w:rPr>
        <w:t>ческой формами речи в соответствии с грамматическими и синтаксическими но</w:t>
      </w:r>
      <w:r w:rsidRPr="00023099">
        <w:rPr>
          <w:lang w:val="ru-RU"/>
        </w:rPr>
        <w:t>р</w:t>
      </w:r>
      <w:r w:rsidRPr="00023099">
        <w:rPr>
          <w:lang w:val="ru-RU"/>
        </w:rPr>
        <w:t>мами родного языка, современных средств коммуникации.</w:t>
      </w:r>
    </w:p>
    <w:p w:rsidR="003A1C30" w:rsidRPr="00023099" w:rsidRDefault="003A1C30" w:rsidP="000722B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</w:t>
      </w:r>
      <w:r w:rsidRPr="00023099">
        <w:rPr>
          <w:rFonts w:ascii="Times New Roman" w:hAnsi="Times New Roman" w:cs="Times New Roman"/>
          <w:sz w:val="24"/>
          <w:szCs w:val="24"/>
        </w:rPr>
        <w:t>и</w:t>
      </w:r>
      <w:r w:rsidR="000722BF" w:rsidRPr="00023099">
        <w:rPr>
          <w:rFonts w:ascii="Times New Roman" w:hAnsi="Times New Roman" w:cs="Times New Roman"/>
          <w:sz w:val="24"/>
          <w:szCs w:val="24"/>
        </w:rPr>
        <w:t>тия.</w:t>
      </w:r>
    </w:p>
    <w:p w:rsidR="00AF070C" w:rsidRPr="00023099" w:rsidRDefault="003A1C30" w:rsidP="000722BF">
      <w:pPr>
        <w:pStyle w:val="a4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Содержание и способы общения и коммуникации обусловливают развитие сп</w:t>
      </w:r>
      <w:r w:rsidRPr="00023099">
        <w:rPr>
          <w:rFonts w:ascii="Times New Roman" w:hAnsi="Times New Roman" w:cs="Times New Roman"/>
          <w:sz w:val="24"/>
          <w:szCs w:val="24"/>
        </w:rPr>
        <w:t>о</w:t>
      </w:r>
      <w:r w:rsidRPr="00023099">
        <w:rPr>
          <w:rFonts w:ascii="Times New Roman" w:hAnsi="Times New Roman" w:cs="Times New Roman"/>
          <w:sz w:val="24"/>
          <w:szCs w:val="24"/>
        </w:rPr>
        <w:t>собности ребёнка к регуляции поведения</w:t>
      </w:r>
      <w:r w:rsidRPr="00023099">
        <w:rPr>
          <w:rFonts w:ascii="Times New Roman" w:hAnsi="Times New Roman" w:cs="Times New Roman"/>
          <w:bCs/>
          <w:iCs/>
          <w:sz w:val="24"/>
          <w:szCs w:val="24"/>
        </w:rPr>
        <w:t xml:space="preserve"> и деятельности, познанию мира, определяют образ «Я» как систему представ</w:t>
      </w:r>
      <w:r w:rsidR="000722BF" w:rsidRPr="00023099">
        <w:rPr>
          <w:rFonts w:ascii="Times New Roman" w:hAnsi="Times New Roman" w:cs="Times New Roman"/>
          <w:bCs/>
          <w:iCs/>
          <w:sz w:val="24"/>
          <w:szCs w:val="24"/>
        </w:rPr>
        <w:t>лений о себе, отношений к себе.</w:t>
      </w:r>
    </w:p>
    <w:p w:rsidR="003A1C30" w:rsidRPr="00023099" w:rsidRDefault="003A1C30" w:rsidP="005E5DCE">
      <w:pPr>
        <w:jc w:val="both"/>
        <w:rPr>
          <w:b/>
          <w:bCs/>
        </w:rPr>
      </w:pPr>
    </w:p>
    <w:p w:rsidR="009766C7" w:rsidRPr="00023099" w:rsidRDefault="009766C7" w:rsidP="005E5DCE">
      <w:pPr>
        <w:jc w:val="both"/>
        <w:rPr>
          <w:b/>
          <w:bCs/>
        </w:rPr>
        <w:sectPr w:rsidR="009766C7" w:rsidRPr="00023099" w:rsidSect="00F47626">
          <w:headerReference w:type="default" r:id="rId16"/>
          <w:pgSz w:w="11909" w:h="16834"/>
          <w:pgMar w:top="1134" w:right="1134" w:bottom="1134" w:left="1134" w:header="720" w:footer="720" w:gutter="0"/>
          <w:cols w:space="60"/>
          <w:noEndnote/>
          <w:docGrid w:linePitch="326"/>
        </w:sectPr>
      </w:pPr>
    </w:p>
    <w:p w:rsidR="003320D6" w:rsidRPr="00023099" w:rsidRDefault="003320D6" w:rsidP="003320D6">
      <w:pPr>
        <w:jc w:val="right"/>
        <w:rPr>
          <w:bCs/>
        </w:rPr>
      </w:pPr>
      <w:r w:rsidRPr="00023099">
        <w:rPr>
          <w:bCs/>
        </w:rPr>
        <w:lastRenderedPageBreak/>
        <w:t xml:space="preserve">Таблица № </w:t>
      </w:r>
    </w:p>
    <w:p w:rsidR="003A1C30" w:rsidRPr="00023099" w:rsidRDefault="003320D6" w:rsidP="003320D6">
      <w:pPr>
        <w:jc w:val="center"/>
        <w:rPr>
          <w:b/>
          <w:bCs/>
        </w:rPr>
      </w:pPr>
      <w:r w:rsidRPr="00023099">
        <w:rPr>
          <w:b/>
          <w:bCs/>
        </w:rPr>
        <w:t>Характеристика</w:t>
      </w:r>
      <w:r w:rsidR="003A1C30" w:rsidRPr="00023099">
        <w:rPr>
          <w:b/>
          <w:bCs/>
        </w:rPr>
        <w:t xml:space="preserve"> результатов формирования УУД на разных этапах обучения </w:t>
      </w:r>
      <w:r w:rsidRPr="00023099">
        <w:rPr>
          <w:b/>
          <w:bCs/>
        </w:rPr>
        <w:t xml:space="preserve">по УМК </w:t>
      </w:r>
      <w:r w:rsidR="003A1C30" w:rsidRPr="00023099">
        <w:rPr>
          <w:b/>
          <w:bCs/>
        </w:rPr>
        <w:t>«Перспектива» в начальной школе</w:t>
      </w:r>
    </w:p>
    <w:p w:rsidR="003A1C30" w:rsidRPr="00023099" w:rsidRDefault="003A1C30" w:rsidP="005E5DCE">
      <w:pPr>
        <w:jc w:val="both"/>
        <w:rPr>
          <w:b/>
          <w:bCs/>
        </w:rPr>
      </w:pPr>
    </w:p>
    <w:tbl>
      <w:tblPr>
        <w:tblW w:w="14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C0"/>
      </w:tblPr>
      <w:tblGrid>
        <w:gridCol w:w="1242"/>
        <w:gridCol w:w="2957"/>
        <w:gridCol w:w="3280"/>
        <w:gridCol w:w="4009"/>
        <w:gridCol w:w="3420"/>
      </w:tblGrid>
      <w:tr w:rsidR="003A1C30" w:rsidRPr="00023099" w:rsidTr="003320D6">
        <w:tc>
          <w:tcPr>
            <w:tcW w:w="1242" w:type="dxa"/>
            <w:shd w:val="clear" w:color="auto" w:fill="auto"/>
            <w:vAlign w:val="center"/>
          </w:tcPr>
          <w:p w:rsidR="003A1C30" w:rsidRPr="00023099" w:rsidRDefault="003A1C30" w:rsidP="003320D6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Класс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3A1C30" w:rsidRPr="00023099" w:rsidRDefault="003A1C30" w:rsidP="003320D6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Личностные УУД</w:t>
            </w:r>
          </w:p>
        </w:tc>
        <w:tc>
          <w:tcPr>
            <w:tcW w:w="3280" w:type="dxa"/>
            <w:shd w:val="clear" w:color="auto" w:fill="auto"/>
            <w:vAlign w:val="center"/>
          </w:tcPr>
          <w:p w:rsidR="003A1C30" w:rsidRPr="00023099" w:rsidRDefault="003A1C30" w:rsidP="003320D6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Регулятивные УУД</w:t>
            </w:r>
          </w:p>
        </w:tc>
        <w:tc>
          <w:tcPr>
            <w:tcW w:w="4009" w:type="dxa"/>
            <w:shd w:val="clear" w:color="auto" w:fill="auto"/>
            <w:vAlign w:val="center"/>
          </w:tcPr>
          <w:p w:rsidR="003A1C30" w:rsidRPr="00023099" w:rsidRDefault="003A1C30" w:rsidP="003320D6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Познавательные УУД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A1C30" w:rsidRPr="00023099" w:rsidRDefault="003A1C30" w:rsidP="003320D6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Коммуникативные УУД</w:t>
            </w:r>
          </w:p>
        </w:tc>
      </w:tr>
      <w:tr w:rsidR="003A1C30" w:rsidRPr="00023099" w:rsidTr="003320D6">
        <w:tc>
          <w:tcPr>
            <w:tcW w:w="1242" w:type="dxa"/>
          </w:tcPr>
          <w:p w:rsidR="003A1C30" w:rsidRPr="00023099" w:rsidRDefault="003A1C30" w:rsidP="005E5DCE">
            <w:pPr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1 класс</w:t>
            </w:r>
          </w:p>
        </w:tc>
        <w:tc>
          <w:tcPr>
            <w:tcW w:w="2957" w:type="dxa"/>
          </w:tcPr>
          <w:p w:rsidR="003A1C30" w:rsidRPr="00023099" w:rsidRDefault="003A1C30" w:rsidP="003320D6">
            <w:pPr>
              <w:rPr>
                <w:bCs/>
              </w:rPr>
            </w:pPr>
            <w:r w:rsidRPr="00023099">
              <w:rPr>
                <w:bCs/>
              </w:rPr>
              <w:t>1. Ценить и принима</w:t>
            </w:r>
            <w:r w:rsidR="003320D6" w:rsidRPr="00023099">
              <w:rPr>
                <w:bCs/>
              </w:rPr>
              <w:t>ть следующие базовые це</w:t>
            </w:r>
            <w:r w:rsidR="003320D6" w:rsidRPr="00023099">
              <w:rPr>
                <w:bCs/>
              </w:rPr>
              <w:t>н</w:t>
            </w:r>
            <w:r w:rsidR="003320D6" w:rsidRPr="00023099">
              <w:rPr>
                <w:bCs/>
              </w:rPr>
              <w:t xml:space="preserve">ности: </w:t>
            </w:r>
            <w:r w:rsidRPr="00023099">
              <w:rPr>
                <w:bCs/>
              </w:rPr>
              <w:t>«добро», «терп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ние», «родина», «прир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да», «семья».</w:t>
            </w:r>
          </w:p>
          <w:p w:rsidR="003A1C30" w:rsidRPr="00023099" w:rsidRDefault="003A1C30" w:rsidP="003320D6">
            <w:pPr>
              <w:rPr>
                <w:bCs/>
              </w:rPr>
            </w:pPr>
            <w:r w:rsidRPr="00023099">
              <w:rPr>
                <w:bCs/>
              </w:rPr>
              <w:t>2. Уважать к своей семье, к своим род</w:t>
            </w:r>
            <w:r w:rsidR="003320D6" w:rsidRPr="00023099">
              <w:rPr>
                <w:bCs/>
              </w:rPr>
              <w:t>ственникам, любовь к родителям.</w:t>
            </w:r>
          </w:p>
          <w:p w:rsidR="003A1C30" w:rsidRPr="00023099" w:rsidRDefault="003320D6" w:rsidP="003320D6">
            <w:pPr>
              <w:rPr>
                <w:bCs/>
              </w:rPr>
            </w:pPr>
            <w:r w:rsidRPr="00023099">
              <w:rPr>
                <w:bCs/>
              </w:rPr>
              <w:t>3. Освоить роли</w:t>
            </w:r>
            <w:r w:rsidR="003A1C30" w:rsidRPr="00023099">
              <w:rPr>
                <w:bCs/>
              </w:rPr>
              <w:t xml:space="preserve"> ученика; формирование интереса (мотивации) к учению.</w:t>
            </w:r>
          </w:p>
          <w:p w:rsidR="003A1C30" w:rsidRPr="00023099" w:rsidRDefault="003320D6" w:rsidP="003320D6">
            <w:pPr>
              <w:rPr>
                <w:bCs/>
              </w:rPr>
            </w:pPr>
            <w:r w:rsidRPr="00023099">
              <w:rPr>
                <w:bCs/>
              </w:rPr>
              <w:t xml:space="preserve">4. Оценивать </w:t>
            </w:r>
            <w:r w:rsidR="003A1C30" w:rsidRPr="00023099">
              <w:rPr>
                <w:bCs/>
              </w:rPr>
              <w:t>жизнен</w:t>
            </w:r>
            <w:r w:rsidRPr="00023099">
              <w:rPr>
                <w:bCs/>
              </w:rPr>
              <w:t xml:space="preserve">ные ситуаций </w:t>
            </w:r>
            <w:r w:rsidR="003A1C30" w:rsidRPr="00023099">
              <w:rPr>
                <w:bCs/>
              </w:rPr>
              <w:t>и поступки г</w:t>
            </w:r>
            <w:r w:rsidR="003A1C30" w:rsidRPr="00023099">
              <w:rPr>
                <w:bCs/>
              </w:rPr>
              <w:t>е</w:t>
            </w:r>
            <w:r w:rsidR="003A1C30" w:rsidRPr="00023099">
              <w:rPr>
                <w:bCs/>
              </w:rPr>
              <w:t>роев художественных те</w:t>
            </w:r>
            <w:r w:rsidR="003A1C30" w:rsidRPr="00023099">
              <w:rPr>
                <w:bCs/>
              </w:rPr>
              <w:t>к</w:t>
            </w:r>
            <w:r w:rsidR="003A1C30" w:rsidRPr="00023099">
              <w:rPr>
                <w:bCs/>
              </w:rPr>
              <w:t>стов с точки зрения общ</w:t>
            </w:r>
            <w:r w:rsidR="003A1C30" w:rsidRPr="00023099">
              <w:rPr>
                <w:bCs/>
              </w:rPr>
              <w:t>е</w:t>
            </w:r>
            <w:r w:rsidR="003A1C30" w:rsidRPr="00023099">
              <w:rPr>
                <w:bCs/>
              </w:rPr>
              <w:t>человеческих норм.</w:t>
            </w:r>
          </w:p>
        </w:tc>
        <w:tc>
          <w:tcPr>
            <w:tcW w:w="3280" w:type="dxa"/>
          </w:tcPr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1. Организовывать свое р</w:t>
            </w:r>
            <w:r w:rsidRPr="00023099">
              <w:rPr>
                <w:b w:val="0"/>
              </w:rPr>
              <w:t>а</w:t>
            </w:r>
            <w:r w:rsidRPr="00023099">
              <w:rPr>
                <w:b w:val="0"/>
              </w:rPr>
              <w:t>бочее место под руко</w:t>
            </w:r>
            <w:r w:rsidR="003320D6" w:rsidRPr="00023099">
              <w:rPr>
                <w:b w:val="0"/>
              </w:rPr>
              <w:t>в</w:t>
            </w:r>
            <w:r w:rsidR="003320D6" w:rsidRPr="00023099">
              <w:rPr>
                <w:b w:val="0"/>
              </w:rPr>
              <w:t>о</w:t>
            </w:r>
            <w:r w:rsidR="003320D6" w:rsidRPr="00023099">
              <w:rPr>
                <w:b w:val="0"/>
              </w:rPr>
              <w:t>дством учителя.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2. Определять цель выполн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ния заданий на уроке, во вн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урочной деятельности, в жизненных ситу</w:t>
            </w:r>
            <w:r w:rsidR="003320D6" w:rsidRPr="00023099">
              <w:rPr>
                <w:b w:val="0"/>
              </w:rPr>
              <w:t>ациях под руководством учителя.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3. Определять план выполн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ния заданий на уроках, вн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урочной деятельности, жи</w:t>
            </w:r>
            <w:r w:rsidRPr="00023099">
              <w:rPr>
                <w:b w:val="0"/>
              </w:rPr>
              <w:t>з</w:t>
            </w:r>
            <w:r w:rsidRPr="00023099">
              <w:rPr>
                <w:b w:val="0"/>
              </w:rPr>
              <w:t>ненных ситуациях под рук</w:t>
            </w:r>
            <w:r w:rsidRPr="00023099">
              <w:rPr>
                <w:b w:val="0"/>
              </w:rPr>
              <w:t>о</w:t>
            </w:r>
            <w:r w:rsidRPr="00023099">
              <w:rPr>
                <w:b w:val="0"/>
              </w:rPr>
              <w:t>водством учителя.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Cs w:val="0"/>
              </w:rPr>
            </w:pPr>
            <w:r w:rsidRPr="00023099">
              <w:rPr>
                <w:b w:val="0"/>
              </w:rPr>
              <w:t>4. Использовать в своей де</w:t>
            </w:r>
            <w:r w:rsidRPr="00023099">
              <w:rPr>
                <w:b w:val="0"/>
              </w:rPr>
              <w:t>я</w:t>
            </w:r>
            <w:r w:rsidRPr="00023099">
              <w:rPr>
                <w:b w:val="0"/>
              </w:rPr>
              <w:t>тельности простейшие пр</w:t>
            </w:r>
            <w:r w:rsidRPr="00023099">
              <w:rPr>
                <w:b w:val="0"/>
              </w:rPr>
              <w:t>и</w:t>
            </w:r>
            <w:r w:rsidRPr="00023099">
              <w:rPr>
                <w:b w:val="0"/>
              </w:rPr>
              <w:t>боры: линейку, тр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угольник и т.д.</w:t>
            </w:r>
          </w:p>
        </w:tc>
        <w:tc>
          <w:tcPr>
            <w:tcW w:w="4009" w:type="dxa"/>
          </w:tcPr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1. Ориентироваться в учебнике: о</w:t>
            </w:r>
            <w:r w:rsidRPr="00023099">
              <w:rPr>
                <w:b w:val="0"/>
              </w:rPr>
              <w:t>п</w:t>
            </w:r>
            <w:r w:rsidRPr="00023099">
              <w:rPr>
                <w:b w:val="0"/>
              </w:rPr>
              <w:t>ределять умения, которые будут сформированы на о</w:t>
            </w:r>
            <w:r w:rsidR="003320D6" w:rsidRPr="00023099">
              <w:rPr>
                <w:b w:val="0"/>
              </w:rPr>
              <w:t>снове из</w:t>
            </w:r>
            <w:r w:rsidR="003320D6" w:rsidRPr="00023099">
              <w:rPr>
                <w:b w:val="0"/>
              </w:rPr>
              <w:t>у</w:t>
            </w:r>
            <w:r w:rsidR="003320D6" w:rsidRPr="00023099">
              <w:rPr>
                <w:b w:val="0"/>
              </w:rPr>
              <w:t>чения данного раздела.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2. Отвечать на простые вопросы учителя, находить нужную инфо</w:t>
            </w:r>
            <w:r w:rsidRPr="00023099">
              <w:rPr>
                <w:b w:val="0"/>
              </w:rPr>
              <w:t>р</w:t>
            </w:r>
            <w:r w:rsidRPr="00023099">
              <w:rPr>
                <w:b w:val="0"/>
              </w:rPr>
              <w:t>мацию в учебнике.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3. Сравнивать предметы, объекты: находить общее и различие.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4. Группировать предметы, об</w:t>
            </w:r>
            <w:r w:rsidRPr="00023099">
              <w:rPr>
                <w:b w:val="0"/>
              </w:rPr>
              <w:t>ъ</w:t>
            </w:r>
            <w:r w:rsidRPr="00023099">
              <w:rPr>
                <w:b w:val="0"/>
              </w:rPr>
              <w:t>екты на основе существенных признаков.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5. Подробно пересказывать проч</w:t>
            </w:r>
            <w:r w:rsidRPr="00023099">
              <w:rPr>
                <w:b w:val="0"/>
              </w:rPr>
              <w:t>и</w:t>
            </w:r>
            <w:r w:rsidRPr="00023099">
              <w:rPr>
                <w:b w:val="0"/>
              </w:rPr>
              <w:t>танное или прослушанное; опред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 xml:space="preserve">лять тему. </w:t>
            </w:r>
          </w:p>
        </w:tc>
        <w:tc>
          <w:tcPr>
            <w:tcW w:w="3420" w:type="dxa"/>
          </w:tcPr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1. Участвовать в диалоге на уроке и в жизненных ситуац</w:t>
            </w:r>
            <w:r w:rsidRPr="00023099">
              <w:rPr>
                <w:b w:val="0"/>
              </w:rPr>
              <w:t>и</w:t>
            </w:r>
            <w:r w:rsidRPr="00023099">
              <w:rPr>
                <w:b w:val="0"/>
              </w:rPr>
              <w:t>ях.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2. Отвечать на вопросы учит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 xml:space="preserve">ля, товарищей по классу. 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2. Соблюдать простейшие нормы речевого этикета: зд</w:t>
            </w:r>
            <w:r w:rsidRPr="00023099">
              <w:rPr>
                <w:b w:val="0"/>
              </w:rPr>
              <w:t>о</w:t>
            </w:r>
            <w:r w:rsidRPr="00023099">
              <w:rPr>
                <w:b w:val="0"/>
              </w:rPr>
              <w:t>роваться, прощаться, благод</w:t>
            </w:r>
            <w:r w:rsidRPr="00023099">
              <w:rPr>
                <w:b w:val="0"/>
              </w:rPr>
              <w:t>а</w:t>
            </w:r>
            <w:r w:rsidRPr="00023099">
              <w:rPr>
                <w:b w:val="0"/>
              </w:rPr>
              <w:t>рить.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3. Слушать и понимать речь других.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 xml:space="preserve">4. Участвовать  в паре. 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</w:p>
        </w:tc>
      </w:tr>
      <w:tr w:rsidR="003A1C30" w:rsidRPr="00023099" w:rsidTr="003320D6">
        <w:tc>
          <w:tcPr>
            <w:tcW w:w="1242" w:type="dxa"/>
          </w:tcPr>
          <w:p w:rsidR="003A1C30" w:rsidRPr="00023099" w:rsidRDefault="003A1C30" w:rsidP="005E5DCE">
            <w:pPr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2 класс</w:t>
            </w:r>
          </w:p>
        </w:tc>
        <w:tc>
          <w:tcPr>
            <w:tcW w:w="2957" w:type="dxa"/>
          </w:tcPr>
          <w:p w:rsidR="003A1C30" w:rsidRPr="00023099" w:rsidRDefault="003A1C30" w:rsidP="003320D6">
            <w:pPr>
              <w:rPr>
                <w:bCs/>
              </w:rPr>
            </w:pPr>
            <w:r w:rsidRPr="00023099">
              <w:rPr>
                <w:bCs/>
              </w:rPr>
              <w:t>1. Ценить и принима</w:t>
            </w:r>
            <w:r w:rsidR="003320D6" w:rsidRPr="00023099">
              <w:rPr>
                <w:bCs/>
              </w:rPr>
              <w:t>ть следующие базовые це</w:t>
            </w:r>
            <w:r w:rsidR="003320D6" w:rsidRPr="00023099">
              <w:rPr>
                <w:bCs/>
              </w:rPr>
              <w:t>н</w:t>
            </w:r>
            <w:r w:rsidR="003320D6" w:rsidRPr="00023099">
              <w:rPr>
                <w:bCs/>
              </w:rPr>
              <w:t xml:space="preserve">ности: </w:t>
            </w:r>
            <w:r w:rsidRPr="00023099">
              <w:rPr>
                <w:bCs/>
              </w:rPr>
              <w:t>«добро», «терп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ние», «родина», «прир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да», «семья», «мир», «н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стоящий друг».</w:t>
            </w:r>
          </w:p>
          <w:p w:rsidR="003A1C30" w:rsidRPr="00023099" w:rsidRDefault="003A1C30" w:rsidP="003320D6">
            <w:pPr>
              <w:rPr>
                <w:bCs/>
              </w:rPr>
            </w:pPr>
            <w:r w:rsidRPr="00023099">
              <w:rPr>
                <w:bCs/>
              </w:rPr>
              <w:t xml:space="preserve">2. Уважение к </w:t>
            </w:r>
            <w:r w:rsidR="003320D6" w:rsidRPr="00023099">
              <w:rPr>
                <w:bCs/>
              </w:rPr>
              <w:t>своему н</w:t>
            </w:r>
            <w:r w:rsidR="003320D6" w:rsidRPr="00023099">
              <w:rPr>
                <w:bCs/>
              </w:rPr>
              <w:t>а</w:t>
            </w:r>
            <w:r w:rsidR="003320D6" w:rsidRPr="00023099">
              <w:rPr>
                <w:bCs/>
              </w:rPr>
              <w:t>роду, к своей родине.</w:t>
            </w:r>
          </w:p>
          <w:p w:rsidR="003A1C30" w:rsidRPr="00023099" w:rsidRDefault="003A1C30" w:rsidP="003320D6">
            <w:pPr>
              <w:rPr>
                <w:bCs/>
              </w:rPr>
            </w:pPr>
            <w:r w:rsidRPr="00023099">
              <w:rPr>
                <w:bCs/>
              </w:rPr>
              <w:t xml:space="preserve">3. Освоение личностного смысла учения, желания учиться. </w:t>
            </w:r>
          </w:p>
          <w:p w:rsidR="003A1C30" w:rsidRPr="00023099" w:rsidRDefault="003320D6" w:rsidP="003320D6">
            <w:pPr>
              <w:rPr>
                <w:bCs/>
              </w:rPr>
            </w:pPr>
            <w:r w:rsidRPr="00023099">
              <w:rPr>
                <w:bCs/>
              </w:rPr>
              <w:t>4. Оценка жизненных с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туаций</w:t>
            </w:r>
            <w:r w:rsidR="003A1C30" w:rsidRPr="00023099">
              <w:rPr>
                <w:bCs/>
              </w:rPr>
              <w:t xml:space="preserve"> и поступков гер</w:t>
            </w:r>
            <w:r w:rsidR="003A1C30" w:rsidRPr="00023099">
              <w:rPr>
                <w:bCs/>
              </w:rPr>
              <w:t>о</w:t>
            </w:r>
            <w:r w:rsidR="003A1C30" w:rsidRPr="00023099">
              <w:rPr>
                <w:bCs/>
              </w:rPr>
              <w:lastRenderedPageBreak/>
              <w:t>ев художественных те</w:t>
            </w:r>
            <w:r w:rsidR="003A1C30" w:rsidRPr="00023099">
              <w:rPr>
                <w:bCs/>
              </w:rPr>
              <w:t>к</w:t>
            </w:r>
            <w:r w:rsidR="003A1C30" w:rsidRPr="00023099">
              <w:rPr>
                <w:bCs/>
              </w:rPr>
              <w:t>стов с точки зрения общ</w:t>
            </w:r>
            <w:r w:rsidR="003A1C30" w:rsidRPr="00023099">
              <w:rPr>
                <w:bCs/>
              </w:rPr>
              <w:t>е</w:t>
            </w:r>
            <w:r w:rsidR="003A1C30" w:rsidRPr="00023099">
              <w:rPr>
                <w:bCs/>
              </w:rPr>
              <w:t>человеческих норм.</w:t>
            </w:r>
          </w:p>
        </w:tc>
        <w:tc>
          <w:tcPr>
            <w:tcW w:w="3280" w:type="dxa"/>
          </w:tcPr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lastRenderedPageBreak/>
              <w:t>1. Самостоятельно организ</w:t>
            </w:r>
            <w:r w:rsidRPr="00023099">
              <w:rPr>
                <w:b w:val="0"/>
              </w:rPr>
              <w:t>о</w:t>
            </w:r>
            <w:r w:rsidRPr="00023099">
              <w:rPr>
                <w:b w:val="0"/>
              </w:rPr>
              <w:t>вывать свое рабочее м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сто.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2. Следовать режиму орган</w:t>
            </w:r>
            <w:r w:rsidRPr="00023099">
              <w:rPr>
                <w:b w:val="0"/>
              </w:rPr>
              <w:t>и</w:t>
            </w:r>
            <w:r w:rsidRPr="00023099">
              <w:rPr>
                <w:b w:val="0"/>
              </w:rPr>
              <w:t>зации учебной и вн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учебной деятельности.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 xml:space="preserve">3. Определять цель учебной деятельности с помощью учителя и самостоятельно. 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4. Определять план выполн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ния заданий на уроках, вн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урочной деятельности, жи</w:t>
            </w:r>
            <w:r w:rsidRPr="00023099">
              <w:rPr>
                <w:b w:val="0"/>
              </w:rPr>
              <w:t>з</w:t>
            </w:r>
            <w:r w:rsidRPr="00023099">
              <w:rPr>
                <w:b w:val="0"/>
              </w:rPr>
              <w:t>ненных ситуациях под рук</w:t>
            </w:r>
            <w:r w:rsidRPr="00023099">
              <w:rPr>
                <w:b w:val="0"/>
              </w:rPr>
              <w:t>о</w:t>
            </w:r>
            <w:r w:rsidRPr="00023099">
              <w:rPr>
                <w:b w:val="0"/>
              </w:rPr>
              <w:t>водством учителя.</w:t>
            </w:r>
          </w:p>
          <w:p w:rsidR="003A1C30" w:rsidRPr="00023099" w:rsidRDefault="003320D6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lastRenderedPageBreak/>
              <w:t xml:space="preserve">5. </w:t>
            </w:r>
            <w:r w:rsidR="003A1C30" w:rsidRPr="00023099">
              <w:rPr>
                <w:b w:val="0"/>
              </w:rPr>
              <w:t>Соотносить выпол</w:t>
            </w:r>
            <w:r w:rsidRPr="00023099">
              <w:rPr>
                <w:b w:val="0"/>
              </w:rPr>
              <w:t>ненное задание</w:t>
            </w:r>
            <w:r w:rsidR="003A1C30" w:rsidRPr="00023099">
              <w:rPr>
                <w:b w:val="0"/>
              </w:rPr>
              <w:t xml:space="preserve"> с образцом, предл</w:t>
            </w:r>
            <w:r w:rsidR="003A1C30" w:rsidRPr="00023099">
              <w:rPr>
                <w:b w:val="0"/>
              </w:rPr>
              <w:t>о</w:t>
            </w:r>
            <w:r w:rsidR="003A1C30" w:rsidRPr="00023099">
              <w:rPr>
                <w:b w:val="0"/>
              </w:rPr>
              <w:t>женным учителем.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6. И</w:t>
            </w:r>
            <w:r w:rsidR="003320D6" w:rsidRPr="00023099">
              <w:rPr>
                <w:b w:val="0"/>
              </w:rPr>
              <w:t>спользовать в работе простейшие</w:t>
            </w:r>
            <w:r w:rsidRPr="00023099">
              <w:rPr>
                <w:b w:val="0"/>
              </w:rPr>
              <w:t xml:space="preserve"> инструменты и б</w:t>
            </w:r>
            <w:r w:rsidR="003320D6" w:rsidRPr="00023099">
              <w:rPr>
                <w:b w:val="0"/>
              </w:rPr>
              <w:t>олее сложные приборы (циркуль).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6. Корректировать выполн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ние задания в дальне</w:t>
            </w:r>
            <w:r w:rsidRPr="00023099">
              <w:rPr>
                <w:b w:val="0"/>
              </w:rPr>
              <w:t>й</w:t>
            </w:r>
            <w:r w:rsidRPr="00023099">
              <w:rPr>
                <w:b w:val="0"/>
              </w:rPr>
              <w:t>шем.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7. Оценка своего задания по следующим параметрам: ле</w:t>
            </w:r>
            <w:r w:rsidRPr="00023099">
              <w:rPr>
                <w:b w:val="0"/>
              </w:rPr>
              <w:t>г</w:t>
            </w:r>
            <w:r w:rsidRPr="00023099">
              <w:rPr>
                <w:b w:val="0"/>
              </w:rPr>
              <w:t>ко выполнять, возникли сложности при выполн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 xml:space="preserve">нии. </w:t>
            </w:r>
          </w:p>
        </w:tc>
        <w:tc>
          <w:tcPr>
            <w:tcW w:w="4009" w:type="dxa"/>
          </w:tcPr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lastRenderedPageBreak/>
              <w:t>1. Ориентироваться в учебнике: о</w:t>
            </w:r>
            <w:r w:rsidRPr="00023099">
              <w:rPr>
                <w:b w:val="0"/>
              </w:rPr>
              <w:t>п</w:t>
            </w:r>
            <w:r w:rsidRPr="00023099">
              <w:rPr>
                <w:b w:val="0"/>
              </w:rPr>
              <w:t>ределять умения, которые будут сформированы на основе изучения данного раздела; опред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 xml:space="preserve">лять круг своего незнания. </w:t>
            </w:r>
          </w:p>
          <w:p w:rsidR="003A1C30" w:rsidRPr="00023099" w:rsidRDefault="003320D6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 xml:space="preserve">2. Отвечать на простые </w:t>
            </w:r>
            <w:r w:rsidR="003A1C30" w:rsidRPr="00023099">
              <w:rPr>
                <w:b w:val="0"/>
              </w:rPr>
              <w:t>и сложные вопросы учителя, самим задавать вопросы, находить нужную инфо</w:t>
            </w:r>
            <w:r w:rsidR="003A1C30" w:rsidRPr="00023099">
              <w:rPr>
                <w:b w:val="0"/>
              </w:rPr>
              <w:t>р</w:t>
            </w:r>
            <w:r w:rsidR="003A1C30" w:rsidRPr="00023099">
              <w:rPr>
                <w:b w:val="0"/>
              </w:rPr>
              <w:t>мацию в учебнике.</w:t>
            </w:r>
          </w:p>
          <w:p w:rsidR="003A1C30" w:rsidRPr="00023099" w:rsidRDefault="003320D6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3. Сравнивать</w:t>
            </w:r>
            <w:r w:rsidR="003A1C30" w:rsidRPr="00023099">
              <w:rPr>
                <w:b w:val="0"/>
              </w:rPr>
              <w:t xml:space="preserve"> и группировать пре</w:t>
            </w:r>
            <w:r w:rsidR="003A1C30" w:rsidRPr="00023099">
              <w:rPr>
                <w:b w:val="0"/>
              </w:rPr>
              <w:t>д</w:t>
            </w:r>
            <w:r w:rsidR="003A1C30" w:rsidRPr="00023099">
              <w:rPr>
                <w:b w:val="0"/>
              </w:rPr>
              <w:t>меты, объекты  по нескольким осн</w:t>
            </w:r>
            <w:r w:rsidR="003A1C30" w:rsidRPr="00023099">
              <w:rPr>
                <w:b w:val="0"/>
              </w:rPr>
              <w:t>о</w:t>
            </w:r>
            <w:r w:rsidR="003A1C30" w:rsidRPr="00023099">
              <w:rPr>
                <w:b w:val="0"/>
              </w:rPr>
              <w:t>ваниям; находить закономерности; самостоятельно пр</w:t>
            </w:r>
            <w:r w:rsidR="003A1C30" w:rsidRPr="00023099">
              <w:rPr>
                <w:b w:val="0"/>
              </w:rPr>
              <w:t>о</w:t>
            </w:r>
            <w:r w:rsidR="003A1C30" w:rsidRPr="00023099">
              <w:rPr>
                <w:b w:val="0"/>
              </w:rPr>
              <w:t xml:space="preserve">должать их по </w:t>
            </w:r>
            <w:r w:rsidR="003A1C30" w:rsidRPr="00023099">
              <w:rPr>
                <w:b w:val="0"/>
              </w:rPr>
              <w:lastRenderedPageBreak/>
              <w:t>устано</w:t>
            </w:r>
            <w:r w:rsidRPr="00023099">
              <w:rPr>
                <w:b w:val="0"/>
              </w:rPr>
              <w:t>вленном правилу.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 xml:space="preserve"> 4. Подробно пересказывать проч</w:t>
            </w:r>
            <w:r w:rsidRPr="00023099">
              <w:rPr>
                <w:b w:val="0"/>
              </w:rPr>
              <w:t>и</w:t>
            </w:r>
            <w:r w:rsidRPr="00023099">
              <w:rPr>
                <w:b w:val="0"/>
              </w:rPr>
              <w:t>танное или прослушан</w:t>
            </w:r>
            <w:r w:rsidR="003320D6" w:rsidRPr="00023099">
              <w:rPr>
                <w:b w:val="0"/>
              </w:rPr>
              <w:t>ное; соста</w:t>
            </w:r>
            <w:r w:rsidR="003320D6" w:rsidRPr="00023099">
              <w:rPr>
                <w:b w:val="0"/>
              </w:rPr>
              <w:t>в</w:t>
            </w:r>
            <w:r w:rsidR="003320D6" w:rsidRPr="00023099">
              <w:rPr>
                <w:b w:val="0"/>
              </w:rPr>
              <w:t>лять простой план</w:t>
            </w:r>
            <w:r w:rsidRPr="00023099">
              <w:rPr>
                <w:b w:val="0"/>
              </w:rPr>
              <w:t>.</w:t>
            </w:r>
          </w:p>
          <w:p w:rsidR="003A1C30" w:rsidRPr="00023099" w:rsidRDefault="003320D6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5. Определять,</w:t>
            </w:r>
            <w:r w:rsidR="003A1C30" w:rsidRPr="00023099">
              <w:rPr>
                <w:b w:val="0"/>
              </w:rPr>
              <w:t xml:space="preserve"> в каких источ</w:t>
            </w:r>
            <w:r w:rsidRPr="00023099">
              <w:rPr>
                <w:b w:val="0"/>
              </w:rPr>
              <w:t>никах можно найти</w:t>
            </w:r>
            <w:r w:rsidR="003A1C30" w:rsidRPr="00023099">
              <w:rPr>
                <w:b w:val="0"/>
              </w:rPr>
              <w:t xml:space="preserve"> необходи</w:t>
            </w:r>
            <w:r w:rsidRPr="00023099">
              <w:rPr>
                <w:b w:val="0"/>
              </w:rPr>
              <w:t>мую инфо</w:t>
            </w:r>
            <w:r w:rsidRPr="00023099">
              <w:rPr>
                <w:b w:val="0"/>
              </w:rPr>
              <w:t>р</w:t>
            </w:r>
            <w:r w:rsidRPr="00023099">
              <w:rPr>
                <w:b w:val="0"/>
              </w:rPr>
              <w:t>мацию для</w:t>
            </w:r>
            <w:r w:rsidR="003A1C30" w:rsidRPr="00023099">
              <w:rPr>
                <w:b w:val="0"/>
              </w:rPr>
              <w:t xml:space="preserve"> вы</w:t>
            </w:r>
            <w:r w:rsidRPr="00023099">
              <w:rPr>
                <w:b w:val="0"/>
              </w:rPr>
              <w:t>полнения зад</w:t>
            </w:r>
            <w:r w:rsidRPr="00023099">
              <w:rPr>
                <w:b w:val="0"/>
              </w:rPr>
              <w:t>а</w:t>
            </w:r>
            <w:r w:rsidRPr="00023099">
              <w:rPr>
                <w:b w:val="0"/>
              </w:rPr>
              <w:t>ния.</w:t>
            </w:r>
          </w:p>
          <w:p w:rsidR="003A1C30" w:rsidRPr="00023099" w:rsidRDefault="003A1C30" w:rsidP="003320D6">
            <w:r w:rsidRPr="00023099">
              <w:t>6. Находить необходимую инфо</w:t>
            </w:r>
            <w:r w:rsidRPr="00023099">
              <w:t>р</w:t>
            </w:r>
            <w:r w:rsidRPr="00023099">
              <w:t>мацию,  как в учебнике, так и в  сл</w:t>
            </w:r>
            <w:r w:rsidRPr="00023099">
              <w:t>о</w:t>
            </w:r>
            <w:r w:rsidRPr="00023099">
              <w:t>варях в учебнике.</w:t>
            </w:r>
          </w:p>
          <w:p w:rsidR="003A1C30" w:rsidRPr="00023099" w:rsidRDefault="003A1C30" w:rsidP="003320D6">
            <w:r w:rsidRPr="00023099">
              <w:t>7. Наблюдать и делать самосто</w:t>
            </w:r>
            <w:r w:rsidRPr="00023099">
              <w:t>я</w:t>
            </w:r>
            <w:r w:rsidRPr="00023099">
              <w:t>тельные   простые выводы</w:t>
            </w:r>
          </w:p>
          <w:p w:rsidR="003A1C30" w:rsidRPr="00023099" w:rsidRDefault="003A1C30" w:rsidP="003320D6">
            <w:pPr>
              <w:rPr>
                <w:bCs/>
              </w:rPr>
            </w:pPr>
          </w:p>
        </w:tc>
        <w:tc>
          <w:tcPr>
            <w:tcW w:w="3420" w:type="dxa"/>
          </w:tcPr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lastRenderedPageBreak/>
              <w:t>1.Участвовать в диалоге; сл</w:t>
            </w:r>
            <w:r w:rsidRPr="00023099">
              <w:rPr>
                <w:b w:val="0"/>
              </w:rPr>
              <w:t>у</w:t>
            </w:r>
            <w:r w:rsidRPr="00023099">
              <w:rPr>
                <w:b w:val="0"/>
              </w:rPr>
              <w:t>шать и понимать других, в</w:t>
            </w:r>
            <w:r w:rsidRPr="00023099">
              <w:rPr>
                <w:b w:val="0"/>
              </w:rPr>
              <w:t>ы</w:t>
            </w:r>
            <w:r w:rsidRPr="00023099">
              <w:rPr>
                <w:b w:val="0"/>
              </w:rPr>
              <w:t>сказывать свою точку зрения на события, посту</w:t>
            </w:r>
            <w:r w:rsidRPr="00023099">
              <w:rPr>
                <w:b w:val="0"/>
              </w:rPr>
              <w:t>п</w:t>
            </w:r>
            <w:r w:rsidRPr="00023099">
              <w:rPr>
                <w:b w:val="0"/>
              </w:rPr>
              <w:t>ки.</w:t>
            </w:r>
          </w:p>
          <w:p w:rsidR="003A1C30" w:rsidRPr="00023099" w:rsidRDefault="003A1C30" w:rsidP="003320D6">
            <w:r w:rsidRPr="00023099">
              <w:t>2.Оформлять свои мысли в устной и письменной речи с учетом своих учебных и жи</w:t>
            </w:r>
            <w:r w:rsidRPr="00023099">
              <w:t>з</w:t>
            </w:r>
            <w:r w:rsidRPr="00023099">
              <w:t>ненных речевых ситу</w:t>
            </w:r>
            <w:r w:rsidRPr="00023099">
              <w:t>а</w:t>
            </w:r>
            <w:r w:rsidRPr="00023099">
              <w:t xml:space="preserve">ций. </w:t>
            </w:r>
          </w:p>
          <w:p w:rsidR="003A1C30" w:rsidRPr="00023099" w:rsidRDefault="003A1C30" w:rsidP="003320D6">
            <w:r w:rsidRPr="00023099">
              <w:t>3.Читать вслух и про себя те</w:t>
            </w:r>
            <w:r w:rsidRPr="00023099">
              <w:t>к</w:t>
            </w:r>
            <w:r w:rsidRPr="00023099">
              <w:t>сты учебников, других худ</w:t>
            </w:r>
            <w:r w:rsidRPr="00023099">
              <w:t>о</w:t>
            </w:r>
            <w:r w:rsidRPr="00023099">
              <w:t>жественных и научно-популяр</w:t>
            </w:r>
            <w:r w:rsidR="003320D6" w:rsidRPr="00023099">
              <w:t>ных книг, понимать прочитанное.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lastRenderedPageBreak/>
              <w:t>4. Выполняя различные роли в группе, сотрудничать в совм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стном решении проблемы (з</w:t>
            </w:r>
            <w:r w:rsidRPr="00023099">
              <w:rPr>
                <w:b w:val="0"/>
              </w:rPr>
              <w:t>а</w:t>
            </w:r>
            <w:r w:rsidRPr="00023099">
              <w:rPr>
                <w:b w:val="0"/>
              </w:rPr>
              <w:t>дачи).</w:t>
            </w:r>
          </w:p>
          <w:p w:rsidR="003A1C30" w:rsidRPr="00023099" w:rsidRDefault="003A1C30" w:rsidP="003320D6">
            <w:pPr>
              <w:rPr>
                <w:bCs/>
              </w:rPr>
            </w:pPr>
          </w:p>
        </w:tc>
      </w:tr>
      <w:tr w:rsidR="003A1C30" w:rsidRPr="00023099" w:rsidTr="003320D6">
        <w:tc>
          <w:tcPr>
            <w:tcW w:w="1242" w:type="dxa"/>
          </w:tcPr>
          <w:p w:rsidR="003A1C30" w:rsidRPr="00023099" w:rsidRDefault="003A1C30" w:rsidP="005E5DCE">
            <w:pPr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3 класс</w:t>
            </w:r>
          </w:p>
        </w:tc>
        <w:tc>
          <w:tcPr>
            <w:tcW w:w="2957" w:type="dxa"/>
          </w:tcPr>
          <w:p w:rsidR="003A1C30" w:rsidRPr="00023099" w:rsidRDefault="003A1C30" w:rsidP="003320D6">
            <w:pPr>
              <w:rPr>
                <w:bCs/>
              </w:rPr>
            </w:pPr>
            <w:r w:rsidRPr="00023099">
              <w:rPr>
                <w:bCs/>
              </w:rPr>
              <w:t>1. Ценить и приним</w:t>
            </w:r>
            <w:r w:rsidR="003320D6" w:rsidRPr="00023099">
              <w:rPr>
                <w:bCs/>
              </w:rPr>
              <w:t>ать следующие базовые це</w:t>
            </w:r>
            <w:r w:rsidR="003320D6" w:rsidRPr="00023099">
              <w:rPr>
                <w:bCs/>
              </w:rPr>
              <w:t>н</w:t>
            </w:r>
            <w:r w:rsidR="003320D6" w:rsidRPr="00023099">
              <w:rPr>
                <w:bCs/>
              </w:rPr>
              <w:t>ности:</w:t>
            </w:r>
            <w:r w:rsidRPr="00023099">
              <w:rPr>
                <w:bCs/>
              </w:rPr>
              <w:t xml:space="preserve"> «добро», «терп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ние», «родина», «прир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да», «семья», «мир», «н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стоящий друг», «справе</w:t>
            </w:r>
            <w:r w:rsidRPr="00023099">
              <w:rPr>
                <w:bCs/>
              </w:rPr>
              <w:t>д</w:t>
            </w:r>
            <w:r w:rsidRPr="00023099">
              <w:rPr>
                <w:bCs/>
              </w:rPr>
              <w:t>ливость», «желание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нимать друг друга», «п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нимать позицию друг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го».</w:t>
            </w:r>
          </w:p>
          <w:p w:rsidR="003A1C30" w:rsidRPr="00023099" w:rsidRDefault="003A1C30" w:rsidP="003320D6">
            <w:pPr>
              <w:rPr>
                <w:bCs/>
              </w:rPr>
            </w:pPr>
            <w:r w:rsidRPr="00023099">
              <w:rPr>
                <w:bCs/>
              </w:rPr>
              <w:t>2. Уважение к своему 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роду, к другим народам, терпимость к обычаям и традициям других нар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дов.</w:t>
            </w:r>
          </w:p>
          <w:p w:rsidR="003A1C30" w:rsidRPr="00023099" w:rsidRDefault="003A1C30" w:rsidP="003320D6">
            <w:pPr>
              <w:rPr>
                <w:bCs/>
              </w:rPr>
            </w:pPr>
            <w:r w:rsidRPr="00023099">
              <w:rPr>
                <w:bCs/>
              </w:rPr>
              <w:t>3. Освоение личностного смысла учения; желания продолжать свою учебу.</w:t>
            </w:r>
          </w:p>
          <w:p w:rsidR="003A1C30" w:rsidRPr="00023099" w:rsidRDefault="003320D6" w:rsidP="003320D6">
            <w:pPr>
              <w:rPr>
                <w:bCs/>
              </w:rPr>
            </w:pPr>
            <w:r w:rsidRPr="00023099">
              <w:rPr>
                <w:bCs/>
              </w:rPr>
              <w:t>4. Оценка жизненных с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 xml:space="preserve">туаций </w:t>
            </w:r>
            <w:r w:rsidR="003A1C30" w:rsidRPr="00023099">
              <w:rPr>
                <w:bCs/>
              </w:rPr>
              <w:t>и поступков гер</w:t>
            </w:r>
            <w:r w:rsidR="003A1C30" w:rsidRPr="00023099">
              <w:rPr>
                <w:bCs/>
              </w:rPr>
              <w:t>о</w:t>
            </w:r>
            <w:r w:rsidR="003A1C30" w:rsidRPr="00023099">
              <w:rPr>
                <w:bCs/>
              </w:rPr>
              <w:t>ев художественных те</w:t>
            </w:r>
            <w:r w:rsidR="003A1C30" w:rsidRPr="00023099">
              <w:rPr>
                <w:bCs/>
              </w:rPr>
              <w:t>к</w:t>
            </w:r>
            <w:r w:rsidR="003A1C30" w:rsidRPr="00023099">
              <w:rPr>
                <w:bCs/>
              </w:rPr>
              <w:t>стов с точки зрения общ</w:t>
            </w:r>
            <w:r w:rsidR="003A1C30" w:rsidRPr="00023099">
              <w:rPr>
                <w:bCs/>
              </w:rPr>
              <w:t>е</w:t>
            </w:r>
            <w:r w:rsidR="003A1C30" w:rsidRPr="00023099">
              <w:rPr>
                <w:bCs/>
              </w:rPr>
              <w:lastRenderedPageBreak/>
              <w:t>человеческих норм, нра</w:t>
            </w:r>
            <w:r w:rsidR="003A1C30" w:rsidRPr="00023099">
              <w:rPr>
                <w:bCs/>
              </w:rPr>
              <w:t>в</w:t>
            </w:r>
            <w:r w:rsidR="003A1C30" w:rsidRPr="00023099">
              <w:rPr>
                <w:bCs/>
              </w:rPr>
              <w:t>ственных и этических ценностей.</w:t>
            </w:r>
          </w:p>
        </w:tc>
        <w:tc>
          <w:tcPr>
            <w:tcW w:w="3280" w:type="dxa"/>
          </w:tcPr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lastRenderedPageBreak/>
              <w:t>1. Самостоятельно организ</w:t>
            </w:r>
            <w:r w:rsidRPr="00023099">
              <w:rPr>
                <w:b w:val="0"/>
              </w:rPr>
              <w:t>о</w:t>
            </w:r>
            <w:r w:rsidRPr="00023099">
              <w:rPr>
                <w:b w:val="0"/>
              </w:rPr>
              <w:t>вывать свое рабочее м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сто в соответствии с целью выпо</w:t>
            </w:r>
            <w:r w:rsidRPr="00023099">
              <w:rPr>
                <w:b w:val="0"/>
              </w:rPr>
              <w:t>л</w:t>
            </w:r>
            <w:r w:rsidRPr="00023099">
              <w:rPr>
                <w:b w:val="0"/>
              </w:rPr>
              <w:t>нения заданий.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2. Самостоятельно опред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лять важность или  необх</w:t>
            </w:r>
            <w:r w:rsidRPr="00023099">
              <w:rPr>
                <w:b w:val="0"/>
              </w:rPr>
              <w:t>о</w:t>
            </w:r>
            <w:r w:rsidRPr="00023099">
              <w:rPr>
                <w:b w:val="0"/>
              </w:rPr>
              <w:t>димость выполнения разли</w:t>
            </w:r>
            <w:r w:rsidRPr="00023099">
              <w:rPr>
                <w:b w:val="0"/>
              </w:rPr>
              <w:t>ч</w:t>
            </w:r>
            <w:r w:rsidRPr="00023099">
              <w:rPr>
                <w:b w:val="0"/>
              </w:rPr>
              <w:t>ных зада</w:t>
            </w:r>
            <w:r w:rsidR="003320D6" w:rsidRPr="00023099">
              <w:rPr>
                <w:b w:val="0"/>
              </w:rPr>
              <w:t>ния в учебном</w:t>
            </w:r>
            <w:r w:rsidRPr="00023099">
              <w:rPr>
                <w:b w:val="0"/>
              </w:rPr>
              <w:t xml:space="preserve"> пр</w:t>
            </w:r>
            <w:r w:rsidRPr="00023099">
              <w:rPr>
                <w:b w:val="0"/>
              </w:rPr>
              <w:t>о</w:t>
            </w:r>
            <w:r w:rsidRPr="00023099">
              <w:rPr>
                <w:b w:val="0"/>
              </w:rPr>
              <w:t>цессе и жизненных ситуац</w:t>
            </w:r>
            <w:r w:rsidRPr="00023099">
              <w:rPr>
                <w:b w:val="0"/>
              </w:rPr>
              <w:t>и</w:t>
            </w:r>
            <w:r w:rsidRPr="00023099">
              <w:rPr>
                <w:b w:val="0"/>
              </w:rPr>
              <w:t>ях.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3. Определять цель учебной деятельности с помощью с</w:t>
            </w:r>
            <w:r w:rsidRPr="00023099">
              <w:rPr>
                <w:b w:val="0"/>
              </w:rPr>
              <w:t>а</w:t>
            </w:r>
            <w:r w:rsidRPr="00023099">
              <w:rPr>
                <w:b w:val="0"/>
              </w:rPr>
              <w:t xml:space="preserve">мостоятельно. 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4. Определять план выполн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ния заданий на уроках, вн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урочной деятельности, жи</w:t>
            </w:r>
            <w:r w:rsidRPr="00023099">
              <w:rPr>
                <w:b w:val="0"/>
              </w:rPr>
              <w:t>з</w:t>
            </w:r>
            <w:r w:rsidRPr="00023099">
              <w:rPr>
                <w:b w:val="0"/>
              </w:rPr>
              <w:t>ненных ситуациях под рук</w:t>
            </w:r>
            <w:r w:rsidRPr="00023099">
              <w:rPr>
                <w:b w:val="0"/>
              </w:rPr>
              <w:t>о</w:t>
            </w:r>
            <w:r w:rsidRPr="00023099">
              <w:rPr>
                <w:b w:val="0"/>
              </w:rPr>
              <w:t>водством учителя.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5. Определять правильность выполненного зад</w:t>
            </w:r>
            <w:r w:rsidRPr="00023099">
              <w:rPr>
                <w:b w:val="0"/>
              </w:rPr>
              <w:t>а</w:t>
            </w:r>
            <w:r w:rsidRPr="00023099">
              <w:rPr>
                <w:b w:val="0"/>
              </w:rPr>
              <w:t>ния  на основе сравнения с пред</w:t>
            </w:r>
            <w:r w:rsidRPr="00023099">
              <w:rPr>
                <w:b w:val="0"/>
              </w:rPr>
              <w:t>ы</w:t>
            </w:r>
            <w:r w:rsidRPr="00023099">
              <w:rPr>
                <w:b w:val="0"/>
              </w:rPr>
              <w:lastRenderedPageBreak/>
              <w:t xml:space="preserve">дущими заданиями, или на основе различных образцов. 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6. Корректировать выполн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ние задания в соответс</w:t>
            </w:r>
            <w:r w:rsidRPr="00023099">
              <w:rPr>
                <w:b w:val="0"/>
              </w:rPr>
              <w:t>т</w:t>
            </w:r>
            <w:r w:rsidRPr="00023099">
              <w:rPr>
                <w:b w:val="0"/>
              </w:rPr>
              <w:t>вии с планом, условиями выполн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 xml:space="preserve">ния, результатом действий на определенном этапе. 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7. Использовать в работе л</w:t>
            </w:r>
            <w:r w:rsidRPr="00023099">
              <w:rPr>
                <w:b w:val="0"/>
              </w:rPr>
              <w:t>и</w:t>
            </w:r>
            <w:r w:rsidRPr="00023099">
              <w:rPr>
                <w:b w:val="0"/>
              </w:rPr>
              <w:t>тературу, инструменты, пр</w:t>
            </w:r>
            <w:r w:rsidRPr="00023099">
              <w:rPr>
                <w:b w:val="0"/>
              </w:rPr>
              <w:t>и</w:t>
            </w:r>
            <w:r w:rsidRPr="00023099">
              <w:rPr>
                <w:b w:val="0"/>
              </w:rPr>
              <w:t xml:space="preserve">боры. </w:t>
            </w:r>
          </w:p>
          <w:p w:rsidR="003A1C30" w:rsidRPr="00023099" w:rsidRDefault="003320D6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8. Оценка своего задания по</w:t>
            </w:r>
            <w:r w:rsidR="003A1C30" w:rsidRPr="00023099">
              <w:rPr>
                <w:b w:val="0"/>
              </w:rPr>
              <w:t xml:space="preserve"> параметрам, заранее пре</w:t>
            </w:r>
            <w:r w:rsidR="003A1C30" w:rsidRPr="00023099">
              <w:rPr>
                <w:b w:val="0"/>
              </w:rPr>
              <w:t>д</w:t>
            </w:r>
            <w:r w:rsidR="003A1C30" w:rsidRPr="00023099">
              <w:rPr>
                <w:b w:val="0"/>
              </w:rPr>
              <w:t>ставленным.</w:t>
            </w:r>
          </w:p>
        </w:tc>
        <w:tc>
          <w:tcPr>
            <w:tcW w:w="4009" w:type="dxa"/>
          </w:tcPr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lastRenderedPageBreak/>
              <w:t>1. Ориентироваться в учебнике: о</w:t>
            </w:r>
            <w:r w:rsidRPr="00023099">
              <w:rPr>
                <w:b w:val="0"/>
              </w:rPr>
              <w:t>п</w:t>
            </w:r>
            <w:r w:rsidRPr="00023099">
              <w:rPr>
                <w:b w:val="0"/>
              </w:rPr>
              <w:t>ределять умения, которые будут сформированы на основе изучения данного раздела; определять круг своего незнания; планировать свою работу по изуч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нию незнакомого мате</w:t>
            </w:r>
            <w:r w:rsidR="003320D6" w:rsidRPr="00023099">
              <w:rPr>
                <w:b w:val="0"/>
              </w:rPr>
              <w:t>риала.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2. Самостоятельно предполагать, какая  дополнительная информация буде нужна для изучения незнак</w:t>
            </w:r>
            <w:r w:rsidRPr="00023099">
              <w:rPr>
                <w:b w:val="0"/>
              </w:rPr>
              <w:t>о</w:t>
            </w:r>
            <w:r w:rsidRPr="00023099">
              <w:rPr>
                <w:b w:val="0"/>
              </w:rPr>
              <w:t>мого материала;</w:t>
            </w:r>
            <w:r w:rsidR="003320D6" w:rsidRPr="00023099">
              <w:rPr>
                <w:b w:val="0"/>
              </w:rPr>
              <w:t xml:space="preserve"> </w:t>
            </w:r>
            <w:r w:rsidRPr="00023099">
              <w:rPr>
                <w:b w:val="0"/>
              </w:rPr>
              <w:t>отбирать необх</w:t>
            </w:r>
            <w:r w:rsidRPr="00023099">
              <w:rPr>
                <w:b w:val="0"/>
              </w:rPr>
              <w:t>о</w:t>
            </w:r>
            <w:r w:rsidRPr="00023099">
              <w:rPr>
                <w:b w:val="0"/>
              </w:rPr>
              <w:t>димые  источники информации ср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ди предложенных учителем слов</w:t>
            </w:r>
            <w:r w:rsidRPr="00023099">
              <w:rPr>
                <w:b w:val="0"/>
              </w:rPr>
              <w:t>а</w:t>
            </w:r>
            <w:r w:rsidRPr="00023099">
              <w:rPr>
                <w:b w:val="0"/>
              </w:rPr>
              <w:t>рей, энциклопедий, справочников.</w:t>
            </w:r>
          </w:p>
          <w:p w:rsidR="003A1C30" w:rsidRPr="00023099" w:rsidRDefault="003A1C30" w:rsidP="003320D6">
            <w:r w:rsidRPr="00023099">
              <w:t>3. Извлекать информацию, пре</w:t>
            </w:r>
            <w:r w:rsidRPr="00023099">
              <w:t>д</w:t>
            </w:r>
            <w:r w:rsidRPr="00023099">
              <w:t xml:space="preserve">ставленную в разных формах (текст, таблица, схема, экспонат, модель, </w:t>
            </w:r>
          </w:p>
          <w:p w:rsidR="003A1C30" w:rsidRPr="00023099" w:rsidRDefault="003A1C30" w:rsidP="003320D6">
            <w:r w:rsidRPr="00023099">
              <w:t>а, иллюстрация и др.)</w:t>
            </w:r>
          </w:p>
          <w:p w:rsidR="003A1C30" w:rsidRPr="00023099" w:rsidRDefault="003A1C30" w:rsidP="003320D6">
            <w:r w:rsidRPr="00023099">
              <w:t>4. Представлять информацию в виде текста, таблицы, схемы, в том числе с помощью ИКТ.</w:t>
            </w:r>
          </w:p>
          <w:p w:rsidR="003A1C30" w:rsidRPr="00023099" w:rsidRDefault="003A1C30" w:rsidP="003320D6">
            <w:pPr>
              <w:rPr>
                <w:bCs/>
              </w:rPr>
            </w:pPr>
            <w:r w:rsidRPr="00023099">
              <w:lastRenderedPageBreak/>
              <w:t>5. Анализировать, сравнивать, гру</w:t>
            </w:r>
            <w:r w:rsidRPr="00023099">
              <w:t>п</w:t>
            </w:r>
            <w:r w:rsidRPr="00023099">
              <w:t>пировать различные объекты, явл</w:t>
            </w:r>
            <w:r w:rsidRPr="00023099">
              <w:t>е</w:t>
            </w:r>
            <w:r w:rsidRPr="00023099">
              <w:t xml:space="preserve">ния, факты. </w:t>
            </w:r>
          </w:p>
        </w:tc>
        <w:tc>
          <w:tcPr>
            <w:tcW w:w="3420" w:type="dxa"/>
          </w:tcPr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lastRenderedPageBreak/>
              <w:t>1. Участвовать в диалоге; слушать и понимать других, высказывать свою точку зр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ния на события, посту</w:t>
            </w:r>
            <w:r w:rsidRPr="00023099">
              <w:rPr>
                <w:b w:val="0"/>
              </w:rPr>
              <w:t>п</w:t>
            </w:r>
            <w:r w:rsidRPr="00023099">
              <w:rPr>
                <w:b w:val="0"/>
              </w:rPr>
              <w:t>ки.</w:t>
            </w:r>
          </w:p>
          <w:p w:rsidR="003A1C30" w:rsidRPr="00023099" w:rsidRDefault="003A1C30" w:rsidP="003320D6">
            <w:r w:rsidRPr="00023099">
              <w:t>2.Оформлять свои мысли в устной и письменной речи с учетом своих учебных и жи</w:t>
            </w:r>
            <w:r w:rsidRPr="00023099">
              <w:t>з</w:t>
            </w:r>
            <w:r w:rsidRPr="00023099">
              <w:t>ненных речевых ситу</w:t>
            </w:r>
            <w:r w:rsidRPr="00023099">
              <w:t>а</w:t>
            </w:r>
            <w:r w:rsidRPr="00023099">
              <w:t xml:space="preserve">ций. </w:t>
            </w:r>
          </w:p>
          <w:p w:rsidR="003A1C30" w:rsidRPr="00023099" w:rsidRDefault="003A1C30" w:rsidP="003320D6">
            <w:r w:rsidRPr="00023099">
              <w:t>3.Читать вслух и про себя те</w:t>
            </w:r>
            <w:r w:rsidRPr="00023099">
              <w:t>к</w:t>
            </w:r>
            <w:r w:rsidRPr="00023099">
              <w:t>сты учебников, других худ</w:t>
            </w:r>
            <w:r w:rsidRPr="00023099">
              <w:t>о</w:t>
            </w:r>
            <w:r w:rsidRPr="00023099">
              <w:t>жественных и научно-популяр</w:t>
            </w:r>
            <w:r w:rsidR="003320D6" w:rsidRPr="00023099">
              <w:t>ных книг, понимать прочитанное.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4. Выполняя различные роли в группе, сотрудничать в совм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стном решении проблемы (з</w:t>
            </w:r>
            <w:r w:rsidRPr="00023099">
              <w:rPr>
                <w:b w:val="0"/>
              </w:rPr>
              <w:t>а</w:t>
            </w:r>
            <w:r w:rsidRPr="00023099">
              <w:rPr>
                <w:b w:val="0"/>
              </w:rPr>
              <w:t>дачи).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5. Отстаивать свою точку зр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ния, соблюдая правила речев</w:t>
            </w:r>
            <w:r w:rsidRPr="00023099">
              <w:rPr>
                <w:b w:val="0"/>
              </w:rPr>
              <w:t>о</w:t>
            </w:r>
            <w:r w:rsidRPr="00023099">
              <w:rPr>
                <w:b w:val="0"/>
              </w:rPr>
              <w:t xml:space="preserve">го этикета. </w:t>
            </w:r>
          </w:p>
          <w:p w:rsidR="003A1C30" w:rsidRPr="00023099" w:rsidRDefault="003A1C30" w:rsidP="003320D6">
            <w:pPr>
              <w:rPr>
                <w:bCs/>
              </w:rPr>
            </w:pPr>
            <w:r w:rsidRPr="00023099">
              <w:rPr>
                <w:bCs/>
              </w:rPr>
              <w:t>6. Критично относиться к св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lastRenderedPageBreak/>
              <w:t>ему мнению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7. Понимать точку зрения др</w:t>
            </w:r>
            <w:r w:rsidRPr="00023099">
              <w:rPr>
                <w:b w:val="0"/>
              </w:rPr>
              <w:t>у</w:t>
            </w:r>
            <w:r w:rsidRPr="00023099">
              <w:rPr>
                <w:b w:val="0"/>
              </w:rPr>
              <w:t xml:space="preserve">гого 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8. Участвовать в работе гру</w:t>
            </w:r>
            <w:r w:rsidRPr="00023099">
              <w:rPr>
                <w:b w:val="0"/>
              </w:rPr>
              <w:t>п</w:t>
            </w:r>
            <w:r w:rsidRPr="00023099">
              <w:rPr>
                <w:b w:val="0"/>
              </w:rPr>
              <w:t>пы, распределять роли, дог</w:t>
            </w:r>
            <w:r w:rsidRPr="00023099">
              <w:rPr>
                <w:b w:val="0"/>
              </w:rPr>
              <w:t>о</w:t>
            </w:r>
            <w:r w:rsidRPr="00023099">
              <w:rPr>
                <w:b w:val="0"/>
              </w:rPr>
              <w:t>вариваться друг с др</w:t>
            </w:r>
            <w:r w:rsidRPr="00023099">
              <w:rPr>
                <w:b w:val="0"/>
              </w:rPr>
              <w:t>у</w:t>
            </w:r>
            <w:r w:rsidRPr="00023099">
              <w:rPr>
                <w:b w:val="0"/>
              </w:rPr>
              <w:t xml:space="preserve">гом. </w:t>
            </w:r>
          </w:p>
          <w:p w:rsidR="003A1C30" w:rsidRPr="00023099" w:rsidRDefault="003A1C30" w:rsidP="003320D6">
            <w:pPr>
              <w:rPr>
                <w:bCs/>
              </w:rPr>
            </w:pPr>
          </w:p>
        </w:tc>
      </w:tr>
      <w:tr w:rsidR="003A1C30" w:rsidRPr="00023099" w:rsidTr="003320D6">
        <w:tc>
          <w:tcPr>
            <w:tcW w:w="1242" w:type="dxa"/>
          </w:tcPr>
          <w:p w:rsidR="003A1C30" w:rsidRPr="00023099" w:rsidRDefault="003A1C30" w:rsidP="005E5DCE">
            <w:pPr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4 класс</w:t>
            </w:r>
          </w:p>
        </w:tc>
        <w:tc>
          <w:tcPr>
            <w:tcW w:w="2957" w:type="dxa"/>
          </w:tcPr>
          <w:p w:rsidR="003A1C30" w:rsidRPr="00023099" w:rsidRDefault="003A1C30" w:rsidP="003320D6">
            <w:pPr>
              <w:rPr>
                <w:bCs/>
              </w:rPr>
            </w:pPr>
            <w:r w:rsidRPr="00023099">
              <w:rPr>
                <w:bCs/>
              </w:rPr>
              <w:t>1. Ценить и принима</w:t>
            </w:r>
            <w:r w:rsidR="003320D6" w:rsidRPr="00023099">
              <w:rPr>
                <w:bCs/>
              </w:rPr>
              <w:t>ть следующие базовые це</w:t>
            </w:r>
            <w:r w:rsidR="003320D6" w:rsidRPr="00023099">
              <w:rPr>
                <w:bCs/>
              </w:rPr>
              <w:t>н</w:t>
            </w:r>
            <w:r w:rsidR="003320D6" w:rsidRPr="00023099">
              <w:rPr>
                <w:bCs/>
              </w:rPr>
              <w:t xml:space="preserve">ности: </w:t>
            </w:r>
            <w:r w:rsidRPr="00023099">
              <w:rPr>
                <w:bCs/>
              </w:rPr>
              <w:t>«добро», «терп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ние», «родина», «прир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да», «семья», «мир», «н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стоящий друг», «справе</w:t>
            </w:r>
            <w:r w:rsidRPr="00023099">
              <w:rPr>
                <w:bCs/>
              </w:rPr>
              <w:t>д</w:t>
            </w:r>
            <w:r w:rsidRPr="00023099">
              <w:rPr>
                <w:bCs/>
              </w:rPr>
              <w:t>ливость», «желание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нимать друг друга», «п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нимать позицию другого», «народ», «национал</w:t>
            </w:r>
            <w:r w:rsidRPr="00023099">
              <w:rPr>
                <w:bCs/>
              </w:rPr>
              <w:t>ь</w:t>
            </w:r>
            <w:r w:rsidRPr="00023099">
              <w:rPr>
                <w:bCs/>
              </w:rPr>
              <w:t>ность» и т.д.</w:t>
            </w:r>
          </w:p>
          <w:p w:rsidR="003A1C30" w:rsidRPr="00023099" w:rsidRDefault="003320D6" w:rsidP="003320D6">
            <w:pPr>
              <w:rPr>
                <w:bCs/>
              </w:rPr>
            </w:pPr>
            <w:r w:rsidRPr="00023099">
              <w:rPr>
                <w:bCs/>
              </w:rPr>
              <w:t xml:space="preserve">2. Уважение </w:t>
            </w:r>
            <w:r w:rsidR="003A1C30" w:rsidRPr="00023099">
              <w:rPr>
                <w:bCs/>
              </w:rPr>
              <w:t>к своему н</w:t>
            </w:r>
            <w:r w:rsidR="003A1C30" w:rsidRPr="00023099">
              <w:rPr>
                <w:bCs/>
              </w:rPr>
              <w:t>а</w:t>
            </w:r>
            <w:r w:rsidR="003A1C30" w:rsidRPr="00023099">
              <w:rPr>
                <w:bCs/>
              </w:rPr>
              <w:t>роду, к другим народам, принятие ценностей др</w:t>
            </w:r>
            <w:r w:rsidR="003A1C30" w:rsidRPr="00023099">
              <w:rPr>
                <w:bCs/>
              </w:rPr>
              <w:t>у</w:t>
            </w:r>
            <w:r w:rsidR="003A1C30" w:rsidRPr="00023099">
              <w:rPr>
                <w:bCs/>
              </w:rPr>
              <w:t>гих народов.</w:t>
            </w:r>
          </w:p>
          <w:p w:rsidR="003A1C30" w:rsidRPr="00023099" w:rsidRDefault="003A1C30" w:rsidP="003320D6">
            <w:pPr>
              <w:rPr>
                <w:bCs/>
              </w:rPr>
            </w:pPr>
            <w:r w:rsidRPr="00023099">
              <w:rPr>
                <w:bCs/>
              </w:rPr>
              <w:t>3. Освое</w:t>
            </w:r>
            <w:r w:rsidR="003320D6" w:rsidRPr="00023099">
              <w:rPr>
                <w:bCs/>
              </w:rPr>
              <w:t xml:space="preserve">ние личностного смысла учения; </w:t>
            </w:r>
            <w:r w:rsidRPr="00023099">
              <w:rPr>
                <w:bCs/>
              </w:rPr>
              <w:t>выбор дальнейшего образов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тельного маршрута.</w:t>
            </w:r>
          </w:p>
          <w:p w:rsidR="003A1C30" w:rsidRPr="00023099" w:rsidRDefault="003A1C30" w:rsidP="003320D6">
            <w:pPr>
              <w:rPr>
                <w:bCs/>
              </w:rPr>
            </w:pPr>
            <w:r w:rsidRPr="00023099">
              <w:rPr>
                <w:bCs/>
              </w:rPr>
              <w:t>4</w:t>
            </w:r>
            <w:r w:rsidR="003320D6" w:rsidRPr="00023099">
              <w:rPr>
                <w:bCs/>
              </w:rPr>
              <w:t>. Оценка жизненных с</w:t>
            </w:r>
            <w:r w:rsidR="003320D6" w:rsidRPr="00023099">
              <w:rPr>
                <w:bCs/>
              </w:rPr>
              <w:t>и</w:t>
            </w:r>
            <w:r w:rsidR="003320D6" w:rsidRPr="00023099">
              <w:rPr>
                <w:bCs/>
              </w:rPr>
              <w:t>туаций</w:t>
            </w:r>
            <w:r w:rsidRPr="00023099">
              <w:rPr>
                <w:bCs/>
              </w:rPr>
              <w:t xml:space="preserve"> и поступков гер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lastRenderedPageBreak/>
              <w:t>ев художественных те</w:t>
            </w:r>
            <w:r w:rsidRPr="00023099">
              <w:rPr>
                <w:bCs/>
              </w:rPr>
              <w:t>к</w:t>
            </w:r>
            <w:r w:rsidRPr="00023099">
              <w:rPr>
                <w:bCs/>
              </w:rPr>
              <w:t>стов с точки зрения общ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человеческих норм, нра</w:t>
            </w:r>
            <w:r w:rsidRPr="00023099">
              <w:rPr>
                <w:bCs/>
              </w:rPr>
              <w:t>в</w:t>
            </w:r>
            <w:r w:rsidRPr="00023099">
              <w:rPr>
                <w:bCs/>
              </w:rPr>
              <w:t>ственных и этических ценностей, ценностей гражданина России.</w:t>
            </w:r>
          </w:p>
        </w:tc>
        <w:tc>
          <w:tcPr>
            <w:tcW w:w="3280" w:type="dxa"/>
          </w:tcPr>
          <w:p w:rsidR="003A1C30" w:rsidRPr="00023099" w:rsidRDefault="003320D6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lastRenderedPageBreak/>
              <w:t xml:space="preserve">1. Самостоятельно </w:t>
            </w:r>
            <w:r w:rsidR="003A1C30" w:rsidRPr="00023099">
              <w:rPr>
                <w:b w:val="0"/>
              </w:rPr>
              <w:t>формул</w:t>
            </w:r>
            <w:r w:rsidR="003A1C30" w:rsidRPr="00023099">
              <w:rPr>
                <w:b w:val="0"/>
              </w:rPr>
              <w:t>и</w:t>
            </w:r>
            <w:r w:rsidR="003A1C30" w:rsidRPr="00023099">
              <w:rPr>
                <w:b w:val="0"/>
              </w:rPr>
              <w:t>ровать задание: определять его цель, планировать алг</w:t>
            </w:r>
            <w:r w:rsidR="003A1C30" w:rsidRPr="00023099">
              <w:rPr>
                <w:b w:val="0"/>
              </w:rPr>
              <w:t>о</w:t>
            </w:r>
            <w:r w:rsidR="003A1C30" w:rsidRPr="00023099">
              <w:rPr>
                <w:b w:val="0"/>
              </w:rPr>
              <w:t>ритм его выполнения, ко</w:t>
            </w:r>
            <w:r w:rsidR="003A1C30" w:rsidRPr="00023099">
              <w:rPr>
                <w:b w:val="0"/>
              </w:rPr>
              <w:t>р</w:t>
            </w:r>
            <w:r w:rsidR="003A1C30" w:rsidRPr="00023099">
              <w:rPr>
                <w:b w:val="0"/>
              </w:rPr>
              <w:t>ректировать работу по ходу его выполнения, самосто</w:t>
            </w:r>
            <w:r w:rsidR="003A1C30" w:rsidRPr="00023099">
              <w:rPr>
                <w:b w:val="0"/>
              </w:rPr>
              <w:t>я</w:t>
            </w:r>
            <w:r w:rsidR="003A1C30" w:rsidRPr="00023099">
              <w:rPr>
                <w:b w:val="0"/>
              </w:rPr>
              <w:t>тельно оценивать.</w:t>
            </w:r>
          </w:p>
          <w:p w:rsidR="003A1C30" w:rsidRPr="00023099" w:rsidRDefault="003320D6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 xml:space="preserve">2. Использовать </w:t>
            </w:r>
            <w:r w:rsidR="003A1C30" w:rsidRPr="00023099">
              <w:rPr>
                <w:b w:val="0"/>
              </w:rPr>
              <w:t>при выпо</w:t>
            </w:r>
            <w:r w:rsidR="003A1C30" w:rsidRPr="00023099">
              <w:rPr>
                <w:b w:val="0"/>
              </w:rPr>
              <w:t>л</w:t>
            </w:r>
            <w:r w:rsidR="003A1C30" w:rsidRPr="00023099">
              <w:rPr>
                <w:b w:val="0"/>
              </w:rPr>
              <w:t>нения задания различные средства: справочную лит</w:t>
            </w:r>
            <w:r w:rsidR="003A1C30" w:rsidRPr="00023099">
              <w:rPr>
                <w:b w:val="0"/>
              </w:rPr>
              <w:t>е</w:t>
            </w:r>
            <w:r w:rsidR="003A1C30" w:rsidRPr="00023099">
              <w:rPr>
                <w:b w:val="0"/>
              </w:rPr>
              <w:t>рату</w:t>
            </w:r>
            <w:r w:rsidRPr="00023099">
              <w:rPr>
                <w:b w:val="0"/>
              </w:rPr>
              <w:t>ру, ИКТ, инстр</w:t>
            </w:r>
            <w:r w:rsidRPr="00023099">
              <w:rPr>
                <w:b w:val="0"/>
              </w:rPr>
              <w:t>у</w:t>
            </w:r>
            <w:r w:rsidRPr="00023099">
              <w:rPr>
                <w:b w:val="0"/>
              </w:rPr>
              <w:t>менты и приборы.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3. Определять самостоятел</w:t>
            </w:r>
            <w:r w:rsidRPr="00023099">
              <w:rPr>
                <w:b w:val="0"/>
              </w:rPr>
              <w:t>ь</w:t>
            </w:r>
            <w:r w:rsidRPr="00023099">
              <w:rPr>
                <w:b w:val="0"/>
              </w:rPr>
              <w:t>но критерии оценивания, д</w:t>
            </w:r>
            <w:r w:rsidRPr="00023099">
              <w:rPr>
                <w:b w:val="0"/>
              </w:rPr>
              <w:t>а</w:t>
            </w:r>
            <w:r w:rsidRPr="00023099">
              <w:rPr>
                <w:b w:val="0"/>
              </w:rPr>
              <w:t xml:space="preserve">вать самооценку. </w:t>
            </w:r>
          </w:p>
        </w:tc>
        <w:tc>
          <w:tcPr>
            <w:tcW w:w="4009" w:type="dxa"/>
          </w:tcPr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1. Ориентироваться в учебнике: о</w:t>
            </w:r>
            <w:r w:rsidRPr="00023099">
              <w:rPr>
                <w:b w:val="0"/>
              </w:rPr>
              <w:t>п</w:t>
            </w:r>
            <w:r w:rsidRPr="00023099">
              <w:rPr>
                <w:b w:val="0"/>
              </w:rPr>
              <w:t>ределять умения, которые будут сформированы на основе изучения данного раздела; определять круг своего незнания; планировать свою работу по изуч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нию незнакомого мате</w:t>
            </w:r>
            <w:r w:rsidR="003320D6" w:rsidRPr="00023099">
              <w:rPr>
                <w:b w:val="0"/>
              </w:rPr>
              <w:t>риала.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2. Самостоятельно предполагать, к</w:t>
            </w:r>
            <w:r w:rsidR="003320D6" w:rsidRPr="00023099">
              <w:rPr>
                <w:b w:val="0"/>
              </w:rPr>
              <w:t xml:space="preserve">акая </w:t>
            </w:r>
            <w:r w:rsidRPr="00023099">
              <w:rPr>
                <w:b w:val="0"/>
              </w:rPr>
              <w:t>дополнительная информация буде нужна для изучения незнак</w:t>
            </w:r>
            <w:r w:rsidRPr="00023099">
              <w:rPr>
                <w:b w:val="0"/>
              </w:rPr>
              <w:t>о</w:t>
            </w:r>
            <w:r w:rsidRPr="00023099">
              <w:rPr>
                <w:b w:val="0"/>
              </w:rPr>
              <w:t>мого материала;</w:t>
            </w:r>
          </w:p>
          <w:p w:rsidR="003A1C30" w:rsidRPr="00023099" w:rsidRDefault="003320D6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 xml:space="preserve">отбирать необходимые </w:t>
            </w:r>
            <w:r w:rsidR="003A1C30" w:rsidRPr="00023099">
              <w:rPr>
                <w:b w:val="0"/>
              </w:rPr>
              <w:t>источники информации среди предложенных учителем словарей, энциклопедий, справочников, эле</w:t>
            </w:r>
            <w:r w:rsidR="003A1C30" w:rsidRPr="00023099">
              <w:rPr>
                <w:b w:val="0"/>
              </w:rPr>
              <w:t>к</w:t>
            </w:r>
            <w:r w:rsidR="003A1C30" w:rsidRPr="00023099">
              <w:rPr>
                <w:b w:val="0"/>
              </w:rPr>
              <w:t>тронные диски.</w:t>
            </w:r>
          </w:p>
          <w:p w:rsidR="003A1C30" w:rsidRPr="00023099" w:rsidRDefault="003320D6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3. Сопоставлять</w:t>
            </w:r>
            <w:r w:rsidR="003A1C30" w:rsidRPr="00023099">
              <w:rPr>
                <w:b w:val="0"/>
              </w:rPr>
              <w:t xml:space="preserve"> и отбирать инфо</w:t>
            </w:r>
            <w:r w:rsidR="003A1C30" w:rsidRPr="00023099">
              <w:rPr>
                <w:b w:val="0"/>
              </w:rPr>
              <w:t>р</w:t>
            </w:r>
            <w:r w:rsidR="003A1C30" w:rsidRPr="00023099">
              <w:rPr>
                <w:b w:val="0"/>
              </w:rPr>
              <w:t>мацию, полученну</w:t>
            </w:r>
            <w:r w:rsidRPr="00023099">
              <w:rPr>
                <w:b w:val="0"/>
              </w:rPr>
              <w:t>ю из</w:t>
            </w:r>
            <w:r w:rsidR="003A1C30" w:rsidRPr="00023099">
              <w:rPr>
                <w:b w:val="0"/>
              </w:rPr>
              <w:t xml:space="preserve"> различных источников (словари, энциклопедии, справочники, эле</w:t>
            </w:r>
            <w:r w:rsidR="003A1C30" w:rsidRPr="00023099">
              <w:rPr>
                <w:b w:val="0"/>
              </w:rPr>
              <w:t>к</w:t>
            </w:r>
            <w:r w:rsidR="003A1C30" w:rsidRPr="00023099">
              <w:rPr>
                <w:b w:val="0"/>
              </w:rPr>
              <w:t>тронные диски, сеть Ин</w:t>
            </w:r>
            <w:r w:rsidRPr="00023099">
              <w:rPr>
                <w:b w:val="0"/>
              </w:rPr>
              <w:t>тернет).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4. Анализировать, сравнивать, гру</w:t>
            </w:r>
            <w:r w:rsidRPr="00023099">
              <w:rPr>
                <w:b w:val="0"/>
              </w:rPr>
              <w:t>п</w:t>
            </w:r>
            <w:r w:rsidRPr="00023099">
              <w:rPr>
                <w:b w:val="0"/>
              </w:rPr>
              <w:lastRenderedPageBreak/>
              <w:t>пировать различные объ</w:t>
            </w:r>
            <w:r w:rsidR="003320D6" w:rsidRPr="00023099">
              <w:rPr>
                <w:b w:val="0"/>
              </w:rPr>
              <w:t>екты, явл</w:t>
            </w:r>
            <w:r w:rsidR="003320D6" w:rsidRPr="00023099">
              <w:rPr>
                <w:b w:val="0"/>
              </w:rPr>
              <w:t>е</w:t>
            </w:r>
            <w:r w:rsidR="003320D6" w:rsidRPr="00023099">
              <w:rPr>
                <w:b w:val="0"/>
              </w:rPr>
              <w:t>ния, факты.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5. Самостоятельно делать выводы, перерабатывать информацию, пр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образовывать её,  представлять и</w:t>
            </w:r>
            <w:r w:rsidRPr="00023099">
              <w:rPr>
                <w:b w:val="0"/>
              </w:rPr>
              <w:t>н</w:t>
            </w:r>
            <w:r w:rsidRPr="00023099">
              <w:rPr>
                <w:b w:val="0"/>
              </w:rPr>
              <w:t>формацию на основе схем, моделей, сообщений.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6. Составлять сложный план те</w:t>
            </w:r>
            <w:r w:rsidRPr="00023099">
              <w:rPr>
                <w:b w:val="0"/>
              </w:rPr>
              <w:t>к</w:t>
            </w:r>
            <w:r w:rsidRPr="00023099">
              <w:rPr>
                <w:b w:val="0"/>
              </w:rPr>
              <w:t>ста.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7. Уметь передавать содержание в сжатом, выборочном или развёрн</w:t>
            </w:r>
            <w:r w:rsidRPr="00023099">
              <w:rPr>
                <w:b w:val="0"/>
              </w:rPr>
              <w:t>у</w:t>
            </w:r>
            <w:r w:rsidRPr="00023099">
              <w:rPr>
                <w:b w:val="0"/>
              </w:rPr>
              <w:t>том виде</w:t>
            </w:r>
          </w:p>
        </w:tc>
        <w:tc>
          <w:tcPr>
            <w:tcW w:w="3420" w:type="dxa"/>
          </w:tcPr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lastRenderedPageBreak/>
              <w:t>Участвовать в диалоге; сл</w:t>
            </w:r>
            <w:r w:rsidRPr="00023099">
              <w:rPr>
                <w:b w:val="0"/>
              </w:rPr>
              <w:t>у</w:t>
            </w:r>
            <w:r w:rsidRPr="00023099">
              <w:rPr>
                <w:b w:val="0"/>
              </w:rPr>
              <w:t>шать и понимать других, в</w:t>
            </w:r>
            <w:r w:rsidRPr="00023099">
              <w:rPr>
                <w:b w:val="0"/>
              </w:rPr>
              <w:t>ы</w:t>
            </w:r>
            <w:r w:rsidRPr="00023099">
              <w:rPr>
                <w:b w:val="0"/>
              </w:rPr>
              <w:t>сказывать свою точку зр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ния на события, поступки.</w:t>
            </w:r>
          </w:p>
          <w:p w:rsidR="003A1C30" w:rsidRPr="00023099" w:rsidRDefault="003A1C30" w:rsidP="003320D6">
            <w:r w:rsidRPr="00023099">
              <w:t>2.Оформлять свои мысли в устной и письменной речи с учетом своих учебных и жи</w:t>
            </w:r>
            <w:r w:rsidRPr="00023099">
              <w:t>з</w:t>
            </w:r>
            <w:r w:rsidRPr="00023099">
              <w:t>ненных речевых ситу</w:t>
            </w:r>
            <w:r w:rsidRPr="00023099">
              <w:t>а</w:t>
            </w:r>
            <w:r w:rsidR="003320D6" w:rsidRPr="00023099">
              <w:t>ций.</w:t>
            </w:r>
          </w:p>
          <w:p w:rsidR="003A1C30" w:rsidRPr="00023099" w:rsidRDefault="003A1C30" w:rsidP="003320D6">
            <w:r w:rsidRPr="00023099">
              <w:t>3.Читать вслух и про себя те</w:t>
            </w:r>
            <w:r w:rsidRPr="00023099">
              <w:t>к</w:t>
            </w:r>
            <w:r w:rsidRPr="00023099">
              <w:t>сты учебников, других худ</w:t>
            </w:r>
            <w:r w:rsidRPr="00023099">
              <w:t>о</w:t>
            </w:r>
            <w:r w:rsidRPr="00023099">
              <w:t>жественных и научно-популяр</w:t>
            </w:r>
            <w:r w:rsidR="003320D6" w:rsidRPr="00023099">
              <w:t>ных книг, понимать прочитанное.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4. Выполняя различные роли в группе, сотрудничать в совм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стном решении проблемы (з</w:t>
            </w:r>
            <w:r w:rsidRPr="00023099">
              <w:rPr>
                <w:b w:val="0"/>
              </w:rPr>
              <w:t>а</w:t>
            </w:r>
            <w:r w:rsidRPr="00023099">
              <w:rPr>
                <w:b w:val="0"/>
              </w:rPr>
              <w:t>дачи).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5. Отстаивать свою точку зр</w:t>
            </w:r>
            <w:r w:rsidRPr="00023099">
              <w:rPr>
                <w:b w:val="0"/>
              </w:rPr>
              <w:t>е</w:t>
            </w:r>
            <w:r w:rsidRPr="00023099">
              <w:rPr>
                <w:b w:val="0"/>
              </w:rPr>
              <w:t>ния, соблюдая правила речев</w:t>
            </w:r>
            <w:r w:rsidRPr="00023099">
              <w:rPr>
                <w:b w:val="0"/>
              </w:rPr>
              <w:t>о</w:t>
            </w:r>
            <w:r w:rsidRPr="00023099">
              <w:rPr>
                <w:b w:val="0"/>
              </w:rPr>
              <w:t xml:space="preserve">го этикета; аргументировать свою точку зрения с помощью </w:t>
            </w:r>
            <w:r w:rsidRPr="00023099">
              <w:rPr>
                <w:b w:val="0"/>
              </w:rPr>
              <w:lastRenderedPageBreak/>
              <w:t>фактов и допол</w:t>
            </w:r>
            <w:r w:rsidR="003320D6" w:rsidRPr="00023099">
              <w:rPr>
                <w:b w:val="0"/>
              </w:rPr>
              <w:t>нительных св</w:t>
            </w:r>
            <w:r w:rsidR="003320D6" w:rsidRPr="00023099">
              <w:rPr>
                <w:b w:val="0"/>
              </w:rPr>
              <w:t>е</w:t>
            </w:r>
            <w:r w:rsidR="003320D6" w:rsidRPr="00023099">
              <w:rPr>
                <w:b w:val="0"/>
              </w:rPr>
              <w:t>дений.</w:t>
            </w:r>
          </w:p>
          <w:p w:rsidR="003A1C30" w:rsidRPr="00023099" w:rsidRDefault="003A1C30" w:rsidP="003320D6">
            <w:pPr>
              <w:rPr>
                <w:bCs/>
              </w:rPr>
            </w:pPr>
            <w:r w:rsidRPr="00023099">
              <w:rPr>
                <w:bCs/>
              </w:rPr>
              <w:t>6. Критично относиться к св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ему мнению.</w:t>
            </w:r>
            <w:r w:rsidRPr="00023099">
              <w:t xml:space="preserve"> Уметь взглянуть на ситуацию с иной позиции и договариваться с людьми иных поз</w:t>
            </w:r>
            <w:r w:rsidRPr="00023099">
              <w:t>и</w:t>
            </w:r>
            <w:r w:rsidRPr="00023099">
              <w:t>ций</w:t>
            </w:r>
            <w:r w:rsidRPr="00023099">
              <w:rPr>
                <w:bCs/>
              </w:rPr>
              <w:t>.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7. Понимать точку зрения др</w:t>
            </w:r>
            <w:r w:rsidRPr="00023099">
              <w:rPr>
                <w:b w:val="0"/>
              </w:rPr>
              <w:t>у</w:t>
            </w:r>
            <w:r w:rsidRPr="00023099">
              <w:rPr>
                <w:b w:val="0"/>
              </w:rPr>
              <w:t xml:space="preserve">гого </w:t>
            </w:r>
          </w:p>
          <w:p w:rsidR="003A1C30" w:rsidRPr="00023099" w:rsidRDefault="003A1C30" w:rsidP="003320D6">
            <w:pPr>
              <w:pStyle w:val="af1"/>
              <w:jc w:val="left"/>
              <w:rPr>
                <w:b w:val="0"/>
              </w:rPr>
            </w:pPr>
            <w:r w:rsidRPr="00023099">
              <w:rPr>
                <w:b w:val="0"/>
              </w:rPr>
              <w:t>8. Участвовать в работе гру</w:t>
            </w:r>
            <w:r w:rsidRPr="00023099">
              <w:rPr>
                <w:b w:val="0"/>
              </w:rPr>
              <w:t>п</w:t>
            </w:r>
            <w:r w:rsidRPr="00023099">
              <w:rPr>
                <w:b w:val="0"/>
              </w:rPr>
              <w:t>пы, распределять роли, дог</w:t>
            </w:r>
            <w:r w:rsidRPr="00023099">
              <w:rPr>
                <w:b w:val="0"/>
              </w:rPr>
              <w:t>о</w:t>
            </w:r>
            <w:r w:rsidRPr="00023099">
              <w:rPr>
                <w:b w:val="0"/>
              </w:rPr>
              <w:t>вариваться друг с другом. Предвидеть  последствия ко</w:t>
            </w:r>
            <w:r w:rsidRPr="00023099">
              <w:rPr>
                <w:b w:val="0"/>
              </w:rPr>
              <w:t>л</w:t>
            </w:r>
            <w:r w:rsidRPr="00023099">
              <w:rPr>
                <w:b w:val="0"/>
              </w:rPr>
              <w:t>лективных решений.</w:t>
            </w:r>
          </w:p>
        </w:tc>
      </w:tr>
    </w:tbl>
    <w:p w:rsidR="003A1C30" w:rsidRPr="00023099" w:rsidRDefault="003A1C30" w:rsidP="005E5DCE">
      <w:pPr>
        <w:autoSpaceDE w:val="0"/>
        <w:autoSpaceDN w:val="0"/>
        <w:adjustRightInd w:val="0"/>
        <w:jc w:val="both"/>
      </w:pPr>
    </w:p>
    <w:p w:rsidR="003A1C30" w:rsidRPr="00023099" w:rsidRDefault="003A1C30" w:rsidP="00320C7A">
      <w:pPr>
        <w:autoSpaceDE w:val="0"/>
        <w:autoSpaceDN w:val="0"/>
        <w:adjustRightInd w:val="0"/>
        <w:ind w:firstLine="567"/>
        <w:jc w:val="both"/>
      </w:pPr>
      <w:r w:rsidRPr="00023099">
        <w:t>Униве</w:t>
      </w:r>
      <w:r w:rsidR="003320D6" w:rsidRPr="00023099">
        <w:t>рсальные учебные действия в</w:t>
      </w:r>
      <w:r w:rsidRPr="00023099">
        <w:t xml:space="preserve"> </w:t>
      </w:r>
      <w:r w:rsidRPr="00023099">
        <w:rPr>
          <w:b/>
        </w:rPr>
        <w:t xml:space="preserve">УМК «Перспектива» </w:t>
      </w:r>
      <w:r w:rsidRPr="00023099">
        <w:t>рассматриваются как совокупность педагогических ориентиров в организ</w:t>
      </w:r>
      <w:r w:rsidRPr="00023099">
        <w:t>а</w:t>
      </w:r>
      <w:r w:rsidRPr="00023099">
        <w:t xml:space="preserve">ции  образовательного процесса в начальной школе. </w:t>
      </w:r>
    </w:p>
    <w:p w:rsidR="00485C4F" w:rsidRPr="00023099" w:rsidRDefault="00485C4F" w:rsidP="00320C7A">
      <w:pPr>
        <w:autoSpaceDE w:val="0"/>
        <w:autoSpaceDN w:val="0"/>
        <w:adjustRightInd w:val="0"/>
        <w:ind w:firstLine="567"/>
        <w:jc w:val="both"/>
        <w:rPr>
          <w:iCs/>
        </w:rPr>
      </w:pPr>
    </w:p>
    <w:p w:rsidR="003A1C30" w:rsidRPr="00023099" w:rsidRDefault="003A1C30" w:rsidP="00320C7A">
      <w:pPr>
        <w:autoSpaceDE w:val="0"/>
        <w:autoSpaceDN w:val="0"/>
        <w:adjustRightInd w:val="0"/>
        <w:ind w:firstLine="567"/>
        <w:jc w:val="both"/>
        <w:rPr>
          <w:iCs/>
        </w:rPr>
      </w:pPr>
      <w:r w:rsidRPr="00023099">
        <w:rPr>
          <w:iCs/>
        </w:rPr>
        <w:t>Показателем ус</w:t>
      </w:r>
      <w:r w:rsidR="003320D6" w:rsidRPr="00023099">
        <w:rPr>
          <w:iCs/>
        </w:rPr>
        <w:t>пешности формирования УУД будет</w:t>
      </w:r>
      <w:r w:rsidRPr="00023099">
        <w:rPr>
          <w:iCs/>
        </w:rPr>
        <w:t xml:space="preserve"> орие</w:t>
      </w:r>
      <w:r w:rsidR="003320D6" w:rsidRPr="00023099">
        <w:rPr>
          <w:iCs/>
        </w:rPr>
        <w:t xml:space="preserve">нтация школьника на выполнение </w:t>
      </w:r>
      <w:r w:rsidRPr="00023099">
        <w:rPr>
          <w:iCs/>
        </w:rPr>
        <w:t>дейст</w:t>
      </w:r>
      <w:r w:rsidR="003320D6" w:rsidRPr="00023099">
        <w:rPr>
          <w:iCs/>
        </w:rPr>
        <w:t xml:space="preserve">вий, выраженных в </w:t>
      </w:r>
      <w:r w:rsidRPr="00023099">
        <w:rPr>
          <w:iCs/>
        </w:rPr>
        <w:t>категор</w:t>
      </w:r>
      <w:r w:rsidRPr="00023099">
        <w:rPr>
          <w:iCs/>
        </w:rPr>
        <w:t>и</w:t>
      </w:r>
      <w:r w:rsidR="00320C7A" w:rsidRPr="00023099">
        <w:rPr>
          <w:iCs/>
        </w:rPr>
        <w:t>ях:</w:t>
      </w:r>
    </w:p>
    <w:p w:rsidR="003A1C30" w:rsidRPr="00023099" w:rsidRDefault="003A1C30" w:rsidP="00FF5C05">
      <w:pPr>
        <w:widowControl w:val="0"/>
        <w:numPr>
          <w:ilvl w:val="0"/>
          <w:numId w:val="9"/>
        </w:numPr>
        <w:tabs>
          <w:tab w:val="clear" w:pos="720"/>
          <w:tab w:val="num" w:pos="-993"/>
        </w:tabs>
        <w:suppressAutoHyphens/>
        <w:autoSpaceDE w:val="0"/>
        <w:autoSpaceDN w:val="0"/>
        <w:adjustRightInd w:val="0"/>
        <w:ind w:left="1134" w:hanging="425"/>
        <w:jc w:val="both"/>
        <w:rPr>
          <w:iCs/>
        </w:rPr>
      </w:pPr>
      <w:r w:rsidRPr="00023099">
        <w:rPr>
          <w:iCs/>
        </w:rPr>
        <w:t>знаю/могу</w:t>
      </w:r>
      <w:r w:rsidR="00320C7A" w:rsidRPr="00023099">
        <w:rPr>
          <w:iCs/>
        </w:rPr>
        <w:t>;</w:t>
      </w:r>
      <w:r w:rsidRPr="00023099">
        <w:rPr>
          <w:iCs/>
        </w:rPr>
        <w:t xml:space="preserve"> </w:t>
      </w:r>
    </w:p>
    <w:p w:rsidR="003A1C30" w:rsidRPr="00023099" w:rsidRDefault="003A1C30" w:rsidP="00FF5C05">
      <w:pPr>
        <w:widowControl w:val="0"/>
        <w:numPr>
          <w:ilvl w:val="0"/>
          <w:numId w:val="9"/>
        </w:numPr>
        <w:tabs>
          <w:tab w:val="clear" w:pos="720"/>
          <w:tab w:val="num" w:pos="-993"/>
        </w:tabs>
        <w:suppressAutoHyphens/>
        <w:autoSpaceDE w:val="0"/>
        <w:autoSpaceDN w:val="0"/>
        <w:adjustRightInd w:val="0"/>
        <w:ind w:left="1134" w:hanging="425"/>
        <w:jc w:val="both"/>
        <w:rPr>
          <w:iCs/>
        </w:rPr>
      </w:pPr>
      <w:r w:rsidRPr="00023099">
        <w:rPr>
          <w:iCs/>
        </w:rPr>
        <w:t>хочу</w:t>
      </w:r>
      <w:r w:rsidR="00320C7A" w:rsidRPr="00023099">
        <w:rPr>
          <w:iCs/>
        </w:rPr>
        <w:t>;</w:t>
      </w:r>
    </w:p>
    <w:p w:rsidR="003A1C30" w:rsidRPr="00023099" w:rsidRDefault="003A1C30" w:rsidP="00FF5C05">
      <w:pPr>
        <w:widowControl w:val="0"/>
        <w:numPr>
          <w:ilvl w:val="0"/>
          <w:numId w:val="9"/>
        </w:numPr>
        <w:tabs>
          <w:tab w:val="clear" w:pos="720"/>
          <w:tab w:val="num" w:pos="-993"/>
        </w:tabs>
        <w:suppressAutoHyphens/>
        <w:autoSpaceDE w:val="0"/>
        <w:autoSpaceDN w:val="0"/>
        <w:adjustRightInd w:val="0"/>
        <w:ind w:left="1134" w:hanging="425"/>
        <w:jc w:val="both"/>
        <w:rPr>
          <w:iCs/>
        </w:rPr>
      </w:pPr>
      <w:r w:rsidRPr="00023099">
        <w:rPr>
          <w:iCs/>
        </w:rPr>
        <w:t>делаю.</w:t>
      </w:r>
    </w:p>
    <w:p w:rsidR="003320D6" w:rsidRPr="00023099" w:rsidRDefault="003320D6" w:rsidP="003320D6">
      <w:pPr>
        <w:widowControl w:val="0"/>
        <w:suppressAutoHyphens/>
        <w:autoSpaceDE w:val="0"/>
        <w:autoSpaceDN w:val="0"/>
        <w:adjustRightInd w:val="0"/>
        <w:jc w:val="both"/>
        <w:rPr>
          <w:iCs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40"/>
        <w:gridCol w:w="3060"/>
        <w:gridCol w:w="2700"/>
        <w:gridCol w:w="5884"/>
      </w:tblGrid>
      <w:tr w:rsidR="003A1C30" w:rsidRPr="00023099" w:rsidTr="00320C7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30" w:rsidRPr="00023099" w:rsidRDefault="003A1C30" w:rsidP="00320C7A">
            <w:pPr>
              <w:pStyle w:val="ac"/>
              <w:ind w:left="176"/>
              <w:jc w:val="center"/>
              <w:rPr>
                <w:b/>
              </w:rPr>
            </w:pPr>
            <w:r w:rsidRPr="00023099">
              <w:rPr>
                <w:b/>
              </w:rPr>
              <w:t>Психологическая терминология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30" w:rsidRPr="00023099" w:rsidRDefault="003A1C30" w:rsidP="00320C7A">
            <w:pPr>
              <w:autoSpaceDE w:val="0"/>
              <w:autoSpaceDN w:val="0"/>
              <w:adjustRightInd w:val="0"/>
              <w:ind w:left="54"/>
              <w:jc w:val="center"/>
              <w:rPr>
                <w:b/>
              </w:rPr>
            </w:pPr>
            <w:r w:rsidRPr="00023099">
              <w:rPr>
                <w:b/>
              </w:rPr>
              <w:t>Педагогическая терм</w:t>
            </w:r>
            <w:r w:rsidRPr="00023099">
              <w:rPr>
                <w:b/>
              </w:rPr>
              <w:t>и</w:t>
            </w:r>
            <w:r w:rsidRPr="00023099">
              <w:rPr>
                <w:b/>
              </w:rPr>
              <w:t>нология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30" w:rsidRPr="00023099" w:rsidRDefault="003A1C30" w:rsidP="00320C7A">
            <w:pPr>
              <w:pStyle w:val="ac"/>
              <w:ind w:left="113"/>
              <w:jc w:val="center"/>
              <w:rPr>
                <w:b/>
              </w:rPr>
            </w:pPr>
            <w:r w:rsidRPr="00023099">
              <w:rPr>
                <w:b/>
              </w:rPr>
              <w:t>Язык ребенка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30" w:rsidRPr="00023099" w:rsidRDefault="00320C7A" w:rsidP="00320C7A">
            <w:pPr>
              <w:ind w:left="106"/>
              <w:jc w:val="center"/>
              <w:rPr>
                <w:b/>
              </w:rPr>
            </w:pPr>
            <w:r w:rsidRPr="00023099">
              <w:rPr>
                <w:b/>
              </w:rPr>
              <w:t>Педагогический ориентир</w:t>
            </w:r>
          </w:p>
          <w:p w:rsidR="003A1C30" w:rsidRPr="00023099" w:rsidRDefault="003A1C30" w:rsidP="00320C7A">
            <w:pPr>
              <w:ind w:left="106"/>
              <w:jc w:val="center"/>
              <w:rPr>
                <w:b/>
              </w:rPr>
            </w:pPr>
            <w:r w:rsidRPr="00023099">
              <w:rPr>
                <w:b/>
              </w:rPr>
              <w:t>(результат педагогического воздействия, прин</w:t>
            </w:r>
            <w:r w:rsidRPr="00023099">
              <w:rPr>
                <w:b/>
              </w:rPr>
              <w:t>я</w:t>
            </w:r>
            <w:r w:rsidRPr="00023099">
              <w:rPr>
                <w:b/>
              </w:rPr>
              <w:t>тый и реализуемый школьником )</w:t>
            </w:r>
          </w:p>
          <w:p w:rsidR="003A1C30" w:rsidRPr="00023099" w:rsidRDefault="00320C7A" w:rsidP="00320C7A">
            <w:pPr>
              <w:ind w:left="106"/>
              <w:jc w:val="center"/>
              <w:rPr>
                <w:b/>
              </w:rPr>
            </w:pPr>
            <w:r w:rsidRPr="00023099">
              <w:rPr>
                <w:b/>
              </w:rPr>
              <w:t xml:space="preserve">знаю/могу, хочу, </w:t>
            </w:r>
            <w:r w:rsidR="003A1C30" w:rsidRPr="00023099">
              <w:rPr>
                <w:b/>
              </w:rPr>
              <w:t>делаю</w:t>
            </w:r>
          </w:p>
        </w:tc>
      </w:tr>
      <w:tr w:rsidR="003A1C30" w:rsidRPr="00023099" w:rsidTr="009766C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30" w:rsidRPr="00023099" w:rsidRDefault="003A1C30" w:rsidP="00320C7A">
            <w:r w:rsidRPr="00023099">
              <w:t>Личностные универсал</w:t>
            </w:r>
            <w:r w:rsidRPr="00023099">
              <w:t>ь</w:t>
            </w:r>
            <w:r w:rsidRPr="00023099">
              <w:t>ные учебные действия.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30" w:rsidRPr="00023099" w:rsidRDefault="003A1C30" w:rsidP="00320C7A">
            <w:r w:rsidRPr="00023099">
              <w:t>Воспитание личности</w:t>
            </w:r>
          </w:p>
          <w:p w:rsidR="003A1C30" w:rsidRPr="00023099" w:rsidRDefault="003A1C30" w:rsidP="00320C7A">
            <w:r w:rsidRPr="00023099">
              <w:t>(</w:t>
            </w:r>
            <w:r w:rsidR="00320C7A" w:rsidRPr="00023099">
              <w:t>н</w:t>
            </w:r>
            <w:r w:rsidRPr="00023099">
              <w:t>равственное развитие; и формирование познав</w:t>
            </w:r>
            <w:r w:rsidRPr="00023099">
              <w:t>а</w:t>
            </w:r>
            <w:r w:rsidRPr="00023099">
              <w:t>тельного интереса)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30" w:rsidRPr="00023099" w:rsidRDefault="003A1C30" w:rsidP="00320C7A">
            <w:r w:rsidRPr="00023099">
              <w:t>«Я сам».</w:t>
            </w:r>
          </w:p>
          <w:p w:rsidR="003A1C30" w:rsidRPr="00023099" w:rsidRDefault="003A1C30" w:rsidP="00320C7A"/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30" w:rsidRPr="00023099" w:rsidRDefault="003A1C30" w:rsidP="00320C7A">
            <w:r w:rsidRPr="00023099">
              <w:t>Что такое хорошо и что такое плохо</w:t>
            </w:r>
          </w:p>
          <w:p w:rsidR="003A1C30" w:rsidRPr="00023099" w:rsidRDefault="003A1C30" w:rsidP="00320C7A">
            <w:r w:rsidRPr="00023099">
              <w:t>«Хочу учиться»</w:t>
            </w:r>
          </w:p>
          <w:p w:rsidR="003A1C30" w:rsidRPr="00023099" w:rsidRDefault="003A1C30" w:rsidP="00320C7A">
            <w:r w:rsidRPr="00023099">
              <w:t>«Учусь успеху»</w:t>
            </w:r>
          </w:p>
          <w:p w:rsidR="003A1C30" w:rsidRPr="00023099" w:rsidRDefault="003A1C30" w:rsidP="00320C7A">
            <w:r w:rsidRPr="00023099">
              <w:t>«Живу в России»</w:t>
            </w:r>
          </w:p>
          <w:p w:rsidR="003A1C30" w:rsidRPr="00023099" w:rsidRDefault="003A1C30" w:rsidP="00320C7A">
            <w:r w:rsidRPr="00023099">
              <w:t>«Расту хорошим человеком»</w:t>
            </w:r>
          </w:p>
          <w:p w:rsidR="003A1C30" w:rsidRPr="00023099" w:rsidRDefault="003A1C30" w:rsidP="00320C7A">
            <w:r w:rsidRPr="00023099">
              <w:t>«В здоровом теле здоровый дух!»</w:t>
            </w:r>
          </w:p>
        </w:tc>
      </w:tr>
      <w:tr w:rsidR="003A1C30" w:rsidRPr="00023099" w:rsidTr="009766C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30" w:rsidRPr="00023099" w:rsidRDefault="003A1C30" w:rsidP="00320C7A">
            <w:r w:rsidRPr="00023099">
              <w:t>Регулятивные универсал</w:t>
            </w:r>
            <w:r w:rsidRPr="00023099">
              <w:t>ь</w:t>
            </w:r>
            <w:r w:rsidRPr="00023099">
              <w:lastRenderedPageBreak/>
              <w:t xml:space="preserve">ные учебные действия. </w:t>
            </w:r>
          </w:p>
          <w:p w:rsidR="003A1C30" w:rsidRPr="00023099" w:rsidRDefault="003A1C30" w:rsidP="00320C7A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30" w:rsidRPr="00023099" w:rsidRDefault="003A1C30" w:rsidP="00320C7A"/>
          <w:p w:rsidR="003A1C30" w:rsidRPr="00023099" w:rsidRDefault="003A1C30" w:rsidP="00320C7A">
            <w:r w:rsidRPr="00023099">
              <w:lastRenderedPageBreak/>
              <w:t>самоорганизация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30" w:rsidRPr="00023099" w:rsidRDefault="003A1C30" w:rsidP="00320C7A">
            <w:r w:rsidRPr="00023099">
              <w:lastRenderedPageBreak/>
              <w:t>«Я могу»</w:t>
            </w:r>
          </w:p>
          <w:p w:rsidR="003A1C30" w:rsidRPr="00023099" w:rsidRDefault="003A1C30" w:rsidP="00320C7A"/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30" w:rsidRPr="00023099" w:rsidRDefault="003A1C30" w:rsidP="00320C7A">
            <w:r w:rsidRPr="00023099">
              <w:lastRenderedPageBreak/>
              <w:t>«Понимаю и действую»</w:t>
            </w:r>
          </w:p>
          <w:p w:rsidR="003A1C30" w:rsidRPr="00023099" w:rsidRDefault="003A1C30" w:rsidP="00320C7A">
            <w:r w:rsidRPr="00023099">
              <w:lastRenderedPageBreak/>
              <w:t>«Контролирую ситуацию»</w:t>
            </w:r>
          </w:p>
          <w:p w:rsidR="003A1C30" w:rsidRPr="00023099" w:rsidRDefault="003A1C30" w:rsidP="00320C7A">
            <w:r w:rsidRPr="00023099">
              <w:t>«Учусь оценивать»</w:t>
            </w:r>
          </w:p>
          <w:p w:rsidR="003A1C30" w:rsidRPr="00023099" w:rsidRDefault="003A1C30" w:rsidP="00320C7A">
            <w:r w:rsidRPr="00023099">
              <w:t>«Думаю, пишу, говорю, показываю и делаю»</w:t>
            </w:r>
          </w:p>
        </w:tc>
      </w:tr>
      <w:tr w:rsidR="003A1C30" w:rsidRPr="00023099" w:rsidTr="009766C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30" w:rsidRPr="00023099" w:rsidRDefault="003A1C30" w:rsidP="00320C7A">
            <w:r w:rsidRPr="00023099">
              <w:lastRenderedPageBreak/>
              <w:t>Познавательные униве</w:t>
            </w:r>
            <w:r w:rsidRPr="00023099">
              <w:t>р</w:t>
            </w:r>
            <w:r w:rsidR="00320C7A" w:rsidRPr="00023099">
              <w:t>сальные  учебные</w:t>
            </w:r>
            <w:r w:rsidRPr="00023099">
              <w:t xml:space="preserve"> дейс</w:t>
            </w:r>
            <w:r w:rsidRPr="00023099">
              <w:t>т</w:t>
            </w:r>
            <w:r w:rsidRPr="00023099">
              <w:t>вия.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30" w:rsidRPr="00023099" w:rsidRDefault="003A1C30" w:rsidP="00320C7A">
            <w:r w:rsidRPr="00023099">
              <w:t>исследовательская культ</w:t>
            </w:r>
            <w:r w:rsidRPr="00023099">
              <w:t>у</w:t>
            </w:r>
            <w:r w:rsidRPr="00023099">
              <w:t xml:space="preserve">ра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30" w:rsidRPr="00023099" w:rsidRDefault="003A1C30" w:rsidP="00320C7A">
            <w:r w:rsidRPr="00023099">
              <w:t>«Я учусь».</w:t>
            </w:r>
          </w:p>
          <w:p w:rsidR="003A1C30" w:rsidRPr="00023099" w:rsidRDefault="003A1C30" w:rsidP="00320C7A"/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30" w:rsidRPr="00023099" w:rsidRDefault="003A1C30" w:rsidP="00320C7A">
            <w:r w:rsidRPr="00023099">
              <w:t>«Ищу и нахожу»</w:t>
            </w:r>
          </w:p>
          <w:p w:rsidR="003A1C30" w:rsidRPr="00023099" w:rsidRDefault="003A1C30" w:rsidP="00320C7A">
            <w:r w:rsidRPr="00023099">
              <w:t>«Изображаю и фиксирую»</w:t>
            </w:r>
          </w:p>
          <w:p w:rsidR="003A1C30" w:rsidRPr="00023099" w:rsidRDefault="003A1C30" w:rsidP="00320C7A">
            <w:r w:rsidRPr="00023099">
              <w:t>«Читаю, говорю, понимаю»</w:t>
            </w:r>
          </w:p>
          <w:p w:rsidR="003A1C30" w:rsidRPr="00023099" w:rsidRDefault="003A1C30" w:rsidP="00320C7A">
            <w:r w:rsidRPr="00023099">
              <w:t>«Мыслю логически»</w:t>
            </w:r>
          </w:p>
          <w:p w:rsidR="003A1C30" w:rsidRPr="00023099" w:rsidRDefault="003A1C30" w:rsidP="00320C7A">
            <w:r w:rsidRPr="00023099">
              <w:t>«Решаю проблему»</w:t>
            </w:r>
          </w:p>
        </w:tc>
      </w:tr>
      <w:tr w:rsidR="003A1C30" w:rsidRPr="00023099" w:rsidTr="009766C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30" w:rsidRPr="00023099" w:rsidRDefault="003A1C30" w:rsidP="00320C7A">
            <w:r w:rsidRPr="00023099">
              <w:t>Коммуникативные униве</w:t>
            </w:r>
            <w:r w:rsidRPr="00023099">
              <w:t>р</w:t>
            </w:r>
            <w:r w:rsidRPr="00023099">
              <w:t>сальные учебные действия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30" w:rsidRPr="00023099" w:rsidRDefault="003A1C30" w:rsidP="00320C7A">
            <w:r w:rsidRPr="00023099">
              <w:t>культуры общения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30" w:rsidRPr="00023099" w:rsidRDefault="003A1C30" w:rsidP="00320C7A">
            <w:r w:rsidRPr="00023099">
              <w:t>«Мы вместе»</w:t>
            </w:r>
          </w:p>
        </w:tc>
        <w:tc>
          <w:tcPr>
            <w:tcW w:w="5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30" w:rsidRPr="00023099" w:rsidRDefault="003A1C30" w:rsidP="00320C7A">
            <w:r w:rsidRPr="00023099">
              <w:t>«Всегда на связи»</w:t>
            </w:r>
          </w:p>
          <w:p w:rsidR="003A1C30" w:rsidRPr="00023099" w:rsidRDefault="003A1C30" w:rsidP="00320C7A">
            <w:r w:rsidRPr="00023099">
              <w:t xml:space="preserve"> «Я и Мы».</w:t>
            </w:r>
          </w:p>
        </w:tc>
      </w:tr>
    </w:tbl>
    <w:p w:rsidR="00E911D7" w:rsidRPr="00023099" w:rsidRDefault="00E911D7" w:rsidP="005E5DCE">
      <w:pPr>
        <w:ind w:left="720"/>
        <w:jc w:val="both"/>
        <w:rPr>
          <w:b/>
        </w:rPr>
      </w:pPr>
    </w:p>
    <w:p w:rsidR="00320C7A" w:rsidRPr="00023099" w:rsidRDefault="00320C7A" w:rsidP="005E5DCE">
      <w:pPr>
        <w:ind w:left="720"/>
        <w:jc w:val="both"/>
        <w:rPr>
          <w:b/>
        </w:rPr>
      </w:pPr>
    </w:p>
    <w:p w:rsidR="009766C7" w:rsidRPr="00023099" w:rsidRDefault="009766C7" w:rsidP="005E5DCE">
      <w:pPr>
        <w:pStyle w:val="a4"/>
        <w:ind w:left="720"/>
        <w:jc w:val="both"/>
        <w:rPr>
          <w:rFonts w:ascii="Times New Roman" w:hAnsi="Times New Roman" w:cs="Times New Roman"/>
          <w:b/>
          <w:sz w:val="24"/>
          <w:szCs w:val="24"/>
        </w:rPr>
        <w:sectPr w:rsidR="009766C7" w:rsidRPr="00023099" w:rsidSect="00F47626"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72"/>
        </w:sectPr>
      </w:pPr>
    </w:p>
    <w:p w:rsidR="00E911D7" w:rsidRPr="00023099" w:rsidRDefault="00E911D7" w:rsidP="00320C7A">
      <w:pPr>
        <w:pStyle w:val="2"/>
        <w:rPr>
          <w:rFonts w:ascii="Times New Roman" w:hAnsi="Times New Roman"/>
          <w:sz w:val="24"/>
        </w:rPr>
      </w:pPr>
      <w:bookmarkStart w:id="23" w:name="_Toc298436149"/>
      <w:r w:rsidRPr="00023099">
        <w:rPr>
          <w:rFonts w:ascii="Times New Roman" w:hAnsi="Times New Roman"/>
          <w:sz w:val="24"/>
        </w:rPr>
        <w:lastRenderedPageBreak/>
        <w:t>4.3</w:t>
      </w:r>
      <w:r w:rsidR="00320C7A" w:rsidRPr="00023099">
        <w:rPr>
          <w:rFonts w:ascii="Times New Roman" w:hAnsi="Times New Roman"/>
          <w:sz w:val="24"/>
        </w:rPr>
        <w:tab/>
      </w:r>
      <w:r w:rsidRPr="00023099">
        <w:rPr>
          <w:rFonts w:ascii="Times New Roman" w:hAnsi="Times New Roman"/>
          <w:sz w:val="24"/>
        </w:rPr>
        <w:t>Связь универсальных учебных действий с содержанием учебных предметов в с</w:t>
      </w:r>
      <w:r w:rsidRPr="00023099">
        <w:rPr>
          <w:rFonts w:ascii="Times New Roman" w:hAnsi="Times New Roman"/>
          <w:sz w:val="24"/>
        </w:rPr>
        <w:t>о</w:t>
      </w:r>
      <w:r w:rsidRPr="00023099">
        <w:rPr>
          <w:rFonts w:ascii="Times New Roman" w:hAnsi="Times New Roman"/>
          <w:sz w:val="24"/>
        </w:rPr>
        <w:t>ответствии с УМК «Перспектива»</w:t>
      </w:r>
      <w:bookmarkEnd w:id="23"/>
    </w:p>
    <w:p w:rsidR="003A1C30" w:rsidRPr="00023099" w:rsidRDefault="003A1C30" w:rsidP="00010610">
      <w:pPr>
        <w:pStyle w:val="ac"/>
        <w:ind w:left="0" w:firstLine="567"/>
        <w:jc w:val="both"/>
      </w:pPr>
      <w:r w:rsidRPr="00023099">
        <w:t xml:space="preserve">Формирование универсальных учебных действий в образовательном процессе осуществляется в контексте усвоения разных предметных дисциплин. Требования к формированию универсальных учебных действий находят отражение в планируемых результатах освоения программ учебных предметов «Русский язык», «Литературное чтение», «Математика», «Окружающий мир», «Технология», «Иностранный язык», «Изобразительное искусство», «Физическая культура» в отношении  ценностно-смыслового, личностного, познавательного и коммуникативного развития </w:t>
      </w:r>
      <w:r w:rsidR="0054006C" w:rsidRPr="00023099">
        <w:t>обучающихся</w:t>
      </w:r>
      <w:r w:rsidRPr="00023099">
        <w:t xml:space="preserve">. </w:t>
      </w:r>
    </w:p>
    <w:p w:rsidR="003A1C30" w:rsidRPr="00023099" w:rsidRDefault="003A1C30" w:rsidP="00010610">
      <w:pPr>
        <w:ind w:firstLine="567"/>
        <w:jc w:val="both"/>
      </w:pPr>
      <w:r w:rsidRPr="00023099">
        <w:t>Каждый из предметов УМК «Перспектива», помимо прямого эффекта обучения – пр</w:t>
      </w:r>
      <w:r w:rsidRPr="00023099">
        <w:t>и</w:t>
      </w:r>
      <w:r w:rsidRPr="00023099">
        <w:t>обретения определенных знаний, умений, навыков, вносит свой вклад в формирование ун</w:t>
      </w:r>
      <w:r w:rsidRPr="00023099">
        <w:t>и</w:t>
      </w:r>
      <w:r w:rsidRPr="00023099">
        <w:t>версальных учебных умений:</w:t>
      </w:r>
    </w:p>
    <w:p w:rsidR="003A1C30" w:rsidRPr="00023099" w:rsidRDefault="00010610" w:rsidP="00FF5C05">
      <w:pPr>
        <w:numPr>
          <w:ilvl w:val="0"/>
          <w:numId w:val="7"/>
        </w:numPr>
        <w:jc w:val="both"/>
      </w:pPr>
      <w:r w:rsidRPr="00023099">
        <w:t>к</w:t>
      </w:r>
      <w:r w:rsidR="003A1C30" w:rsidRPr="00023099">
        <w:t>оммуникативных умений, в том числе умения ориентироваться в ситуации общения, адекватно понимать речь партнера и строить свое речевое высказывание; контрол</w:t>
      </w:r>
      <w:r w:rsidR="003A1C30" w:rsidRPr="00023099">
        <w:t>и</w:t>
      </w:r>
      <w:r w:rsidR="003A1C30" w:rsidRPr="00023099">
        <w:t>ровать и корректировать речь в зависимость от задач и ситу</w:t>
      </w:r>
      <w:r w:rsidR="003A1C30" w:rsidRPr="00023099">
        <w:t>а</w:t>
      </w:r>
      <w:r w:rsidR="003A1C30" w:rsidRPr="00023099">
        <w:t>ции общения; извлекать из текста информацию в соответствии с коммуник</w:t>
      </w:r>
      <w:r w:rsidR="003A1C30" w:rsidRPr="00023099">
        <w:t>а</w:t>
      </w:r>
      <w:r w:rsidR="003A1C30" w:rsidRPr="00023099">
        <w:t>тивной задачей;</w:t>
      </w:r>
    </w:p>
    <w:p w:rsidR="003A1C30" w:rsidRPr="00023099" w:rsidRDefault="00010610" w:rsidP="00FF5C05">
      <w:pPr>
        <w:numPr>
          <w:ilvl w:val="0"/>
          <w:numId w:val="7"/>
        </w:numPr>
        <w:jc w:val="both"/>
      </w:pPr>
      <w:r w:rsidRPr="00023099">
        <w:t>у</w:t>
      </w:r>
      <w:r w:rsidR="003A1C30" w:rsidRPr="00023099">
        <w:t>мения использовать знаковые системы и символы для моделирования объектов и отношений между ними;</w:t>
      </w:r>
    </w:p>
    <w:p w:rsidR="003A1C30" w:rsidRPr="00023099" w:rsidRDefault="00010610" w:rsidP="00FF5C05">
      <w:pPr>
        <w:numPr>
          <w:ilvl w:val="0"/>
          <w:numId w:val="7"/>
        </w:numPr>
        <w:jc w:val="both"/>
      </w:pPr>
      <w:r w:rsidRPr="00023099">
        <w:t>у</w:t>
      </w:r>
      <w:r w:rsidR="003A1C30" w:rsidRPr="00023099">
        <w:t>мений выполнять логические действия абстрагирования, сравнения, нахождения общих закономерностей, анализа, синтеза; осуществлять эвристические действия; выбирать стратегию решения; строить и проверять элементарные гипотезы.</w:t>
      </w:r>
    </w:p>
    <w:p w:rsidR="003A1C30" w:rsidRPr="00023099" w:rsidRDefault="003A1C30" w:rsidP="005E5DCE">
      <w:pPr>
        <w:ind w:left="420"/>
        <w:jc w:val="both"/>
      </w:pPr>
    </w:p>
    <w:p w:rsidR="003A1C30" w:rsidRPr="00023099" w:rsidRDefault="003A1C30" w:rsidP="00010610">
      <w:pPr>
        <w:shd w:val="clear" w:color="auto" w:fill="FFFFFF"/>
        <w:ind w:firstLine="567"/>
        <w:contextualSpacing/>
        <w:jc w:val="both"/>
        <w:rPr>
          <w:spacing w:val="-8"/>
          <w:w w:val="103"/>
        </w:rPr>
      </w:pPr>
      <w:r w:rsidRPr="00023099">
        <w:rPr>
          <w:w w:val="103"/>
        </w:rPr>
        <w:t>Каждый учебный предмет в зависимости от его содержания и способов орган</w:t>
      </w:r>
      <w:r w:rsidRPr="00023099">
        <w:rPr>
          <w:w w:val="103"/>
        </w:rPr>
        <w:t>и</w:t>
      </w:r>
      <w:r w:rsidRPr="00023099">
        <w:rPr>
          <w:w w:val="103"/>
        </w:rPr>
        <w:t xml:space="preserve">зации учебной деятельности </w:t>
      </w:r>
      <w:r w:rsidR="0054006C" w:rsidRPr="00023099">
        <w:rPr>
          <w:w w:val="103"/>
        </w:rPr>
        <w:t>обучающихся</w:t>
      </w:r>
      <w:r w:rsidRPr="00023099">
        <w:rPr>
          <w:w w:val="103"/>
        </w:rPr>
        <w:t xml:space="preserve"> раскрывает определенные </w:t>
      </w:r>
      <w:r w:rsidRPr="00023099">
        <w:rPr>
          <w:spacing w:val="-2"/>
          <w:w w:val="103"/>
        </w:rPr>
        <w:t>возможности для формир</w:t>
      </w:r>
      <w:r w:rsidRPr="00023099">
        <w:rPr>
          <w:spacing w:val="-2"/>
          <w:w w:val="103"/>
        </w:rPr>
        <w:t>о</w:t>
      </w:r>
      <w:r w:rsidRPr="00023099">
        <w:rPr>
          <w:spacing w:val="-2"/>
          <w:w w:val="103"/>
        </w:rPr>
        <w:t xml:space="preserve">вания универсальных учебных </w:t>
      </w:r>
      <w:r w:rsidRPr="00023099">
        <w:rPr>
          <w:spacing w:val="-8"/>
          <w:w w:val="103"/>
        </w:rPr>
        <w:t>действий.</w:t>
      </w:r>
    </w:p>
    <w:p w:rsidR="00010610" w:rsidRPr="00023099" w:rsidRDefault="00010610" w:rsidP="00010610">
      <w:pPr>
        <w:shd w:val="clear" w:color="auto" w:fill="FFFFFF"/>
        <w:ind w:firstLine="567"/>
        <w:contextualSpacing/>
        <w:jc w:val="both"/>
        <w:rPr>
          <w:spacing w:val="-8"/>
          <w:w w:val="103"/>
        </w:rPr>
      </w:pP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4"/>
        <w:gridCol w:w="1936"/>
        <w:gridCol w:w="1871"/>
        <w:gridCol w:w="1985"/>
        <w:gridCol w:w="1819"/>
      </w:tblGrid>
      <w:tr w:rsidR="003A1C30" w:rsidRPr="00023099" w:rsidTr="00010610">
        <w:tc>
          <w:tcPr>
            <w:tcW w:w="1135" w:type="pct"/>
            <w:vAlign w:val="center"/>
          </w:tcPr>
          <w:p w:rsidR="003A1C30" w:rsidRPr="00023099" w:rsidRDefault="003A1C30" w:rsidP="00010610">
            <w:pPr>
              <w:contextualSpacing/>
              <w:jc w:val="center"/>
              <w:rPr>
                <w:b/>
              </w:rPr>
            </w:pPr>
            <w:r w:rsidRPr="00023099">
              <w:rPr>
                <w:b/>
              </w:rPr>
              <w:t>Смысловые</w:t>
            </w:r>
          </w:p>
          <w:p w:rsidR="003A1C30" w:rsidRPr="00023099" w:rsidRDefault="003A1C30" w:rsidP="00010610">
            <w:pPr>
              <w:contextualSpacing/>
              <w:jc w:val="center"/>
              <w:rPr>
                <w:b/>
              </w:rPr>
            </w:pPr>
            <w:r w:rsidRPr="00023099">
              <w:rPr>
                <w:b/>
              </w:rPr>
              <w:t>акценты УУД</w:t>
            </w:r>
          </w:p>
        </w:tc>
        <w:tc>
          <w:tcPr>
            <w:tcW w:w="983" w:type="pct"/>
            <w:vAlign w:val="center"/>
          </w:tcPr>
          <w:p w:rsidR="003A1C30" w:rsidRPr="00023099" w:rsidRDefault="003A1C30" w:rsidP="00010610">
            <w:pPr>
              <w:contextualSpacing/>
              <w:jc w:val="center"/>
              <w:rPr>
                <w:b/>
              </w:rPr>
            </w:pPr>
            <w:r w:rsidRPr="00023099">
              <w:rPr>
                <w:b/>
              </w:rPr>
              <w:t>Русский язык</w:t>
            </w:r>
          </w:p>
        </w:tc>
        <w:tc>
          <w:tcPr>
            <w:tcW w:w="950" w:type="pct"/>
            <w:vAlign w:val="center"/>
          </w:tcPr>
          <w:p w:rsidR="003A1C30" w:rsidRPr="00023099" w:rsidRDefault="003A1C30" w:rsidP="00010610">
            <w:pPr>
              <w:contextualSpacing/>
              <w:jc w:val="center"/>
              <w:rPr>
                <w:b/>
              </w:rPr>
            </w:pPr>
            <w:r w:rsidRPr="00023099">
              <w:rPr>
                <w:b/>
              </w:rPr>
              <w:t>Литературное чтение</w:t>
            </w:r>
          </w:p>
        </w:tc>
        <w:tc>
          <w:tcPr>
            <w:tcW w:w="1008" w:type="pct"/>
            <w:vAlign w:val="center"/>
          </w:tcPr>
          <w:p w:rsidR="003A1C30" w:rsidRPr="00023099" w:rsidRDefault="003A1C30" w:rsidP="00010610">
            <w:pPr>
              <w:contextualSpacing/>
              <w:jc w:val="center"/>
              <w:rPr>
                <w:b/>
              </w:rPr>
            </w:pPr>
            <w:r w:rsidRPr="00023099">
              <w:rPr>
                <w:b/>
              </w:rPr>
              <w:t>Математика</w:t>
            </w:r>
          </w:p>
        </w:tc>
        <w:tc>
          <w:tcPr>
            <w:tcW w:w="923" w:type="pct"/>
            <w:vAlign w:val="center"/>
          </w:tcPr>
          <w:p w:rsidR="003A1C30" w:rsidRPr="00023099" w:rsidRDefault="003A1C30" w:rsidP="00010610">
            <w:pPr>
              <w:contextualSpacing/>
              <w:jc w:val="center"/>
              <w:rPr>
                <w:b/>
              </w:rPr>
            </w:pPr>
            <w:r w:rsidRPr="00023099">
              <w:rPr>
                <w:b/>
              </w:rPr>
              <w:t>Окружающий мир</w:t>
            </w:r>
          </w:p>
        </w:tc>
      </w:tr>
      <w:tr w:rsidR="003A1C30" w:rsidRPr="00023099" w:rsidTr="00010610">
        <w:trPr>
          <w:trHeight w:val="685"/>
        </w:trPr>
        <w:tc>
          <w:tcPr>
            <w:tcW w:w="1135" w:type="pct"/>
            <w:vAlign w:val="center"/>
          </w:tcPr>
          <w:p w:rsidR="003A1C30" w:rsidRPr="00023099" w:rsidRDefault="003A1C30" w:rsidP="00010610">
            <w:pPr>
              <w:contextualSpacing/>
              <w:rPr>
                <w:b/>
              </w:rPr>
            </w:pPr>
            <w:r w:rsidRPr="00023099">
              <w:rPr>
                <w:b/>
              </w:rPr>
              <w:t>личностные</w:t>
            </w:r>
          </w:p>
        </w:tc>
        <w:tc>
          <w:tcPr>
            <w:tcW w:w="983" w:type="pct"/>
          </w:tcPr>
          <w:p w:rsidR="003A1C30" w:rsidRPr="00023099" w:rsidRDefault="003A1C30" w:rsidP="00010610">
            <w:pPr>
              <w:contextualSpacing/>
            </w:pPr>
            <w:r w:rsidRPr="00023099">
              <w:t>жизненное с</w:t>
            </w:r>
            <w:r w:rsidRPr="00023099">
              <w:t>а</w:t>
            </w:r>
            <w:r w:rsidRPr="00023099">
              <w:t>мо-</w:t>
            </w:r>
          </w:p>
          <w:p w:rsidR="003A1C30" w:rsidRPr="00023099" w:rsidRDefault="003A1C30" w:rsidP="00010610">
            <w:pPr>
              <w:contextualSpacing/>
            </w:pPr>
            <w:r w:rsidRPr="00023099">
              <w:t>определение</w:t>
            </w:r>
          </w:p>
        </w:tc>
        <w:tc>
          <w:tcPr>
            <w:tcW w:w="950" w:type="pct"/>
          </w:tcPr>
          <w:p w:rsidR="003A1C30" w:rsidRPr="00023099" w:rsidRDefault="003A1C30" w:rsidP="00010610">
            <w:pPr>
              <w:contextualSpacing/>
            </w:pPr>
            <w:r w:rsidRPr="00023099">
              <w:t>нравственно-этическая ор</w:t>
            </w:r>
            <w:r w:rsidRPr="00023099">
              <w:t>и</w:t>
            </w:r>
            <w:r w:rsidRPr="00023099">
              <w:t>ентация</w:t>
            </w:r>
          </w:p>
        </w:tc>
        <w:tc>
          <w:tcPr>
            <w:tcW w:w="1008" w:type="pct"/>
          </w:tcPr>
          <w:p w:rsidR="003A1C30" w:rsidRPr="00023099" w:rsidRDefault="003A1C30" w:rsidP="00010610">
            <w:pPr>
              <w:contextualSpacing/>
            </w:pPr>
            <w:r w:rsidRPr="00023099">
              <w:t>смыслообраз</w:t>
            </w:r>
            <w:r w:rsidRPr="00023099">
              <w:t>о</w:t>
            </w:r>
            <w:r w:rsidRPr="00023099">
              <w:t>вание</w:t>
            </w:r>
          </w:p>
        </w:tc>
        <w:tc>
          <w:tcPr>
            <w:tcW w:w="923" w:type="pct"/>
          </w:tcPr>
          <w:p w:rsidR="003A1C30" w:rsidRPr="00023099" w:rsidRDefault="003A1C30" w:rsidP="00010610">
            <w:pPr>
              <w:contextualSpacing/>
            </w:pPr>
            <w:r w:rsidRPr="00023099">
              <w:t>нравственно-этическая ор</w:t>
            </w:r>
            <w:r w:rsidRPr="00023099">
              <w:t>и</w:t>
            </w:r>
            <w:r w:rsidRPr="00023099">
              <w:t>ентация</w:t>
            </w:r>
          </w:p>
        </w:tc>
      </w:tr>
      <w:tr w:rsidR="003A1C30" w:rsidRPr="00023099" w:rsidTr="00010610">
        <w:tc>
          <w:tcPr>
            <w:tcW w:w="1135" w:type="pct"/>
            <w:vAlign w:val="center"/>
          </w:tcPr>
          <w:p w:rsidR="003A1C30" w:rsidRPr="00023099" w:rsidRDefault="003A1C30" w:rsidP="00010610">
            <w:pPr>
              <w:contextualSpacing/>
              <w:rPr>
                <w:b/>
              </w:rPr>
            </w:pPr>
            <w:r w:rsidRPr="00023099">
              <w:rPr>
                <w:b/>
              </w:rPr>
              <w:t>регулятивные</w:t>
            </w:r>
          </w:p>
        </w:tc>
        <w:tc>
          <w:tcPr>
            <w:tcW w:w="3865" w:type="pct"/>
            <w:gridSpan w:val="4"/>
          </w:tcPr>
          <w:p w:rsidR="003A1C30" w:rsidRPr="00023099" w:rsidRDefault="003A1C30" w:rsidP="00010610">
            <w:pPr>
              <w:contextualSpacing/>
            </w:pPr>
            <w:r w:rsidRPr="00023099">
              <w:t>целеполагание, планирование, прогнозирование, контроль, ко</w:t>
            </w:r>
            <w:r w:rsidRPr="00023099">
              <w:t>р</w:t>
            </w:r>
            <w:r w:rsidRPr="00023099">
              <w:t>рекция, оценка, алгоритмизация действий (Математика, Русский язык, Окр</w:t>
            </w:r>
            <w:r w:rsidRPr="00023099">
              <w:t>у</w:t>
            </w:r>
            <w:r w:rsidRPr="00023099">
              <w:t>жающий мир, Технология , Физическая культура и др.)</w:t>
            </w:r>
          </w:p>
        </w:tc>
      </w:tr>
      <w:tr w:rsidR="003A1C30" w:rsidRPr="00023099" w:rsidTr="00010610">
        <w:tc>
          <w:tcPr>
            <w:tcW w:w="1135" w:type="pct"/>
            <w:vAlign w:val="center"/>
          </w:tcPr>
          <w:p w:rsidR="003A1C30" w:rsidRPr="00023099" w:rsidRDefault="003A1C30" w:rsidP="00010610">
            <w:pPr>
              <w:contextualSpacing/>
              <w:rPr>
                <w:b/>
              </w:rPr>
            </w:pPr>
            <w:r w:rsidRPr="00023099">
              <w:rPr>
                <w:b/>
              </w:rPr>
              <w:t>познавательные</w:t>
            </w:r>
          </w:p>
          <w:p w:rsidR="003A1C30" w:rsidRPr="00023099" w:rsidRDefault="003A1C30" w:rsidP="00010610">
            <w:pPr>
              <w:contextualSpacing/>
              <w:rPr>
                <w:b/>
              </w:rPr>
            </w:pPr>
            <w:r w:rsidRPr="00023099">
              <w:rPr>
                <w:b/>
              </w:rPr>
              <w:t>общеучебные</w:t>
            </w:r>
          </w:p>
        </w:tc>
        <w:tc>
          <w:tcPr>
            <w:tcW w:w="983" w:type="pct"/>
          </w:tcPr>
          <w:p w:rsidR="003A1C30" w:rsidRPr="00023099" w:rsidRDefault="003A1C30" w:rsidP="00010610">
            <w:pPr>
              <w:contextualSpacing/>
            </w:pPr>
            <w:r w:rsidRPr="00023099">
              <w:t>моделирование (перевод ус</w:t>
            </w:r>
            <w:r w:rsidRPr="00023099">
              <w:t>т</w:t>
            </w:r>
            <w:r w:rsidRPr="00023099">
              <w:t>ной речи в письме</w:t>
            </w:r>
            <w:r w:rsidRPr="00023099">
              <w:t>н</w:t>
            </w:r>
            <w:r w:rsidRPr="00023099">
              <w:t>ную)</w:t>
            </w:r>
          </w:p>
        </w:tc>
        <w:tc>
          <w:tcPr>
            <w:tcW w:w="950" w:type="pct"/>
          </w:tcPr>
          <w:p w:rsidR="003A1C30" w:rsidRPr="00023099" w:rsidRDefault="003A1C30" w:rsidP="00010610">
            <w:pPr>
              <w:contextualSpacing/>
            </w:pPr>
            <w:r w:rsidRPr="00023099">
              <w:t>смысловое чт</w:t>
            </w:r>
            <w:r w:rsidRPr="00023099">
              <w:t>е</w:t>
            </w:r>
            <w:r w:rsidRPr="00023099">
              <w:t>ние, прои</w:t>
            </w:r>
            <w:r w:rsidRPr="00023099">
              <w:t>з</w:t>
            </w:r>
            <w:r w:rsidRPr="00023099">
              <w:t>вольные и осознанные устные и пис</w:t>
            </w:r>
            <w:r w:rsidRPr="00023099">
              <w:t>ь</w:t>
            </w:r>
            <w:r w:rsidRPr="00023099">
              <w:t>менные выск</w:t>
            </w:r>
            <w:r w:rsidRPr="00023099">
              <w:t>а</w:t>
            </w:r>
            <w:r w:rsidRPr="00023099">
              <w:t>зывания</w:t>
            </w:r>
          </w:p>
        </w:tc>
        <w:tc>
          <w:tcPr>
            <w:tcW w:w="1008" w:type="pct"/>
          </w:tcPr>
          <w:p w:rsidR="003A1C30" w:rsidRPr="00023099" w:rsidRDefault="003A1C30" w:rsidP="00010610">
            <w:pPr>
              <w:contextualSpacing/>
            </w:pPr>
            <w:r w:rsidRPr="00023099">
              <w:t>моделирование, выбор наиб</w:t>
            </w:r>
            <w:r w:rsidRPr="00023099">
              <w:t>о</w:t>
            </w:r>
            <w:r w:rsidRPr="00023099">
              <w:t>лее эффекти</w:t>
            </w:r>
            <w:r w:rsidRPr="00023099">
              <w:t>в</w:t>
            </w:r>
            <w:r w:rsidRPr="00023099">
              <w:t>ных способов реш</w:t>
            </w:r>
            <w:r w:rsidRPr="00023099">
              <w:t>е</w:t>
            </w:r>
            <w:r w:rsidRPr="00023099">
              <w:t>ния задач</w:t>
            </w:r>
          </w:p>
        </w:tc>
        <w:tc>
          <w:tcPr>
            <w:tcW w:w="923" w:type="pct"/>
          </w:tcPr>
          <w:p w:rsidR="003A1C30" w:rsidRPr="00023099" w:rsidRDefault="003A1C30" w:rsidP="00010610">
            <w:pPr>
              <w:contextualSpacing/>
            </w:pPr>
            <w:r w:rsidRPr="00023099">
              <w:t>широкий спектр исто</w:t>
            </w:r>
            <w:r w:rsidRPr="00023099">
              <w:t>ч</w:t>
            </w:r>
            <w:r w:rsidRPr="00023099">
              <w:t>ников инфо</w:t>
            </w:r>
            <w:r w:rsidRPr="00023099">
              <w:t>р</w:t>
            </w:r>
            <w:r w:rsidRPr="00023099">
              <w:t>мации</w:t>
            </w:r>
          </w:p>
        </w:tc>
      </w:tr>
      <w:tr w:rsidR="003A1C30" w:rsidRPr="00023099" w:rsidTr="00010610">
        <w:tc>
          <w:tcPr>
            <w:tcW w:w="1135" w:type="pct"/>
            <w:vAlign w:val="center"/>
          </w:tcPr>
          <w:p w:rsidR="003A1C30" w:rsidRPr="00023099" w:rsidRDefault="003A1C30" w:rsidP="00010610">
            <w:pPr>
              <w:contextualSpacing/>
              <w:rPr>
                <w:b/>
              </w:rPr>
            </w:pPr>
            <w:r w:rsidRPr="00023099">
              <w:rPr>
                <w:b/>
              </w:rPr>
              <w:t>познавательные логические</w:t>
            </w:r>
          </w:p>
        </w:tc>
        <w:tc>
          <w:tcPr>
            <w:tcW w:w="1933" w:type="pct"/>
            <w:gridSpan w:val="2"/>
          </w:tcPr>
          <w:p w:rsidR="003A1C30" w:rsidRPr="00023099" w:rsidRDefault="003A1C30" w:rsidP="00010610">
            <w:pPr>
              <w:contextualSpacing/>
            </w:pPr>
            <w:r w:rsidRPr="00023099">
              <w:t>формулирование личных, язык</w:t>
            </w:r>
            <w:r w:rsidRPr="00023099">
              <w:t>о</w:t>
            </w:r>
            <w:r w:rsidRPr="00023099">
              <w:t>вых, нравственных проблем. С</w:t>
            </w:r>
            <w:r w:rsidRPr="00023099">
              <w:t>а</w:t>
            </w:r>
            <w:r w:rsidRPr="00023099">
              <w:t>мостоятельное создание сп</w:t>
            </w:r>
            <w:r w:rsidRPr="00023099">
              <w:t>о</w:t>
            </w:r>
            <w:r w:rsidRPr="00023099">
              <w:t>собов решения проблем поиск</w:t>
            </w:r>
            <w:r w:rsidRPr="00023099">
              <w:t>о</w:t>
            </w:r>
            <w:r w:rsidRPr="00023099">
              <w:t>вого и творческого характера</w:t>
            </w:r>
          </w:p>
        </w:tc>
        <w:tc>
          <w:tcPr>
            <w:tcW w:w="1931" w:type="pct"/>
            <w:gridSpan w:val="2"/>
          </w:tcPr>
          <w:p w:rsidR="003A1C30" w:rsidRPr="00023099" w:rsidRDefault="003A1C30" w:rsidP="00010610">
            <w:pPr>
              <w:contextualSpacing/>
            </w:pPr>
            <w:r w:rsidRPr="00023099">
              <w:t>анализ, синтез, сравнение, гру</w:t>
            </w:r>
            <w:r w:rsidRPr="00023099">
              <w:t>п</w:t>
            </w:r>
            <w:r w:rsidRPr="00023099">
              <w:t>пировка, причинно-следственные связи, логические рассуждения, доказательства, практические де</w:t>
            </w:r>
            <w:r w:rsidRPr="00023099">
              <w:t>й</w:t>
            </w:r>
            <w:r w:rsidRPr="00023099">
              <w:t>ствия</w:t>
            </w:r>
          </w:p>
        </w:tc>
      </w:tr>
      <w:tr w:rsidR="003A1C30" w:rsidRPr="00023099" w:rsidTr="00010610">
        <w:tc>
          <w:tcPr>
            <w:tcW w:w="1135" w:type="pct"/>
            <w:vAlign w:val="center"/>
          </w:tcPr>
          <w:p w:rsidR="003A1C30" w:rsidRPr="00023099" w:rsidRDefault="003A1C30" w:rsidP="00010610">
            <w:pPr>
              <w:contextualSpacing/>
              <w:rPr>
                <w:b/>
              </w:rPr>
            </w:pPr>
            <w:r w:rsidRPr="00023099">
              <w:rPr>
                <w:b/>
              </w:rPr>
              <w:t>коммуникат</w:t>
            </w:r>
            <w:r w:rsidR="00010610" w:rsidRPr="00023099">
              <w:rPr>
                <w:b/>
              </w:rPr>
              <w:t>и</w:t>
            </w:r>
            <w:r w:rsidR="00010610" w:rsidRPr="00023099">
              <w:rPr>
                <w:b/>
              </w:rPr>
              <w:t>в</w:t>
            </w:r>
            <w:r w:rsidRPr="00023099">
              <w:rPr>
                <w:b/>
              </w:rPr>
              <w:t>ные</w:t>
            </w:r>
          </w:p>
        </w:tc>
        <w:tc>
          <w:tcPr>
            <w:tcW w:w="3865" w:type="pct"/>
            <w:gridSpan w:val="4"/>
          </w:tcPr>
          <w:p w:rsidR="003A1C30" w:rsidRPr="00023099" w:rsidRDefault="003A1C30" w:rsidP="00010610">
            <w:pPr>
              <w:contextualSpacing/>
            </w:pPr>
            <w:r w:rsidRPr="00023099">
              <w:t>использование средств языка и речи для получения и передачи инфо</w:t>
            </w:r>
            <w:r w:rsidRPr="00023099">
              <w:t>р</w:t>
            </w:r>
            <w:r w:rsidRPr="00023099">
              <w:t>мации, учас</w:t>
            </w:r>
            <w:r w:rsidR="00010610" w:rsidRPr="00023099">
              <w:t xml:space="preserve">тие в продуктивном диалоге; </w:t>
            </w:r>
            <w:r w:rsidRPr="00023099">
              <w:t>самовыражение: монологич</w:t>
            </w:r>
            <w:r w:rsidRPr="00023099">
              <w:t>е</w:t>
            </w:r>
            <w:r w:rsidRPr="00023099">
              <w:t>с</w:t>
            </w:r>
            <w:r w:rsidR="00010610" w:rsidRPr="00023099">
              <w:t>кие высказывания разного типа.</w:t>
            </w:r>
          </w:p>
        </w:tc>
      </w:tr>
    </w:tbl>
    <w:p w:rsidR="00010610" w:rsidRPr="00023099" w:rsidRDefault="00010610" w:rsidP="005E5DCE">
      <w:pPr>
        <w:shd w:val="clear" w:color="auto" w:fill="FFFFFF"/>
        <w:contextualSpacing/>
        <w:jc w:val="both"/>
        <w:rPr>
          <w:b/>
          <w:spacing w:val="-4"/>
          <w:w w:val="101"/>
        </w:rPr>
      </w:pPr>
    </w:p>
    <w:p w:rsidR="00AF070C" w:rsidRPr="00023099" w:rsidRDefault="00AF070C" w:rsidP="00010610">
      <w:pPr>
        <w:shd w:val="clear" w:color="auto" w:fill="FFFFFF"/>
        <w:ind w:firstLine="567"/>
        <w:contextualSpacing/>
        <w:jc w:val="both"/>
        <w:rPr>
          <w:b/>
          <w:spacing w:val="-4"/>
          <w:w w:val="101"/>
        </w:rPr>
      </w:pPr>
      <w:r w:rsidRPr="00023099">
        <w:rPr>
          <w:b/>
          <w:spacing w:val="-4"/>
          <w:w w:val="101"/>
        </w:rPr>
        <w:lastRenderedPageBreak/>
        <w:t>Приоритеты предметного содержания в формировании УУД</w:t>
      </w:r>
    </w:p>
    <w:p w:rsidR="003A1C30" w:rsidRPr="00023099" w:rsidRDefault="003A1C30" w:rsidP="00010610">
      <w:pPr>
        <w:ind w:firstLine="567"/>
        <w:jc w:val="both"/>
      </w:pPr>
    </w:p>
    <w:p w:rsidR="003A1C30" w:rsidRPr="00023099" w:rsidRDefault="003A1C30" w:rsidP="00010610">
      <w:pPr>
        <w:ind w:firstLine="567"/>
        <w:jc w:val="both"/>
        <w:rPr>
          <w:bCs/>
          <w:iCs/>
        </w:rPr>
      </w:pPr>
      <w:r w:rsidRPr="00023099">
        <w:t>Связь универсальных учебных действий с содержанием учебных предметов определ</w:t>
      </w:r>
      <w:r w:rsidRPr="00023099">
        <w:t>я</w:t>
      </w:r>
      <w:r w:rsidRPr="00023099">
        <w:t>ется</w:t>
      </w:r>
      <w:r w:rsidRPr="00023099">
        <w:rPr>
          <w:bCs/>
          <w:iCs/>
        </w:rPr>
        <w:t xml:space="preserve"> следующими утверждениями:</w:t>
      </w:r>
    </w:p>
    <w:p w:rsidR="003A1C30" w:rsidRPr="00023099" w:rsidRDefault="003A1C30" w:rsidP="00010610">
      <w:pPr>
        <w:numPr>
          <w:ilvl w:val="0"/>
          <w:numId w:val="6"/>
        </w:numPr>
      </w:pPr>
      <w:r w:rsidRPr="00023099">
        <w:t>УУД представляют собой целостную сис</w:t>
      </w:r>
      <w:r w:rsidR="00010610" w:rsidRPr="00023099">
        <w:t xml:space="preserve">тему, в которой можно выделить </w:t>
      </w:r>
      <w:r w:rsidRPr="00023099">
        <w:t>взаим</w:t>
      </w:r>
      <w:r w:rsidRPr="00023099">
        <w:t>о</w:t>
      </w:r>
      <w:r w:rsidRPr="00023099">
        <w:t>связанные и взаимообуславливающие  виды действий:</w:t>
      </w:r>
    </w:p>
    <w:p w:rsidR="003A1C30" w:rsidRPr="00023099" w:rsidRDefault="003A1C30" w:rsidP="00776813">
      <w:pPr>
        <w:pStyle w:val="af5"/>
        <w:numPr>
          <w:ilvl w:val="0"/>
          <w:numId w:val="147"/>
        </w:numPr>
        <w:jc w:val="left"/>
      </w:pPr>
      <w:r w:rsidRPr="00023099">
        <w:t>коммуникативные – обеспечивающие социальную компетентность,</w:t>
      </w:r>
    </w:p>
    <w:p w:rsidR="003A1C30" w:rsidRPr="00023099" w:rsidRDefault="003A1C30" w:rsidP="00776813">
      <w:pPr>
        <w:pStyle w:val="af5"/>
        <w:numPr>
          <w:ilvl w:val="0"/>
          <w:numId w:val="147"/>
        </w:numPr>
        <w:jc w:val="left"/>
        <w:rPr>
          <w:lang w:val="ru-RU"/>
        </w:rPr>
      </w:pPr>
      <w:r w:rsidRPr="00023099">
        <w:rPr>
          <w:lang w:val="ru-RU"/>
        </w:rPr>
        <w:t>познавательные – общеучебные, логические, связанные с решением пр</w:t>
      </w:r>
      <w:r w:rsidRPr="00023099">
        <w:rPr>
          <w:lang w:val="ru-RU"/>
        </w:rPr>
        <w:t>о</w:t>
      </w:r>
      <w:r w:rsidRPr="00023099">
        <w:rPr>
          <w:lang w:val="ru-RU"/>
        </w:rPr>
        <w:t>блемы,</w:t>
      </w:r>
    </w:p>
    <w:p w:rsidR="003A1C30" w:rsidRPr="00023099" w:rsidRDefault="003A1C30" w:rsidP="00776813">
      <w:pPr>
        <w:pStyle w:val="af5"/>
        <w:numPr>
          <w:ilvl w:val="0"/>
          <w:numId w:val="147"/>
        </w:numPr>
        <w:jc w:val="left"/>
      </w:pPr>
      <w:r w:rsidRPr="00023099">
        <w:t>личностные – определяющие мотивационную ориентацию,</w:t>
      </w:r>
    </w:p>
    <w:p w:rsidR="003A1C30" w:rsidRPr="00023099" w:rsidRDefault="00010610" w:rsidP="00776813">
      <w:pPr>
        <w:pStyle w:val="af5"/>
        <w:numPr>
          <w:ilvl w:val="0"/>
          <w:numId w:val="147"/>
        </w:numPr>
        <w:jc w:val="left"/>
        <w:rPr>
          <w:lang w:val="ru-RU"/>
        </w:rPr>
      </w:pPr>
      <w:r w:rsidRPr="00023099">
        <w:rPr>
          <w:lang w:val="ru-RU"/>
        </w:rPr>
        <w:t xml:space="preserve">регулятивные – </w:t>
      </w:r>
      <w:r w:rsidR="003A1C30" w:rsidRPr="00023099">
        <w:rPr>
          <w:lang w:val="ru-RU"/>
        </w:rPr>
        <w:t>обеспечи</w:t>
      </w:r>
      <w:r w:rsidRPr="00023099">
        <w:rPr>
          <w:lang w:val="ru-RU"/>
        </w:rPr>
        <w:t xml:space="preserve">вающие организацию собственной </w:t>
      </w:r>
      <w:r w:rsidR="003A1C30" w:rsidRPr="00023099">
        <w:rPr>
          <w:lang w:val="ru-RU"/>
        </w:rPr>
        <w:t>деятельн</w:t>
      </w:r>
      <w:r w:rsidR="003A1C30" w:rsidRPr="00023099">
        <w:rPr>
          <w:lang w:val="ru-RU"/>
        </w:rPr>
        <w:t>о</w:t>
      </w:r>
      <w:r w:rsidR="003A1C30" w:rsidRPr="00023099">
        <w:rPr>
          <w:lang w:val="ru-RU"/>
        </w:rPr>
        <w:t xml:space="preserve">сти. </w:t>
      </w:r>
    </w:p>
    <w:p w:rsidR="003A1C30" w:rsidRPr="00023099" w:rsidRDefault="003A1C30" w:rsidP="00010610">
      <w:pPr>
        <w:numPr>
          <w:ilvl w:val="0"/>
          <w:numId w:val="6"/>
        </w:numPr>
      </w:pPr>
      <w:r w:rsidRPr="00023099">
        <w:t>Формирование УУД является целенаправленным, системным процессом, к</w:t>
      </w:r>
      <w:r w:rsidRPr="00023099">
        <w:t>о</w:t>
      </w:r>
      <w:r w:rsidRPr="00023099">
        <w:t>торый реализуется через все предметные области  и внеурочную деятел</w:t>
      </w:r>
      <w:r w:rsidRPr="00023099">
        <w:t>ь</w:t>
      </w:r>
      <w:r w:rsidRPr="00023099">
        <w:t>ность.</w:t>
      </w:r>
    </w:p>
    <w:p w:rsidR="003A1C30" w:rsidRPr="00023099" w:rsidRDefault="003A1C30" w:rsidP="00010610">
      <w:pPr>
        <w:numPr>
          <w:ilvl w:val="0"/>
          <w:numId w:val="6"/>
        </w:numPr>
      </w:pPr>
      <w:r w:rsidRPr="00023099">
        <w:t>Заданные стандартом УУД определяют акценты в отборе содержания, плани</w:t>
      </w:r>
      <w:r w:rsidR="00010610" w:rsidRPr="00023099">
        <w:t>ров</w:t>
      </w:r>
      <w:r w:rsidR="00010610" w:rsidRPr="00023099">
        <w:t>а</w:t>
      </w:r>
      <w:r w:rsidR="00010610" w:rsidRPr="00023099">
        <w:t xml:space="preserve">нии  и организации </w:t>
      </w:r>
      <w:r w:rsidRPr="00023099">
        <w:t>образовательного процесса с учетом возрастно-психологических особенностей обучающихся.</w:t>
      </w:r>
    </w:p>
    <w:p w:rsidR="003A1C30" w:rsidRPr="00023099" w:rsidRDefault="003A1C30" w:rsidP="00010610">
      <w:pPr>
        <w:numPr>
          <w:ilvl w:val="0"/>
          <w:numId w:val="6"/>
        </w:numPr>
      </w:pPr>
      <w:r w:rsidRPr="00023099">
        <w:t xml:space="preserve"> Схема работы над формированием конкретных УУД каждого вида указывается в тематическом планировании, технологических картах.  </w:t>
      </w:r>
    </w:p>
    <w:p w:rsidR="003A1C30" w:rsidRPr="00023099" w:rsidRDefault="003A1C30" w:rsidP="00010610">
      <w:pPr>
        <w:numPr>
          <w:ilvl w:val="0"/>
          <w:numId w:val="6"/>
        </w:numPr>
      </w:pPr>
      <w:r w:rsidRPr="00023099">
        <w:t>Способы учет</w:t>
      </w:r>
      <w:r w:rsidR="00010610" w:rsidRPr="00023099">
        <w:t>а уровня их сформированности -</w:t>
      </w:r>
      <w:r w:rsidRPr="00023099">
        <w:t xml:space="preserve"> в требованиях к результатам осво</w:t>
      </w:r>
      <w:r w:rsidRPr="00023099">
        <w:t>е</w:t>
      </w:r>
      <w:r w:rsidRPr="00023099">
        <w:t>ния УП по каждому предмету и в обязательных прог</w:t>
      </w:r>
      <w:r w:rsidR="00010610" w:rsidRPr="00023099">
        <w:t>раммах внеурочной деятел</w:t>
      </w:r>
      <w:r w:rsidR="00010610" w:rsidRPr="00023099">
        <w:t>ь</w:t>
      </w:r>
      <w:r w:rsidR="00010610" w:rsidRPr="00023099">
        <w:t>ности.</w:t>
      </w:r>
    </w:p>
    <w:p w:rsidR="003A1C30" w:rsidRPr="00023099" w:rsidRDefault="003A1C30" w:rsidP="00010610">
      <w:pPr>
        <w:numPr>
          <w:ilvl w:val="0"/>
          <w:numId w:val="6"/>
        </w:numPr>
      </w:pPr>
      <w:r w:rsidRPr="00023099">
        <w:t xml:space="preserve"> Педагогическое сопровождение этого процесса  осуществляется с по</w:t>
      </w:r>
      <w:r w:rsidR="00010610" w:rsidRPr="00023099">
        <w:t xml:space="preserve">мощью </w:t>
      </w:r>
      <w:r w:rsidRPr="00023099">
        <w:t xml:space="preserve">Портфолио,  который является  процессуальным способом оценки достижений </w:t>
      </w:r>
      <w:r w:rsidR="0054006C" w:rsidRPr="00023099">
        <w:t>обучающихся</w:t>
      </w:r>
      <w:r w:rsidRPr="00023099">
        <w:t xml:space="preserve"> в развитии универсальных учебных дей</w:t>
      </w:r>
      <w:r w:rsidR="00E67D8D" w:rsidRPr="00023099">
        <w:t xml:space="preserve">ствий. </w:t>
      </w:r>
    </w:p>
    <w:p w:rsidR="003A1C30" w:rsidRPr="00023099" w:rsidRDefault="003A1C30" w:rsidP="00010610">
      <w:pPr>
        <w:numPr>
          <w:ilvl w:val="0"/>
          <w:numId w:val="6"/>
        </w:numPr>
      </w:pPr>
      <w:r w:rsidRPr="00023099">
        <w:t>Результаты усвоения УУД формулируются для каждого класса и являются орие</w:t>
      </w:r>
      <w:r w:rsidRPr="00023099">
        <w:t>н</w:t>
      </w:r>
      <w:r w:rsidRPr="00023099">
        <w:t>тиром при организации мониторинга их достижения.</w:t>
      </w:r>
    </w:p>
    <w:p w:rsidR="00010610" w:rsidRPr="00023099" w:rsidRDefault="00010610" w:rsidP="00010610">
      <w:pPr>
        <w:ind w:left="1069"/>
      </w:pPr>
    </w:p>
    <w:p w:rsidR="003A1C30" w:rsidRPr="00023099" w:rsidRDefault="003A1C30" w:rsidP="00010610">
      <w:pPr>
        <w:ind w:firstLine="567"/>
        <w:jc w:val="both"/>
      </w:pPr>
      <w:r w:rsidRPr="00023099">
        <w:t>Отличительной особенностью УМК является то, что основой всех учебных предметов выступают понятия «культура», «общение», «познание», «творчество».</w:t>
      </w:r>
    </w:p>
    <w:p w:rsidR="008F2B52" w:rsidRPr="00023099" w:rsidRDefault="008F2B52" w:rsidP="005E5DCE">
      <w:pPr>
        <w:jc w:val="both"/>
      </w:pPr>
    </w:p>
    <w:p w:rsidR="008F2B52" w:rsidRPr="00023099" w:rsidRDefault="00DF7B16" w:rsidP="00010610">
      <w:pPr>
        <w:spacing w:after="240"/>
        <w:ind w:right="-108" w:firstLine="567"/>
        <w:jc w:val="both"/>
      </w:pPr>
      <w:r w:rsidRPr="00023099">
        <w:rPr>
          <w:spacing w:val="-2"/>
        </w:rPr>
        <w:t>С</w:t>
      </w:r>
      <w:r w:rsidR="008F2B52" w:rsidRPr="00023099">
        <w:rPr>
          <w:spacing w:val="-2"/>
        </w:rPr>
        <w:t>истема дидактических принципов деятельностного метода обучения</w:t>
      </w:r>
      <w:r w:rsidR="008F2B52" w:rsidRPr="00023099">
        <w:rPr>
          <w:spacing w:val="2"/>
        </w:rPr>
        <w:t xml:space="preserve"> позво</w:t>
      </w:r>
      <w:r w:rsidR="00010610" w:rsidRPr="00023099">
        <w:rPr>
          <w:spacing w:val="2"/>
        </w:rPr>
        <w:t xml:space="preserve">ляет создать при работе по </w:t>
      </w:r>
      <w:r w:rsidR="008F2B52" w:rsidRPr="00023099">
        <w:rPr>
          <w:spacing w:val="2"/>
        </w:rPr>
        <w:t>системе учебников «</w:t>
      </w:r>
      <w:r w:rsidR="008F2B52" w:rsidRPr="00023099">
        <w:rPr>
          <w:spacing w:val="-2"/>
        </w:rPr>
        <w:t xml:space="preserve">Перспектива» информационно-образовательную среду, в которой реализуется </w:t>
      </w:r>
      <w:r w:rsidR="008F2B52" w:rsidRPr="00023099">
        <w:rPr>
          <w:spacing w:val="-4"/>
        </w:rPr>
        <w:t>единый учебно-воспитательный и здоровьесберегающий процесс деятел</w:t>
      </w:r>
      <w:r w:rsidR="008F2B52" w:rsidRPr="00023099">
        <w:rPr>
          <w:spacing w:val="-4"/>
        </w:rPr>
        <w:t>ь</w:t>
      </w:r>
      <w:r w:rsidR="008F2B52" w:rsidRPr="00023099">
        <w:rPr>
          <w:spacing w:val="-4"/>
        </w:rPr>
        <w:t>ностного</w:t>
      </w:r>
      <w:r w:rsidR="008F2B52" w:rsidRPr="00023099">
        <w:rPr>
          <w:spacing w:val="-2"/>
        </w:rPr>
        <w:t xml:space="preserve"> </w:t>
      </w:r>
      <w:r w:rsidR="008F2B52" w:rsidRPr="00023099">
        <w:rPr>
          <w:spacing w:val="-4"/>
        </w:rPr>
        <w:t>типа, глубокие межпредметные связи на единой технологической и дидактическо</w:t>
      </w:r>
      <w:r w:rsidR="008F2B52" w:rsidRPr="00023099">
        <w:rPr>
          <w:spacing w:val="-2"/>
        </w:rPr>
        <w:t>й си</w:t>
      </w:r>
      <w:r w:rsidR="008F2B52" w:rsidRPr="00023099">
        <w:rPr>
          <w:spacing w:val="-2"/>
        </w:rPr>
        <w:t>с</w:t>
      </w:r>
      <w:r w:rsidR="008F2B52" w:rsidRPr="00023099">
        <w:rPr>
          <w:spacing w:val="-2"/>
        </w:rPr>
        <w:t xml:space="preserve">темно-деятельностной </w:t>
      </w:r>
      <w:r w:rsidR="008F2B52" w:rsidRPr="00023099">
        <w:t>основе</w:t>
      </w:r>
      <w:r w:rsidR="008F2B52" w:rsidRPr="00023099">
        <w:rPr>
          <w:spacing w:val="-2"/>
        </w:rPr>
        <w:t xml:space="preserve">, </w:t>
      </w:r>
      <w:r w:rsidR="008F2B52" w:rsidRPr="00023099">
        <w:t>позволяющие создать единое</w:t>
      </w:r>
      <w:r w:rsidR="008F2B52" w:rsidRPr="00023099">
        <w:rPr>
          <w:spacing w:val="-2"/>
        </w:rPr>
        <w:t xml:space="preserve"> образовательное</w:t>
      </w:r>
      <w:r w:rsidR="008F2B52" w:rsidRPr="00023099">
        <w:rPr>
          <w:spacing w:val="4"/>
        </w:rPr>
        <w:t xml:space="preserve"> пространство </w:t>
      </w:r>
      <w:r w:rsidR="008F2B52" w:rsidRPr="00023099">
        <w:t xml:space="preserve">в практике работы учителя, </w:t>
      </w:r>
      <w:r w:rsidR="00905AF1" w:rsidRPr="00023099">
        <w:t>гимназии.</w:t>
      </w:r>
    </w:p>
    <w:p w:rsidR="005C2F55" w:rsidRPr="00023099" w:rsidRDefault="005C2F55" w:rsidP="00010610">
      <w:pPr>
        <w:pStyle w:val="2"/>
        <w:rPr>
          <w:rFonts w:ascii="Times New Roman" w:hAnsi="Times New Roman"/>
          <w:sz w:val="24"/>
        </w:rPr>
      </w:pPr>
      <w:bookmarkStart w:id="24" w:name="_Toc298436150"/>
      <w:r w:rsidRPr="00023099">
        <w:rPr>
          <w:rFonts w:ascii="Times New Roman" w:hAnsi="Times New Roman"/>
          <w:sz w:val="24"/>
        </w:rPr>
        <w:t>4.4</w:t>
      </w:r>
      <w:r w:rsidR="00010610" w:rsidRPr="00023099">
        <w:rPr>
          <w:rFonts w:ascii="Times New Roman" w:hAnsi="Times New Roman"/>
          <w:sz w:val="24"/>
        </w:rPr>
        <w:tab/>
      </w:r>
      <w:r w:rsidRPr="00023099">
        <w:rPr>
          <w:rFonts w:ascii="Times New Roman" w:hAnsi="Times New Roman"/>
          <w:sz w:val="24"/>
        </w:rPr>
        <w:t>Достижение личностных, метапредметных и предметных результатов осво</w:t>
      </w:r>
      <w:r w:rsidRPr="00023099">
        <w:rPr>
          <w:rFonts w:ascii="Times New Roman" w:hAnsi="Times New Roman"/>
          <w:sz w:val="24"/>
        </w:rPr>
        <w:t>е</w:t>
      </w:r>
      <w:r w:rsidRPr="00023099">
        <w:rPr>
          <w:rFonts w:ascii="Times New Roman" w:hAnsi="Times New Roman"/>
          <w:sz w:val="24"/>
        </w:rPr>
        <w:t>ния основной образовательной программы начал</w:t>
      </w:r>
      <w:r w:rsidRPr="00023099">
        <w:rPr>
          <w:rFonts w:ascii="Times New Roman" w:hAnsi="Times New Roman"/>
          <w:sz w:val="24"/>
        </w:rPr>
        <w:t>ь</w:t>
      </w:r>
      <w:r w:rsidRPr="00023099">
        <w:rPr>
          <w:rFonts w:ascii="Times New Roman" w:hAnsi="Times New Roman"/>
          <w:sz w:val="24"/>
        </w:rPr>
        <w:t>ного общего обра</w:t>
      </w:r>
      <w:r w:rsidR="00010610" w:rsidRPr="00023099">
        <w:rPr>
          <w:rFonts w:ascii="Times New Roman" w:hAnsi="Times New Roman"/>
          <w:sz w:val="24"/>
        </w:rPr>
        <w:t>зования</w:t>
      </w:r>
      <w:bookmarkEnd w:id="24"/>
    </w:p>
    <w:p w:rsidR="008F2B52" w:rsidRPr="00023099" w:rsidRDefault="008F2B52" w:rsidP="00010610">
      <w:pPr>
        <w:spacing w:after="120"/>
        <w:ind w:right="-108" w:firstLine="567"/>
        <w:jc w:val="both"/>
      </w:pPr>
      <w:r w:rsidRPr="00023099">
        <w:rPr>
          <w:spacing w:val="8"/>
        </w:rPr>
        <w:t>Эффективность реализации идеологической основы ФГОС − Концепции д</w:t>
      </w:r>
      <w:r w:rsidRPr="00023099">
        <w:rPr>
          <w:spacing w:val="8"/>
        </w:rPr>
        <w:t>у</w:t>
      </w:r>
      <w:r w:rsidRPr="00023099">
        <w:rPr>
          <w:spacing w:val="6"/>
        </w:rPr>
        <w:t>ховно-нравственного развития и воспитания личности граж</w:t>
      </w:r>
      <w:r w:rsidRPr="00023099">
        <w:t>данина России, и мет</w:t>
      </w:r>
      <w:r w:rsidRPr="00023099">
        <w:t>о</w:t>
      </w:r>
      <w:r w:rsidRPr="00023099">
        <w:t xml:space="preserve">дологической основы </w:t>
      </w:r>
      <w:r w:rsidRPr="00023099">
        <w:rPr>
          <w:spacing w:val="4"/>
        </w:rPr>
        <w:t xml:space="preserve">ФГОС − системно-деятельностного подхода в </w:t>
      </w:r>
      <w:r w:rsidRPr="00023099">
        <w:rPr>
          <w:spacing w:val="2"/>
        </w:rPr>
        <w:t>системе учебников</w:t>
      </w:r>
      <w:r w:rsidRPr="00023099">
        <w:rPr>
          <w:spacing w:val="-2"/>
        </w:rPr>
        <w:t xml:space="preserve"> «Перспектива» обеспечивается использованием</w:t>
      </w:r>
      <w:r w:rsidRPr="00023099">
        <w:rPr>
          <w:spacing w:val="6"/>
        </w:rPr>
        <w:t xml:space="preserve"> единого </w:t>
      </w:r>
      <w:r w:rsidRPr="00023099">
        <w:t>технологического и дидактич</w:t>
      </w:r>
      <w:r w:rsidRPr="00023099">
        <w:t>е</w:t>
      </w:r>
      <w:r w:rsidRPr="00023099">
        <w:t xml:space="preserve">ского инструментария, </w:t>
      </w:r>
      <w:r w:rsidRPr="00023099">
        <w:rPr>
          <w:spacing w:val="-4"/>
        </w:rPr>
        <w:t xml:space="preserve">реализующего деятельностный метод обучения, и особой организацией </w:t>
      </w:r>
      <w:r w:rsidRPr="00023099">
        <w:rPr>
          <w:spacing w:val="6"/>
        </w:rPr>
        <w:t xml:space="preserve">во всех учебниках </w:t>
      </w:r>
      <w:r w:rsidRPr="00023099">
        <w:rPr>
          <w:spacing w:val="-2"/>
        </w:rPr>
        <w:t>ко</w:t>
      </w:r>
      <w:r w:rsidRPr="00023099">
        <w:rPr>
          <w:spacing w:val="-2"/>
        </w:rPr>
        <w:t>м</w:t>
      </w:r>
      <w:r w:rsidRPr="00023099">
        <w:rPr>
          <w:spacing w:val="-2"/>
        </w:rPr>
        <w:t>плекса</w:t>
      </w:r>
      <w:r w:rsidRPr="00023099">
        <w:rPr>
          <w:spacing w:val="-4"/>
        </w:rPr>
        <w:t xml:space="preserve"> отбора и подачи</w:t>
      </w:r>
      <w:r w:rsidRPr="00023099">
        <w:t xml:space="preserve"> учебного материала, что позволяет организовать достижение </w:t>
      </w:r>
      <w:r w:rsidRPr="00023099">
        <w:rPr>
          <w:b/>
        </w:rPr>
        <w:t>личн</w:t>
      </w:r>
      <w:r w:rsidRPr="00023099">
        <w:rPr>
          <w:b/>
        </w:rPr>
        <w:t>о</w:t>
      </w:r>
      <w:r w:rsidRPr="00023099">
        <w:rPr>
          <w:b/>
        </w:rPr>
        <w:t>стных, метапредметных</w:t>
      </w:r>
      <w:r w:rsidRPr="00023099">
        <w:t xml:space="preserve"> и </w:t>
      </w:r>
      <w:r w:rsidRPr="00023099">
        <w:rPr>
          <w:b/>
        </w:rPr>
        <w:t>предметных</w:t>
      </w:r>
      <w:r w:rsidRPr="00023099">
        <w:t xml:space="preserve"> результатов посредством формирования у </w:t>
      </w:r>
      <w:r w:rsidR="0054006C" w:rsidRPr="00023099">
        <w:t>обуча</w:t>
      </w:r>
      <w:r w:rsidR="0054006C" w:rsidRPr="00023099">
        <w:t>ю</w:t>
      </w:r>
      <w:r w:rsidR="0054006C" w:rsidRPr="00023099">
        <w:t>щихся</w:t>
      </w:r>
      <w:r w:rsidRPr="00023099">
        <w:t xml:space="preserve"> универсальных учебных действий (УУД).</w:t>
      </w:r>
    </w:p>
    <w:p w:rsidR="0073215B" w:rsidRPr="00023099" w:rsidRDefault="0073215B" w:rsidP="0073215B">
      <w:pPr>
        <w:pStyle w:val="24"/>
      </w:pPr>
    </w:p>
    <w:p w:rsidR="008F2B52" w:rsidRPr="00023099" w:rsidRDefault="005C2F55" w:rsidP="0073215B">
      <w:pPr>
        <w:pStyle w:val="Zg3"/>
        <w:rPr>
          <w:rFonts w:ascii="Times New Roman" w:hAnsi="Times New Roman"/>
          <w:bCs w:val="0"/>
          <w:sz w:val="24"/>
        </w:rPr>
      </w:pPr>
      <w:bookmarkStart w:id="25" w:name="_Toc298436151"/>
      <w:r w:rsidRPr="00023099">
        <w:rPr>
          <w:rFonts w:ascii="Times New Roman" w:hAnsi="Times New Roman"/>
          <w:sz w:val="24"/>
        </w:rPr>
        <w:lastRenderedPageBreak/>
        <w:t>4.4.1</w:t>
      </w:r>
      <w:r w:rsidR="00010610" w:rsidRPr="00023099">
        <w:rPr>
          <w:rFonts w:ascii="Times New Roman" w:hAnsi="Times New Roman"/>
          <w:bCs w:val="0"/>
          <w:sz w:val="24"/>
        </w:rPr>
        <w:tab/>
      </w:r>
      <w:r w:rsidR="008F2B52" w:rsidRPr="00023099">
        <w:rPr>
          <w:rFonts w:ascii="Times New Roman" w:hAnsi="Times New Roman"/>
          <w:sz w:val="24"/>
        </w:rPr>
        <w:t>Достижение личностных</w:t>
      </w:r>
      <w:r w:rsidR="0073215B" w:rsidRPr="00023099">
        <w:rPr>
          <w:rFonts w:ascii="Times New Roman" w:hAnsi="Times New Roman"/>
          <w:sz w:val="24"/>
        </w:rPr>
        <w:t xml:space="preserve"> результатов освоения </w:t>
      </w:r>
      <w:r w:rsidR="008F2B52" w:rsidRPr="00023099">
        <w:rPr>
          <w:rFonts w:ascii="Times New Roman" w:hAnsi="Times New Roman"/>
          <w:sz w:val="24"/>
        </w:rPr>
        <w:t>основной образовательной програ</w:t>
      </w:r>
      <w:r w:rsidR="008F2B52" w:rsidRPr="00023099">
        <w:rPr>
          <w:rFonts w:ascii="Times New Roman" w:hAnsi="Times New Roman"/>
          <w:sz w:val="24"/>
        </w:rPr>
        <w:t>м</w:t>
      </w:r>
      <w:r w:rsidR="008F2B52" w:rsidRPr="00023099">
        <w:rPr>
          <w:rFonts w:ascii="Times New Roman" w:hAnsi="Times New Roman"/>
          <w:sz w:val="24"/>
        </w:rPr>
        <w:t>м</w:t>
      </w:r>
      <w:r w:rsidR="0073215B" w:rsidRPr="00023099">
        <w:rPr>
          <w:rFonts w:ascii="Times New Roman" w:hAnsi="Times New Roman"/>
          <w:bCs w:val="0"/>
          <w:sz w:val="24"/>
        </w:rPr>
        <w:t>ы начального общего образования</w:t>
      </w:r>
      <w:bookmarkEnd w:id="25"/>
    </w:p>
    <w:p w:rsidR="0073215B" w:rsidRPr="00023099" w:rsidRDefault="0073215B" w:rsidP="005E5DCE">
      <w:pPr>
        <w:shd w:val="clear" w:color="auto" w:fill="FFFFFF"/>
        <w:autoSpaceDE w:val="0"/>
        <w:autoSpaceDN w:val="0"/>
        <w:adjustRightInd w:val="0"/>
        <w:spacing w:after="120"/>
        <w:ind w:firstLine="720"/>
        <w:jc w:val="both"/>
        <w:rPr>
          <w:spacing w:val="-2"/>
        </w:rPr>
      </w:pPr>
    </w:p>
    <w:p w:rsidR="008F2B52" w:rsidRPr="00023099" w:rsidRDefault="008F2B52" w:rsidP="0073215B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pacing w:val="-2"/>
        </w:rPr>
      </w:pPr>
      <w:r w:rsidRPr="00023099">
        <w:rPr>
          <w:spacing w:val="-2"/>
        </w:rPr>
        <w:t xml:space="preserve">В соответствии с требованиями </w:t>
      </w:r>
      <w:r w:rsidRPr="00023099">
        <w:rPr>
          <w:spacing w:val="-10"/>
        </w:rPr>
        <w:t>ФГОС</w:t>
      </w:r>
      <w:r w:rsidRPr="00023099">
        <w:rPr>
          <w:spacing w:val="-2"/>
        </w:rPr>
        <w:t xml:space="preserve"> </w:t>
      </w:r>
      <w:r w:rsidRPr="00023099">
        <w:rPr>
          <w:spacing w:val="-4"/>
        </w:rPr>
        <w:t xml:space="preserve">структура и </w:t>
      </w:r>
      <w:r w:rsidRPr="00023099">
        <w:rPr>
          <w:spacing w:val="-2"/>
        </w:rPr>
        <w:t>содержание</w:t>
      </w:r>
      <w:r w:rsidRPr="00023099">
        <w:rPr>
          <w:spacing w:val="-6"/>
        </w:rPr>
        <w:t xml:space="preserve"> </w:t>
      </w:r>
      <w:r w:rsidRPr="00023099">
        <w:rPr>
          <w:spacing w:val="2"/>
        </w:rPr>
        <w:t>системы учебников</w:t>
      </w:r>
      <w:r w:rsidRPr="00023099">
        <w:rPr>
          <w:spacing w:val="-2"/>
        </w:rPr>
        <w:t xml:space="preserve"> </w:t>
      </w:r>
      <w:r w:rsidRPr="00023099">
        <w:rPr>
          <w:spacing w:val="4"/>
        </w:rPr>
        <w:t xml:space="preserve">«Перспектива» направлены на достижение следующих </w:t>
      </w:r>
      <w:r w:rsidRPr="00023099">
        <w:rPr>
          <w:b/>
          <w:spacing w:val="4"/>
        </w:rPr>
        <w:t>личностных</w:t>
      </w:r>
      <w:r w:rsidRPr="00023099">
        <w:rPr>
          <w:spacing w:val="4"/>
        </w:rPr>
        <w:t xml:space="preserve"> результатов о</w:t>
      </w:r>
      <w:r w:rsidRPr="00023099">
        <w:rPr>
          <w:spacing w:val="4"/>
        </w:rPr>
        <w:t>с</w:t>
      </w:r>
      <w:r w:rsidRPr="00023099">
        <w:rPr>
          <w:spacing w:val="-2"/>
        </w:rPr>
        <w:t xml:space="preserve">воения основной образовательной программы: 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023099">
        <w:rPr>
          <w:b/>
          <w:bCs/>
        </w:rPr>
        <w:t>1. Формирование основ российской гражданской идентичности, чувства го</w:t>
      </w:r>
      <w:r w:rsidRPr="00023099">
        <w:rPr>
          <w:b/>
          <w:bCs/>
        </w:rPr>
        <w:t>р</w:t>
      </w:r>
      <w:r w:rsidRPr="00023099">
        <w:rPr>
          <w:b/>
          <w:bCs/>
        </w:rPr>
        <w:t>дости за свою Родину, российский народ и историю России, осознание своей этнической и н</w:t>
      </w:r>
      <w:r w:rsidRPr="00023099">
        <w:rPr>
          <w:b/>
          <w:bCs/>
        </w:rPr>
        <w:t>а</w:t>
      </w:r>
      <w:r w:rsidRPr="00023099">
        <w:rPr>
          <w:b/>
          <w:bCs/>
        </w:rPr>
        <w:t>циональной принадлежности; формирование ценности многонационального росси</w:t>
      </w:r>
      <w:r w:rsidRPr="00023099">
        <w:rPr>
          <w:b/>
          <w:bCs/>
        </w:rPr>
        <w:t>й</w:t>
      </w:r>
      <w:r w:rsidRPr="00023099">
        <w:rPr>
          <w:b/>
          <w:bCs/>
        </w:rPr>
        <w:t>ского общества; становление гуманистических и демократических ценностных орие</w:t>
      </w:r>
      <w:r w:rsidRPr="00023099">
        <w:rPr>
          <w:b/>
          <w:bCs/>
        </w:rPr>
        <w:t>н</w:t>
      </w:r>
      <w:r w:rsidRPr="00023099">
        <w:rPr>
          <w:b/>
          <w:bCs/>
        </w:rPr>
        <w:t>таций.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pacing w:val="2"/>
        </w:rPr>
      </w:pPr>
      <w:r w:rsidRPr="00023099">
        <w:rPr>
          <w:spacing w:val="-2"/>
        </w:rPr>
        <w:t xml:space="preserve">Для достижения указанных личностных результатов в учебниках  1 </w:t>
      </w:r>
      <w:r w:rsidR="00313CC9" w:rsidRPr="00023099">
        <w:rPr>
          <w:spacing w:val="-2"/>
        </w:rPr>
        <w:t>-</w:t>
      </w:r>
      <w:r w:rsidRPr="00023099">
        <w:rPr>
          <w:spacing w:val="-2"/>
        </w:rPr>
        <w:t xml:space="preserve"> 4 классов</w:t>
      </w:r>
      <w:r w:rsidRPr="00023099">
        <w:rPr>
          <w:spacing w:val="2"/>
        </w:rPr>
        <w:t xml:space="preserve"> </w:t>
      </w:r>
      <w:r w:rsidRPr="00023099">
        <w:rPr>
          <w:spacing w:val="-2"/>
        </w:rPr>
        <w:t>введены соответствующие разделы и темы, разнообразные по форме и содержанию</w:t>
      </w:r>
      <w:r w:rsidRPr="00023099">
        <w:rPr>
          <w:spacing w:val="2"/>
        </w:rPr>
        <w:t xml:space="preserve"> тексты, упражн</w:t>
      </w:r>
      <w:r w:rsidRPr="00023099">
        <w:rPr>
          <w:spacing w:val="2"/>
        </w:rPr>
        <w:t>е</w:t>
      </w:r>
      <w:r w:rsidRPr="00023099">
        <w:rPr>
          <w:spacing w:val="2"/>
        </w:rPr>
        <w:t>ния, задания, задачи.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b/>
          <w:i/>
          <w:spacing w:val="2"/>
        </w:rPr>
        <w:t>В курсе</w:t>
      </w:r>
      <w:r w:rsidRPr="00023099">
        <w:rPr>
          <w:i/>
          <w:spacing w:val="2"/>
        </w:rPr>
        <w:t xml:space="preserve"> </w:t>
      </w:r>
      <w:r w:rsidRPr="00023099">
        <w:rPr>
          <w:b/>
          <w:i/>
          <w:spacing w:val="-2"/>
        </w:rPr>
        <w:t xml:space="preserve">«Математика </w:t>
      </w:r>
      <w:r w:rsidR="00313CC9" w:rsidRPr="00023099">
        <w:rPr>
          <w:b/>
          <w:i/>
          <w:spacing w:val="-2"/>
        </w:rPr>
        <w:t>«Учусь учиться»</w:t>
      </w:r>
      <w:r w:rsidRPr="00023099">
        <w:rPr>
          <w:b/>
          <w:i/>
          <w:spacing w:val="-2"/>
        </w:rPr>
        <w:t>»</w:t>
      </w:r>
      <w:r w:rsidRPr="00023099">
        <w:rPr>
          <w:i/>
          <w:spacing w:val="2"/>
        </w:rPr>
        <w:t xml:space="preserve"> </w:t>
      </w:r>
      <w:r w:rsidRPr="00023099">
        <w:rPr>
          <w:i/>
          <w:spacing w:val="-4"/>
        </w:rPr>
        <w:t>с</w:t>
      </w:r>
      <w:r w:rsidRPr="00023099">
        <w:rPr>
          <w:spacing w:val="-4"/>
        </w:rPr>
        <w:t xml:space="preserve"> этой целью тексты заданий в </w:t>
      </w:r>
      <w:r w:rsidRPr="00023099">
        <w:t>учебниках п</w:t>
      </w:r>
      <w:r w:rsidRPr="00023099">
        <w:t>о</w:t>
      </w:r>
      <w:r w:rsidRPr="00023099">
        <w:t>гружают ученика в мир российской действительности (имена персонажей, н</w:t>
      </w:r>
      <w:r w:rsidRPr="00023099">
        <w:t>а</w:t>
      </w:r>
      <w:r w:rsidRPr="00023099">
        <w:t>звания городов, денежных единиц и т.д.), несут в себе гуманистический потенциал созидания, добра, спр</w:t>
      </w:r>
      <w:r w:rsidRPr="00023099">
        <w:t>а</w:t>
      </w:r>
      <w:r w:rsidRPr="00023099">
        <w:t>ведливости.</w:t>
      </w:r>
    </w:p>
    <w:p w:rsidR="008F2B52" w:rsidRPr="00023099" w:rsidRDefault="008F2B52" w:rsidP="00313CC9">
      <w:pPr>
        <w:ind w:firstLine="567"/>
        <w:jc w:val="both"/>
        <w:rPr>
          <w:spacing w:val="-4"/>
        </w:rPr>
      </w:pPr>
      <w:r w:rsidRPr="00023099">
        <w:t xml:space="preserve">В разнообразных заданиях вычислительного и исследовательского характера </w:t>
      </w:r>
      <w:r w:rsidR="0054006C" w:rsidRPr="00023099">
        <w:rPr>
          <w:spacing w:val="4"/>
        </w:rPr>
        <w:t>обуча</w:t>
      </w:r>
      <w:r w:rsidR="0054006C" w:rsidRPr="00023099">
        <w:rPr>
          <w:spacing w:val="4"/>
        </w:rPr>
        <w:t>ю</w:t>
      </w:r>
      <w:r w:rsidR="0054006C" w:rsidRPr="00023099">
        <w:rPr>
          <w:spacing w:val="4"/>
        </w:rPr>
        <w:t>щиеся</w:t>
      </w:r>
      <w:r w:rsidRPr="00023099">
        <w:rPr>
          <w:spacing w:val="4"/>
        </w:rPr>
        <w:t xml:space="preserve"> одновременно с освоением знаний по математике выполняют деши</w:t>
      </w:r>
      <w:r w:rsidRPr="00023099">
        <w:rPr>
          <w:spacing w:val="4"/>
        </w:rPr>
        <w:t>ф</w:t>
      </w:r>
      <w:r w:rsidRPr="00023099">
        <w:rPr>
          <w:spacing w:val="4"/>
        </w:rPr>
        <w:t xml:space="preserve">ровку текстов и на доступном для них уровне знакомятся с историей развития </w:t>
      </w:r>
      <w:r w:rsidRPr="00023099">
        <w:rPr>
          <w:spacing w:val="-4"/>
        </w:rPr>
        <w:t>м</w:t>
      </w:r>
      <w:r w:rsidRPr="00023099">
        <w:rPr>
          <w:spacing w:val="-4"/>
        </w:rPr>
        <w:t>а</w:t>
      </w:r>
      <w:r w:rsidRPr="00023099">
        <w:rPr>
          <w:spacing w:val="-4"/>
        </w:rPr>
        <w:t xml:space="preserve">тематического знания на Руси (например, </w:t>
      </w:r>
      <w:r w:rsidRPr="00023099">
        <w:t>алфавитной нумерацией на Руси</w:t>
      </w:r>
      <w:r w:rsidRPr="00023099">
        <w:rPr>
          <w:spacing w:val="-4"/>
        </w:rPr>
        <w:t xml:space="preserve">, </w:t>
      </w:r>
      <w:r w:rsidRPr="00023099">
        <w:rPr>
          <w:spacing w:val="-2"/>
        </w:rPr>
        <w:t>старинными русскими единицами измер</w:t>
      </w:r>
      <w:r w:rsidRPr="00023099">
        <w:rPr>
          <w:spacing w:val="-2"/>
        </w:rPr>
        <w:t>е</w:t>
      </w:r>
      <w:r w:rsidRPr="00023099">
        <w:rPr>
          <w:spacing w:val="-2"/>
        </w:rPr>
        <w:t>ния длины, массы, объема, историей календаря</w:t>
      </w:r>
      <w:r w:rsidRPr="00023099">
        <w:t xml:space="preserve"> на </w:t>
      </w:r>
      <w:r w:rsidRPr="00023099">
        <w:rPr>
          <w:spacing w:val="-2"/>
        </w:rPr>
        <w:t>Руси и др.), великими российскими деят</w:t>
      </w:r>
      <w:r w:rsidRPr="00023099">
        <w:rPr>
          <w:spacing w:val="-2"/>
        </w:rPr>
        <w:t>е</w:t>
      </w:r>
      <w:r w:rsidRPr="00023099">
        <w:rPr>
          <w:spacing w:val="-2"/>
        </w:rPr>
        <w:t>лями науки и культуры − поэтами и писателями</w:t>
      </w:r>
      <w:r w:rsidRPr="00023099">
        <w:rPr>
          <w:spacing w:val="2"/>
        </w:rPr>
        <w:t xml:space="preserve">, </w:t>
      </w:r>
      <w:r w:rsidRPr="00023099">
        <w:rPr>
          <w:spacing w:val="-4"/>
        </w:rPr>
        <w:t>художниками, композиторами, учеными, п</w:t>
      </w:r>
      <w:r w:rsidRPr="00023099">
        <w:rPr>
          <w:spacing w:val="-4"/>
        </w:rPr>
        <w:t>у</w:t>
      </w:r>
      <w:r w:rsidRPr="00023099">
        <w:rPr>
          <w:spacing w:val="-4"/>
        </w:rPr>
        <w:t xml:space="preserve">тешественниками (А.С. Пушкиным, М.Ю. Лермонтовым, </w:t>
      </w:r>
      <w:r w:rsidRPr="00023099">
        <w:t xml:space="preserve">М.В. Ломоносовым, </w:t>
      </w:r>
      <w:r w:rsidRPr="00023099">
        <w:rPr>
          <w:spacing w:val="-4"/>
        </w:rPr>
        <w:t>Афанасием Н</w:t>
      </w:r>
      <w:r w:rsidRPr="00023099">
        <w:rPr>
          <w:spacing w:val="-4"/>
        </w:rPr>
        <w:t>и</w:t>
      </w:r>
      <w:r w:rsidRPr="00023099">
        <w:rPr>
          <w:spacing w:val="-4"/>
        </w:rPr>
        <w:t xml:space="preserve">китиным, В.М. Васнецовым, Б.М. Кустодиевым, </w:t>
      </w:r>
      <w:r w:rsidRPr="00023099">
        <w:t xml:space="preserve">П.И. Чайковским, </w:t>
      </w:r>
      <w:r w:rsidRPr="00023099">
        <w:rPr>
          <w:spacing w:val="2"/>
        </w:rPr>
        <w:t xml:space="preserve">С.Я.Маршаком </w:t>
      </w:r>
      <w:r w:rsidRPr="00023099">
        <w:t>и др.), с г</w:t>
      </w:r>
      <w:r w:rsidRPr="00023099">
        <w:t>е</w:t>
      </w:r>
      <w:r w:rsidRPr="00023099">
        <w:t xml:space="preserve">роическим </w:t>
      </w:r>
      <w:r w:rsidRPr="00023099">
        <w:rPr>
          <w:spacing w:val="2"/>
        </w:rPr>
        <w:t>историческим прошлым нашей страны</w:t>
      </w:r>
      <w:r w:rsidRPr="00023099">
        <w:t xml:space="preserve"> (например, датами на</w:t>
      </w:r>
      <w:r w:rsidRPr="00023099">
        <w:rPr>
          <w:spacing w:val="-4"/>
        </w:rPr>
        <w:t>чала Великой Отеч</w:t>
      </w:r>
      <w:r w:rsidRPr="00023099">
        <w:rPr>
          <w:spacing w:val="-4"/>
        </w:rPr>
        <w:t>е</w:t>
      </w:r>
      <w:r w:rsidRPr="00023099">
        <w:rPr>
          <w:spacing w:val="-4"/>
        </w:rPr>
        <w:t xml:space="preserve">ственной войны </w:t>
      </w:r>
      <w:r w:rsidRPr="00023099">
        <w:rPr>
          <w:spacing w:val="2"/>
        </w:rPr>
        <w:t>победы в ней</w:t>
      </w:r>
      <w:r w:rsidRPr="00023099">
        <w:rPr>
          <w:spacing w:val="-4"/>
        </w:rPr>
        <w:t xml:space="preserve"> и др.).</w:t>
      </w:r>
    </w:p>
    <w:p w:rsidR="008F2B52" w:rsidRPr="00023099" w:rsidRDefault="008F2B52" w:rsidP="00313CC9">
      <w:pPr>
        <w:ind w:firstLine="567"/>
        <w:jc w:val="both"/>
        <w:rPr>
          <w:spacing w:val="-4"/>
        </w:rPr>
      </w:pPr>
      <w:r w:rsidRPr="00023099">
        <w:t xml:space="preserve">Эти задания могут стать поводом для разворачивания внеурочной проектной </w:t>
      </w:r>
      <w:r w:rsidRPr="00023099">
        <w:rPr>
          <w:spacing w:val="-4"/>
        </w:rPr>
        <w:t>деятел</w:t>
      </w:r>
      <w:r w:rsidRPr="00023099">
        <w:rPr>
          <w:spacing w:val="-4"/>
        </w:rPr>
        <w:t>ь</w:t>
      </w:r>
      <w:r w:rsidRPr="00023099">
        <w:rPr>
          <w:spacing w:val="-4"/>
        </w:rPr>
        <w:t xml:space="preserve">ности </w:t>
      </w:r>
      <w:r w:rsidR="0054006C" w:rsidRPr="00023099">
        <w:rPr>
          <w:spacing w:val="-4"/>
        </w:rPr>
        <w:t>обучающихся</w:t>
      </w:r>
      <w:r w:rsidRPr="00023099">
        <w:rPr>
          <w:spacing w:val="-4"/>
        </w:rPr>
        <w:t>, направленной на их более глубокое знакомство с националь</w:t>
      </w:r>
      <w:r w:rsidRPr="00023099">
        <w:rPr>
          <w:spacing w:val="-2"/>
        </w:rPr>
        <w:t>ными и этн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культурными особенностями своего края, своего народа, для включения </w:t>
      </w:r>
      <w:r w:rsidRPr="00023099">
        <w:rPr>
          <w:spacing w:val="6"/>
        </w:rPr>
        <w:t>в контекст обучения особенностей и опыта жителей разных регионов России в г</w:t>
      </w:r>
      <w:r w:rsidRPr="00023099">
        <w:rPr>
          <w:spacing w:val="6"/>
        </w:rPr>
        <w:t>о</w:t>
      </w:r>
      <w:r w:rsidRPr="00023099">
        <w:rPr>
          <w:spacing w:val="2"/>
        </w:rPr>
        <w:t>родской</w:t>
      </w:r>
      <w:r w:rsidRPr="00023099">
        <w:rPr>
          <w:spacing w:val="-4"/>
        </w:rPr>
        <w:t xml:space="preserve"> и сельской местности </w:t>
      </w:r>
    </w:p>
    <w:p w:rsidR="008F2B52" w:rsidRPr="00023099" w:rsidRDefault="008F2B52" w:rsidP="00313CC9">
      <w:pPr>
        <w:ind w:firstLine="567"/>
        <w:jc w:val="both"/>
        <w:rPr>
          <w:spacing w:val="2"/>
        </w:rPr>
      </w:pPr>
      <w:r w:rsidRPr="00023099">
        <w:rPr>
          <w:spacing w:val="-4"/>
        </w:rPr>
        <w:t xml:space="preserve">Для реализации данных проектов можно организовать самостоятельную работу </w:t>
      </w:r>
      <w:r w:rsidR="0054006C" w:rsidRPr="00023099">
        <w:rPr>
          <w:spacing w:val="-4"/>
        </w:rPr>
        <w:t>обуча</w:t>
      </w:r>
      <w:r w:rsidR="0054006C" w:rsidRPr="00023099">
        <w:rPr>
          <w:spacing w:val="-4"/>
        </w:rPr>
        <w:t>ю</w:t>
      </w:r>
      <w:r w:rsidR="0054006C" w:rsidRPr="00023099">
        <w:rPr>
          <w:spacing w:val="-4"/>
        </w:rPr>
        <w:t>щихся</w:t>
      </w:r>
      <w:r w:rsidRPr="00023099">
        <w:rPr>
          <w:spacing w:val="-4"/>
        </w:rPr>
        <w:t xml:space="preserve"> с информацией: справочной и художественной литературой, региональным</w:t>
      </w:r>
      <w:r w:rsidRPr="00023099">
        <w:rPr>
          <w:spacing w:val="2"/>
        </w:rPr>
        <w:t>и энциклоп</w:t>
      </w:r>
      <w:r w:rsidRPr="00023099">
        <w:rPr>
          <w:spacing w:val="2"/>
        </w:rPr>
        <w:t>е</w:t>
      </w:r>
      <w:r w:rsidRPr="00023099">
        <w:rPr>
          <w:spacing w:val="2"/>
        </w:rPr>
        <w:t xml:space="preserve">диями, электронными образовательными ресурсами. Таким образом, у </w:t>
      </w:r>
      <w:r w:rsidR="0054006C" w:rsidRPr="00023099">
        <w:rPr>
          <w:spacing w:val="2"/>
        </w:rPr>
        <w:t>обучающихся</w:t>
      </w:r>
      <w:r w:rsidRPr="00023099">
        <w:rPr>
          <w:spacing w:val="2"/>
        </w:rPr>
        <w:t xml:space="preserve"> разв</w:t>
      </w:r>
      <w:r w:rsidRPr="00023099">
        <w:rPr>
          <w:spacing w:val="2"/>
        </w:rPr>
        <w:t>и</w:t>
      </w:r>
      <w:r w:rsidRPr="00023099">
        <w:rPr>
          <w:spacing w:val="2"/>
        </w:rPr>
        <w:t xml:space="preserve">вается интерес к истории </w:t>
      </w:r>
      <w:r w:rsidRPr="00023099">
        <w:rPr>
          <w:spacing w:val="6"/>
        </w:rPr>
        <w:t>России и, в частности, к истории своего региона, воспитывае</w:t>
      </w:r>
      <w:r w:rsidRPr="00023099">
        <w:rPr>
          <w:spacing w:val="6"/>
        </w:rPr>
        <w:t>т</w:t>
      </w:r>
      <w:r w:rsidRPr="00023099">
        <w:rPr>
          <w:spacing w:val="6"/>
        </w:rPr>
        <w:t>ся чувство гор</w:t>
      </w:r>
      <w:r w:rsidRPr="00023099">
        <w:rPr>
          <w:spacing w:val="2"/>
        </w:rPr>
        <w:t>дости за свою страну.</w:t>
      </w:r>
    </w:p>
    <w:p w:rsidR="008F2B52" w:rsidRPr="00023099" w:rsidRDefault="008F2B52" w:rsidP="00313CC9">
      <w:pPr>
        <w:jc w:val="both"/>
      </w:pPr>
      <w:r w:rsidRPr="00023099">
        <w:rPr>
          <w:spacing w:val="2"/>
        </w:rPr>
        <w:t>При этом технология и система дидактических принципов деятельностного метода обуч</w:t>
      </w:r>
      <w:r w:rsidRPr="00023099">
        <w:rPr>
          <w:spacing w:val="2"/>
        </w:rPr>
        <w:t>е</w:t>
      </w:r>
      <w:r w:rsidRPr="00023099">
        <w:rPr>
          <w:spacing w:val="2"/>
        </w:rPr>
        <w:t xml:space="preserve">ния, как было показано выше, формируют у </w:t>
      </w:r>
      <w:r w:rsidR="0054006C" w:rsidRPr="00023099">
        <w:rPr>
          <w:spacing w:val="2"/>
        </w:rPr>
        <w:t>обучающихся</w:t>
      </w:r>
      <w:r w:rsidRPr="00023099">
        <w:rPr>
          <w:spacing w:val="2"/>
        </w:rPr>
        <w:t xml:space="preserve"> в ходе учебно-воспитательного процесса </w:t>
      </w:r>
      <w:r w:rsidRPr="00023099">
        <w:rPr>
          <w:spacing w:val="4"/>
        </w:rPr>
        <w:t>де</w:t>
      </w:r>
      <w:r w:rsidRPr="00023099">
        <w:t>мократические ценностные ориентации и адек</w:t>
      </w:r>
      <w:r w:rsidRPr="00023099">
        <w:rPr>
          <w:spacing w:val="4"/>
        </w:rPr>
        <w:t xml:space="preserve">ватные им личностные качества, такие как понимание возможности разных точек зрения, </w:t>
      </w:r>
      <w:r w:rsidRPr="00023099">
        <w:rPr>
          <w:spacing w:val="-2"/>
        </w:rPr>
        <w:t>сп</w:t>
      </w:r>
      <w:r w:rsidRPr="00023099">
        <w:rPr>
          <w:spacing w:val="-2"/>
        </w:rPr>
        <w:t>о</w:t>
      </w:r>
      <w:r w:rsidRPr="00023099">
        <w:rPr>
          <w:spacing w:val="-2"/>
        </w:rPr>
        <w:t>собность</w:t>
      </w:r>
      <w:r w:rsidRPr="00023099">
        <w:rPr>
          <w:spacing w:val="-4"/>
        </w:rPr>
        <w:t xml:space="preserve"> к их </w:t>
      </w:r>
      <w:r w:rsidRPr="00023099">
        <w:rPr>
          <w:spacing w:val="-2"/>
        </w:rPr>
        <w:t>согласованию</w:t>
      </w:r>
      <w:r w:rsidRPr="00023099">
        <w:rPr>
          <w:spacing w:val="-4"/>
        </w:rPr>
        <w:t xml:space="preserve"> на основе </w:t>
      </w:r>
      <w:r w:rsidRPr="00023099">
        <w:rPr>
          <w:spacing w:val="-2"/>
        </w:rPr>
        <w:t>выработанных</w:t>
      </w:r>
      <w:r w:rsidRPr="00023099">
        <w:rPr>
          <w:spacing w:val="-4"/>
        </w:rPr>
        <w:t xml:space="preserve"> критериев, </w:t>
      </w:r>
      <w:r w:rsidRPr="00023099">
        <w:rPr>
          <w:spacing w:val="-2"/>
        </w:rPr>
        <w:t>умение</w:t>
      </w:r>
      <w:r w:rsidRPr="00023099">
        <w:rPr>
          <w:spacing w:val="-4"/>
        </w:rPr>
        <w:t xml:space="preserve"> следовать </w:t>
      </w:r>
      <w:r w:rsidRPr="00023099">
        <w:t>с</w:t>
      </w:r>
      <w:r w:rsidRPr="00023099">
        <w:t>о</w:t>
      </w:r>
      <w:r w:rsidRPr="00023099">
        <w:t>гласованным правилам и др.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</w:rPr>
        <w:t>В курсе «Русский язык»</w:t>
      </w:r>
      <w:r w:rsidRPr="00023099">
        <w:t xml:space="preserve"> материалы учебника знакомят </w:t>
      </w:r>
      <w:r w:rsidR="0054006C" w:rsidRPr="00023099">
        <w:t>обучающихся</w:t>
      </w:r>
      <w:r w:rsidRPr="00023099">
        <w:t xml:space="preserve"> с историей и культурой нашей страны, воспитывают любовь и уважение к Родине. Тексты учебников п</w:t>
      </w:r>
      <w:r w:rsidRPr="00023099">
        <w:t>о</w:t>
      </w:r>
      <w:r w:rsidRPr="00023099">
        <w:t>добраны таким образом, чтобы младшие школьники получили представление о России как об огромной и великой державе. Дети узнают о географии России, о древних городах нашей страны. Многочисленные тексты об известных людях России также ориентированы на во</w:t>
      </w:r>
      <w:r w:rsidRPr="00023099">
        <w:t>с</w:t>
      </w:r>
      <w:r w:rsidRPr="00023099">
        <w:t>питание чувства гордости за свою страну, за ее историю и кул</w:t>
      </w:r>
      <w:r w:rsidRPr="00023099">
        <w:t>ь</w:t>
      </w:r>
      <w:r w:rsidRPr="00023099">
        <w:t>туру.</w:t>
      </w:r>
    </w:p>
    <w:p w:rsidR="008F2B52" w:rsidRPr="00023099" w:rsidRDefault="008F2B52" w:rsidP="00313CC9">
      <w:pPr>
        <w:tabs>
          <w:tab w:val="left" w:pos="993"/>
          <w:tab w:val="num" w:pos="1134"/>
        </w:tabs>
        <w:autoSpaceDE w:val="0"/>
        <w:autoSpaceDN w:val="0"/>
        <w:adjustRightInd w:val="0"/>
        <w:ind w:firstLine="567"/>
        <w:jc w:val="both"/>
      </w:pPr>
      <w:r w:rsidRPr="00023099">
        <w:t xml:space="preserve">Учебники ориентируют </w:t>
      </w:r>
      <w:r w:rsidR="0054006C" w:rsidRPr="00023099">
        <w:t>обучающихся</w:t>
      </w:r>
      <w:r w:rsidRPr="00023099">
        <w:t xml:space="preserve"> на осознание своей этнической и национальной принадлежности при сохранении уважения к представителям других народов. Эта цель до</w:t>
      </w:r>
      <w:r w:rsidRPr="00023099">
        <w:t>с</w:t>
      </w:r>
      <w:r w:rsidRPr="00023099">
        <w:t xml:space="preserve">тигается как с помощью текстов, где данная информация дается </w:t>
      </w:r>
      <w:r w:rsidR="0054006C" w:rsidRPr="00023099">
        <w:t>обуча</w:t>
      </w:r>
      <w:r w:rsidR="0054006C" w:rsidRPr="00023099">
        <w:t>ю</w:t>
      </w:r>
      <w:r w:rsidR="0054006C" w:rsidRPr="00023099">
        <w:t>щимся</w:t>
      </w:r>
      <w:r w:rsidRPr="00023099">
        <w:t xml:space="preserve"> «напрямую», </w:t>
      </w:r>
      <w:r w:rsidRPr="00023099">
        <w:lastRenderedPageBreak/>
        <w:t xml:space="preserve">так и с помощью текстов, в которых содержится установка </w:t>
      </w:r>
      <w:r w:rsidRPr="00023099">
        <w:rPr>
          <w:spacing w:val="-2"/>
        </w:rPr>
        <w:t>на воспитание любви к своему родному краю и, одновременно, осознание ценностей</w:t>
      </w:r>
      <w:r w:rsidRPr="00023099">
        <w:t xml:space="preserve"> многонационального российского о</w:t>
      </w:r>
      <w:r w:rsidRPr="00023099">
        <w:t>б</w:t>
      </w:r>
      <w:r w:rsidRPr="00023099">
        <w:t>щества.</w:t>
      </w:r>
    </w:p>
    <w:p w:rsidR="008F2B52" w:rsidRPr="00023099" w:rsidRDefault="008F2B52" w:rsidP="00313CC9">
      <w:pPr>
        <w:autoSpaceDE w:val="0"/>
        <w:ind w:firstLine="567"/>
        <w:jc w:val="both"/>
      </w:pPr>
      <w:r w:rsidRPr="00023099">
        <w:rPr>
          <w:b/>
          <w:i/>
        </w:rPr>
        <w:t>В курсе «Литературное чтение»</w:t>
      </w:r>
      <w:r w:rsidRPr="00023099">
        <w:t xml:space="preserve"> материалы учебников показывают красоту родного края, воспитывают чувство гордости за свою страну, уважение к другим нар</w:t>
      </w:r>
      <w:r w:rsidRPr="00023099">
        <w:t>о</w:t>
      </w:r>
      <w:r w:rsidRPr="00023099">
        <w:t>дам России и мира.</w:t>
      </w:r>
    </w:p>
    <w:p w:rsidR="008F2B52" w:rsidRPr="00023099" w:rsidRDefault="008F2B52" w:rsidP="00313CC9">
      <w:pPr>
        <w:autoSpaceDE w:val="0"/>
        <w:ind w:firstLine="567"/>
        <w:jc w:val="both"/>
      </w:pPr>
      <w:r w:rsidRPr="00023099">
        <w:rPr>
          <w:spacing w:val="-2"/>
        </w:rPr>
        <w:t xml:space="preserve">Например, в разделе «Радуга-дуга» (1 класс) </w:t>
      </w:r>
      <w:r w:rsidR="0054006C" w:rsidRPr="00023099">
        <w:rPr>
          <w:spacing w:val="-2"/>
        </w:rPr>
        <w:t>обучающиеся</w:t>
      </w:r>
      <w:r w:rsidRPr="00023099">
        <w:rPr>
          <w:spacing w:val="-2"/>
        </w:rPr>
        <w:t xml:space="preserve"> знакомятся с произве</w:t>
      </w:r>
      <w:r w:rsidRPr="00023099">
        <w:t>д</w:t>
      </w:r>
      <w:r w:rsidRPr="00023099">
        <w:t>е</w:t>
      </w:r>
      <w:r w:rsidRPr="00023099">
        <w:t xml:space="preserve">ниями народного творчества – песенками, стихами, пословицами, поговорками </w:t>
      </w:r>
      <w:r w:rsidRPr="00023099">
        <w:rPr>
          <w:spacing w:val="2"/>
        </w:rPr>
        <w:t>нар</w:t>
      </w:r>
      <w:r w:rsidRPr="00023099">
        <w:rPr>
          <w:spacing w:val="2"/>
        </w:rPr>
        <w:t>о</w:t>
      </w:r>
      <w:r w:rsidRPr="00023099">
        <w:rPr>
          <w:spacing w:val="2"/>
        </w:rPr>
        <w:t>дов Удмуртии, Калмыкии, Чувашии и других народов. Произведения воспитывают</w:t>
      </w:r>
      <w:r w:rsidRPr="00023099">
        <w:rPr>
          <w:spacing w:val="-2"/>
        </w:rPr>
        <w:t xml:space="preserve"> </w:t>
      </w:r>
      <w:r w:rsidRPr="00023099">
        <w:t>уважение и любовь к своей стране, доброе отношение к людям и природе, правдивость, трудолюбие и др.</w:t>
      </w:r>
    </w:p>
    <w:p w:rsidR="008F2B52" w:rsidRPr="00023099" w:rsidRDefault="008F2B52" w:rsidP="00313CC9">
      <w:pPr>
        <w:autoSpaceDE w:val="0"/>
        <w:ind w:firstLine="567"/>
        <w:jc w:val="both"/>
      </w:pPr>
      <w:r w:rsidRPr="00023099">
        <w:t xml:space="preserve">В разделе «Здравствуй, сказка!» (1 класс) дети, читают русские, татарские и </w:t>
      </w:r>
      <w:r w:rsidRPr="00023099">
        <w:rPr>
          <w:spacing w:val="4"/>
        </w:rPr>
        <w:t>ингу</w:t>
      </w:r>
      <w:r w:rsidRPr="00023099">
        <w:rPr>
          <w:spacing w:val="4"/>
        </w:rPr>
        <w:t>ш</w:t>
      </w:r>
      <w:r w:rsidRPr="00023099">
        <w:rPr>
          <w:spacing w:val="4"/>
        </w:rPr>
        <w:t>скую сказки. Вопросы и задания побуждают ребенка к осознанию таких ка</w:t>
      </w:r>
      <w:r w:rsidRPr="00023099">
        <w:t>честв, как ра</w:t>
      </w:r>
      <w:r w:rsidRPr="00023099">
        <w:t>в</w:t>
      </w:r>
      <w:r w:rsidRPr="00023099">
        <w:t xml:space="preserve">нодушие, доброта, эгоизм, уважение. Во 2 классе в разделе «Мир </w:t>
      </w:r>
      <w:r w:rsidRPr="00023099">
        <w:rPr>
          <w:spacing w:val="8"/>
        </w:rPr>
        <w:t>народной сказки» (часть 1) представлены сказки разных народов (русская, коряк</w:t>
      </w:r>
      <w:r w:rsidRPr="00023099">
        <w:t>ская, хантыйская), в которых о</w:t>
      </w:r>
      <w:r w:rsidRPr="00023099">
        <w:t>т</w:t>
      </w:r>
      <w:r w:rsidRPr="00023099">
        <w:t xml:space="preserve">ражаются традиции, обычаи истории народа. </w:t>
      </w:r>
      <w:r w:rsidR="0054006C" w:rsidRPr="00023099">
        <w:rPr>
          <w:spacing w:val="4"/>
        </w:rPr>
        <w:t>Обучающиеся</w:t>
      </w:r>
      <w:r w:rsidRPr="00023099">
        <w:rPr>
          <w:spacing w:val="4"/>
        </w:rPr>
        <w:t xml:space="preserve"> осознают себя как часть мог</w:t>
      </w:r>
      <w:r w:rsidRPr="00023099">
        <w:rPr>
          <w:spacing w:val="4"/>
        </w:rPr>
        <w:t>у</w:t>
      </w:r>
      <w:r w:rsidRPr="00023099">
        <w:rPr>
          <w:spacing w:val="4"/>
        </w:rPr>
        <w:t>чего многонационального российского обще</w:t>
      </w:r>
      <w:r w:rsidRPr="00023099">
        <w:t>ства</w:t>
      </w:r>
      <w:r w:rsidRPr="00023099">
        <w:rPr>
          <w:spacing w:val="-4"/>
        </w:rPr>
        <w:t>, бог</w:t>
      </w:r>
      <w:r w:rsidRPr="00023099">
        <w:rPr>
          <w:spacing w:val="-4"/>
        </w:rPr>
        <w:t>а</w:t>
      </w:r>
      <w:r w:rsidRPr="00023099">
        <w:rPr>
          <w:spacing w:val="-4"/>
        </w:rPr>
        <w:t>того культурой</w:t>
      </w:r>
      <w:r w:rsidRPr="00023099">
        <w:t xml:space="preserve"> каждого народа.</w:t>
      </w:r>
    </w:p>
    <w:p w:rsidR="008F2B52" w:rsidRPr="00023099" w:rsidRDefault="008F2B52" w:rsidP="00313CC9">
      <w:pPr>
        <w:autoSpaceDE w:val="0"/>
        <w:ind w:firstLine="567"/>
        <w:jc w:val="both"/>
      </w:pPr>
      <w:r w:rsidRPr="00023099">
        <w:rPr>
          <w:spacing w:val="-2"/>
        </w:rPr>
        <w:t xml:space="preserve">Воспитание любви к своей родине, гордости за неё формируется содержанием </w:t>
      </w:r>
      <w:r w:rsidRPr="00023099">
        <w:t>разделов «Край родной, навек любимый», «Картины родной природы», заданиями и хорошо подо</w:t>
      </w:r>
      <w:r w:rsidRPr="00023099">
        <w:t>б</w:t>
      </w:r>
      <w:r w:rsidRPr="00023099">
        <w:t>ранным фотографическим рядом городов России: Москвы, Санкт-Петербурга, Сергиева П</w:t>
      </w:r>
      <w:r w:rsidRPr="00023099">
        <w:t>о</w:t>
      </w:r>
      <w:r w:rsidRPr="00023099">
        <w:t>сада, Суздали, Торжка, Владивостока и др. Произведения русских писателей и поэтов пок</w:t>
      </w:r>
      <w:r w:rsidRPr="00023099">
        <w:t>а</w:t>
      </w:r>
      <w:r w:rsidRPr="00023099">
        <w:t>зывают красоту родной природы, иллюстрируются репродукциями картин известных ру</w:t>
      </w:r>
      <w:r w:rsidRPr="00023099">
        <w:t>с</w:t>
      </w:r>
      <w:r w:rsidRPr="00023099">
        <w:t xml:space="preserve">ских художников. </w:t>
      </w:r>
    </w:p>
    <w:p w:rsidR="008F2B52" w:rsidRPr="00023099" w:rsidRDefault="008F2B52" w:rsidP="00313CC9">
      <w:pPr>
        <w:autoSpaceDE w:val="0"/>
        <w:ind w:firstLine="567"/>
        <w:jc w:val="both"/>
      </w:pPr>
      <w:r w:rsidRPr="00023099">
        <w:rPr>
          <w:spacing w:val="4"/>
        </w:rPr>
        <w:t xml:space="preserve">Раздел «О Родине, о подвигах, о славе» учебника для 4 класса знакомит </w:t>
      </w:r>
      <w:r w:rsidR="0054006C" w:rsidRPr="00023099">
        <w:rPr>
          <w:spacing w:val="-4"/>
        </w:rPr>
        <w:t>обучающи</w:t>
      </w:r>
      <w:r w:rsidR="0054006C" w:rsidRPr="00023099">
        <w:rPr>
          <w:spacing w:val="-4"/>
        </w:rPr>
        <w:t>х</w:t>
      </w:r>
      <w:r w:rsidR="0054006C" w:rsidRPr="00023099">
        <w:rPr>
          <w:spacing w:val="-4"/>
        </w:rPr>
        <w:t>ся</w:t>
      </w:r>
      <w:r w:rsidRPr="00023099">
        <w:rPr>
          <w:spacing w:val="-4"/>
        </w:rPr>
        <w:t xml:space="preserve"> с некоторыми важными событиями и личностями в истории нашей страны:</w:t>
      </w:r>
      <w:r w:rsidRPr="00023099">
        <w:t xml:space="preserve"> Александр Не</w:t>
      </w:r>
      <w:r w:rsidRPr="00023099">
        <w:t>в</w:t>
      </w:r>
      <w:r w:rsidRPr="00023099">
        <w:t>ский и Ледовое побоище, Дмитрий Донской и Куликовская битва и др., пословицами и пог</w:t>
      </w:r>
      <w:r w:rsidRPr="00023099">
        <w:t>о</w:t>
      </w:r>
      <w:r w:rsidRPr="00023099">
        <w:t xml:space="preserve">ворками о Родине, очерками К. Ушинского, В. Пескова об Отечестве. 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</w:rPr>
        <w:t>В курсе «Окружающий мир»</w:t>
      </w:r>
      <w:r w:rsidRPr="00023099">
        <w:t xml:space="preserve"> с этой целью предусмотрен раздел «Родная </w:t>
      </w:r>
      <w:r w:rsidRPr="00023099">
        <w:rPr>
          <w:spacing w:val="-4"/>
        </w:rPr>
        <w:t>страна» (1 класс), в котором дети знакомятся с государственными символами России</w:t>
      </w:r>
      <w:r w:rsidRPr="00023099">
        <w:t xml:space="preserve"> (гербом, флагом, гимном), с обликом российской столицы и его изменением в ходе </w:t>
      </w:r>
      <w:r w:rsidRPr="00023099">
        <w:rPr>
          <w:spacing w:val="4"/>
        </w:rPr>
        <w:t>историч</w:t>
      </w:r>
      <w:r w:rsidRPr="00023099">
        <w:rPr>
          <w:spacing w:val="4"/>
        </w:rPr>
        <w:t>е</w:t>
      </w:r>
      <w:r w:rsidRPr="00023099">
        <w:rPr>
          <w:spacing w:val="4"/>
        </w:rPr>
        <w:t>ского времени. Тема «Мы – семья народов России» в этом же разделе зна</w:t>
      </w:r>
      <w:r w:rsidRPr="00023099">
        <w:t xml:space="preserve">комит детей с культурой разных народов России в сопоставлении и взаимных связях. 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rPr>
          <w:spacing w:val="-2"/>
        </w:rPr>
        <w:t>Учебник 2 класса начинается темой «Мы – союз народов России». В ней раскрывается значение понятия Российская Федерация, предлагается работа с политико-</w:t>
      </w:r>
      <w:r w:rsidRPr="00023099">
        <w:t xml:space="preserve">административной картой нашей страны, вводится представление об основных, </w:t>
      </w:r>
      <w:r w:rsidRPr="00023099">
        <w:rPr>
          <w:spacing w:val="4"/>
        </w:rPr>
        <w:t>традиционных для России р</w:t>
      </w:r>
      <w:r w:rsidRPr="00023099">
        <w:rPr>
          <w:spacing w:val="4"/>
        </w:rPr>
        <w:t>е</w:t>
      </w:r>
      <w:r w:rsidRPr="00023099">
        <w:rPr>
          <w:spacing w:val="4"/>
        </w:rPr>
        <w:t>лигиях, рассказывается о консолидирующей роли рус</w:t>
      </w:r>
      <w:r w:rsidRPr="00023099">
        <w:t xml:space="preserve">ского языка как государственного, обеспечивающего межнациональное (межэтническое) общение. 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t>В учебнике 3 класса гуманистические и демократические ценностные ориентации фо</w:t>
      </w:r>
      <w:r w:rsidRPr="00023099">
        <w:t>р</w:t>
      </w:r>
      <w:r w:rsidRPr="00023099">
        <w:t xml:space="preserve">мируются в разделе «Мир как дом». В учебнике 4 класса для этой цели </w:t>
      </w:r>
      <w:r w:rsidRPr="00023099">
        <w:rPr>
          <w:spacing w:val="-4"/>
        </w:rPr>
        <w:t>предлагаю</w:t>
      </w:r>
      <w:r w:rsidRPr="00023099">
        <w:rPr>
          <w:spacing w:val="-4"/>
        </w:rPr>
        <w:t>т</w:t>
      </w:r>
      <w:r w:rsidRPr="00023099">
        <w:rPr>
          <w:spacing w:val="-4"/>
        </w:rPr>
        <w:t>ся разделы «Мы – граждане единого Отечества», «По родным просторам»</w:t>
      </w:r>
      <w:r w:rsidRPr="00023099">
        <w:t>, «Путешествие по Реке врем</w:t>
      </w:r>
      <w:r w:rsidRPr="00023099">
        <w:t>е</w:t>
      </w:r>
      <w:r w:rsidRPr="00023099">
        <w:t>ни», «Мы строим будущее России».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b/>
          <w:i/>
        </w:rPr>
        <w:t>В курсе «Технология»</w:t>
      </w:r>
      <w:r w:rsidRPr="00023099">
        <w:t xml:space="preserve"> для 1−4 класса </w:t>
      </w:r>
      <w:r w:rsidR="0054006C" w:rsidRPr="00023099">
        <w:t>обучающиеся</w:t>
      </w:r>
      <w:r w:rsidRPr="00023099">
        <w:t xml:space="preserve"> знакомятся со старинными, </w:t>
      </w:r>
      <w:r w:rsidRPr="00023099">
        <w:rPr>
          <w:spacing w:val="-2"/>
        </w:rPr>
        <w:t>трад</w:t>
      </w:r>
      <w:r w:rsidRPr="00023099">
        <w:rPr>
          <w:spacing w:val="-2"/>
        </w:rPr>
        <w:t>и</w:t>
      </w:r>
      <w:r w:rsidRPr="00023099">
        <w:rPr>
          <w:spacing w:val="-2"/>
        </w:rPr>
        <w:t>ционными для России промыслами и ремеслами, материалами, инструментами,</w:t>
      </w:r>
      <w:r w:rsidRPr="00023099">
        <w:t xml:space="preserve"> профессиями мастеров, работающих в этих отраслях, а также технологическими пр</w:t>
      </w:r>
      <w:r w:rsidRPr="00023099">
        <w:t>о</w:t>
      </w:r>
      <w:r w:rsidRPr="00023099">
        <w:t xml:space="preserve">цессами современных производств Российской Федерации, работой промышленных предприятий нашей страны, продукцией, которую они выпускают. </w:t>
      </w:r>
    </w:p>
    <w:p w:rsidR="008F2B52" w:rsidRPr="00023099" w:rsidRDefault="008F2B52" w:rsidP="00313CC9">
      <w:pPr>
        <w:ind w:firstLine="567"/>
        <w:jc w:val="both"/>
      </w:pPr>
      <w:r w:rsidRPr="00023099">
        <w:t xml:space="preserve">При изготовлении изделий </w:t>
      </w:r>
      <w:r w:rsidR="0054006C" w:rsidRPr="00023099">
        <w:t>обучающиеся</w:t>
      </w:r>
      <w:r w:rsidRPr="00023099">
        <w:t xml:space="preserve"> на практике обучаются традиционным техн</w:t>
      </w:r>
      <w:r w:rsidRPr="00023099">
        <w:t>и</w:t>
      </w:r>
      <w:r w:rsidRPr="00023099">
        <w:t>кам (1 класс, с. 47, 72 и др.; 2 класс, с. 14, 21, 24 и др.; 3 класс, с. 44, 45, 47, и др.). Практич</w:t>
      </w:r>
      <w:r w:rsidRPr="00023099">
        <w:t>е</w:t>
      </w:r>
      <w:r w:rsidRPr="00023099">
        <w:t>ские работы по изготовлению изделий традиционных ремесел, современных костюмов ра</w:t>
      </w:r>
      <w:r w:rsidRPr="00023099">
        <w:t>з</w:t>
      </w:r>
      <w:r w:rsidRPr="00023099">
        <w:t xml:space="preserve">ных народов России формируют у </w:t>
      </w:r>
      <w:r w:rsidR="0054006C" w:rsidRPr="00023099">
        <w:t>обучающихся</w:t>
      </w:r>
      <w:r w:rsidRPr="00023099">
        <w:t xml:space="preserve"> осознание своей </w:t>
      </w:r>
      <w:r w:rsidRPr="00023099">
        <w:rPr>
          <w:spacing w:val="-4"/>
        </w:rPr>
        <w:t>этнич</w:t>
      </w:r>
      <w:r w:rsidRPr="00023099">
        <w:rPr>
          <w:spacing w:val="-4"/>
        </w:rPr>
        <w:t>е</w:t>
      </w:r>
      <w:r w:rsidRPr="00023099">
        <w:rPr>
          <w:spacing w:val="-4"/>
        </w:rPr>
        <w:t>ской и национальной принадлежности; воспитывают уважительное отношение</w:t>
      </w:r>
      <w:r w:rsidRPr="00023099">
        <w:t xml:space="preserve"> к культ</w:t>
      </w:r>
      <w:r w:rsidRPr="00023099">
        <w:t>у</w:t>
      </w:r>
      <w:r w:rsidRPr="00023099">
        <w:t xml:space="preserve">ре своего и других народов. В 4 классе </w:t>
      </w:r>
      <w:r w:rsidR="0054006C" w:rsidRPr="00023099">
        <w:t>обучающиеся</w:t>
      </w:r>
      <w:r w:rsidRPr="00023099">
        <w:t xml:space="preserve"> при знакомстве с современными производствами нашей страны и </w:t>
      </w:r>
      <w:r w:rsidRPr="00023099">
        <w:lastRenderedPageBreak/>
        <w:t>выполнении проектов частично воспроизводят производственные циклы промышленных предприятий в РФ.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b/>
          <w:i/>
          <w:spacing w:val="-4"/>
        </w:rPr>
        <w:t>В курсе «Музыка»</w:t>
      </w:r>
      <w:r w:rsidRPr="00023099">
        <w:rPr>
          <w:i/>
          <w:spacing w:val="-4"/>
        </w:rPr>
        <w:t xml:space="preserve"> во</w:t>
      </w:r>
      <w:r w:rsidRPr="00023099">
        <w:rPr>
          <w:spacing w:val="-4"/>
        </w:rPr>
        <w:t xml:space="preserve"> 2 классе дети разучивают Гимн России, и продолжают знакомство с государственной символикой Российского государства, произведениями</w:t>
      </w:r>
      <w:r w:rsidRPr="00023099">
        <w:t xml:space="preserve"> отечественного муз</w:t>
      </w:r>
      <w:r w:rsidRPr="00023099">
        <w:t>ы</w:t>
      </w:r>
      <w:r w:rsidRPr="00023099">
        <w:t>кального искусства.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b/>
          <w:i/>
        </w:rPr>
        <w:t>В курсе</w:t>
      </w:r>
      <w:r w:rsidRPr="00023099">
        <w:rPr>
          <w:i/>
        </w:rPr>
        <w:t xml:space="preserve"> </w:t>
      </w:r>
      <w:r w:rsidRPr="00023099">
        <w:rPr>
          <w:b/>
          <w:i/>
        </w:rPr>
        <w:t>«Изобразительное искусство»</w:t>
      </w:r>
      <w:r w:rsidRPr="00023099">
        <w:rPr>
          <w:b/>
        </w:rPr>
        <w:t xml:space="preserve"> </w:t>
      </w:r>
      <w:r w:rsidRPr="00023099">
        <w:t>достижение указанных результатов осущест</w:t>
      </w:r>
      <w:r w:rsidRPr="00023099">
        <w:t>в</w:t>
      </w:r>
      <w:r w:rsidRPr="00023099">
        <w:t>ляется благодаря содержанию конкретных  заданий и сквозному принципу построения об</w:t>
      </w:r>
      <w:r w:rsidRPr="00023099">
        <w:t>у</w:t>
      </w:r>
      <w:r w:rsidRPr="00023099">
        <w:t xml:space="preserve">чающего материала, в основе которого идея «от родного порога – в мир большой культуры». </w:t>
      </w:r>
    </w:p>
    <w:p w:rsidR="008F2B52" w:rsidRPr="00023099" w:rsidRDefault="008F2B52" w:rsidP="00313CC9">
      <w:pPr>
        <w:pStyle w:val="ae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23099">
        <w:rPr>
          <w:rFonts w:ascii="Times New Roman" w:hAnsi="Times New Roman" w:cs="Times New Roman"/>
          <w:b/>
          <w:i/>
          <w:spacing w:val="-4"/>
          <w:sz w:val="24"/>
          <w:szCs w:val="24"/>
        </w:rPr>
        <w:t>В курсе «Основы религиозных культур и светской этики</w:t>
      </w:r>
      <w:r w:rsidRPr="00023099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023099">
        <w:rPr>
          <w:rFonts w:ascii="Times New Roman" w:hAnsi="Times New Roman" w:cs="Times New Roman"/>
          <w:sz w:val="24"/>
          <w:szCs w:val="24"/>
        </w:rPr>
        <w:t xml:space="preserve"> каждый учебник содержит общие для всех шести модулей уроки: </w:t>
      </w:r>
      <w:r w:rsidRPr="00023099">
        <w:rPr>
          <w:rFonts w:ascii="Times New Roman" w:hAnsi="Times New Roman" w:cs="Times New Roman"/>
          <w:i/>
          <w:sz w:val="24"/>
          <w:szCs w:val="24"/>
        </w:rPr>
        <w:t>урок 1</w:t>
      </w:r>
      <w:r w:rsidRPr="00023099">
        <w:rPr>
          <w:rFonts w:ascii="Times New Roman" w:hAnsi="Times New Roman" w:cs="Times New Roman"/>
          <w:sz w:val="24"/>
          <w:szCs w:val="24"/>
        </w:rPr>
        <w:t xml:space="preserve"> «Россия – наша Родина» и </w:t>
      </w:r>
      <w:r w:rsidRPr="00023099">
        <w:rPr>
          <w:rFonts w:ascii="Times New Roman" w:hAnsi="Times New Roman" w:cs="Times New Roman"/>
          <w:i/>
          <w:sz w:val="24"/>
          <w:szCs w:val="24"/>
        </w:rPr>
        <w:t>урок 30</w:t>
      </w:r>
      <w:r w:rsidRPr="00023099">
        <w:rPr>
          <w:rFonts w:ascii="Times New Roman" w:hAnsi="Times New Roman" w:cs="Times New Roman"/>
          <w:sz w:val="24"/>
          <w:szCs w:val="24"/>
        </w:rPr>
        <w:t xml:space="preserve"> «Любовь и уважение к Отчеству». </w:t>
      </w:r>
      <w:r w:rsidRPr="00023099">
        <w:rPr>
          <w:rFonts w:ascii="Times New Roman" w:hAnsi="Times New Roman" w:cs="Times New Roman"/>
          <w:spacing w:val="-4"/>
          <w:sz w:val="24"/>
          <w:szCs w:val="24"/>
        </w:rPr>
        <w:t xml:space="preserve">Тема Родины, России, любви и уважения к </w:t>
      </w:r>
      <w:r w:rsidRPr="00023099">
        <w:rPr>
          <w:rFonts w:ascii="Times New Roman" w:hAnsi="Times New Roman" w:cs="Times New Roman"/>
          <w:spacing w:val="-2"/>
          <w:sz w:val="24"/>
          <w:szCs w:val="24"/>
        </w:rPr>
        <w:t>Отчеству, единства разноо</w:t>
      </w:r>
      <w:r w:rsidRPr="00023099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023099">
        <w:rPr>
          <w:rFonts w:ascii="Times New Roman" w:hAnsi="Times New Roman" w:cs="Times New Roman"/>
          <w:spacing w:val="-2"/>
          <w:sz w:val="24"/>
          <w:szCs w:val="24"/>
        </w:rPr>
        <w:t>разных культурных и духовных традиций народов нашей страны лежит в начале учебной пр</w:t>
      </w:r>
      <w:r w:rsidRPr="00023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023099">
        <w:rPr>
          <w:rFonts w:ascii="Times New Roman" w:hAnsi="Times New Roman" w:cs="Times New Roman"/>
          <w:spacing w:val="-2"/>
          <w:sz w:val="24"/>
          <w:szCs w:val="24"/>
        </w:rPr>
        <w:t>граммы каждого предмета и ею же завершается. Также и в с</w:t>
      </w:r>
      <w:r w:rsidRPr="0002309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023099">
        <w:rPr>
          <w:rFonts w:ascii="Times New Roman" w:hAnsi="Times New Roman" w:cs="Times New Roman"/>
          <w:spacing w:val="-2"/>
          <w:sz w:val="24"/>
          <w:szCs w:val="24"/>
        </w:rPr>
        <w:t>держании каждого учебника эта тема системно представлена иллюстративным материалом, отражающим особенности росси</w:t>
      </w:r>
      <w:r w:rsidRPr="00023099">
        <w:rPr>
          <w:rFonts w:ascii="Times New Roman" w:hAnsi="Times New Roman" w:cs="Times New Roman"/>
          <w:spacing w:val="-2"/>
          <w:sz w:val="24"/>
          <w:szCs w:val="24"/>
        </w:rPr>
        <w:t>й</w:t>
      </w:r>
      <w:r w:rsidRPr="00023099">
        <w:rPr>
          <w:rFonts w:ascii="Times New Roman" w:hAnsi="Times New Roman" w:cs="Times New Roman"/>
          <w:spacing w:val="-2"/>
          <w:sz w:val="24"/>
          <w:szCs w:val="24"/>
        </w:rPr>
        <w:t>ских культурных и религиозных традиций, учебным содержанием, которое раскрывается на материале отечественной истории. Кроме того, в основе содержания всех модулей лежат ко</w:t>
      </w:r>
      <w:r w:rsidRPr="0002309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023099">
        <w:rPr>
          <w:rFonts w:ascii="Times New Roman" w:hAnsi="Times New Roman" w:cs="Times New Roman"/>
          <w:spacing w:val="-2"/>
          <w:sz w:val="24"/>
          <w:szCs w:val="24"/>
        </w:rPr>
        <w:t xml:space="preserve">цептуальные понятия «мы – российский народ», «мы разные и мы вместе». Таким образом, у </w:t>
      </w:r>
      <w:r w:rsidR="0054006C" w:rsidRPr="00023099">
        <w:rPr>
          <w:rFonts w:ascii="Times New Roman" w:hAnsi="Times New Roman" w:cs="Times New Roman"/>
          <w:spacing w:val="-2"/>
          <w:sz w:val="24"/>
          <w:szCs w:val="24"/>
        </w:rPr>
        <w:t>обучающихся</w:t>
      </w:r>
      <w:r w:rsidRPr="00023099">
        <w:rPr>
          <w:rFonts w:ascii="Times New Roman" w:hAnsi="Times New Roman" w:cs="Times New Roman"/>
          <w:spacing w:val="-2"/>
          <w:sz w:val="24"/>
          <w:szCs w:val="24"/>
        </w:rPr>
        <w:t xml:space="preserve"> складыв</w:t>
      </w:r>
      <w:r w:rsidRPr="0002309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023099">
        <w:rPr>
          <w:rFonts w:ascii="Times New Roman" w:hAnsi="Times New Roman" w:cs="Times New Roman"/>
          <w:spacing w:val="-2"/>
          <w:sz w:val="24"/>
          <w:szCs w:val="24"/>
        </w:rPr>
        <w:t>ется целостный образ культурно-исторического мира России.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  <w:spacing w:val="-4"/>
        </w:rPr>
        <w:t>В курсе «</w:t>
      </w:r>
      <w:r w:rsidR="00234050" w:rsidRPr="00023099">
        <w:rPr>
          <w:b/>
          <w:i/>
          <w:spacing w:val="-4"/>
        </w:rPr>
        <w:t xml:space="preserve">Немецкий </w:t>
      </w:r>
      <w:r w:rsidRPr="00023099">
        <w:rPr>
          <w:b/>
          <w:i/>
          <w:spacing w:val="-4"/>
        </w:rPr>
        <w:t xml:space="preserve"> язык»</w:t>
      </w:r>
      <w:r w:rsidRPr="00023099">
        <w:rPr>
          <w:b/>
          <w:spacing w:val="-4"/>
        </w:rPr>
        <w:t xml:space="preserve"> </w:t>
      </w:r>
      <w:r w:rsidR="0054006C" w:rsidRPr="00023099">
        <w:rPr>
          <w:spacing w:val="-4"/>
        </w:rPr>
        <w:t>обучающимся</w:t>
      </w:r>
      <w:r w:rsidRPr="00023099">
        <w:rPr>
          <w:spacing w:val="-4"/>
        </w:rPr>
        <w:t xml:space="preserve"> предлагаются тексты о России по различной т</w:t>
      </w:r>
      <w:r w:rsidRPr="00023099">
        <w:rPr>
          <w:spacing w:val="-4"/>
        </w:rPr>
        <w:t>е</w:t>
      </w:r>
      <w:r w:rsidRPr="00023099">
        <w:rPr>
          <w:spacing w:val="-4"/>
        </w:rPr>
        <w:t>матике. Например</w:t>
      </w:r>
      <w:r w:rsidRPr="00023099">
        <w:t>, тексты о дне города, российских городах-миллионерах, музеях России п</w:t>
      </w:r>
      <w:r w:rsidRPr="00023099">
        <w:t>о</w:t>
      </w:r>
      <w:r w:rsidRPr="00023099">
        <w:t xml:space="preserve">зволяют </w:t>
      </w:r>
      <w:r w:rsidR="0054006C" w:rsidRPr="00023099">
        <w:t>обучающимся</w:t>
      </w:r>
      <w:r w:rsidRPr="00023099">
        <w:t xml:space="preserve"> осознавать себя гражданами страны. Текст о семейном гербе и созд</w:t>
      </w:r>
      <w:r w:rsidRPr="00023099">
        <w:t>а</w:t>
      </w:r>
      <w:r w:rsidRPr="00023099">
        <w:t xml:space="preserve">ние </w:t>
      </w:r>
      <w:r w:rsidRPr="00023099">
        <w:rPr>
          <w:spacing w:val="4"/>
        </w:rPr>
        <w:t xml:space="preserve">собственного герба формирует ценности общества и семьи. Таким образом, у </w:t>
      </w:r>
      <w:r w:rsidR="0054006C" w:rsidRPr="00023099">
        <w:rPr>
          <w:spacing w:val="4"/>
        </w:rPr>
        <w:t>об</w:t>
      </w:r>
      <w:r w:rsidR="0054006C" w:rsidRPr="00023099">
        <w:rPr>
          <w:spacing w:val="4"/>
        </w:rPr>
        <w:t>у</w:t>
      </w:r>
      <w:r w:rsidR="0054006C" w:rsidRPr="00023099">
        <w:rPr>
          <w:spacing w:val="4"/>
        </w:rPr>
        <w:t>чающихся</w:t>
      </w:r>
      <w:r w:rsidRPr="00023099">
        <w:t xml:space="preserve"> воспитывается чувство гордости за свою семью и свою страну.</w:t>
      </w:r>
    </w:p>
    <w:p w:rsidR="008F2B52" w:rsidRPr="00023099" w:rsidRDefault="00234050" w:rsidP="0004198A">
      <w:pPr>
        <w:ind w:firstLine="567"/>
        <w:jc w:val="both"/>
      </w:pPr>
      <w:r w:rsidRPr="00023099">
        <w:rPr>
          <w:b/>
          <w:i/>
          <w:spacing w:val="-4"/>
        </w:rPr>
        <w:t>В курсе «Немец</w:t>
      </w:r>
      <w:r w:rsidR="008F2B52" w:rsidRPr="00023099">
        <w:rPr>
          <w:b/>
          <w:i/>
          <w:spacing w:val="-4"/>
        </w:rPr>
        <w:t>кий язык</w:t>
      </w:r>
      <w:r w:rsidR="008F2B52" w:rsidRPr="00023099">
        <w:t xml:space="preserve">» (расширенное содержание  обучения иностранному языку) </w:t>
      </w:r>
      <w:r w:rsidR="008F2B52" w:rsidRPr="00023099">
        <w:rPr>
          <w:spacing w:val="-4"/>
        </w:rPr>
        <w:t>предлагаются</w:t>
      </w:r>
      <w:r w:rsidR="008F2B52" w:rsidRPr="00023099">
        <w:t xml:space="preserve"> тексты о русских национальных костюмах, о российских городах, об известных людях России, о персонажах русских мультфильмов и кино и многие другие позволяют </w:t>
      </w:r>
      <w:r w:rsidR="0054006C" w:rsidRPr="00023099">
        <w:t>об</w:t>
      </w:r>
      <w:r w:rsidR="0054006C" w:rsidRPr="00023099">
        <w:t>у</w:t>
      </w:r>
      <w:r w:rsidR="0054006C" w:rsidRPr="00023099">
        <w:t>чающимся</w:t>
      </w:r>
      <w:r w:rsidR="008F2B52" w:rsidRPr="00023099">
        <w:t xml:space="preserve"> осознавать себя гражданами страны. Чтение знакомых младшим школьникам о</w:t>
      </w:r>
      <w:r w:rsidR="008F2B52" w:rsidRPr="00023099">
        <w:t>б</w:t>
      </w:r>
      <w:r w:rsidR="008F2B52" w:rsidRPr="00023099">
        <w:t>разцов русского фольклора на иностранном языке позволяет им посмотреть на родную кул</w:t>
      </w:r>
      <w:r w:rsidR="008F2B52" w:rsidRPr="00023099">
        <w:t>ь</w:t>
      </w:r>
      <w:r w:rsidR="008F2B52" w:rsidRPr="00023099">
        <w:t>туру с другой стороны, глубже осознать и оценить ее духовное богатство и красоту.</w:t>
      </w:r>
    </w:p>
    <w:p w:rsidR="00313CC9" w:rsidRPr="00023099" w:rsidRDefault="00313CC9" w:rsidP="00313CC9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spacing w:after="80"/>
        <w:ind w:firstLine="567"/>
        <w:jc w:val="both"/>
        <w:rPr>
          <w:b/>
          <w:bCs/>
        </w:rPr>
      </w:pPr>
      <w:r w:rsidRPr="00023099">
        <w:rPr>
          <w:b/>
          <w:bCs/>
        </w:rPr>
        <w:t xml:space="preserve">2. Формирование целостного, социально ориентированного взгляда на мир в его органичном единстве и разнообразии природы, </w:t>
      </w:r>
      <w:r w:rsidR="00313CC9" w:rsidRPr="00023099">
        <w:rPr>
          <w:b/>
          <w:bCs/>
        </w:rPr>
        <w:t>народов, культур и религий.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23099">
        <w:rPr>
          <w:spacing w:val="4"/>
        </w:rPr>
        <w:t>Механизмом формирования целостного представления о мире (природе − о</w:t>
      </w:r>
      <w:r w:rsidRPr="00023099">
        <w:rPr>
          <w:spacing w:val="4"/>
        </w:rPr>
        <w:t>б</w:t>
      </w:r>
      <w:r w:rsidRPr="00023099">
        <w:rPr>
          <w:spacing w:val="4"/>
        </w:rPr>
        <w:t xml:space="preserve">ществе − самом себе) в  </w:t>
      </w:r>
      <w:r w:rsidRPr="00023099">
        <w:rPr>
          <w:spacing w:val="2"/>
        </w:rPr>
        <w:t>системе учебников</w:t>
      </w:r>
      <w:r w:rsidRPr="00023099">
        <w:rPr>
          <w:spacing w:val="4"/>
        </w:rPr>
        <w:t xml:space="preserve"> «Перспектива» является дидактический принцип ц</w:t>
      </w:r>
      <w:r w:rsidRPr="00023099">
        <w:rPr>
          <w:spacing w:val="4"/>
        </w:rPr>
        <w:t>е</w:t>
      </w:r>
      <w:r w:rsidRPr="00023099">
        <w:rPr>
          <w:spacing w:val="4"/>
        </w:rPr>
        <w:t xml:space="preserve">лостности, в соответствии с которым у </w:t>
      </w:r>
      <w:r w:rsidR="0054006C" w:rsidRPr="00023099">
        <w:rPr>
          <w:spacing w:val="4"/>
        </w:rPr>
        <w:t>обучающихся</w:t>
      </w:r>
      <w:r w:rsidRPr="00023099">
        <w:rPr>
          <w:spacing w:val="4"/>
        </w:rPr>
        <w:t xml:space="preserve"> формируется целостное представл</w:t>
      </w:r>
      <w:r w:rsidRPr="00023099">
        <w:rPr>
          <w:spacing w:val="4"/>
        </w:rPr>
        <w:t>е</w:t>
      </w:r>
      <w:r w:rsidRPr="00023099">
        <w:rPr>
          <w:spacing w:val="4"/>
        </w:rPr>
        <w:t>ние о природе, обществе,</w:t>
      </w:r>
      <w:r w:rsidRPr="00023099">
        <w:rPr>
          <w:spacing w:val="10"/>
        </w:rPr>
        <w:t xml:space="preserve"> самом себе, </w:t>
      </w:r>
      <w:r w:rsidRPr="00023099">
        <w:rPr>
          <w:spacing w:val="8"/>
        </w:rPr>
        <w:t>социокультурном мире и мире деятельности, о роли и месте каждой науки в сис</w:t>
      </w:r>
      <w:r w:rsidRPr="00023099">
        <w:rPr>
          <w:spacing w:val="4"/>
        </w:rPr>
        <w:t>теме наук.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23099">
        <w:rPr>
          <w:b/>
          <w:i/>
          <w:spacing w:val="4"/>
        </w:rPr>
        <w:t>В курсе</w:t>
      </w:r>
      <w:r w:rsidRPr="00023099">
        <w:rPr>
          <w:i/>
          <w:spacing w:val="4"/>
        </w:rPr>
        <w:t xml:space="preserve"> </w:t>
      </w:r>
      <w:r w:rsidRPr="00023099">
        <w:rPr>
          <w:b/>
          <w:i/>
          <w:spacing w:val="4"/>
        </w:rPr>
        <w:t xml:space="preserve">«Математика </w:t>
      </w:r>
      <w:r w:rsidR="00313CC9" w:rsidRPr="00023099">
        <w:rPr>
          <w:b/>
          <w:i/>
          <w:spacing w:val="4"/>
        </w:rPr>
        <w:t>«Учусь учиться»</w:t>
      </w:r>
      <w:r w:rsidRPr="00023099">
        <w:rPr>
          <w:b/>
          <w:i/>
          <w:spacing w:val="4"/>
        </w:rPr>
        <w:t>»</w:t>
      </w:r>
      <w:r w:rsidRPr="00023099">
        <w:rPr>
          <w:b/>
          <w:spacing w:val="4"/>
        </w:rPr>
        <w:t xml:space="preserve"> </w:t>
      </w:r>
      <w:r w:rsidRPr="00023099">
        <w:rPr>
          <w:spacing w:val="4"/>
        </w:rPr>
        <w:t>раскрывается происхождение ма</w:t>
      </w:r>
      <w:r w:rsidRPr="00023099">
        <w:rPr>
          <w:spacing w:val="8"/>
        </w:rPr>
        <w:t>темат</w:t>
      </w:r>
      <w:r w:rsidRPr="00023099">
        <w:rPr>
          <w:spacing w:val="8"/>
        </w:rPr>
        <w:t>и</w:t>
      </w:r>
      <w:r w:rsidRPr="00023099">
        <w:rPr>
          <w:spacing w:val="8"/>
        </w:rPr>
        <w:t xml:space="preserve">ческих </w:t>
      </w:r>
      <w:r w:rsidRPr="00023099">
        <w:rPr>
          <w:spacing w:val="-2"/>
        </w:rPr>
        <w:t>понятий, их связь с реальными проблемами окружающего мира</w:t>
      </w:r>
      <w:r w:rsidRPr="00023099">
        <w:t>, место и роль матем</w:t>
      </w:r>
      <w:r w:rsidRPr="00023099">
        <w:t>а</w:t>
      </w:r>
      <w:r w:rsidRPr="00023099">
        <w:t>тики в системе знаний.</w:t>
      </w:r>
      <w:r w:rsidRPr="00023099">
        <w:rPr>
          <w:spacing w:val="4"/>
        </w:rPr>
        <w:t xml:space="preserve"> Этому способствует, прежде всего, включение </w:t>
      </w:r>
      <w:r w:rsidR="0054006C" w:rsidRPr="00023099">
        <w:rPr>
          <w:spacing w:val="4"/>
        </w:rPr>
        <w:t>обучающихся</w:t>
      </w:r>
      <w:r w:rsidRPr="00023099">
        <w:rPr>
          <w:spacing w:val="4"/>
        </w:rPr>
        <w:t xml:space="preserve"> на всех уроках в самостоятельную учебную деятельность по конструированию новых пон</w:t>
      </w:r>
      <w:r w:rsidRPr="00023099">
        <w:rPr>
          <w:spacing w:val="4"/>
        </w:rPr>
        <w:t>я</w:t>
      </w:r>
      <w:r w:rsidRPr="00023099">
        <w:rPr>
          <w:spacing w:val="4"/>
        </w:rPr>
        <w:t>тий и спо</w:t>
      </w:r>
      <w:r w:rsidRPr="00023099">
        <w:t xml:space="preserve">собов действия, что позволяет каждому </w:t>
      </w:r>
      <w:r w:rsidRPr="00023099">
        <w:rPr>
          <w:spacing w:val="-4"/>
        </w:rPr>
        <w:t>ребенку в собственном опыте пройти путь рождения математических знаний, осознать</w:t>
      </w:r>
      <w:r w:rsidRPr="00023099">
        <w:t xml:space="preserve"> их необх</w:t>
      </w:r>
      <w:r w:rsidRPr="00023099">
        <w:t>о</w:t>
      </w:r>
      <w:r w:rsidRPr="00023099">
        <w:t>димость и значимость, связь с жизнью и практикой.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iCs/>
          <w:spacing w:val="4"/>
        </w:rPr>
      </w:pPr>
      <w:r w:rsidRPr="00023099">
        <w:rPr>
          <w:spacing w:val="4"/>
        </w:rPr>
        <w:t>С этой целью, с одной стороны, учебное содержание по всем темам курса адаптир</w:t>
      </w:r>
      <w:r w:rsidRPr="00023099">
        <w:rPr>
          <w:spacing w:val="4"/>
        </w:rPr>
        <w:t>о</w:t>
      </w:r>
      <w:r w:rsidRPr="00023099">
        <w:rPr>
          <w:spacing w:val="4"/>
        </w:rPr>
        <w:t>вано для сис</w:t>
      </w:r>
      <w:r w:rsidRPr="00023099">
        <w:t>темной реализации деятельностного метода обучения, а с другой стороны, в учебное содержание регулярно включаются задачи прикладной</w:t>
      </w:r>
      <w:r w:rsidRPr="00023099">
        <w:rPr>
          <w:spacing w:val="4"/>
        </w:rPr>
        <w:t xml:space="preserve"> на</w:t>
      </w:r>
      <w:r w:rsidRPr="00023099">
        <w:t>правленности, как к ж</w:t>
      </w:r>
      <w:r w:rsidRPr="00023099">
        <w:t>и</w:t>
      </w:r>
      <w:r w:rsidRPr="00023099">
        <w:t xml:space="preserve">тейским ситуациям, так и к решению задач, возникающих </w:t>
      </w:r>
      <w:r w:rsidRPr="00023099">
        <w:rPr>
          <w:spacing w:val="4"/>
        </w:rPr>
        <w:t>в других областях знания, н</w:t>
      </w:r>
      <w:r w:rsidRPr="00023099">
        <w:rPr>
          <w:spacing w:val="4"/>
        </w:rPr>
        <w:t>а</w:t>
      </w:r>
      <w:r w:rsidRPr="00023099">
        <w:rPr>
          <w:spacing w:val="4"/>
        </w:rPr>
        <w:t>пример, в биологии, географии, истории, физике (</w:t>
      </w:r>
      <w:r w:rsidR="00313CC9" w:rsidRPr="00023099">
        <w:t>1</w:t>
      </w:r>
      <w:r w:rsidRPr="00023099">
        <w:t xml:space="preserve">класс, ч. 1: с. 10−11, № 1−2, 4; </w:t>
      </w:r>
      <w:r w:rsidR="00313CC9" w:rsidRPr="00023099">
        <w:rPr>
          <w:spacing w:val="4"/>
        </w:rPr>
        <w:t>3</w:t>
      </w:r>
      <w:r w:rsidRPr="00023099">
        <w:rPr>
          <w:spacing w:val="4"/>
        </w:rPr>
        <w:t xml:space="preserve">класс, ч. 2: </w:t>
      </w:r>
      <w:r w:rsidR="00313CC9" w:rsidRPr="00023099">
        <w:rPr>
          <w:spacing w:val="-6"/>
        </w:rPr>
        <w:t>с.54, №</w:t>
      </w:r>
      <w:r w:rsidRPr="00023099">
        <w:rPr>
          <w:spacing w:val="-6"/>
        </w:rPr>
        <w:t xml:space="preserve">6−7; </w:t>
      </w:r>
      <w:r w:rsidR="00313CC9" w:rsidRPr="00023099">
        <w:rPr>
          <w:spacing w:val="4"/>
        </w:rPr>
        <w:t>4</w:t>
      </w:r>
      <w:r w:rsidRPr="00023099">
        <w:rPr>
          <w:spacing w:val="4"/>
        </w:rPr>
        <w:t>класс, ч. 3</w:t>
      </w:r>
      <w:r w:rsidR="00313CC9" w:rsidRPr="00023099">
        <w:rPr>
          <w:spacing w:val="4"/>
        </w:rPr>
        <w:t>: с. 64, №</w:t>
      </w:r>
      <w:r w:rsidRPr="00023099">
        <w:rPr>
          <w:spacing w:val="4"/>
        </w:rPr>
        <w:t>13−16 и др.);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23099">
        <w:rPr>
          <w:spacing w:val="2"/>
        </w:rPr>
        <w:lastRenderedPageBreak/>
        <w:t xml:space="preserve">При этом у </w:t>
      </w:r>
      <w:r w:rsidR="0054006C" w:rsidRPr="00023099">
        <w:rPr>
          <w:spacing w:val="2"/>
        </w:rPr>
        <w:t>обучающихся</w:t>
      </w:r>
      <w:r w:rsidRPr="00023099">
        <w:rPr>
          <w:spacing w:val="2"/>
        </w:rPr>
        <w:t xml:space="preserve"> формируется представление о разнообразии природы,</w:t>
      </w:r>
      <w:r w:rsidRPr="00023099">
        <w:rPr>
          <w:spacing w:val="-2"/>
        </w:rPr>
        <w:t xml:space="preserve"> </w:t>
      </w:r>
      <w:r w:rsidRPr="00023099">
        <w:rPr>
          <w:spacing w:val="4"/>
        </w:rPr>
        <w:t>нар</w:t>
      </w:r>
      <w:r w:rsidRPr="00023099">
        <w:rPr>
          <w:spacing w:val="4"/>
        </w:rPr>
        <w:t>о</w:t>
      </w:r>
      <w:r w:rsidRPr="00023099">
        <w:rPr>
          <w:spacing w:val="4"/>
        </w:rPr>
        <w:t>дов, культур, религий. Например, они знакомятся со способами нумерации чи</w:t>
      </w:r>
      <w:r w:rsidRPr="00023099">
        <w:rPr>
          <w:spacing w:val="8"/>
        </w:rPr>
        <w:t>сел и изм</w:t>
      </w:r>
      <w:r w:rsidRPr="00023099">
        <w:rPr>
          <w:spacing w:val="8"/>
        </w:rPr>
        <w:t>е</w:t>
      </w:r>
      <w:r w:rsidRPr="00023099">
        <w:rPr>
          <w:spacing w:val="8"/>
        </w:rPr>
        <w:t>рения величин, ко</w:t>
      </w:r>
      <w:r w:rsidRPr="00023099">
        <w:rPr>
          <w:spacing w:val="2"/>
        </w:rPr>
        <w:t xml:space="preserve">торыми </w:t>
      </w:r>
      <w:r w:rsidRPr="00023099">
        <w:rPr>
          <w:spacing w:val="6"/>
        </w:rPr>
        <w:t xml:space="preserve">пользовались в Древнем </w:t>
      </w:r>
      <w:r w:rsidRPr="00023099">
        <w:rPr>
          <w:spacing w:val="-4"/>
        </w:rPr>
        <w:t>Египте, Древней Гр</w:t>
      </w:r>
      <w:r w:rsidRPr="00023099">
        <w:rPr>
          <w:spacing w:val="-4"/>
        </w:rPr>
        <w:t>е</w:t>
      </w:r>
      <w:r w:rsidRPr="00023099">
        <w:rPr>
          <w:spacing w:val="-4"/>
        </w:rPr>
        <w:t>ции, Древнем Риме; с календарями разных времен и народов −</w:t>
      </w:r>
      <w:r w:rsidRPr="00023099">
        <w:t xml:space="preserve"> египетским, </w:t>
      </w:r>
      <w:r w:rsidRPr="00023099">
        <w:rPr>
          <w:spacing w:val="-2"/>
        </w:rPr>
        <w:t>григорианским, юлианским; со стари</w:t>
      </w:r>
      <w:r w:rsidRPr="00023099">
        <w:rPr>
          <w:spacing w:val="-2"/>
        </w:rPr>
        <w:t>н</w:t>
      </w:r>
      <w:r w:rsidRPr="00023099">
        <w:rPr>
          <w:spacing w:val="-2"/>
        </w:rPr>
        <w:t>ными египетскими задачами из «Папируса Ахмеса»,</w:t>
      </w:r>
      <w:r w:rsidRPr="00023099">
        <w:rPr>
          <w:spacing w:val="2"/>
        </w:rPr>
        <w:t xml:space="preserve"> из «Арифметики» среднеазиатского м</w:t>
      </w:r>
      <w:r w:rsidRPr="00023099">
        <w:rPr>
          <w:spacing w:val="2"/>
        </w:rPr>
        <w:t>а</w:t>
      </w:r>
      <w:r w:rsidRPr="00023099">
        <w:rPr>
          <w:spacing w:val="2"/>
        </w:rPr>
        <w:t xml:space="preserve">тематика </w:t>
      </w:r>
      <w:r w:rsidRPr="00023099">
        <w:rPr>
          <w:spacing w:val="6"/>
        </w:rPr>
        <w:t>Мухаммеда ибн-Мусы ал-Хорезми, задачей армянского ученого Ана</w:t>
      </w:r>
      <w:r w:rsidRPr="00023099">
        <w:rPr>
          <w:spacing w:val="2"/>
        </w:rPr>
        <w:t>ния Шир</w:t>
      </w:r>
      <w:r w:rsidRPr="00023099">
        <w:rPr>
          <w:spacing w:val="2"/>
        </w:rPr>
        <w:t>а</w:t>
      </w:r>
      <w:r w:rsidRPr="00023099">
        <w:rPr>
          <w:spacing w:val="2"/>
        </w:rPr>
        <w:t>кацци, старо</w:t>
      </w:r>
      <w:r w:rsidRPr="00023099">
        <w:rPr>
          <w:spacing w:val="6"/>
        </w:rPr>
        <w:t>индийской задачей математика Сриддхары, с древними греческими и ри</w:t>
      </w:r>
      <w:r w:rsidRPr="00023099">
        <w:rPr>
          <w:spacing w:val="6"/>
        </w:rPr>
        <w:t>м</w:t>
      </w:r>
      <w:r w:rsidRPr="00023099">
        <w:rPr>
          <w:spacing w:val="6"/>
        </w:rPr>
        <w:t>скими божествами, с деятелями науки, культуры и ис</w:t>
      </w:r>
      <w:r w:rsidRPr="00023099">
        <w:rPr>
          <w:spacing w:val="2"/>
        </w:rPr>
        <w:t>кусства разных стран мира, с назв</w:t>
      </w:r>
      <w:r w:rsidRPr="00023099">
        <w:rPr>
          <w:spacing w:val="2"/>
        </w:rPr>
        <w:t>а</w:t>
      </w:r>
      <w:r w:rsidRPr="00023099">
        <w:rPr>
          <w:spacing w:val="2"/>
        </w:rPr>
        <w:t>ниями рек и океанов, птиц и живо</w:t>
      </w:r>
      <w:r w:rsidRPr="00023099">
        <w:rPr>
          <w:spacing w:val="2"/>
        </w:rPr>
        <w:t>т</w:t>
      </w:r>
      <w:r w:rsidRPr="00023099">
        <w:rPr>
          <w:spacing w:val="2"/>
        </w:rPr>
        <w:t xml:space="preserve">ных, звезд и созвездий </w:t>
      </w:r>
      <w:r w:rsidRPr="00023099">
        <w:t>(</w:t>
      </w:r>
      <w:r w:rsidR="00313CC9" w:rsidRPr="00023099">
        <w:rPr>
          <w:spacing w:val="-10"/>
        </w:rPr>
        <w:t>2</w:t>
      </w:r>
      <w:r w:rsidRPr="00023099">
        <w:rPr>
          <w:spacing w:val="-10"/>
        </w:rPr>
        <w:t>класс, ч. 2:</w:t>
      </w:r>
      <w:r w:rsidRPr="00023099">
        <w:rPr>
          <w:spacing w:val="-4"/>
        </w:rPr>
        <w:t xml:space="preserve"> </w:t>
      </w:r>
      <w:r w:rsidR="00313CC9" w:rsidRPr="00023099">
        <w:rPr>
          <w:spacing w:val="-6"/>
        </w:rPr>
        <w:t>с.</w:t>
      </w:r>
      <w:r w:rsidRPr="00023099">
        <w:rPr>
          <w:spacing w:val="-6"/>
        </w:rPr>
        <w:t xml:space="preserve">18, № 9−10; </w:t>
      </w:r>
      <w:r w:rsidR="00313CC9" w:rsidRPr="00023099">
        <w:rPr>
          <w:spacing w:val="4"/>
        </w:rPr>
        <w:t>3</w:t>
      </w:r>
      <w:r w:rsidRPr="00023099">
        <w:rPr>
          <w:spacing w:val="4"/>
        </w:rPr>
        <w:t>класс, ч.</w:t>
      </w:r>
      <w:r w:rsidRPr="00023099">
        <w:rPr>
          <w:spacing w:val="-4"/>
        </w:rPr>
        <w:t>2</w:t>
      </w:r>
      <w:r w:rsidR="00313CC9" w:rsidRPr="00023099">
        <w:rPr>
          <w:spacing w:val="-4"/>
        </w:rPr>
        <w:t>: с. 55, №</w:t>
      </w:r>
      <w:r w:rsidRPr="00023099">
        <w:rPr>
          <w:spacing w:val="-4"/>
        </w:rPr>
        <w:t xml:space="preserve">18; </w:t>
      </w:r>
      <w:r w:rsidR="00313CC9" w:rsidRPr="00023099">
        <w:rPr>
          <w:spacing w:val="-6"/>
        </w:rPr>
        <w:t>4</w:t>
      </w:r>
      <w:r w:rsidRPr="00023099">
        <w:rPr>
          <w:spacing w:val="-6"/>
        </w:rPr>
        <w:t>класс, ч. 1</w:t>
      </w:r>
      <w:r w:rsidR="00313CC9" w:rsidRPr="00023099">
        <w:rPr>
          <w:spacing w:val="-6"/>
        </w:rPr>
        <w:t>: с. 41, № 8; с. 82−83, №</w:t>
      </w:r>
      <w:r w:rsidRPr="00023099">
        <w:rPr>
          <w:spacing w:val="-6"/>
        </w:rPr>
        <w:t xml:space="preserve">2, 4 </w:t>
      </w:r>
      <w:r w:rsidRPr="00023099">
        <w:rPr>
          <w:spacing w:val="4"/>
        </w:rPr>
        <w:t>и др.).</w:t>
      </w:r>
    </w:p>
    <w:p w:rsidR="008F2B52" w:rsidRPr="00023099" w:rsidRDefault="008F2B52" w:rsidP="00313CC9">
      <w:pPr>
        <w:autoSpaceDE w:val="0"/>
        <w:autoSpaceDN w:val="0"/>
        <w:adjustRightInd w:val="0"/>
        <w:spacing w:after="40"/>
        <w:ind w:firstLine="567"/>
        <w:jc w:val="both"/>
        <w:rPr>
          <w:spacing w:val="2"/>
        </w:rPr>
      </w:pPr>
      <w:r w:rsidRPr="00023099">
        <w:rPr>
          <w:spacing w:val="-4"/>
        </w:rPr>
        <w:t xml:space="preserve">Эти первоначальные сведения, с которыми </w:t>
      </w:r>
      <w:r w:rsidR="0054006C" w:rsidRPr="00023099">
        <w:rPr>
          <w:spacing w:val="-4"/>
        </w:rPr>
        <w:t>обучающиеся</w:t>
      </w:r>
      <w:r w:rsidRPr="00023099">
        <w:rPr>
          <w:spacing w:val="-4"/>
        </w:rPr>
        <w:t xml:space="preserve"> встречаются в заданиях по мат</w:t>
      </w:r>
      <w:r w:rsidRPr="00023099">
        <w:rPr>
          <w:spacing w:val="-4"/>
        </w:rPr>
        <w:t>е</w:t>
      </w:r>
      <w:r w:rsidRPr="00023099">
        <w:rPr>
          <w:spacing w:val="-4"/>
        </w:rPr>
        <w:t>матике и не связаны непосредственно с математическим знанием, но они могут стать началом</w:t>
      </w:r>
      <w:r w:rsidRPr="00023099">
        <w:t xml:space="preserve"> организации внеурочной проектной работы </w:t>
      </w:r>
      <w:r w:rsidR="0054006C" w:rsidRPr="00023099">
        <w:t>обучающихся</w:t>
      </w:r>
      <w:r w:rsidRPr="00023099">
        <w:t xml:space="preserve"> (как ин</w:t>
      </w:r>
      <w:r w:rsidRPr="00023099">
        <w:rPr>
          <w:spacing w:val="-4"/>
        </w:rPr>
        <w:t>дивиду</w:t>
      </w:r>
      <w:r w:rsidRPr="00023099">
        <w:rPr>
          <w:spacing w:val="4"/>
        </w:rPr>
        <w:t>альной, так и гру</w:t>
      </w:r>
      <w:r w:rsidRPr="00023099">
        <w:rPr>
          <w:spacing w:val="4"/>
        </w:rPr>
        <w:t>п</w:t>
      </w:r>
      <w:r w:rsidRPr="00023099">
        <w:rPr>
          <w:spacing w:val="4"/>
        </w:rPr>
        <w:t>повой), расширяющей круг их представлений о культурных достиж</w:t>
      </w:r>
      <w:r w:rsidRPr="00023099">
        <w:rPr>
          <w:spacing w:val="4"/>
        </w:rPr>
        <w:t>е</w:t>
      </w:r>
      <w:r w:rsidRPr="00023099">
        <w:rPr>
          <w:spacing w:val="4"/>
        </w:rPr>
        <w:t xml:space="preserve">ниях народов разных стран мира. В ходе этой внеурочной работы </w:t>
      </w:r>
      <w:r w:rsidRPr="00023099">
        <w:rPr>
          <w:spacing w:val="-4"/>
        </w:rPr>
        <w:t xml:space="preserve">может </w:t>
      </w:r>
      <w:r w:rsidRPr="00023099">
        <w:rPr>
          <w:spacing w:val="4"/>
        </w:rPr>
        <w:t>использ</w:t>
      </w:r>
      <w:r w:rsidRPr="00023099">
        <w:rPr>
          <w:spacing w:val="4"/>
        </w:rPr>
        <w:t>о</w:t>
      </w:r>
      <w:r w:rsidRPr="00023099">
        <w:rPr>
          <w:spacing w:val="4"/>
        </w:rPr>
        <w:t>ваться справочная литература, а также электронные образовательные ресурсы</w:t>
      </w:r>
      <w:r w:rsidRPr="00023099">
        <w:rPr>
          <w:spacing w:val="2"/>
        </w:rPr>
        <w:t>.</w:t>
      </w:r>
    </w:p>
    <w:p w:rsidR="008F2B52" w:rsidRPr="00023099" w:rsidRDefault="008F2B52" w:rsidP="00313CC9">
      <w:pPr>
        <w:tabs>
          <w:tab w:val="left" w:pos="993"/>
          <w:tab w:val="num" w:pos="1134"/>
        </w:tabs>
        <w:autoSpaceDE w:val="0"/>
        <w:autoSpaceDN w:val="0"/>
        <w:adjustRightInd w:val="0"/>
        <w:spacing w:after="40"/>
        <w:ind w:firstLine="567"/>
        <w:jc w:val="both"/>
      </w:pPr>
      <w:r w:rsidRPr="00023099">
        <w:rPr>
          <w:b/>
          <w:i/>
          <w:spacing w:val="-2"/>
        </w:rPr>
        <w:t>В курсе «Русский язык»</w:t>
      </w:r>
      <w:r w:rsidRPr="00023099">
        <w:rPr>
          <w:spacing w:val="-2"/>
        </w:rPr>
        <w:t xml:space="preserve"> предусмотрены задания, которые знакомят </w:t>
      </w:r>
      <w:r w:rsidR="0054006C" w:rsidRPr="00023099">
        <w:rPr>
          <w:spacing w:val="-2"/>
        </w:rPr>
        <w:t>обучающихся</w:t>
      </w:r>
      <w:r w:rsidRPr="00023099">
        <w:t xml:space="preserve"> с ра</w:t>
      </w:r>
      <w:r w:rsidRPr="00023099">
        <w:t>з</w:t>
      </w:r>
      <w:r w:rsidRPr="00023099">
        <w:t>личными языковыми и речевыми особенностями разных народов, например, с видами пр</w:t>
      </w:r>
      <w:r w:rsidRPr="00023099">
        <w:t>и</w:t>
      </w:r>
      <w:r w:rsidRPr="00023099">
        <w:t xml:space="preserve">ветствия, принятыми у древних людей, с различиями в принципах называния одного и того же предмета в разных языках, что способствует воспитанию интереса и уважения к народам других стран, к их культуре. </w:t>
      </w:r>
    </w:p>
    <w:p w:rsidR="008F2B52" w:rsidRPr="00023099" w:rsidRDefault="008F2B52" w:rsidP="00313CC9">
      <w:pPr>
        <w:autoSpaceDE w:val="0"/>
        <w:spacing w:after="40"/>
        <w:ind w:firstLine="567"/>
        <w:jc w:val="both"/>
      </w:pPr>
      <w:r w:rsidRPr="00023099">
        <w:rPr>
          <w:b/>
          <w:i/>
        </w:rPr>
        <w:t>В курсах «Литературное чтение»</w:t>
      </w:r>
      <w:r w:rsidRPr="00023099">
        <w:t xml:space="preserve"> и </w:t>
      </w:r>
      <w:r w:rsidRPr="00023099">
        <w:rPr>
          <w:b/>
          <w:i/>
        </w:rPr>
        <w:t xml:space="preserve">«Окружающий мир» </w:t>
      </w:r>
      <w:r w:rsidRPr="00023099">
        <w:t xml:space="preserve">задания разделов, </w:t>
      </w:r>
      <w:r w:rsidRPr="00023099">
        <w:rPr>
          <w:spacing w:val="4"/>
        </w:rPr>
        <w:t>посв</w:t>
      </w:r>
      <w:r w:rsidRPr="00023099">
        <w:rPr>
          <w:spacing w:val="4"/>
        </w:rPr>
        <w:t>я</w:t>
      </w:r>
      <w:r w:rsidRPr="00023099">
        <w:rPr>
          <w:spacing w:val="4"/>
        </w:rPr>
        <w:t xml:space="preserve">щенных знакомству </w:t>
      </w:r>
      <w:r w:rsidR="0054006C" w:rsidRPr="00023099">
        <w:rPr>
          <w:spacing w:val="4"/>
        </w:rPr>
        <w:t>обучающихся</w:t>
      </w:r>
      <w:r w:rsidRPr="00023099">
        <w:rPr>
          <w:spacing w:val="4"/>
        </w:rPr>
        <w:t xml:space="preserve"> с произведениями литературы и культурой </w:t>
      </w:r>
      <w:r w:rsidRPr="00023099">
        <w:rPr>
          <w:spacing w:val="-2"/>
        </w:rPr>
        <w:t>народов разных стран мира, с одной стороны, раскрывают их</w:t>
      </w:r>
      <w:r w:rsidRPr="00023099">
        <w:t xml:space="preserve">, а с другой −помогают осознать </w:t>
      </w:r>
      <w:r w:rsidRPr="00023099">
        <w:rPr>
          <w:spacing w:val="-4"/>
        </w:rPr>
        <w:t>базовые гуманистические ценности и формируют понимание того, что эти це</w:t>
      </w:r>
      <w:r w:rsidRPr="00023099">
        <w:rPr>
          <w:spacing w:val="-4"/>
        </w:rPr>
        <w:t>н</w:t>
      </w:r>
      <w:r w:rsidRPr="00023099">
        <w:rPr>
          <w:spacing w:val="-4"/>
        </w:rPr>
        <w:t>ност</w:t>
      </w:r>
      <w:r w:rsidRPr="00023099">
        <w:rPr>
          <w:spacing w:val="4"/>
        </w:rPr>
        <w:t>и у раз</w:t>
      </w:r>
      <w:r w:rsidRPr="00023099">
        <w:t>ных народов нашей страны и мира одинаковы.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b/>
          <w:i/>
          <w:spacing w:val="-4"/>
        </w:rPr>
        <w:t>В курсе «Музыка»</w:t>
      </w:r>
      <w:r w:rsidRPr="00023099">
        <w:t xml:space="preserve"> произведения отечественного музыкального искусства рассматрив</w:t>
      </w:r>
      <w:r w:rsidRPr="00023099">
        <w:t>а</w:t>
      </w:r>
      <w:r w:rsidRPr="00023099">
        <w:t>ются на уроках в контексте мировой художественной культуры. Широко используется при</w:t>
      </w:r>
      <w:r w:rsidRPr="00023099">
        <w:t>н</w:t>
      </w:r>
      <w:r w:rsidRPr="00023099">
        <w:t xml:space="preserve">цип диалога культур, предполагающий знакомство </w:t>
      </w:r>
      <w:r w:rsidR="0054006C" w:rsidRPr="00023099">
        <w:t>обучающихся</w:t>
      </w:r>
      <w:r w:rsidRPr="00023099">
        <w:t xml:space="preserve"> с народной и професси</w:t>
      </w:r>
      <w:r w:rsidRPr="00023099">
        <w:t>о</w:t>
      </w:r>
      <w:r w:rsidRPr="00023099">
        <w:t>нальной музыкой различных национальностей на основе ее сопоставления и выявления об</w:t>
      </w:r>
      <w:r w:rsidRPr="00023099">
        <w:t>щ</w:t>
      </w:r>
      <w:r w:rsidRPr="00023099">
        <w:t>ности жизненного содержания, нравственно-эстетической проблематики, различия стилей, музыкального языка, творческого почерка предст</w:t>
      </w:r>
      <w:r w:rsidRPr="00023099">
        <w:t>а</w:t>
      </w:r>
      <w:r w:rsidRPr="00023099">
        <w:t>вителей разных эпох и культур.</w:t>
      </w:r>
    </w:p>
    <w:p w:rsidR="008F2B52" w:rsidRPr="00023099" w:rsidRDefault="008F2B52" w:rsidP="00313CC9">
      <w:pPr>
        <w:pStyle w:val="ae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/>
          <w:i/>
          <w:spacing w:val="-4"/>
          <w:sz w:val="24"/>
          <w:szCs w:val="24"/>
        </w:rPr>
        <w:t>В курсе «Основы религиозных культур и светской этики</w:t>
      </w:r>
      <w:r w:rsidRPr="00023099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023099">
        <w:rPr>
          <w:rFonts w:ascii="Times New Roman" w:hAnsi="Times New Roman" w:cs="Times New Roman"/>
          <w:sz w:val="24"/>
          <w:szCs w:val="24"/>
        </w:rPr>
        <w:t xml:space="preserve"> данный результат достигае</w:t>
      </w:r>
      <w:r w:rsidRPr="00023099">
        <w:rPr>
          <w:rFonts w:ascii="Times New Roman" w:hAnsi="Times New Roman" w:cs="Times New Roman"/>
          <w:sz w:val="24"/>
          <w:szCs w:val="24"/>
        </w:rPr>
        <w:t>т</w:t>
      </w:r>
      <w:r w:rsidRPr="00023099">
        <w:rPr>
          <w:rFonts w:ascii="Times New Roman" w:hAnsi="Times New Roman" w:cs="Times New Roman"/>
          <w:sz w:val="24"/>
          <w:szCs w:val="24"/>
        </w:rPr>
        <w:t>ся за счет того, что в основе содержания всех модулей лежат концептуальные понятия «мы – российский народ», «мы разные и мы вместе». Содержание религиозных и светских трад</w:t>
      </w:r>
      <w:r w:rsidRPr="00023099">
        <w:rPr>
          <w:rFonts w:ascii="Times New Roman" w:hAnsi="Times New Roman" w:cs="Times New Roman"/>
          <w:sz w:val="24"/>
          <w:szCs w:val="24"/>
        </w:rPr>
        <w:t>и</w:t>
      </w:r>
      <w:r w:rsidRPr="00023099">
        <w:rPr>
          <w:rFonts w:ascii="Times New Roman" w:hAnsi="Times New Roman" w:cs="Times New Roman"/>
          <w:sz w:val="24"/>
          <w:szCs w:val="24"/>
        </w:rPr>
        <w:t>ций в каждом учебнике раскрыто как содержание традиций российских народов. Таким о</w:t>
      </w:r>
      <w:r w:rsidRPr="00023099">
        <w:rPr>
          <w:rFonts w:ascii="Times New Roman" w:hAnsi="Times New Roman" w:cs="Times New Roman"/>
          <w:sz w:val="24"/>
          <w:szCs w:val="24"/>
        </w:rPr>
        <w:t>б</w:t>
      </w:r>
      <w:r w:rsidRPr="00023099">
        <w:rPr>
          <w:rFonts w:ascii="Times New Roman" w:hAnsi="Times New Roman" w:cs="Times New Roman"/>
          <w:sz w:val="24"/>
          <w:szCs w:val="24"/>
        </w:rPr>
        <w:t xml:space="preserve">разом, у обучающихся складывается </w:t>
      </w:r>
      <w:r w:rsidRPr="00023099">
        <w:rPr>
          <w:rFonts w:ascii="Times New Roman" w:hAnsi="Times New Roman" w:cs="Times New Roman"/>
          <w:spacing w:val="-4"/>
          <w:sz w:val="24"/>
          <w:szCs w:val="24"/>
        </w:rPr>
        <w:t>целостный образ культу</w:t>
      </w:r>
      <w:r w:rsidRPr="00023099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023099">
        <w:rPr>
          <w:rFonts w:ascii="Times New Roman" w:hAnsi="Times New Roman" w:cs="Times New Roman"/>
          <w:spacing w:val="-4"/>
          <w:sz w:val="24"/>
          <w:szCs w:val="24"/>
        </w:rPr>
        <w:t>но-исторического мира России. Например, уроки 18 в учебниках</w:t>
      </w:r>
      <w:r w:rsidRPr="00023099">
        <w:rPr>
          <w:rFonts w:ascii="Times New Roman" w:hAnsi="Times New Roman" w:cs="Times New Roman"/>
          <w:sz w:val="24"/>
          <w:szCs w:val="24"/>
        </w:rPr>
        <w:t xml:space="preserve"> </w:t>
      </w:r>
      <w:r w:rsidRPr="00023099">
        <w:rPr>
          <w:rFonts w:ascii="Times New Roman" w:hAnsi="Times New Roman" w:cs="Times New Roman"/>
          <w:spacing w:val="4"/>
          <w:sz w:val="24"/>
          <w:szCs w:val="24"/>
        </w:rPr>
        <w:t>«Основы православной культуры» и «Основы исламской культуры» называются со</w:t>
      </w:r>
      <w:r w:rsidRPr="00023099">
        <w:rPr>
          <w:rFonts w:ascii="Times New Roman" w:hAnsi="Times New Roman" w:cs="Times New Roman"/>
          <w:sz w:val="24"/>
          <w:szCs w:val="24"/>
        </w:rPr>
        <w:t>ответственно: «Как христианство пришло на Русь» и «История и</w:t>
      </w:r>
      <w:r w:rsidRPr="00023099">
        <w:rPr>
          <w:rFonts w:ascii="Times New Roman" w:hAnsi="Times New Roman" w:cs="Times New Roman"/>
          <w:sz w:val="24"/>
          <w:szCs w:val="24"/>
        </w:rPr>
        <w:t>с</w:t>
      </w:r>
      <w:r w:rsidRPr="00023099">
        <w:rPr>
          <w:rFonts w:ascii="Times New Roman" w:hAnsi="Times New Roman" w:cs="Times New Roman"/>
          <w:sz w:val="24"/>
          <w:szCs w:val="24"/>
        </w:rPr>
        <w:t>лама в России».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b/>
          <w:i/>
          <w:spacing w:val="4"/>
        </w:rPr>
        <w:t>В курсе «Технология»</w:t>
      </w:r>
      <w:r w:rsidRPr="00023099">
        <w:t xml:space="preserve"> каждая тема начинается с научно-познавательного текста, н</w:t>
      </w:r>
      <w:r w:rsidRPr="00023099">
        <w:t>а</w:t>
      </w:r>
      <w:r w:rsidRPr="00023099">
        <w:t>пример, о строителях и строительстве, о вагоностроительных и автомобилестроительных з</w:t>
      </w:r>
      <w:r w:rsidRPr="00023099">
        <w:t>а</w:t>
      </w:r>
      <w:r w:rsidRPr="00023099">
        <w:t>водах, о нефте- и угледобыче (4 класс, с. 19, 29, 30 и др.) и иллюстрируется слайдами по т</w:t>
      </w:r>
      <w:r w:rsidRPr="00023099">
        <w:t>е</w:t>
      </w:r>
      <w:r w:rsidRPr="00023099">
        <w:t>ме.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  <w:spacing w:val="-4"/>
        </w:rPr>
        <w:t>В курсах «</w:t>
      </w:r>
      <w:r w:rsidR="000641F1" w:rsidRPr="00023099">
        <w:rPr>
          <w:b/>
          <w:i/>
          <w:spacing w:val="-4"/>
        </w:rPr>
        <w:t>Немецкий язык</w:t>
      </w:r>
      <w:r w:rsidRPr="00023099">
        <w:rPr>
          <w:b/>
          <w:i/>
          <w:spacing w:val="-4"/>
        </w:rPr>
        <w:t>»</w:t>
      </w:r>
      <w:r w:rsidRPr="00023099">
        <w:t xml:space="preserve"> содержание  обучения иностранному языку</w:t>
      </w:r>
      <w:r w:rsidRPr="00023099">
        <w:rPr>
          <w:spacing w:val="4"/>
        </w:rPr>
        <w:t xml:space="preserve"> изучаемые те</w:t>
      </w:r>
      <w:r w:rsidRPr="00023099">
        <w:rPr>
          <w:spacing w:val="4"/>
        </w:rPr>
        <w:t>к</w:t>
      </w:r>
      <w:r w:rsidRPr="00023099">
        <w:rPr>
          <w:spacing w:val="4"/>
        </w:rPr>
        <w:t xml:space="preserve">сты ориентированы на создание </w:t>
      </w:r>
      <w:r w:rsidRPr="00023099">
        <w:t xml:space="preserve">диалога культур. 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rPr>
          <w:kern w:val="2"/>
        </w:rPr>
        <w:t>С этой целью в</w:t>
      </w:r>
      <w:r w:rsidR="000641F1" w:rsidRPr="00023099">
        <w:rPr>
          <w:kern w:val="2"/>
        </w:rPr>
        <w:t xml:space="preserve"> </w:t>
      </w:r>
      <w:r w:rsidRPr="00023099">
        <w:rPr>
          <w:kern w:val="2"/>
        </w:rPr>
        <w:t xml:space="preserve"> учебниках </w:t>
      </w:r>
      <w:r w:rsidRPr="00023099">
        <w:t>наряду с разделами, посвя</w:t>
      </w:r>
      <w:r w:rsidRPr="00023099">
        <w:rPr>
          <w:spacing w:val="4"/>
        </w:rPr>
        <w:t xml:space="preserve">щенными российской тематике, </w:t>
      </w:r>
      <w:r w:rsidRPr="00023099">
        <w:rPr>
          <w:spacing w:val="4"/>
          <w:kern w:val="2"/>
        </w:rPr>
        <w:t xml:space="preserve">предлагаются специальные разделы </w:t>
      </w:r>
      <w:r w:rsidRPr="00023099">
        <w:t xml:space="preserve">по культуре разных стран мира. Из этих текстов </w:t>
      </w:r>
      <w:r w:rsidR="0054006C" w:rsidRPr="00023099">
        <w:t>об</w:t>
      </w:r>
      <w:r w:rsidR="0054006C" w:rsidRPr="00023099">
        <w:t>у</w:t>
      </w:r>
      <w:r w:rsidR="0054006C" w:rsidRPr="00023099">
        <w:t>чающиеся</w:t>
      </w:r>
      <w:r w:rsidRPr="00023099">
        <w:t xml:space="preserve"> узнают о жизни своих сверстников в этих странах. Таким образом, у них развив</w:t>
      </w:r>
      <w:r w:rsidRPr="00023099">
        <w:t>а</w:t>
      </w:r>
      <w:r w:rsidRPr="00023099">
        <w:t>ется интерес и воспитывается дружелюбное отношение к представителям других стран, и одновременно воспитывается чувство гордости за свою страну.</w:t>
      </w:r>
    </w:p>
    <w:p w:rsidR="00313CC9" w:rsidRPr="00023099" w:rsidRDefault="00313CC9" w:rsidP="00313CC9">
      <w:pPr>
        <w:autoSpaceDE w:val="0"/>
        <w:autoSpaceDN w:val="0"/>
        <w:adjustRightInd w:val="0"/>
        <w:ind w:firstLine="567"/>
        <w:jc w:val="both"/>
      </w:pP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023099">
        <w:rPr>
          <w:b/>
          <w:bCs/>
        </w:rPr>
        <w:t>3. Формирование уважительного отношения к иному мнению, истории и культуре других народов.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23099">
        <w:rPr>
          <w:spacing w:val="2"/>
        </w:rPr>
        <w:t xml:space="preserve">Формирование у </w:t>
      </w:r>
      <w:r w:rsidR="0054006C" w:rsidRPr="00023099">
        <w:rPr>
          <w:spacing w:val="2"/>
        </w:rPr>
        <w:t>обучающихся</w:t>
      </w:r>
      <w:r w:rsidRPr="00023099">
        <w:rPr>
          <w:spacing w:val="2"/>
        </w:rPr>
        <w:t xml:space="preserve"> уважительного отношения к иному мнению в  системе учебников</w:t>
      </w:r>
      <w:r w:rsidRPr="00023099">
        <w:rPr>
          <w:spacing w:val="-4"/>
        </w:rPr>
        <w:t xml:space="preserve"> </w:t>
      </w:r>
      <w:r w:rsidRPr="00023099">
        <w:rPr>
          <w:spacing w:val="2"/>
        </w:rPr>
        <w:t xml:space="preserve">«Перспектива» </w:t>
      </w:r>
      <w:r w:rsidRPr="00023099">
        <w:rPr>
          <w:spacing w:val="4"/>
        </w:rPr>
        <w:t xml:space="preserve">технологически обеспечивается системным использованием </w:t>
      </w:r>
      <w:r w:rsidRPr="00023099">
        <w:rPr>
          <w:spacing w:val="2"/>
        </w:rPr>
        <w:t xml:space="preserve">деятельностного метода обучения. В силу этого при работе по всем учебникам </w:t>
      </w:r>
      <w:r w:rsidRPr="00023099">
        <w:rPr>
          <w:spacing w:val="4"/>
        </w:rPr>
        <w:t xml:space="preserve">данного комплекса при изучении любой темы </w:t>
      </w:r>
      <w:r w:rsidR="0054006C" w:rsidRPr="00023099">
        <w:rPr>
          <w:spacing w:val="4"/>
        </w:rPr>
        <w:t>обучающимся</w:t>
      </w:r>
      <w:r w:rsidRPr="00023099">
        <w:rPr>
          <w:spacing w:val="4"/>
        </w:rPr>
        <w:t xml:space="preserve"> предоставляется возможность </w:t>
      </w:r>
      <w:r w:rsidRPr="00023099">
        <w:rPr>
          <w:spacing w:val="2"/>
        </w:rPr>
        <w:t>выск</w:t>
      </w:r>
      <w:r w:rsidRPr="00023099">
        <w:rPr>
          <w:spacing w:val="2"/>
        </w:rPr>
        <w:t>а</w:t>
      </w:r>
      <w:r w:rsidRPr="00023099">
        <w:rPr>
          <w:spacing w:val="2"/>
        </w:rPr>
        <w:t xml:space="preserve">зывать </w:t>
      </w:r>
      <w:r w:rsidRPr="00023099">
        <w:rPr>
          <w:spacing w:val="4"/>
        </w:rPr>
        <w:t>свои версии ответов, предлагать свои способы решения возникшей проблемы, в</w:t>
      </w:r>
      <w:r w:rsidRPr="00023099">
        <w:rPr>
          <w:spacing w:val="4"/>
        </w:rPr>
        <w:t>ы</w:t>
      </w:r>
      <w:r w:rsidRPr="00023099">
        <w:rPr>
          <w:spacing w:val="8"/>
        </w:rPr>
        <w:t>двигать гипотезы. При этом они не зна</w:t>
      </w:r>
      <w:r w:rsidRPr="00023099">
        <w:rPr>
          <w:spacing w:val="4"/>
        </w:rPr>
        <w:t>ют зара</w:t>
      </w:r>
      <w:r w:rsidRPr="00023099">
        <w:rPr>
          <w:spacing w:val="2"/>
        </w:rPr>
        <w:t>нее, кто из них прав, поэтому у них выр</w:t>
      </w:r>
      <w:r w:rsidRPr="00023099">
        <w:rPr>
          <w:spacing w:val="2"/>
        </w:rPr>
        <w:t>а</w:t>
      </w:r>
      <w:r w:rsidRPr="00023099">
        <w:rPr>
          <w:spacing w:val="4"/>
        </w:rPr>
        <w:t>батывается навык относиться к каждой версии уважительно, как возможному вер</w:t>
      </w:r>
      <w:r w:rsidRPr="00023099">
        <w:t>ному в</w:t>
      </w:r>
      <w:r w:rsidRPr="00023099">
        <w:t>а</w:t>
      </w:r>
      <w:r w:rsidRPr="00023099">
        <w:t>рианту</w:t>
      </w:r>
      <w:r w:rsidRPr="00023099">
        <w:rPr>
          <w:spacing w:val="-2"/>
        </w:rPr>
        <w:t>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6"/>
        </w:rPr>
      </w:pPr>
      <w:r w:rsidRPr="00023099">
        <w:rPr>
          <w:spacing w:val="-2"/>
        </w:rPr>
        <w:t>Этот навык за</w:t>
      </w:r>
      <w:r w:rsidRPr="00023099">
        <w:rPr>
          <w:spacing w:val="2"/>
        </w:rPr>
        <w:t xml:space="preserve">крепляется в групповой работе, которая строится на основе </w:t>
      </w:r>
      <w:r w:rsidRPr="00023099">
        <w:rPr>
          <w:spacing w:val="6"/>
        </w:rPr>
        <w:t>норм ко</w:t>
      </w:r>
      <w:r w:rsidRPr="00023099">
        <w:rPr>
          <w:spacing w:val="6"/>
        </w:rPr>
        <w:t>м</w:t>
      </w:r>
      <w:r w:rsidRPr="00023099">
        <w:rPr>
          <w:spacing w:val="6"/>
        </w:rPr>
        <w:t xml:space="preserve">муникативного взаимодействия, предполагающих освоение позиций </w:t>
      </w:r>
      <w:r w:rsidRPr="00023099">
        <w:rPr>
          <w:spacing w:val="2"/>
        </w:rPr>
        <w:t>«автора» и «пон</w:t>
      </w:r>
      <w:r w:rsidRPr="00023099">
        <w:rPr>
          <w:spacing w:val="2"/>
        </w:rPr>
        <w:t>и</w:t>
      </w:r>
      <w:r w:rsidRPr="00023099">
        <w:rPr>
          <w:spacing w:val="2"/>
        </w:rPr>
        <w:t>мающего». В том числе, и в групповой работе, связанной с проект</w:t>
      </w:r>
      <w:r w:rsidRPr="00023099">
        <w:rPr>
          <w:spacing w:val="-2"/>
        </w:rPr>
        <w:t>ной</w:t>
      </w:r>
      <w:r w:rsidRPr="00023099">
        <w:rPr>
          <w:spacing w:val="6"/>
        </w:rPr>
        <w:t xml:space="preserve"> внеурочной де</w:t>
      </w:r>
      <w:r w:rsidRPr="00023099">
        <w:rPr>
          <w:spacing w:val="6"/>
        </w:rPr>
        <w:t>я</w:t>
      </w:r>
      <w:r w:rsidRPr="00023099">
        <w:rPr>
          <w:spacing w:val="6"/>
        </w:rPr>
        <w:t>тельностью.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23099">
        <w:rPr>
          <w:spacing w:val="-2"/>
        </w:rPr>
        <w:t>Позиция уважительного отношения к иному мне</w:t>
      </w:r>
      <w:r w:rsidRPr="00023099">
        <w:t xml:space="preserve">нию, </w:t>
      </w:r>
      <w:r w:rsidRPr="00023099">
        <w:rPr>
          <w:spacing w:val="-2"/>
        </w:rPr>
        <w:t>выработанная</w:t>
      </w:r>
      <w:r w:rsidRPr="00023099">
        <w:rPr>
          <w:spacing w:val="4"/>
        </w:rPr>
        <w:t xml:space="preserve"> в ходе уроков по ТДМ, поддерживается</w:t>
      </w:r>
      <w:r w:rsidRPr="00023099">
        <w:rPr>
          <w:spacing w:val="-4"/>
        </w:rPr>
        <w:t xml:space="preserve"> текстами, </w:t>
      </w:r>
      <w:r w:rsidRPr="00023099">
        <w:rPr>
          <w:spacing w:val="-2"/>
        </w:rPr>
        <w:t>представленными</w:t>
      </w:r>
      <w:r w:rsidRPr="00023099">
        <w:rPr>
          <w:spacing w:val="-4"/>
        </w:rPr>
        <w:t xml:space="preserve"> </w:t>
      </w:r>
      <w:r w:rsidRPr="00023099">
        <w:rPr>
          <w:spacing w:val="6"/>
        </w:rPr>
        <w:t xml:space="preserve">во всех учебниках </w:t>
      </w:r>
      <w:r w:rsidRPr="00023099">
        <w:rPr>
          <w:spacing w:val="-4"/>
        </w:rPr>
        <w:t>данного ко</w:t>
      </w:r>
      <w:r w:rsidRPr="00023099">
        <w:rPr>
          <w:spacing w:val="-4"/>
        </w:rPr>
        <w:t>м</w:t>
      </w:r>
      <w:r w:rsidRPr="00023099">
        <w:rPr>
          <w:spacing w:val="-4"/>
        </w:rPr>
        <w:t xml:space="preserve">плекса, и формулировки заданий. Так, например, </w:t>
      </w:r>
      <w:r w:rsidRPr="00023099">
        <w:rPr>
          <w:b/>
          <w:i/>
          <w:spacing w:val="-4"/>
        </w:rPr>
        <w:t>в курсе «Литературно</w:t>
      </w:r>
      <w:r w:rsidRPr="00023099">
        <w:rPr>
          <w:b/>
          <w:i/>
          <w:spacing w:val="-6"/>
        </w:rPr>
        <w:t xml:space="preserve">е </w:t>
      </w:r>
      <w:r w:rsidRPr="00023099">
        <w:rPr>
          <w:b/>
          <w:i/>
          <w:spacing w:val="4"/>
        </w:rPr>
        <w:t xml:space="preserve">чтение» </w:t>
      </w:r>
      <w:r w:rsidRPr="00023099">
        <w:rPr>
          <w:spacing w:val="4"/>
        </w:rPr>
        <w:t>те</w:t>
      </w:r>
      <w:r w:rsidRPr="00023099">
        <w:rPr>
          <w:spacing w:val="4"/>
        </w:rPr>
        <w:t>к</w:t>
      </w:r>
      <w:r w:rsidRPr="00023099">
        <w:rPr>
          <w:spacing w:val="4"/>
        </w:rPr>
        <w:t xml:space="preserve">сты, включенные в разделы «Радуга-дуга», «Здравствуй, сказка!», </w:t>
      </w:r>
      <w:r w:rsidRPr="00023099">
        <w:rPr>
          <w:spacing w:val="-4"/>
        </w:rPr>
        <w:t>«Весёлый хоровод» и др. учат детей пон</w:t>
      </w:r>
      <w:r w:rsidRPr="00023099">
        <w:rPr>
          <w:spacing w:val="-4"/>
        </w:rPr>
        <w:t>и</w:t>
      </w:r>
      <w:r w:rsidRPr="00023099">
        <w:rPr>
          <w:spacing w:val="-4"/>
        </w:rPr>
        <w:t>мать культуру и ценности других народов. А</w:t>
      </w:r>
      <w:r w:rsidRPr="00023099">
        <w:rPr>
          <w:b/>
          <w:i/>
          <w:spacing w:val="2"/>
        </w:rPr>
        <w:t xml:space="preserve"> </w:t>
      </w:r>
      <w:r w:rsidRPr="00023099">
        <w:rPr>
          <w:b/>
          <w:i/>
          <w:spacing w:val="6"/>
        </w:rPr>
        <w:t>в курсе</w:t>
      </w:r>
      <w:r w:rsidRPr="00023099">
        <w:rPr>
          <w:i/>
          <w:spacing w:val="6"/>
        </w:rPr>
        <w:t xml:space="preserve"> </w:t>
      </w:r>
      <w:r w:rsidRPr="00023099">
        <w:rPr>
          <w:b/>
          <w:i/>
          <w:spacing w:val="6"/>
        </w:rPr>
        <w:t>«Математика “Учусь учиться”»</w:t>
      </w:r>
      <w:r w:rsidRPr="00023099">
        <w:rPr>
          <w:b/>
          <w:spacing w:val="6"/>
        </w:rPr>
        <w:t xml:space="preserve"> </w:t>
      </w:r>
      <w:r w:rsidRPr="00023099">
        <w:rPr>
          <w:spacing w:val="6"/>
        </w:rPr>
        <w:t>формулировки заданий, связанных с об</w:t>
      </w:r>
      <w:r w:rsidRPr="00023099">
        <w:rPr>
          <w:spacing w:val="2"/>
        </w:rPr>
        <w:t xml:space="preserve">ращением к культурным достижениям </w:t>
      </w:r>
      <w:r w:rsidRPr="00023099">
        <w:rPr>
          <w:spacing w:val="-2"/>
        </w:rPr>
        <w:t>других н</w:t>
      </w:r>
      <w:r w:rsidRPr="00023099">
        <w:rPr>
          <w:spacing w:val="-2"/>
        </w:rPr>
        <w:t>а</w:t>
      </w:r>
      <w:r w:rsidRPr="00023099">
        <w:rPr>
          <w:spacing w:val="-2"/>
        </w:rPr>
        <w:t xml:space="preserve">родов, выражают уважительное отношение к иной </w:t>
      </w:r>
      <w:r w:rsidRPr="00023099">
        <w:t>культ</w:t>
      </w:r>
      <w:r w:rsidRPr="00023099">
        <w:t>у</w:t>
      </w:r>
      <w:r w:rsidRPr="00023099">
        <w:t>ре</w:t>
      </w:r>
      <w:r w:rsidRPr="00023099">
        <w:rPr>
          <w:spacing w:val="4"/>
        </w:rPr>
        <w:t>, на</w:t>
      </w:r>
      <w:r w:rsidRPr="00023099">
        <w:t>пример</w:t>
      </w:r>
      <w:r w:rsidRPr="00023099">
        <w:rPr>
          <w:spacing w:val="2"/>
        </w:rPr>
        <w:t>:</w:t>
      </w:r>
    </w:p>
    <w:p w:rsidR="008F2B52" w:rsidRPr="00023099" w:rsidRDefault="008F2B52" w:rsidP="00776813">
      <w:pPr>
        <w:numPr>
          <w:ilvl w:val="0"/>
          <w:numId w:val="148"/>
        </w:numPr>
        <w:tabs>
          <w:tab w:val="clear" w:pos="1429"/>
          <w:tab w:val="left" w:pos="-1134"/>
          <w:tab w:val="num" w:pos="-993"/>
        </w:tabs>
        <w:autoSpaceDE w:val="0"/>
        <w:autoSpaceDN w:val="0"/>
        <w:adjustRightInd w:val="0"/>
        <w:ind w:left="1134"/>
        <w:jc w:val="both"/>
        <w:rPr>
          <w:spacing w:val="2"/>
        </w:rPr>
      </w:pPr>
      <w:r w:rsidRPr="00023099">
        <w:rPr>
          <w:spacing w:val="2"/>
        </w:rPr>
        <w:t>«Расшифруй имя знаменитого древнегреческого писателя …»;</w:t>
      </w:r>
    </w:p>
    <w:p w:rsidR="008F2B52" w:rsidRPr="00023099" w:rsidRDefault="008F2B52" w:rsidP="00776813">
      <w:pPr>
        <w:numPr>
          <w:ilvl w:val="0"/>
          <w:numId w:val="148"/>
        </w:numPr>
        <w:tabs>
          <w:tab w:val="clear" w:pos="1429"/>
          <w:tab w:val="left" w:pos="-1134"/>
          <w:tab w:val="num" w:pos="-993"/>
        </w:tabs>
        <w:autoSpaceDE w:val="0"/>
        <w:autoSpaceDN w:val="0"/>
        <w:adjustRightInd w:val="0"/>
        <w:ind w:left="1134" w:right="-105"/>
        <w:jc w:val="both"/>
        <w:rPr>
          <w:spacing w:val="-4"/>
        </w:rPr>
      </w:pPr>
      <w:r w:rsidRPr="00023099">
        <w:rPr>
          <w:spacing w:val="-4"/>
        </w:rPr>
        <w:t xml:space="preserve">«Расшифруй высказывание великого немецкого математика Карла Гаусса </w:t>
      </w:r>
      <w:r w:rsidRPr="00023099">
        <w:rPr>
          <w:spacing w:val="-14"/>
        </w:rPr>
        <w:t>…»;</w:t>
      </w:r>
    </w:p>
    <w:p w:rsidR="008F2B52" w:rsidRPr="00023099" w:rsidRDefault="008F2B52" w:rsidP="00776813">
      <w:pPr>
        <w:numPr>
          <w:ilvl w:val="0"/>
          <w:numId w:val="148"/>
        </w:numPr>
        <w:tabs>
          <w:tab w:val="clear" w:pos="1429"/>
          <w:tab w:val="left" w:pos="-2880"/>
          <w:tab w:val="left" w:pos="-1134"/>
          <w:tab w:val="num" w:pos="-993"/>
        </w:tabs>
        <w:autoSpaceDE w:val="0"/>
        <w:autoSpaceDN w:val="0"/>
        <w:adjustRightInd w:val="0"/>
        <w:ind w:left="1134"/>
        <w:jc w:val="both"/>
        <w:rPr>
          <w:spacing w:val="2"/>
        </w:rPr>
      </w:pPr>
      <w:r w:rsidRPr="00023099">
        <w:rPr>
          <w:spacing w:val="2"/>
        </w:rPr>
        <w:t>«Сопоставь числам соответствующие буквы, и ты узнаешь имя выдающегося афинского полководца, …»;</w:t>
      </w:r>
    </w:p>
    <w:p w:rsidR="008F2B52" w:rsidRPr="00023099" w:rsidRDefault="008F2B52" w:rsidP="00776813">
      <w:pPr>
        <w:numPr>
          <w:ilvl w:val="0"/>
          <w:numId w:val="148"/>
        </w:numPr>
        <w:tabs>
          <w:tab w:val="clear" w:pos="1429"/>
          <w:tab w:val="left" w:pos="-2880"/>
          <w:tab w:val="left" w:pos="-1134"/>
          <w:tab w:val="num" w:pos="-993"/>
        </w:tabs>
        <w:autoSpaceDE w:val="0"/>
        <w:autoSpaceDN w:val="0"/>
        <w:adjustRightInd w:val="0"/>
        <w:ind w:left="1134"/>
        <w:jc w:val="both"/>
        <w:rPr>
          <w:spacing w:val="4"/>
        </w:rPr>
      </w:pPr>
      <w:r w:rsidRPr="00023099">
        <w:rPr>
          <w:spacing w:val="-4"/>
        </w:rPr>
        <w:t xml:space="preserve">«Расшифруй фамилию известного путешественника, расположив ответы </w:t>
      </w:r>
      <w:r w:rsidRPr="00023099">
        <w:t>пр</w:t>
      </w:r>
      <w:r w:rsidRPr="00023099">
        <w:t>и</w:t>
      </w:r>
      <w:r w:rsidRPr="00023099">
        <w:t>меров в порядке убывания. Чем он знаменит, и в каком веке он жил?»</w:t>
      </w:r>
      <w:r w:rsidR="00313CC9" w:rsidRPr="00023099">
        <w:t>.</w:t>
      </w:r>
    </w:p>
    <w:p w:rsidR="00313CC9" w:rsidRPr="00023099" w:rsidRDefault="00313CC9" w:rsidP="00313CC9">
      <w:pPr>
        <w:tabs>
          <w:tab w:val="left" w:pos="-2880"/>
          <w:tab w:val="left" w:pos="-1134"/>
        </w:tabs>
        <w:autoSpaceDE w:val="0"/>
        <w:autoSpaceDN w:val="0"/>
        <w:adjustRightInd w:val="0"/>
        <w:ind w:left="1134"/>
        <w:jc w:val="both"/>
        <w:rPr>
          <w:spacing w:val="4"/>
        </w:rPr>
      </w:pP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023099">
        <w:rPr>
          <w:b/>
          <w:bCs/>
        </w:rPr>
        <w:t>4. Овладение начальными навыками адаптации в динамично изменяющемся и развивающемся мире.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t xml:space="preserve">Овладение </w:t>
      </w:r>
      <w:r w:rsidR="0054006C" w:rsidRPr="00023099">
        <w:rPr>
          <w:spacing w:val="-2"/>
        </w:rPr>
        <w:t>обучающимся</w:t>
      </w:r>
      <w:r w:rsidRPr="00023099">
        <w:rPr>
          <w:spacing w:val="-2"/>
        </w:rPr>
        <w:t xml:space="preserve"> </w:t>
      </w:r>
      <w:r w:rsidRPr="00023099">
        <w:t xml:space="preserve">навыками адаптации в современном изменяющемся и </w:t>
      </w:r>
      <w:r w:rsidRPr="00023099">
        <w:rPr>
          <w:spacing w:val="-4"/>
        </w:rPr>
        <w:t>разв</w:t>
      </w:r>
      <w:r w:rsidRPr="00023099">
        <w:rPr>
          <w:spacing w:val="-4"/>
        </w:rPr>
        <w:t>и</w:t>
      </w:r>
      <w:r w:rsidRPr="00023099">
        <w:rPr>
          <w:spacing w:val="-4"/>
        </w:rPr>
        <w:t>вающемся мире определяется уровнем сформированности у него умения учиться</w:t>
      </w:r>
      <w:r w:rsidRPr="00023099">
        <w:t xml:space="preserve">, </w:t>
      </w:r>
      <w:r w:rsidRPr="00023099">
        <w:rPr>
          <w:spacing w:val="-4"/>
        </w:rPr>
        <w:t>то есть сп</w:t>
      </w:r>
      <w:r w:rsidRPr="00023099">
        <w:rPr>
          <w:spacing w:val="-4"/>
        </w:rPr>
        <w:t>о</w:t>
      </w:r>
      <w:r w:rsidRPr="00023099">
        <w:rPr>
          <w:spacing w:val="-4"/>
        </w:rPr>
        <w:t>собности к самоизменению и саморазвитию на основе метода рефлексивно</w:t>
      </w:r>
      <w:r w:rsidRPr="00023099">
        <w:t>й с</w:t>
      </w:r>
      <w:r w:rsidRPr="00023099">
        <w:t>а</w:t>
      </w:r>
      <w:r w:rsidRPr="00023099">
        <w:t xml:space="preserve">моорганизации. Умение ребенка воспринимать ситуации затруднения как сигнал </w:t>
      </w:r>
      <w:r w:rsidRPr="00023099">
        <w:rPr>
          <w:spacing w:val="-2"/>
        </w:rPr>
        <w:t>для активного поиска спос</w:t>
      </w:r>
      <w:r w:rsidRPr="00023099">
        <w:rPr>
          <w:spacing w:val="-2"/>
        </w:rPr>
        <w:t>о</w:t>
      </w:r>
      <w:r w:rsidRPr="00023099">
        <w:rPr>
          <w:spacing w:val="-2"/>
        </w:rPr>
        <w:t>бов и средств их преодоления, а не как повод для трево</w:t>
      </w:r>
      <w:r w:rsidRPr="00023099">
        <w:rPr>
          <w:spacing w:val="4"/>
        </w:rPr>
        <w:t>ги и огорчения, знание алгоритмов эф</w:t>
      </w:r>
      <w:r w:rsidRPr="00023099">
        <w:t xml:space="preserve">фективного разрешения проблем и пережитый </w:t>
      </w:r>
      <w:r w:rsidRPr="00023099">
        <w:rPr>
          <w:spacing w:val="-4"/>
        </w:rPr>
        <w:t>опыт многократного успешного их примен</w:t>
      </w:r>
      <w:r w:rsidRPr="00023099">
        <w:rPr>
          <w:spacing w:val="-4"/>
        </w:rPr>
        <w:t>е</w:t>
      </w:r>
      <w:r w:rsidRPr="00023099">
        <w:rPr>
          <w:spacing w:val="-4"/>
        </w:rPr>
        <w:t>ния в ходе уроков по учебникам УМК «Перспектива» создает условия</w:t>
      </w:r>
      <w:r w:rsidRPr="00023099">
        <w:t xml:space="preserve"> для формирования у </w:t>
      </w:r>
      <w:r w:rsidR="0054006C" w:rsidRPr="00023099">
        <w:t>обучающихся</w:t>
      </w:r>
      <w:r w:rsidRPr="00023099">
        <w:t xml:space="preserve"> способности осуществлять верный выбор стратегии поведения и преодоления возникших трудностей. 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rPr>
          <w:spacing w:val="-2"/>
        </w:rPr>
        <w:t xml:space="preserve">Еще одним важным объединяющим компонентом предметных линий </w:t>
      </w:r>
      <w:r w:rsidRPr="00023099">
        <w:rPr>
          <w:spacing w:val="2"/>
        </w:rPr>
        <w:t>системы учебн</w:t>
      </w:r>
      <w:r w:rsidRPr="00023099">
        <w:rPr>
          <w:spacing w:val="2"/>
        </w:rPr>
        <w:t>и</w:t>
      </w:r>
      <w:r w:rsidRPr="00023099">
        <w:rPr>
          <w:spacing w:val="2"/>
        </w:rPr>
        <w:t>ков</w:t>
      </w:r>
      <w:r w:rsidRPr="00023099">
        <w:rPr>
          <w:spacing w:val="-4"/>
        </w:rPr>
        <w:t xml:space="preserve"> </w:t>
      </w:r>
      <w:r w:rsidRPr="00023099">
        <w:rPr>
          <w:spacing w:val="4"/>
        </w:rPr>
        <w:t>«Перспектива» является  творческий характер заданий, материал для ор</w:t>
      </w:r>
      <w:r w:rsidRPr="00023099">
        <w:t xml:space="preserve">ганизации учебной деятельности, в том числе проектной, как на уроках, так и во </w:t>
      </w:r>
      <w:r w:rsidRPr="00023099">
        <w:rPr>
          <w:spacing w:val="-2"/>
        </w:rPr>
        <w:t xml:space="preserve">внеурочной работе. </w:t>
      </w:r>
      <w:r w:rsidRPr="00023099">
        <w:rPr>
          <w:spacing w:val="2"/>
        </w:rPr>
        <w:t>Систематическое обсуждение различных вариантов решения по</w:t>
      </w:r>
      <w:r w:rsidRPr="00023099">
        <w:rPr>
          <w:spacing w:val="-2"/>
        </w:rPr>
        <w:t xml:space="preserve">ставленных задач </w:t>
      </w:r>
      <w:r w:rsidRPr="00023099">
        <w:rPr>
          <w:spacing w:val="2"/>
        </w:rPr>
        <w:t>способс</w:t>
      </w:r>
      <w:r w:rsidRPr="00023099">
        <w:rPr>
          <w:spacing w:val="2"/>
        </w:rPr>
        <w:t>т</w:t>
      </w:r>
      <w:r w:rsidRPr="00023099">
        <w:rPr>
          <w:spacing w:val="2"/>
        </w:rPr>
        <w:t>вует развитию навыков адаптации к изменяюще</w:t>
      </w:r>
      <w:r w:rsidRPr="00023099">
        <w:t>муся миру, умению действовать самосто</w:t>
      </w:r>
      <w:r w:rsidRPr="00023099">
        <w:t>я</w:t>
      </w:r>
      <w:r w:rsidRPr="00023099">
        <w:t>тельно.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  <w:spacing w:val="2"/>
        </w:rPr>
        <w:t>В курсе</w:t>
      </w:r>
      <w:r w:rsidRPr="00023099">
        <w:rPr>
          <w:i/>
          <w:spacing w:val="2"/>
        </w:rPr>
        <w:t xml:space="preserve"> </w:t>
      </w:r>
      <w:r w:rsidRPr="00023099">
        <w:rPr>
          <w:b/>
          <w:i/>
          <w:spacing w:val="-2"/>
        </w:rPr>
        <w:t xml:space="preserve">«Математика </w:t>
      </w:r>
      <w:r w:rsidR="00313CC9" w:rsidRPr="00023099">
        <w:rPr>
          <w:b/>
          <w:i/>
          <w:spacing w:val="-2"/>
        </w:rPr>
        <w:t>«</w:t>
      </w:r>
      <w:r w:rsidRPr="00023099">
        <w:rPr>
          <w:b/>
          <w:i/>
          <w:spacing w:val="-2"/>
        </w:rPr>
        <w:t>Учусь учиться</w:t>
      </w:r>
      <w:r w:rsidR="00313CC9" w:rsidRPr="00023099">
        <w:rPr>
          <w:b/>
          <w:i/>
          <w:spacing w:val="-2"/>
        </w:rPr>
        <w:t>»</w:t>
      </w:r>
      <w:r w:rsidRPr="00023099">
        <w:rPr>
          <w:b/>
          <w:i/>
          <w:spacing w:val="-2"/>
        </w:rPr>
        <w:t xml:space="preserve">» </w:t>
      </w:r>
      <w:r w:rsidRPr="00023099">
        <w:rPr>
          <w:spacing w:val="-2"/>
        </w:rPr>
        <w:t xml:space="preserve">организуется </w:t>
      </w:r>
      <w:r w:rsidRPr="00023099">
        <w:rPr>
          <w:spacing w:val="2"/>
        </w:rPr>
        <w:t xml:space="preserve">системное освоение </w:t>
      </w:r>
      <w:r w:rsidR="0054006C" w:rsidRPr="00023099">
        <w:rPr>
          <w:spacing w:val="2"/>
        </w:rPr>
        <w:t>обуча</w:t>
      </w:r>
      <w:r w:rsidR="0054006C" w:rsidRPr="00023099">
        <w:rPr>
          <w:spacing w:val="2"/>
        </w:rPr>
        <w:t>ю</w:t>
      </w:r>
      <w:r w:rsidR="0054006C" w:rsidRPr="00023099">
        <w:rPr>
          <w:spacing w:val="2"/>
        </w:rPr>
        <w:t>щимися</w:t>
      </w:r>
      <w:r w:rsidRPr="00023099">
        <w:rPr>
          <w:spacing w:val="2"/>
        </w:rPr>
        <w:t xml:space="preserve"> всего комплекса организационно-рефлексивных </w:t>
      </w:r>
      <w:r w:rsidRPr="00023099">
        <w:rPr>
          <w:spacing w:val="4"/>
        </w:rPr>
        <w:t>общеучебных действий, вход</w:t>
      </w:r>
      <w:r w:rsidRPr="00023099">
        <w:rPr>
          <w:spacing w:val="4"/>
        </w:rPr>
        <w:t>я</w:t>
      </w:r>
      <w:r w:rsidRPr="00023099">
        <w:rPr>
          <w:spacing w:val="4"/>
        </w:rPr>
        <w:t>щих в структуру учебной деятельности</w:t>
      </w:r>
      <w:r w:rsidRPr="00023099">
        <w:rPr>
          <w:spacing w:val="6"/>
        </w:rPr>
        <w:t>. И, таким образом, данный курс становится пл</w:t>
      </w:r>
      <w:r w:rsidRPr="00023099">
        <w:rPr>
          <w:spacing w:val="6"/>
        </w:rPr>
        <w:t>о</w:t>
      </w:r>
      <w:r w:rsidRPr="00023099">
        <w:t xml:space="preserve">щадкой, на которой у </w:t>
      </w:r>
      <w:r w:rsidR="0054006C" w:rsidRPr="00023099">
        <w:t>обучающихся</w:t>
      </w:r>
      <w:r w:rsidRPr="00023099">
        <w:t xml:space="preserve"> в процессе изучения математики формируются адапт</w:t>
      </w:r>
      <w:r w:rsidRPr="00023099">
        <w:t>а</w:t>
      </w:r>
      <w:r w:rsidRPr="00023099">
        <w:t>ционные механизмы продуктивного поведения и действия в любых пр</w:t>
      </w:r>
      <w:r w:rsidRPr="00023099">
        <w:t>о</w:t>
      </w:r>
      <w:r w:rsidRPr="00023099">
        <w:t>блемных ситуациях, требующих изменения себя и окружающей действительности.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rPr>
          <w:spacing w:val="4"/>
        </w:rPr>
        <w:lastRenderedPageBreak/>
        <w:t>Этому способствует и учебное содержание курса математики, которое фор</w:t>
      </w:r>
      <w:r w:rsidRPr="00023099">
        <w:t xml:space="preserve">мирует у ребенка первые пространственные и временные ориентиры, знакомит с </w:t>
      </w:r>
      <w:r w:rsidRPr="00023099">
        <w:rPr>
          <w:spacing w:val="4"/>
        </w:rPr>
        <w:t>миром чисел и вел</w:t>
      </w:r>
      <w:r w:rsidRPr="00023099">
        <w:rPr>
          <w:spacing w:val="4"/>
        </w:rPr>
        <w:t>и</w:t>
      </w:r>
      <w:r w:rsidRPr="00023099">
        <w:rPr>
          <w:spacing w:val="4"/>
        </w:rPr>
        <w:t>чин, плоских и пространственных геометрических фигур, с раз</w:t>
      </w:r>
      <w:r w:rsidRPr="00023099">
        <w:t>ными способами чтения и представления информации, практическими расчетами, навыками черчения и конструиров</w:t>
      </w:r>
      <w:r w:rsidRPr="00023099">
        <w:t>а</w:t>
      </w:r>
      <w:r w:rsidRPr="00023099">
        <w:t xml:space="preserve">ния, анализа ситуаций и логических выводов, рассуждений и доказательств. 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  <w:spacing w:val="4"/>
        </w:rPr>
        <w:t xml:space="preserve">В курсе «Русский язык» </w:t>
      </w:r>
      <w:r w:rsidRPr="00023099">
        <w:rPr>
          <w:spacing w:val="4"/>
        </w:rPr>
        <w:t xml:space="preserve">формируется и развивается умение эффективно </w:t>
      </w:r>
      <w:r w:rsidRPr="00023099">
        <w:rPr>
          <w:spacing w:val="-4"/>
        </w:rPr>
        <w:t>о</w:t>
      </w:r>
      <w:r w:rsidRPr="00023099">
        <w:rPr>
          <w:spacing w:val="-4"/>
        </w:rPr>
        <w:t>б</w:t>
      </w:r>
      <w:r w:rsidRPr="00023099">
        <w:rPr>
          <w:spacing w:val="-4"/>
        </w:rPr>
        <w:t>щаться. В учебниках авторов Климановой Л.Ф и др. «общение» – ключевое понятие</w:t>
      </w:r>
      <w:r w:rsidRPr="00023099">
        <w:t xml:space="preserve">. </w:t>
      </w:r>
      <w:r w:rsidRPr="00023099">
        <w:rPr>
          <w:spacing w:val="4"/>
        </w:rPr>
        <w:t>Общение рассма</w:t>
      </w:r>
      <w:r w:rsidRPr="00023099">
        <w:rPr>
          <w:spacing w:val="4"/>
        </w:rPr>
        <w:t>т</w:t>
      </w:r>
      <w:r w:rsidRPr="00023099">
        <w:rPr>
          <w:spacing w:val="4"/>
        </w:rPr>
        <w:t>ривается как предмет обучения, как организационная форма обучения (парная и групп</w:t>
      </w:r>
      <w:r w:rsidRPr="00023099">
        <w:rPr>
          <w:spacing w:val="4"/>
        </w:rPr>
        <w:t>о</w:t>
      </w:r>
      <w:r w:rsidRPr="00023099">
        <w:rPr>
          <w:spacing w:val="4"/>
        </w:rPr>
        <w:t>вая работа), как система межличностных отношений (ос</w:t>
      </w:r>
      <w:r w:rsidRPr="00023099">
        <w:t>воение позитивного стиля общ</w:t>
      </w:r>
      <w:r w:rsidRPr="00023099">
        <w:t>е</w:t>
      </w:r>
      <w:r w:rsidRPr="00023099">
        <w:t>ния).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t xml:space="preserve">Коммуникативный принцип построения учебников позволяет формировать </w:t>
      </w:r>
      <w:r w:rsidRPr="00023099">
        <w:rPr>
          <w:spacing w:val="4"/>
        </w:rPr>
        <w:t>предста</w:t>
      </w:r>
      <w:r w:rsidRPr="00023099">
        <w:rPr>
          <w:spacing w:val="4"/>
        </w:rPr>
        <w:t>в</w:t>
      </w:r>
      <w:r w:rsidRPr="00023099">
        <w:rPr>
          <w:spacing w:val="4"/>
        </w:rPr>
        <w:t>ление о ситуации общения, целях и результатах общения собеседников; за</w:t>
      </w:r>
      <w:r w:rsidRPr="00023099">
        <w:t>креплять пол</w:t>
      </w:r>
      <w:r w:rsidRPr="00023099">
        <w:t>у</w:t>
      </w:r>
      <w:r w:rsidRPr="00023099">
        <w:t>ченные умения при работе со словом, предложением и текстом в разн</w:t>
      </w:r>
      <w:r w:rsidRPr="00023099">
        <w:t>о</w:t>
      </w:r>
      <w:r w:rsidRPr="00023099">
        <w:t>образных ситуациях, которые могут возникнуть в жизни.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t>При этом язык также представлен как система, развивающаяся и изменяющаяся с теч</w:t>
      </w:r>
      <w:r w:rsidRPr="00023099">
        <w:t>е</w:t>
      </w:r>
      <w:r w:rsidRPr="00023099">
        <w:t xml:space="preserve">нием </w:t>
      </w:r>
      <w:r w:rsidRPr="00023099">
        <w:rPr>
          <w:spacing w:val="-4"/>
        </w:rPr>
        <w:t xml:space="preserve">времени. </w:t>
      </w:r>
      <w:r w:rsidR="0054006C" w:rsidRPr="00023099">
        <w:rPr>
          <w:spacing w:val="-4"/>
        </w:rPr>
        <w:t>Обучающиеся</w:t>
      </w:r>
      <w:r w:rsidRPr="00023099">
        <w:rPr>
          <w:spacing w:val="-4"/>
        </w:rPr>
        <w:t xml:space="preserve"> знакомятся с изменением звуковой системы языка, с появлением</w:t>
      </w:r>
      <w:r w:rsidRPr="00023099">
        <w:t xml:space="preserve"> новых орфографических норм, приобретают навыки сопоставления старых и новых язык</w:t>
      </w:r>
      <w:r w:rsidRPr="00023099">
        <w:t>о</w:t>
      </w:r>
      <w:r w:rsidRPr="00023099">
        <w:t>вых норм, что мотивирует их к освоению механизмов адаптации к изм</w:t>
      </w:r>
      <w:r w:rsidRPr="00023099">
        <w:t>е</w:t>
      </w:r>
      <w:r w:rsidRPr="00023099">
        <w:t xml:space="preserve">няющимся условиям и самоизменения. 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rPr>
          <w:spacing w:val="-2"/>
        </w:rPr>
        <w:t xml:space="preserve">При изучении языка как средства общения у </w:t>
      </w:r>
      <w:r w:rsidR="0054006C" w:rsidRPr="00023099">
        <w:rPr>
          <w:spacing w:val="-2"/>
        </w:rPr>
        <w:t>обучающихся</w:t>
      </w:r>
      <w:r w:rsidRPr="00023099">
        <w:rPr>
          <w:spacing w:val="-2"/>
        </w:rPr>
        <w:t xml:space="preserve"> формируются комму</w:t>
      </w:r>
      <w:r w:rsidRPr="00023099">
        <w:t>никати</w:t>
      </w:r>
      <w:r w:rsidRPr="00023099">
        <w:t>в</w:t>
      </w:r>
      <w:r w:rsidRPr="00023099">
        <w:t>но-речевые и литературно-творческие способности, дети осваивают духовно-нравственные ценности.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b/>
          <w:i/>
          <w:spacing w:val="-4"/>
        </w:rPr>
        <w:t>В курсах «Литературное чтение»</w:t>
      </w:r>
      <w:r w:rsidRPr="00023099">
        <w:rPr>
          <w:spacing w:val="-4"/>
        </w:rPr>
        <w:t xml:space="preserve"> и </w:t>
      </w:r>
      <w:r w:rsidRPr="00023099">
        <w:rPr>
          <w:b/>
          <w:i/>
          <w:spacing w:val="-4"/>
        </w:rPr>
        <w:t>«Иностранные языки»</w:t>
      </w:r>
      <w:r w:rsidRPr="00023099">
        <w:t xml:space="preserve"> </w:t>
      </w:r>
      <w:r w:rsidRPr="00023099">
        <w:rPr>
          <w:spacing w:val="-2"/>
        </w:rPr>
        <w:t>при формировании норм и правил произношения, использования слов в речи также обращается внимание на развитие этих норм во времени.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</w:rPr>
        <w:t>Курс «Окружающий мир»</w:t>
      </w:r>
      <w:r w:rsidRPr="00023099">
        <w:t xml:space="preserve"> формирует систему познания окружающего мира, в </w:t>
      </w:r>
      <w:r w:rsidR="00313CC9" w:rsidRPr="00023099">
        <w:rPr>
          <w:spacing w:val="4"/>
        </w:rPr>
        <w:t xml:space="preserve">том числе – </w:t>
      </w:r>
      <w:r w:rsidRPr="00023099">
        <w:rPr>
          <w:spacing w:val="4"/>
        </w:rPr>
        <w:t xml:space="preserve">в динамике его изменения и развития. В элементарной форме в </w:t>
      </w:r>
      <w:r w:rsidRPr="00023099">
        <w:rPr>
          <w:spacing w:val="-4"/>
        </w:rPr>
        <w:t>учебнике 1 класса вводятся понятия «прошлое», «настоящее», «будущее». Система</w:t>
      </w:r>
      <w:r w:rsidRPr="00023099">
        <w:t>тически во мн</w:t>
      </w:r>
      <w:r w:rsidRPr="00023099">
        <w:t>о</w:t>
      </w:r>
      <w:r w:rsidRPr="00023099">
        <w:t>гих темах всех учебников идет сопоставление картин мира в прошлом и настоящем, выявление общего и особенного, различий и совпадений. Так, в теме «С утра до вечера» (1 класс) предлагается сравнить ритм и образ жизни в старинной и современной семье. В учебнике 2 класса в сме</w:t>
      </w:r>
      <w:r w:rsidRPr="00023099">
        <w:t>ж</w:t>
      </w:r>
      <w:r w:rsidRPr="00023099">
        <w:t>ных темах «Погода» и «Народный календарь» предлагается сравнение научных и народных способов прогнозирования изменений в погоде. В качестве задания в рубрике «Обсудим» темы 3 класса «Дом не велик, а стоять не велит» предлагается сравнить управление делами в старинной и современной семье. В учебнике 4 класса показана динамика исторической жи</w:t>
      </w:r>
      <w:r w:rsidRPr="00023099">
        <w:t>з</w:t>
      </w:r>
      <w:r w:rsidRPr="00023099">
        <w:t>ни нашего Отечества в темах ра</w:t>
      </w:r>
      <w:r w:rsidRPr="00023099">
        <w:t>з</w:t>
      </w:r>
      <w:r w:rsidRPr="00023099">
        <w:t>дела «Путешествие по Реке времени».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</w:rPr>
        <w:t>Курсы «Изобразительное искусство, «Музыка»</w:t>
      </w:r>
      <w:r w:rsidRPr="00023099">
        <w:t xml:space="preserve"> знакомят школьника с миром пр</w:t>
      </w:r>
      <w:r w:rsidRPr="00023099">
        <w:t>е</w:t>
      </w:r>
      <w:r w:rsidRPr="00023099">
        <w:t>красного, с представлениями о прекрасном в разные времена и эпохи и с тем, как эти пре</w:t>
      </w:r>
      <w:r w:rsidRPr="00023099">
        <w:t>д</w:t>
      </w:r>
      <w:r w:rsidRPr="00023099">
        <w:t>ставления изменяются во времени.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  <w:spacing w:val="-2"/>
        </w:rPr>
        <w:t>Курс «Основы религиозных культур и светской этики»</w:t>
      </w:r>
      <w:r w:rsidRPr="00023099">
        <w:rPr>
          <w:spacing w:val="-2"/>
        </w:rPr>
        <w:t xml:space="preserve"> формирует у младших</w:t>
      </w:r>
      <w:r w:rsidRPr="00023099">
        <w:t xml:space="preserve"> школ</w:t>
      </w:r>
      <w:r w:rsidRPr="00023099">
        <w:t>ь</w:t>
      </w:r>
      <w:r w:rsidRPr="00023099">
        <w:t xml:space="preserve">ников понимание значения нравственных норм и ценностей для достойной </w:t>
      </w:r>
      <w:r w:rsidRPr="00023099">
        <w:rPr>
          <w:spacing w:val="4"/>
        </w:rPr>
        <w:t xml:space="preserve">жизни личности, семьи, общества, способы </w:t>
      </w:r>
      <w:r w:rsidRPr="00023099">
        <w:t xml:space="preserve">нравственного </w:t>
      </w:r>
      <w:r w:rsidRPr="00023099">
        <w:rPr>
          <w:spacing w:val="4"/>
        </w:rPr>
        <w:t>поведения в различных жизненных си</w:t>
      </w:r>
      <w:r w:rsidRPr="00023099">
        <w:t xml:space="preserve">туациях, что помогает школьникам в отношениях со сверстниками и взрослыми выбирать позицию, основанную на нормах нравственности. </w:t>
      </w:r>
    </w:p>
    <w:p w:rsidR="00313CC9" w:rsidRPr="00023099" w:rsidRDefault="00313CC9" w:rsidP="00313CC9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bCs/>
          <w:spacing w:val="-4"/>
        </w:rPr>
      </w:pPr>
      <w:r w:rsidRPr="00023099">
        <w:rPr>
          <w:b/>
          <w:bCs/>
          <w:spacing w:val="-4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-4"/>
        </w:rPr>
      </w:pPr>
      <w:r w:rsidRPr="00023099">
        <w:rPr>
          <w:spacing w:val="-4"/>
        </w:rPr>
        <w:t xml:space="preserve">Для развития у </w:t>
      </w:r>
      <w:r w:rsidR="0054006C" w:rsidRPr="00023099">
        <w:rPr>
          <w:spacing w:val="-4"/>
        </w:rPr>
        <w:t>обучающихся</w:t>
      </w:r>
      <w:r w:rsidRPr="00023099">
        <w:rPr>
          <w:spacing w:val="-4"/>
        </w:rPr>
        <w:t xml:space="preserve"> мотивов учебной деятельности и принятия социал</w:t>
      </w:r>
      <w:r w:rsidRPr="00023099">
        <w:rPr>
          <w:spacing w:val="-4"/>
        </w:rPr>
        <w:t>ь</w:t>
      </w:r>
      <w:r w:rsidRPr="00023099">
        <w:rPr>
          <w:spacing w:val="-4"/>
        </w:rPr>
        <w:t xml:space="preserve">ной </w:t>
      </w:r>
      <w:r w:rsidRPr="00023099">
        <w:rPr>
          <w:spacing w:val="2"/>
        </w:rPr>
        <w:t>роли обучающихся на субъектном и личностном уровнях во всех учебниках «Перспективы» и</w:t>
      </w:r>
      <w:r w:rsidRPr="00023099">
        <w:rPr>
          <w:spacing w:val="2"/>
        </w:rPr>
        <w:t>с</w:t>
      </w:r>
      <w:r w:rsidRPr="00023099">
        <w:rPr>
          <w:spacing w:val="-4"/>
        </w:rPr>
        <w:t>пользуется методологически</w:t>
      </w:r>
      <w:r w:rsidRPr="00023099">
        <w:rPr>
          <w:spacing w:val="-2"/>
        </w:rPr>
        <w:t xml:space="preserve"> обоснованный механизм </w:t>
      </w:r>
      <w:r w:rsidRPr="00023099">
        <w:rPr>
          <w:spacing w:val="4"/>
        </w:rPr>
        <w:t xml:space="preserve">«надо» − «хочу» − </w:t>
      </w:r>
      <w:r w:rsidRPr="00023099">
        <w:rPr>
          <w:spacing w:val="-4"/>
        </w:rPr>
        <w:t>«мо</w:t>
      </w:r>
      <w:r w:rsidR="00313CC9" w:rsidRPr="00023099">
        <w:rPr>
          <w:spacing w:val="-4"/>
        </w:rPr>
        <w:t>гу».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4"/>
        </w:rPr>
        <w:t>На основе применения технологии деятельностного</w:t>
      </w:r>
      <w:r w:rsidRPr="00023099">
        <w:rPr>
          <w:spacing w:val="-2"/>
        </w:rPr>
        <w:t xml:space="preserve"> </w:t>
      </w:r>
      <w:r w:rsidRPr="00023099">
        <w:rPr>
          <w:spacing w:val="-4"/>
        </w:rPr>
        <w:t>метода обу</w:t>
      </w:r>
      <w:r w:rsidRPr="00023099">
        <w:rPr>
          <w:spacing w:val="-2"/>
        </w:rPr>
        <w:t xml:space="preserve">чения у </w:t>
      </w:r>
      <w:r w:rsidR="0054006C" w:rsidRPr="00023099">
        <w:rPr>
          <w:spacing w:val="-2"/>
        </w:rPr>
        <w:t>обучающихся</w:t>
      </w:r>
      <w:r w:rsidRPr="00023099">
        <w:rPr>
          <w:spacing w:val="-2"/>
        </w:rPr>
        <w:t xml:space="preserve"> п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следовательно и поэтапно формируется понимание нормы учения </w:t>
      </w:r>
      <w:r w:rsidRPr="00023099">
        <w:rPr>
          <w:spacing w:val="-4"/>
        </w:rPr>
        <w:t xml:space="preserve">(что мне «надо» делать как </w:t>
      </w:r>
      <w:r w:rsidRPr="00023099">
        <w:rPr>
          <w:spacing w:val="-4"/>
        </w:rPr>
        <w:lastRenderedPageBreak/>
        <w:t xml:space="preserve">ученику). С этой целью </w:t>
      </w:r>
      <w:r w:rsidRPr="00023099">
        <w:rPr>
          <w:spacing w:val="2"/>
        </w:rPr>
        <w:t xml:space="preserve">используется норма учебной деятельности, </w:t>
      </w:r>
      <w:r w:rsidRPr="00023099">
        <w:rPr>
          <w:spacing w:val="-2"/>
        </w:rPr>
        <w:t xml:space="preserve">построенная в общей </w:t>
      </w:r>
      <w:r w:rsidRPr="00023099">
        <w:rPr>
          <w:spacing w:val="-4"/>
        </w:rPr>
        <w:t>те</w:t>
      </w:r>
      <w:r w:rsidRPr="00023099">
        <w:rPr>
          <w:spacing w:val="-4"/>
        </w:rPr>
        <w:t>о</w:t>
      </w:r>
      <w:r w:rsidRPr="00023099">
        <w:rPr>
          <w:spacing w:val="-4"/>
        </w:rPr>
        <w:t>рии деятельности (Г.П. Щедровицкий, О.С. Анисимов и др.) и адаптированная к образовател</w:t>
      </w:r>
      <w:r w:rsidRPr="00023099">
        <w:rPr>
          <w:spacing w:val="-4"/>
        </w:rPr>
        <w:t>ь</w:t>
      </w:r>
      <w:r w:rsidRPr="00023099">
        <w:rPr>
          <w:spacing w:val="-4"/>
        </w:rPr>
        <w:t>ному</w:t>
      </w:r>
      <w:r w:rsidRPr="00023099">
        <w:t xml:space="preserve"> процессу</w:t>
      </w:r>
      <w:r w:rsidRPr="00023099">
        <w:rPr>
          <w:spacing w:val="4"/>
        </w:rPr>
        <w:t xml:space="preserve"> (Л.Г. Петерсон).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4"/>
        </w:rPr>
        <w:t xml:space="preserve">Одновременно для формирования у </w:t>
      </w:r>
      <w:r w:rsidR="0054006C" w:rsidRPr="00023099">
        <w:rPr>
          <w:spacing w:val="4"/>
        </w:rPr>
        <w:t>обучающихся</w:t>
      </w:r>
      <w:r w:rsidRPr="00023099">
        <w:rPr>
          <w:spacing w:val="4"/>
        </w:rPr>
        <w:t xml:space="preserve"> внутренней потребности включ</w:t>
      </w:r>
      <w:r w:rsidRPr="00023099">
        <w:rPr>
          <w:spacing w:val="4"/>
        </w:rPr>
        <w:t>е</w:t>
      </w:r>
      <w:r w:rsidRPr="00023099">
        <w:rPr>
          <w:spacing w:val="4"/>
        </w:rPr>
        <w:t xml:space="preserve">ния в </w:t>
      </w:r>
      <w:r w:rsidRPr="00023099">
        <w:rPr>
          <w:spacing w:val="-4"/>
        </w:rPr>
        <w:t>учебную деятельность («я это хочу») в классе создается психологически комфортная о</w:t>
      </w:r>
      <w:r w:rsidRPr="00023099">
        <w:rPr>
          <w:spacing w:val="-4"/>
        </w:rPr>
        <w:t>б</w:t>
      </w:r>
      <w:r w:rsidRPr="00023099">
        <w:rPr>
          <w:spacing w:val="-4"/>
        </w:rPr>
        <w:t>разовательная</w:t>
      </w:r>
      <w:r w:rsidRPr="00023099">
        <w:rPr>
          <w:spacing w:val="-2"/>
        </w:rPr>
        <w:t xml:space="preserve"> среда, где ребенок не боится высказать свое мнение, где его трудолюбие, </w:t>
      </w:r>
      <w:r w:rsidRPr="00023099">
        <w:t>стар</w:t>
      </w:r>
      <w:r w:rsidRPr="00023099">
        <w:t>а</w:t>
      </w:r>
      <w:r w:rsidRPr="00023099">
        <w:t>ние, ответственное отношение к делу встречает доброжелательную поддержку,</w:t>
      </w:r>
      <w:r w:rsidRPr="00023099">
        <w:rPr>
          <w:spacing w:val="-2"/>
        </w:rPr>
        <w:t xml:space="preserve"> где он прио</w:t>
      </w:r>
      <w:r w:rsidRPr="00023099">
        <w:rPr>
          <w:spacing w:val="-2"/>
        </w:rPr>
        <w:t>б</w:t>
      </w:r>
      <w:r w:rsidRPr="00023099">
        <w:rPr>
          <w:spacing w:val="-2"/>
        </w:rPr>
        <w:t xml:space="preserve">ретает позитивный опыт переживания ситуации </w:t>
      </w:r>
      <w:r w:rsidRPr="00023099">
        <w:rPr>
          <w:spacing w:val="-4"/>
        </w:rPr>
        <w:t>успеха, а с другой стороны − обеспечивается возможность его развития в собственном</w:t>
      </w:r>
      <w:r w:rsidRPr="00023099">
        <w:rPr>
          <w:spacing w:val="-2"/>
        </w:rPr>
        <w:t xml:space="preserve"> темпе на уровне своего возможного максимума («</w:t>
      </w:r>
      <w:r w:rsidRPr="00023099">
        <w:rPr>
          <w:spacing w:val="-4"/>
        </w:rPr>
        <w:t xml:space="preserve">я это </w:t>
      </w:r>
      <w:r w:rsidRPr="00023099">
        <w:rPr>
          <w:spacing w:val="-2"/>
        </w:rPr>
        <w:t>могу»).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-4"/>
        </w:rPr>
      </w:pPr>
      <w:r w:rsidRPr="00023099">
        <w:rPr>
          <w:spacing w:val="-4"/>
        </w:rPr>
        <w:t xml:space="preserve">Технологически это </w:t>
      </w:r>
      <w:r w:rsidRPr="00023099">
        <w:rPr>
          <w:spacing w:val="-2"/>
        </w:rPr>
        <w:t>обеспечивается реализацией</w:t>
      </w:r>
      <w:r w:rsidRPr="00023099">
        <w:rPr>
          <w:spacing w:val="-4"/>
        </w:rPr>
        <w:t xml:space="preserve"> в учебном процессе по всем учебным предметам</w:t>
      </w:r>
      <w:r w:rsidRPr="00023099">
        <w:rPr>
          <w:spacing w:val="-2"/>
        </w:rPr>
        <w:t xml:space="preserve"> деятельностного метода обучения и соответствующей системы дидактиче</w:t>
      </w:r>
      <w:r w:rsidRPr="00023099">
        <w:t>ских принципов (принципов психологической комфортности, минимакса, вариативности,</w:t>
      </w:r>
      <w:r w:rsidRPr="00023099">
        <w:rPr>
          <w:spacing w:val="-2"/>
        </w:rPr>
        <w:t xml:space="preserve"> </w:t>
      </w:r>
      <w:r w:rsidRPr="00023099">
        <w:t>де</w:t>
      </w:r>
      <w:r w:rsidRPr="00023099">
        <w:t>я</w:t>
      </w:r>
      <w:r w:rsidRPr="00023099">
        <w:t>тельности, непрерывности).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b/>
          <w:i/>
          <w:spacing w:val="6"/>
        </w:rPr>
        <w:t>В курсе</w:t>
      </w:r>
      <w:r w:rsidRPr="00023099">
        <w:rPr>
          <w:i/>
          <w:spacing w:val="6"/>
        </w:rPr>
        <w:t xml:space="preserve"> </w:t>
      </w:r>
      <w:r w:rsidRPr="00023099">
        <w:rPr>
          <w:b/>
          <w:i/>
          <w:spacing w:val="6"/>
        </w:rPr>
        <w:t xml:space="preserve">«Математика </w:t>
      </w:r>
      <w:r w:rsidR="00313CC9" w:rsidRPr="00023099">
        <w:rPr>
          <w:b/>
          <w:i/>
          <w:spacing w:val="6"/>
        </w:rPr>
        <w:t>«</w:t>
      </w:r>
      <w:r w:rsidRPr="00023099">
        <w:rPr>
          <w:b/>
          <w:i/>
          <w:spacing w:val="6"/>
        </w:rPr>
        <w:t>Учусь учиться</w:t>
      </w:r>
      <w:r w:rsidR="00313CC9" w:rsidRPr="00023099">
        <w:rPr>
          <w:b/>
          <w:i/>
          <w:spacing w:val="6"/>
        </w:rPr>
        <w:t>»</w:t>
      </w:r>
      <w:r w:rsidRPr="00023099">
        <w:rPr>
          <w:b/>
          <w:i/>
          <w:spacing w:val="6"/>
        </w:rPr>
        <w:t xml:space="preserve">» </w:t>
      </w:r>
      <w:r w:rsidRPr="00023099">
        <w:rPr>
          <w:spacing w:val="6"/>
        </w:rPr>
        <w:t>созданию психологически ко</w:t>
      </w:r>
      <w:r w:rsidRPr="00023099">
        <w:rPr>
          <w:spacing w:val="6"/>
        </w:rPr>
        <w:t>м</w:t>
      </w:r>
      <w:r w:rsidRPr="00023099">
        <w:rPr>
          <w:spacing w:val="6"/>
        </w:rPr>
        <w:t xml:space="preserve">фортной образовательной среды способствует содержание заданий, которое </w:t>
      </w:r>
      <w:r w:rsidRPr="00023099">
        <w:rPr>
          <w:spacing w:val="-2"/>
        </w:rPr>
        <w:t>п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добрано так, чтобы поддерживать у </w:t>
      </w:r>
      <w:r w:rsidR="0054006C" w:rsidRPr="00023099">
        <w:rPr>
          <w:spacing w:val="-2"/>
        </w:rPr>
        <w:t>обучающихся</w:t>
      </w:r>
      <w:r w:rsidRPr="00023099">
        <w:rPr>
          <w:spacing w:val="-2"/>
        </w:rPr>
        <w:t xml:space="preserve"> позитивное отношение к занятиям</w:t>
      </w:r>
      <w:r w:rsidRPr="00023099">
        <w:rPr>
          <w:spacing w:val="6"/>
        </w:rPr>
        <w:t xml:space="preserve"> математикой и желание включаться в учебный процесс по математике в зоне св</w:t>
      </w:r>
      <w:r w:rsidRPr="00023099">
        <w:rPr>
          <w:spacing w:val="6"/>
        </w:rPr>
        <w:t>о</w:t>
      </w:r>
      <w:r w:rsidRPr="00023099">
        <w:rPr>
          <w:spacing w:val="6"/>
        </w:rPr>
        <w:t>его</w:t>
      </w:r>
      <w:r w:rsidRPr="00023099">
        <w:rPr>
          <w:spacing w:val="2"/>
        </w:rPr>
        <w:t xml:space="preserve"> </w:t>
      </w:r>
      <w:r w:rsidRPr="00023099">
        <w:rPr>
          <w:spacing w:val="-2"/>
        </w:rPr>
        <w:t>ближайшего развития. С этой целью используются следующие педагогически при</w:t>
      </w:r>
      <w:r w:rsidRPr="00023099">
        <w:rPr>
          <w:spacing w:val="-2"/>
        </w:rPr>
        <w:t>е</w:t>
      </w:r>
      <w:r w:rsidRPr="00023099">
        <w:rPr>
          <w:spacing w:val="-2"/>
        </w:rPr>
        <w:t>мы.</w:t>
      </w:r>
    </w:p>
    <w:p w:rsidR="008F2B52" w:rsidRPr="00023099" w:rsidRDefault="008F2B52" w:rsidP="00313CC9">
      <w:pPr>
        <w:pStyle w:val="210"/>
        <w:tabs>
          <w:tab w:val="clear" w:pos="11340"/>
          <w:tab w:val="left" w:pos="-2977"/>
          <w:tab w:val="right" w:pos="2410"/>
        </w:tabs>
        <w:spacing w:line="240" w:lineRule="auto"/>
        <w:ind w:firstLine="567"/>
        <w:rPr>
          <w:rFonts w:ascii="Times New Roman" w:hAnsi="Times New Roman"/>
          <w:spacing w:val="2"/>
          <w:szCs w:val="24"/>
          <w:u w:val="single"/>
        </w:rPr>
      </w:pPr>
      <w:r w:rsidRPr="00023099">
        <w:rPr>
          <w:rFonts w:ascii="Times New Roman" w:hAnsi="Times New Roman"/>
          <w:spacing w:val="2"/>
          <w:szCs w:val="24"/>
          <w:u w:val="single"/>
        </w:rPr>
        <w:t xml:space="preserve">1. </w:t>
      </w:r>
      <w:r w:rsidRPr="00023099">
        <w:rPr>
          <w:rFonts w:ascii="Times New Roman" w:hAnsi="Times New Roman"/>
          <w:spacing w:val="-4"/>
          <w:szCs w:val="24"/>
          <w:u w:val="single"/>
        </w:rPr>
        <w:t>Включение в учебное содержание заданий, выполнение которых дает детям полож</w:t>
      </w:r>
      <w:r w:rsidRPr="00023099">
        <w:rPr>
          <w:rFonts w:ascii="Times New Roman" w:hAnsi="Times New Roman"/>
          <w:spacing w:val="-4"/>
          <w:szCs w:val="24"/>
          <w:u w:val="single"/>
        </w:rPr>
        <w:t>и</w:t>
      </w:r>
      <w:r w:rsidRPr="00023099">
        <w:rPr>
          <w:rFonts w:ascii="Times New Roman" w:hAnsi="Times New Roman"/>
          <w:spacing w:val="-4"/>
          <w:szCs w:val="24"/>
          <w:u w:val="single"/>
        </w:rPr>
        <w:t>тельный эмоциональный заряд.</w:t>
      </w:r>
      <w:r w:rsidRPr="00023099">
        <w:rPr>
          <w:rFonts w:ascii="Times New Roman" w:hAnsi="Times New Roman"/>
          <w:spacing w:val="2"/>
          <w:szCs w:val="24"/>
          <w:u w:val="single"/>
        </w:rPr>
        <w:t xml:space="preserve"> </w:t>
      </w:r>
    </w:p>
    <w:p w:rsidR="008F2B52" w:rsidRPr="00023099" w:rsidRDefault="008F2B52" w:rsidP="00313CC9">
      <w:pPr>
        <w:pStyle w:val="210"/>
        <w:tabs>
          <w:tab w:val="clear" w:pos="11340"/>
          <w:tab w:val="left" w:pos="-2977"/>
          <w:tab w:val="right" w:pos="2410"/>
        </w:tabs>
        <w:spacing w:line="240" w:lineRule="auto"/>
        <w:ind w:firstLine="567"/>
        <w:rPr>
          <w:rFonts w:ascii="Times New Roman" w:hAnsi="Times New Roman"/>
          <w:spacing w:val="-4"/>
          <w:szCs w:val="24"/>
        </w:rPr>
      </w:pPr>
      <w:r w:rsidRPr="00023099">
        <w:rPr>
          <w:rFonts w:ascii="Times New Roman" w:hAnsi="Times New Roman"/>
          <w:spacing w:val="6"/>
          <w:szCs w:val="24"/>
        </w:rPr>
        <w:t>В начальной школе к таким заданиям, например, относятся: разгадывание р</w:t>
      </w:r>
      <w:r w:rsidRPr="00023099">
        <w:rPr>
          <w:rFonts w:ascii="Times New Roman" w:hAnsi="Times New Roman"/>
          <w:spacing w:val="6"/>
          <w:szCs w:val="24"/>
        </w:rPr>
        <w:t>е</w:t>
      </w:r>
      <w:r w:rsidRPr="00023099">
        <w:rPr>
          <w:rFonts w:ascii="Times New Roman" w:hAnsi="Times New Roman"/>
          <w:spacing w:val="6"/>
          <w:szCs w:val="24"/>
        </w:rPr>
        <w:t xml:space="preserve">бусов, </w:t>
      </w:r>
      <w:r w:rsidRPr="00023099">
        <w:rPr>
          <w:rFonts w:ascii="Times New Roman" w:hAnsi="Times New Roman"/>
          <w:spacing w:val="-4"/>
          <w:szCs w:val="24"/>
        </w:rPr>
        <w:t>решение занимательных задач, игровые ситуации и соревнования, расшифровка слов, постро</w:t>
      </w:r>
      <w:r w:rsidRPr="00023099">
        <w:rPr>
          <w:rFonts w:ascii="Times New Roman" w:hAnsi="Times New Roman"/>
          <w:spacing w:val="-4"/>
          <w:szCs w:val="24"/>
        </w:rPr>
        <w:t>е</w:t>
      </w:r>
      <w:r w:rsidRPr="00023099">
        <w:rPr>
          <w:rFonts w:ascii="Times New Roman" w:hAnsi="Times New Roman"/>
          <w:spacing w:val="-4"/>
          <w:szCs w:val="24"/>
        </w:rPr>
        <w:t xml:space="preserve">ние изображений после вычислений и т.д. </w:t>
      </w:r>
    </w:p>
    <w:p w:rsidR="008F2B52" w:rsidRPr="00023099" w:rsidRDefault="00313CC9" w:rsidP="00313CC9">
      <w:pPr>
        <w:pStyle w:val="210"/>
        <w:tabs>
          <w:tab w:val="clear" w:pos="11340"/>
          <w:tab w:val="left" w:pos="-2977"/>
          <w:tab w:val="right" w:pos="2410"/>
        </w:tabs>
        <w:spacing w:line="240" w:lineRule="auto"/>
        <w:ind w:firstLine="567"/>
        <w:rPr>
          <w:rFonts w:ascii="Times New Roman" w:hAnsi="Times New Roman"/>
          <w:spacing w:val="4"/>
          <w:szCs w:val="24"/>
        </w:rPr>
      </w:pPr>
      <w:r w:rsidRPr="00023099">
        <w:rPr>
          <w:rFonts w:ascii="Times New Roman" w:hAnsi="Times New Roman"/>
          <w:spacing w:val="4"/>
          <w:szCs w:val="24"/>
        </w:rPr>
        <w:t>Например, в задании №</w:t>
      </w:r>
      <w:r w:rsidR="008B7F81" w:rsidRPr="00023099">
        <w:rPr>
          <w:rFonts w:ascii="Times New Roman" w:hAnsi="Times New Roman"/>
          <w:spacing w:val="4"/>
          <w:szCs w:val="24"/>
        </w:rPr>
        <w:t>7, с.</w:t>
      </w:r>
      <w:r w:rsidR="008F2B52" w:rsidRPr="00023099">
        <w:rPr>
          <w:rFonts w:ascii="Times New Roman" w:hAnsi="Times New Roman"/>
          <w:spacing w:val="4"/>
          <w:szCs w:val="24"/>
        </w:rPr>
        <w:t>63 уче</w:t>
      </w:r>
      <w:r w:rsidRPr="00023099">
        <w:rPr>
          <w:rFonts w:ascii="Times New Roman" w:hAnsi="Times New Roman"/>
          <w:spacing w:val="4"/>
          <w:szCs w:val="24"/>
        </w:rPr>
        <w:t>бника «Математика, 1 класс», ч.</w:t>
      </w:r>
      <w:r w:rsidR="008F2B52" w:rsidRPr="00023099">
        <w:rPr>
          <w:rFonts w:ascii="Times New Roman" w:hAnsi="Times New Roman"/>
          <w:spacing w:val="4"/>
          <w:szCs w:val="24"/>
        </w:rPr>
        <w:t xml:space="preserve">2 дети </w:t>
      </w:r>
      <w:r w:rsidR="008F2B52" w:rsidRPr="00023099">
        <w:rPr>
          <w:rFonts w:ascii="Times New Roman" w:hAnsi="Times New Roman"/>
          <w:szCs w:val="24"/>
        </w:rPr>
        <w:t>не просто решают вычислительные примеры на сложение и вычитание в предела</w:t>
      </w:r>
      <w:r w:rsidR="008F2B52" w:rsidRPr="00023099">
        <w:rPr>
          <w:rFonts w:ascii="Times New Roman" w:hAnsi="Times New Roman"/>
          <w:spacing w:val="4"/>
          <w:szCs w:val="24"/>
        </w:rPr>
        <w:t>х 6, а нар</w:t>
      </w:r>
      <w:r w:rsidR="008F2B52" w:rsidRPr="00023099">
        <w:rPr>
          <w:rFonts w:ascii="Times New Roman" w:hAnsi="Times New Roman"/>
          <w:spacing w:val="4"/>
          <w:szCs w:val="24"/>
        </w:rPr>
        <w:t>я</w:t>
      </w:r>
      <w:r w:rsidR="008F2B52" w:rsidRPr="00023099">
        <w:rPr>
          <w:rFonts w:ascii="Times New Roman" w:hAnsi="Times New Roman"/>
          <w:spacing w:val="4"/>
          <w:szCs w:val="24"/>
        </w:rPr>
        <w:t>жают при этом елочки разноцветными шарами. В № 4, с. 87 учебника «Математи</w:t>
      </w:r>
      <w:r w:rsidR="008F2B52" w:rsidRPr="00023099">
        <w:rPr>
          <w:rFonts w:ascii="Times New Roman" w:hAnsi="Times New Roman"/>
          <w:spacing w:val="-4"/>
          <w:szCs w:val="24"/>
        </w:rPr>
        <w:t>ка,</w:t>
      </w:r>
      <w:r w:rsidRPr="00023099">
        <w:rPr>
          <w:rFonts w:ascii="Times New Roman" w:hAnsi="Times New Roman"/>
          <w:spacing w:val="4"/>
          <w:szCs w:val="24"/>
        </w:rPr>
        <w:t xml:space="preserve"> 1 класс», ч.</w:t>
      </w:r>
      <w:r w:rsidR="008F2B52" w:rsidRPr="00023099">
        <w:rPr>
          <w:rFonts w:ascii="Times New Roman" w:hAnsi="Times New Roman"/>
          <w:spacing w:val="4"/>
          <w:szCs w:val="24"/>
        </w:rPr>
        <w:t>3,</w:t>
      </w:r>
      <w:r w:rsidR="008F2B52" w:rsidRPr="00023099">
        <w:rPr>
          <w:rFonts w:ascii="Times New Roman" w:hAnsi="Times New Roman"/>
          <w:spacing w:val="-4"/>
          <w:szCs w:val="24"/>
        </w:rPr>
        <w:t xml:space="preserve"> осваивая сложение и вычитание двузначных чисел, они вовлекаются в соревнование двух</w:t>
      </w:r>
      <w:r w:rsidR="008F2B52" w:rsidRPr="00023099">
        <w:rPr>
          <w:rFonts w:ascii="Times New Roman" w:hAnsi="Times New Roman"/>
          <w:spacing w:val="-6"/>
          <w:szCs w:val="24"/>
        </w:rPr>
        <w:t xml:space="preserve"> </w:t>
      </w:r>
      <w:r w:rsidR="008F2B52" w:rsidRPr="00023099">
        <w:rPr>
          <w:rFonts w:ascii="Times New Roman" w:hAnsi="Times New Roman"/>
          <w:spacing w:val="-4"/>
          <w:szCs w:val="24"/>
        </w:rPr>
        <w:t>вел</w:t>
      </w:r>
      <w:r w:rsidR="008F2B52" w:rsidRPr="00023099">
        <w:rPr>
          <w:rFonts w:ascii="Times New Roman" w:hAnsi="Times New Roman"/>
          <w:spacing w:val="-4"/>
          <w:szCs w:val="24"/>
        </w:rPr>
        <w:t>о</w:t>
      </w:r>
      <w:r w:rsidR="008F2B52" w:rsidRPr="00023099">
        <w:rPr>
          <w:rFonts w:ascii="Times New Roman" w:hAnsi="Times New Roman"/>
          <w:spacing w:val="-4"/>
          <w:szCs w:val="24"/>
        </w:rPr>
        <w:t>гонщиков</w:t>
      </w:r>
      <w:r w:rsidR="008F2B52" w:rsidRPr="00023099">
        <w:rPr>
          <w:rFonts w:ascii="Times New Roman" w:hAnsi="Times New Roman"/>
          <w:spacing w:val="-6"/>
          <w:szCs w:val="24"/>
        </w:rPr>
        <w:t xml:space="preserve">. А </w:t>
      </w:r>
      <w:r w:rsidRPr="00023099">
        <w:rPr>
          <w:rFonts w:ascii="Times New Roman" w:hAnsi="Times New Roman"/>
          <w:spacing w:val="-12"/>
          <w:szCs w:val="24"/>
        </w:rPr>
        <w:t>в №</w:t>
      </w:r>
      <w:r w:rsidR="008B7F81" w:rsidRPr="00023099">
        <w:rPr>
          <w:rFonts w:ascii="Times New Roman" w:hAnsi="Times New Roman"/>
          <w:spacing w:val="-12"/>
          <w:szCs w:val="24"/>
        </w:rPr>
        <w:t>7, с.</w:t>
      </w:r>
      <w:r w:rsidR="008F2B52" w:rsidRPr="00023099">
        <w:rPr>
          <w:rFonts w:ascii="Times New Roman" w:hAnsi="Times New Roman"/>
          <w:spacing w:val="-12"/>
          <w:szCs w:val="24"/>
        </w:rPr>
        <w:t>55</w:t>
      </w:r>
      <w:r w:rsidR="008F2B52" w:rsidRPr="00023099">
        <w:rPr>
          <w:rFonts w:ascii="Times New Roman" w:hAnsi="Times New Roman"/>
          <w:spacing w:val="-6"/>
          <w:szCs w:val="24"/>
        </w:rPr>
        <w:t xml:space="preserve"> </w:t>
      </w:r>
      <w:r w:rsidR="008F2B52" w:rsidRPr="00023099">
        <w:rPr>
          <w:rFonts w:ascii="Times New Roman" w:hAnsi="Times New Roman"/>
          <w:spacing w:val="-4"/>
          <w:szCs w:val="24"/>
        </w:rPr>
        <w:t>учебника</w:t>
      </w:r>
      <w:r w:rsidR="008F2B52" w:rsidRPr="00023099">
        <w:rPr>
          <w:rFonts w:ascii="Times New Roman" w:hAnsi="Times New Roman"/>
          <w:spacing w:val="-6"/>
          <w:szCs w:val="24"/>
        </w:rPr>
        <w:t xml:space="preserve"> «</w:t>
      </w:r>
      <w:r w:rsidR="008F2B52" w:rsidRPr="00023099">
        <w:rPr>
          <w:rFonts w:ascii="Times New Roman" w:hAnsi="Times New Roman"/>
          <w:spacing w:val="-4"/>
          <w:szCs w:val="24"/>
        </w:rPr>
        <w:t>Математика</w:t>
      </w:r>
      <w:r w:rsidRPr="00023099">
        <w:rPr>
          <w:rFonts w:ascii="Times New Roman" w:hAnsi="Times New Roman"/>
          <w:spacing w:val="4"/>
          <w:szCs w:val="24"/>
        </w:rPr>
        <w:t>, 3 класс», ч.</w:t>
      </w:r>
      <w:r w:rsidR="008F2B52" w:rsidRPr="00023099">
        <w:rPr>
          <w:rFonts w:ascii="Times New Roman" w:hAnsi="Times New Roman"/>
          <w:spacing w:val="4"/>
          <w:szCs w:val="24"/>
        </w:rPr>
        <w:t>3, умножая многозначные числа и выстраивая полученные ответы примеров в заданной последовательности (</w:t>
      </w:r>
      <w:r w:rsidR="008F2B52" w:rsidRPr="00023099">
        <w:rPr>
          <w:rFonts w:ascii="Times New Roman" w:hAnsi="Times New Roman"/>
          <w:spacing w:val="-2"/>
          <w:szCs w:val="24"/>
        </w:rPr>
        <w:t>в порядке уб</w:t>
      </w:r>
      <w:r w:rsidR="008F2B52" w:rsidRPr="00023099">
        <w:rPr>
          <w:rFonts w:ascii="Times New Roman" w:hAnsi="Times New Roman"/>
          <w:spacing w:val="-2"/>
          <w:szCs w:val="24"/>
        </w:rPr>
        <w:t>ы</w:t>
      </w:r>
      <w:r w:rsidR="008F2B52" w:rsidRPr="00023099">
        <w:rPr>
          <w:rFonts w:ascii="Times New Roman" w:hAnsi="Times New Roman"/>
          <w:spacing w:val="-2"/>
          <w:szCs w:val="24"/>
        </w:rPr>
        <w:t>вания</w:t>
      </w:r>
      <w:r w:rsidR="008F2B52" w:rsidRPr="00023099">
        <w:rPr>
          <w:rFonts w:ascii="Times New Roman" w:hAnsi="Times New Roman"/>
          <w:spacing w:val="-4"/>
          <w:szCs w:val="24"/>
        </w:rPr>
        <w:t xml:space="preserve">), </w:t>
      </w:r>
      <w:r w:rsidR="0054006C" w:rsidRPr="00023099">
        <w:rPr>
          <w:rFonts w:ascii="Times New Roman" w:hAnsi="Times New Roman"/>
          <w:spacing w:val="-4"/>
          <w:szCs w:val="24"/>
        </w:rPr>
        <w:t>обучающиеся</w:t>
      </w:r>
      <w:r w:rsidR="008F2B52" w:rsidRPr="00023099">
        <w:rPr>
          <w:rFonts w:ascii="Times New Roman" w:hAnsi="Times New Roman"/>
          <w:spacing w:val="-4"/>
          <w:szCs w:val="24"/>
        </w:rPr>
        <w:t xml:space="preserve"> </w:t>
      </w:r>
      <w:r w:rsidR="008F2B52" w:rsidRPr="00023099">
        <w:rPr>
          <w:rFonts w:ascii="Times New Roman" w:hAnsi="Times New Roman"/>
          <w:spacing w:val="8"/>
          <w:szCs w:val="24"/>
        </w:rPr>
        <w:t>одновременно расшифровывают название увлекательной разв</w:t>
      </w:r>
      <w:r w:rsidR="008F2B52" w:rsidRPr="00023099">
        <w:rPr>
          <w:rFonts w:ascii="Times New Roman" w:hAnsi="Times New Roman"/>
          <w:spacing w:val="8"/>
          <w:szCs w:val="24"/>
        </w:rPr>
        <w:t>и</w:t>
      </w:r>
      <w:r w:rsidR="008F2B52" w:rsidRPr="00023099">
        <w:rPr>
          <w:rFonts w:ascii="Times New Roman" w:hAnsi="Times New Roman"/>
          <w:spacing w:val="8"/>
          <w:szCs w:val="24"/>
        </w:rPr>
        <w:t>вающей игры и они имеют возможность с ней п</w:t>
      </w:r>
      <w:r w:rsidR="008F2B52" w:rsidRPr="00023099">
        <w:rPr>
          <w:rFonts w:ascii="Times New Roman" w:hAnsi="Times New Roman"/>
          <w:spacing w:val="8"/>
          <w:szCs w:val="24"/>
        </w:rPr>
        <w:t>о</w:t>
      </w:r>
      <w:r w:rsidR="008F2B52" w:rsidRPr="00023099">
        <w:rPr>
          <w:rFonts w:ascii="Times New Roman" w:hAnsi="Times New Roman"/>
          <w:spacing w:val="8"/>
          <w:szCs w:val="24"/>
        </w:rPr>
        <w:t>знакомиться</w:t>
      </w:r>
      <w:r w:rsidR="008B7F81" w:rsidRPr="00023099">
        <w:rPr>
          <w:rFonts w:ascii="Times New Roman" w:hAnsi="Times New Roman"/>
          <w:spacing w:val="4"/>
          <w:szCs w:val="24"/>
        </w:rPr>
        <w:t>.</w:t>
      </w:r>
    </w:p>
    <w:p w:rsidR="008F2B52" w:rsidRPr="00023099" w:rsidRDefault="008F2B52" w:rsidP="00313CC9">
      <w:pPr>
        <w:pStyle w:val="210"/>
        <w:tabs>
          <w:tab w:val="clear" w:pos="11340"/>
          <w:tab w:val="left" w:pos="-2977"/>
          <w:tab w:val="right" w:pos="2410"/>
        </w:tabs>
        <w:spacing w:line="240" w:lineRule="auto"/>
        <w:ind w:firstLine="567"/>
        <w:rPr>
          <w:rFonts w:ascii="Times New Roman" w:hAnsi="Times New Roman"/>
          <w:szCs w:val="24"/>
        </w:rPr>
      </w:pPr>
      <w:r w:rsidRPr="00023099">
        <w:rPr>
          <w:rFonts w:ascii="Times New Roman" w:hAnsi="Times New Roman"/>
          <w:spacing w:val="4"/>
          <w:szCs w:val="24"/>
        </w:rPr>
        <w:t>Подобные игровые зада</w:t>
      </w:r>
      <w:r w:rsidRPr="00023099">
        <w:rPr>
          <w:rFonts w:ascii="Times New Roman" w:hAnsi="Times New Roman"/>
          <w:szCs w:val="24"/>
        </w:rPr>
        <w:t xml:space="preserve">ния включены </w:t>
      </w:r>
      <w:r w:rsidRPr="00023099">
        <w:rPr>
          <w:rFonts w:ascii="Times New Roman" w:hAnsi="Times New Roman"/>
          <w:spacing w:val="-4"/>
          <w:szCs w:val="24"/>
        </w:rPr>
        <w:t xml:space="preserve">практически в каждый урок данного курса. Они создают у </w:t>
      </w:r>
      <w:r w:rsidR="0054006C" w:rsidRPr="00023099">
        <w:rPr>
          <w:rFonts w:ascii="Times New Roman" w:hAnsi="Times New Roman"/>
          <w:spacing w:val="-4"/>
          <w:szCs w:val="24"/>
        </w:rPr>
        <w:t>обучающихся</w:t>
      </w:r>
      <w:r w:rsidRPr="00023099">
        <w:rPr>
          <w:rFonts w:ascii="Times New Roman" w:hAnsi="Times New Roman"/>
          <w:spacing w:val="-4"/>
          <w:szCs w:val="24"/>
        </w:rPr>
        <w:t xml:space="preserve"> положительный</w:t>
      </w:r>
      <w:r w:rsidRPr="00023099">
        <w:rPr>
          <w:rFonts w:ascii="Times New Roman" w:hAnsi="Times New Roman"/>
          <w:szCs w:val="24"/>
        </w:rPr>
        <w:t xml:space="preserve"> эмоциональный на</w:t>
      </w:r>
      <w:r w:rsidRPr="00023099">
        <w:rPr>
          <w:rFonts w:ascii="Times New Roman" w:hAnsi="Times New Roman"/>
          <w:spacing w:val="-4"/>
          <w:szCs w:val="24"/>
        </w:rPr>
        <w:t xml:space="preserve">строй, </w:t>
      </w:r>
      <w:r w:rsidRPr="00023099">
        <w:rPr>
          <w:rFonts w:ascii="Times New Roman" w:hAnsi="Times New Roman"/>
          <w:spacing w:val="4"/>
          <w:szCs w:val="24"/>
        </w:rPr>
        <w:t>который помогает им с</w:t>
      </w:r>
      <w:r w:rsidRPr="00023099">
        <w:rPr>
          <w:rFonts w:ascii="Times New Roman" w:hAnsi="Times New Roman"/>
          <w:spacing w:val="4"/>
          <w:szCs w:val="24"/>
        </w:rPr>
        <w:t>о</w:t>
      </w:r>
      <w:r w:rsidRPr="00023099">
        <w:rPr>
          <w:rFonts w:ascii="Times New Roman" w:hAnsi="Times New Roman"/>
          <w:spacing w:val="4"/>
          <w:szCs w:val="24"/>
        </w:rPr>
        <w:t>хранять произвольность внимания и управлять своими волевыми усилиями, предупре</w:t>
      </w:r>
      <w:r w:rsidRPr="00023099">
        <w:rPr>
          <w:rFonts w:ascii="Times New Roman" w:hAnsi="Times New Roman"/>
          <w:spacing w:val="4"/>
          <w:szCs w:val="24"/>
        </w:rPr>
        <w:t>ж</w:t>
      </w:r>
      <w:r w:rsidRPr="00023099">
        <w:rPr>
          <w:rFonts w:ascii="Times New Roman" w:hAnsi="Times New Roman"/>
          <w:spacing w:val="4"/>
          <w:szCs w:val="24"/>
        </w:rPr>
        <w:t>дая развитие утомления. Этому же служит и следующий пе</w:t>
      </w:r>
      <w:r w:rsidRPr="00023099">
        <w:rPr>
          <w:rFonts w:ascii="Times New Roman" w:hAnsi="Times New Roman"/>
          <w:szCs w:val="24"/>
        </w:rPr>
        <w:t>дагогический прием, который систематически используется в курсе.</w:t>
      </w:r>
    </w:p>
    <w:p w:rsidR="008F2B52" w:rsidRPr="00023099" w:rsidRDefault="008F2B52" w:rsidP="00313CC9">
      <w:pPr>
        <w:tabs>
          <w:tab w:val="left" w:pos="11340"/>
        </w:tabs>
        <w:ind w:right="-142" w:firstLine="567"/>
        <w:jc w:val="both"/>
        <w:rPr>
          <w:spacing w:val="2"/>
          <w:u w:val="single"/>
        </w:rPr>
      </w:pPr>
      <w:r w:rsidRPr="00023099">
        <w:rPr>
          <w:spacing w:val="2"/>
          <w:u w:val="single"/>
        </w:rPr>
        <w:t xml:space="preserve">2. Включение заданий, содержание которых вызывает у </w:t>
      </w:r>
      <w:r w:rsidR="0054006C" w:rsidRPr="00023099">
        <w:rPr>
          <w:spacing w:val="2"/>
          <w:u w:val="single"/>
        </w:rPr>
        <w:t>обучающихся</w:t>
      </w:r>
      <w:r w:rsidRPr="00023099">
        <w:rPr>
          <w:spacing w:val="2"/>
          <w:u w:val="single"/>
        </w:rPr>
        <w:t xml:space="preserve"> интерес. </w:t>
      </w:r>
    </w:p>
    <w:p w:rsidR="008F2B52" w:rsidRPr="00023099" w:rsidRDefault="008F2B52" w:rsidP="00313CC9">
      <w:pPr>
        <w:pStyle w:val="210"/>
        <w:spacing w:line="240" w:lineRule="auto"/>
        <w:ind w:firstLine="567"/>
        <w:rPr>
          <w:rFonts w:ascii="Times New Roman" w:hAnsi="Times New Roman"/>
          <w:spacing w:val="-2"/>
          <w:szCs w:val="24"/>
        </w:rPr>
      </w:pPr>
      <w:r w:rsidRPr="00023099">
        <w:rPr>
          <w:rFonts w:ascii="Times New Roman" w:hAnsi="Times New Roman"/>
          <w:spacing w:val="6"/>
          <w:szCs w:val="24"/>
        </w:rPr>
        <w:t xml:space="preserve">Так, например, в учебнике </w:t>
      </w:r>
      <w:r w:rsidRPr="00023099">
        <w:rPr>
          <w:rFonts w:ascii="Times New Roman" w:hAnsi="Times New Roman"/>
          <w:spacing w:val="2"/>
          <w:szCs w:val="24"/>
        </w:rPr>
        <w:t xml:space="preserve">«Математика, 2 класс», ч. 3 на уроках 37−40 </w:t>
      </w:r>
      <w:r w:rsidRPr="00023099">
        <w:rPr>
          <w:rFonts w:ascii="Times New Roman" w:hAnsi="Times New Roman"/>
          <w:spacing w:val="6"/>
          <w:szCs w:val="24"/>
        </w:rPr>
        <w:t>при знако</w:t>
      </w:r>
      <w:r w:rsidRPr="00023099">
        <w:rPr>
          <w:rFonts w:ascii="Times New Roman" w:hAnsi="Times New Roman"/>
          <w:spacing w:val="6"/>
          <w:szCs w:val="24"/>
        </w:rPr>
        <w:t>м</w:t>
      </w:r>
      <w:r w:rsidRPr="00023099">
        <w:rPr>
          <w:rFonts w:ascii="Times New Roman" w:hAnsi="Times New Roman"/>
          <w:spacing w:val="6"/>
          <w:szCs w:val="24"/>
        </w:rPr>
        <w:t>стве с «деревом возможностей» как методом сис</w:t>
      </w:r>
      <w:r w:rsidRPr="00023099">
        <w:rPr>
          <w:rFonts w:ascii="Times New Roman" w:hAnsi="Times New Roman"/>
          <w:spacing w:val="2"/>
          <w:szCs w:val="24"/>
        </w:rPr>
        <w:t xml:space="preserve">тематического перебора </w:t>
      </w:r>
      <w:r w:rsidRPr="00023099">
        <w:rPr>
          <w:rFonts w:ascii="Times New Roman" w:hAnsi="Times New Roman"/>
          <w:spacing w:val="6"/>
          <w:szCs w:val="24"/>
        </w:rPr>
        <w:t>вар</w:t>
      </w:r>
      <w:r w:rsidRPr="00023099">
        <w:rPr>
          <w:rFonts w:ascii="Times New Roman" w:hAnsi="Times New Roman"/>
          <w:spacing w:val="6"/>
          <w:szCs w:val="24"/>
        </w:rPr>
        <w:t>и</w:t>
      </w:r>
      <w:r w:rsidRPr="00023099">
        <w:rPr>
          <w:rFonts w:ascii="Times New Roman" w:hAnsi="Times New Roman"/>
          <w:spacing w:val="6"/>
          <w:szCs w:val="24"/>
        </w:rPr>
        <w:t xml:space="preserve">антов дети отправляются в мебельный магазин, в школьную столовую, в </w:t>
      </w:r>
      <w:r w:rsidRPr="00023099">
        <w:rPr>
          <w:rFonts w:ascii="Times New Roman" w:hAnsi="Times New Roman"/>
          <w:spacing w:val="-4"/>
          <w:szCs w:val="24"/>
        </w:rPr>
        <w:t xml:space="preserve">библиотеку, на </w:t>
      </w:r>
      <w:r w:rsidRPr="00023099">
        <w:rPr>
          <w:rFonts w:ascii="Times New Roman" w:hAnsi="Times New Roman"/>
          <w:spacing w:val="-2"/>
          <w:szCs w:val="24"/>
        </w:rPr>
        <w:t>рыбалку</w:t>
      </w:r>
      <w:r w:rsidRPr="00023099">
        <w:rPr>
          <w:rFonts w:ascii="Times New Roman" w:hAnsi="Times New Roman"/>
          <w:spacing w:val="-4"/>
          <w:szCs w:val="24"/>
        </w:rPr>
        <w:t>, г</w:t>
      </w:r>
      <w:r w:rsidRPr="00023099">
        <w:rPr>
          <w:rFonts w:ascii="Times New Roman" w:hAnsi="Times New Roman"/>
          <w:spacing w:val="-4"/>
          <w:szCs w:val="24"/>
        </w:rPr>
        <w:t>о</w:t>
      </w:r>
      <w:r w:rsidRPr="00023099">
        <w:rPr>
          <w:rFonts w:ascii="Times New Roman" w:hAnsi="Times New Roman"/>
          <w:spacing w:val="-4"/>
          <w:szCs w:val="24"/>
        </w:rPr>
        <w:t xml:space="preserve">товятся </w:t>
      </w:r>
      <w:r w:rsidRPr="00023099">
        <w:rPr>
          <w:rFonts w:ascii="Times New Roman" w:hAnsi="Times New Roman"/>
          <w:spacing w:val="-2"/>
          <w:szCs w:val="24"/>
        </w:rPr>
        <w:t>к празднику и к конкурсу чтецов, путешествуют</w:t>
      </w:r>
      <w:r w:rsidRPr="00023099">
        <w:rPr>
          <w:rFonts w:ascii="Times New Roman" w:hAnsi="Times New Roman"/>
          <w:spacing w:val="-4"/>
          <w:szCs w:val="24"/>
        </w:rPr>
        <w:t xml:space="preserve"> на </w:t>
      </w:r>
      <w:r w:rsidRPr="00023099">
        <w:rPr>
          <w:rFonts w:ascii="Times New Roman" w:hAnsi="Times New Roman"/>
          <w:spacing w:val="-2"/>
          <w:szCs w:val="24"/>
        </w:rPr>
        <w:t>сказочные острова, общаются с г</w:t>
      </w:r>
      <w:r w:rsidRPr="00023099">
        <w:rPr>
          <w:rFonts w:ascii="Times New Roman" w:hAnsi="Times New Roman"/>
          <w:spacing w:val="-2"/>
          <w:szCs w:val="24"/>
        </w:rPr>
        <w:t>е</w:t>
      </w:r>
      <w:r w:rsidRPr="00023099">
        <w:rPr>
          <w:rFonts w:ascii="Times New Roman" w:hAnsi="Times New Roman"/>
          <w:spacing w:val="-2"/>
          <w:szCs w:val="24"/>
        </w:rPr>
        <w:t xml:space="preserve">роями любимых литературных произведений и т.д. </w:t>
      </w:r>
    </w:p>
    <w:p w:rsidR="008F2B52" w:rsidRPr="00023099" w:rsidRDefault="008F2B52" w:rsidP="00313CC9">
      <w:pPr>
        <w:tabs>
          <w:tab w:val="left" w:pos="-2977"/>
          <w:tab w:val="right" w:pos="2410"/>
        </w:tabs>
        <w:ind w:firstLine="567"/>
        <w:jc w:val="both"/>
        <w:rPr>
          <w:spacing w:val="2"/>
          <w:u w:val="single"/>
        </w:rPr>
      </w:pPr>
      <w:r w:rsidRPr="00023099">
        <w:rPr>
          <w:spacing w:val="2"/>
          <w:u w:val="single"/>
        </w:rPr>
        <w:t xml:space="preserve">3. Разнообразие видов деятельности, выполняемых учеником на уроке. </w:t>
      </w:r>
    </w:p>
    <w:p w:rsidR="008F2B52" w:rsidRPr="00023099" w:rsidRDefault="008F2B52" w:rsidP="00313CC9">
      <w:pPr>
        <w:pStyle w:val="210"/>
        <w:tabs>
          <w:tab w:val="clear" w:pos="720"/>
          <w:tab w:val="clear" w:pos="11340"/>
          <w:tab w:val="left" w:pos="-2977"/>
          <w:tab w:val="right" w:pos="2410"/>
        </w:tabs>
        <w:spacing w:line="240" w:lineRule="auto"/>
        <w:ind w:firstLine="567"/>
        <w:rPr>
          <w:rFonts w:ascii="Times New Roman" w:hAnsi="Times New Roman"/>
          <w:spacing w:val="6"/>
          <w:szCs w:val="24"/>
        </w:rPr>
      </w:pPr>
      <w:r w:rsidRPr="00023099">
        <w:rPr>
          <w:rFonts w:ascii="Times New Roman" w:hAnsi="Times New Roman"/>
          <w:spacing w:val="2"/>
          <w:szCs w:val="24"/>
        </w:rPr>
        <w:t xml:space="preserve">Для снятия утомления и поддержания работоспособности детей в каждый </w:t>
      </w:r>
      <w:r w:rsidRPr="00023099">
        <w:rPr>
          <w:rFonts w:ascii="Times New Roman" w:hAnsi="Times New Roman"/>
          <w:spacing w:val="6"/>
          <w:szCs w:val="24"/>
        </w:rPr>
        <w:t>урок вкл</w:t>
      </w:r>
      <w:r w:rsidRPr="00023099">
        <w:rPr>
          <w:rFonts w:ascii="Times New Roman" w:hAnsi="Times New Roman"/>
          <w:spacing w:val="6"/>
          <w:szCs w:val="24"/>
        </w:rPr>
        <w:t>ю</w:t>
      </w:r>
      <w:r w:rsidRPr="00023099">
        <w:rPr>
          <w:rFonts w:ascii="Times New Roman" w:hAnsi="Times New Roman"/>
          <w:spacing w:val="6"/>
          <w:szCs w:val="24"/>
        </w:rPr>
        <w:t>чаются задания, при выполнении которых они имеют возможность пе</w:t>
      </w:r>
      <w:r w:rsidRPr="00023099">
        <w:rPr>
          <w:rFonts w:ascii="Times New Roman" w:hAnsi="Times New Roman"/>
          <w:spacing w:val="2"/>
          <w:szCs w:val="24"/>
        </w:rPr>
        <w:t>реключиться с о</w:t>
      </w:r>
      <w:r w:rsidRPr="00023099">
        <w:rPr>
          <w:rFonts w:ascii="Times New Roman" w:hAnsi="Times New Roman"/>
          <w:spacing w:val="2"/>
          <w:szCs w:val="24"/>
        </w:rPr>
        <w:t>д</w:t>
      </w:r>
      <w:r w:rsidRPr="00023099">
        <w:rPr>
          <w:rFonts w:ascii="Times New Roman" w:hAnsi="Times New Roman"/>
          <w:spacing w:val="2"/>
          <w:szCs w:val="24"/>
        </w:rPr>
        <w:t xml:space="preserve">ного вида деятельности на другой. Например, </w:t>
      </w:r>
      <w:r w:rsidRPr="00023099">
        <w:rPr>
          <w:rFonts w:ascii="Times New Roman" w:hAnsi="Times New Roman"/>
          <w:spacing w:val="6"/>
          <w:szCs w:val="24"/>
        </w:rPr>
        <w:t>на уроке 2 из учеб</w:t>
      </w:r>
      <w:r w:rsidRPr="00023099">
        <w:rPr>
          <w:rFonts w:ascii="Times New Roman" w:hAnsi="Times New Roman"/>
          <w:spacing w:val="2"/>
          <w:szCs w:val="24"/>
        </w:rPr>
        <w:t xml:space="preserve">ника </w:t>
      </w:r>
      <w:r w:rsidRPr="00023099">
        <w:rPr>
          <w:rFonts w:ascii="Times New Roman" w:hAnsi="Times New Roman"/>
          <w:spacing w:val="6"/>
          <w:szCs w:val="24"/>
        </w:rPr>
        <w:t xml:space="preserve">«Математика, 2 класс», ч. 3 включены следующие виды заданий: </w:t>
      </w:r>
    </w:p>
    <w:p w:rsidR="008F2B52" w:rsidRPr="00023099" w:rsidRDefault="008F2B52" w:rsidP="00776813">
      <w:pPr>
        <w:pStyle w:val="210"/>
        <w:numPr>
          <w:ilvl w:val="0"/>
          <w:numId w:val="15"/>
        </w:numPr>
        <w:tabs>
          <w:tab w:val="clear" w:pos="720"/>
          <w:tab w:val="clear" w:pos="2138"/>
          <w:tab w:val="clear" w:pos="11340"/>
          <w:tab w:val="left" w:pos="-2977"/>
          <w:tab w:val="num" w:pos="-1985"/>
          <w:tab w:val="right" w:pos="-1560"/>
        </w:tabs>
        <w:spacing w:line="240" w:lineRule="auto"/>
        <w:ind w:left="1134" w:hanging="425"/>
        <w:jc w:val="left"/>
        <w:rPr>
          <w:rFonts w:ascii="Times New Roman" w:hAnsi="Times New Roman"/>
          <w:spacing w:val="2"/>
          <w:szCs w:val="24"/>
        </w:rPr>
      </w:pPr>
      <w:r w:rsidRPr="00023099">
        <w:rPr>
          <w:rFonts w:ascii="Times New Roman" w:hAnsi="Times New Roman"/>
          <w:spacing w:val="6"/>
          <w:szCs w:val="24"/>
        </w:rPr>
        <w:t xml:space="preserve">в </w:t>
      </w:r>
      <w:r w:rsidR="008B7F81" w:rsidRPr="00023099">
        <w:rPr>
          <w:rFonts w:ascii="Times New Roman" w:hAnsi="Times New Roman"/>
          <w:spacing w:val="-4"/>
          <w:szCs w:val="24"/>
        </w:rPr>
        <w:t>№</w:t>
      </w:r>
      <w:r w:rsidRPr="00023099">
        <w:rPr>
          <w:rFonts w:ascii="Times New Roman" w:hAnsi="Times New Roman"/>
          <w:spacing w:val="-4"/>
          <w:szCs w:val="24"/>
        </w:rPr>
        <w:t xml:space="preserve">1−2 </w:t>
      </w:r>
      <w:r w:rsidR="0054006C" w:rsidRPr="00023099">
        <w:rPr>
          <w:rFonts w:ascii="Times New Roman" w:hAnsi="Times New Roman"/>
          <w:spacing w:val="-4"/>
          <w:szCs w:val="24"/>
        </w:rPr>
        <w:t>обучающиеся</w:t>
      </w:r>
      <w:r w:rsidRPr="00023099">
        <w:rPr>
          <w:rFonts w:ascii="Times New Roman" w:hAnsi="Times New Roman"/>
          <w:spacing w:val="-4"/>
          <w:szCs w:val="24"/>
        </w:rPr>
        <w:t xml:space="preserve"> осваивают способ решения уравнений с неизвестным делит</w:t>
      </w:r>
      <w:r w:rsidRPr="00023099">
        <w:rPr>
          <w:rFonts w:ascii="Times New Roman" w:hAnsi="Times New Roman"/>
          <w:spacing w:val="-4"/>
          <w:szCs w:val="24"/>
        </w:rPr>
        <w:t>е</w:t>
      </w:r>
      <w:r w:rsidRPr="00023099">
        <w:rPr>
          <w:rFonts w:ascii="Times New Roman" w:hAnsi="Times New Roman"/>
          <w:spacing w:val="-4"/>
          <w:szCs w:val="24"/>
        </w:rPr>
        <w:t>лем;</w:t>
      </w:r>
      <w:r w:rsidRPr="00023099">
        <w:rPr>
          <w:rFonts w:ascii="Times New Roman" w:hAnsi="Times New Roman"/>
          <w:szCs w:val="24"/>
        </w:rPr>
        <w:t xml:space="preserve"> </w:t>
      </w:r>
      <w:r w:rsidRPr="00023099">
        <w:rPr>
          <w:rFonts w:ascii="Times New Roman" w:hAnsi="Times New Roman"/>
          <w:spacing w:val="2"/>
          <w:szCs w:val="24"/>
        </w:rPr>
        <w:t>вспоминают и закрепляют взаимосвязь между компонентами и результат</w:t>
      </w:r>
      <w:r w:rsidRPr="00023099">
        <w:rPr>
          <w:rFonts w:ascii="Times New Roman" w:hAnsi="Times New Roman"/>
          <w:spacing w:val="2"/>
          <w:szCs w:val="24"/>
        </w:rPr>
        <w:t>а</w:t>
      </w:r>
      <w:r w:rsidRPr="00023099">
        <w:rPr>
          <w:rFonts w:ascii="Times New Roman" w:hAnsi="Times New Roman"/>
          <w:spacing w:val="2"/>
          <w:szCs w:val="24"/>
        </w:rPr>
        <w:t xml:space="preserve">ми арифметических действий и правила сравнения натуральных чисел; </w:t>
      </w:r>
    </w:p>
    <w:p w:rsidR="008F2B52" w:rsidRPr="00023099" w:rsidRDefault="008F2B52" w:rsidP="00776813">
      <w:pPr>
        <w:pStyle w:val="210"/>
        <w:numPr>
          <w:ilvl w:val="0"/>
          <w:numId w:val="15"/>
        </w:numPr>
        <w:tabs>
          <w:tab w:val="clear" w:pos="720"/>
          <w:tab w:val="clear" w:pos="2138"/>
          <w:tab w:val="clear" w:pos="11340"/>
          <w:tab w:val="left" w:pos="-2977"/>
          <w:tab w:val="num" w:pos="-1985"/>
          <w:tab w:val="right" w:pos="-1560"/>
        </w:tabs>
        <w:spacing w:line="240" w:lineRule="auto"/>
        <w:ind w:left="1134" w:hanging="425"/>
        <w:jc w:val="left"/>
        <w:rPr>
          <w:rFonts w:ascii="Times New Roman" w:hAnsi="Times New Roman"/>
          <w:spacing w:val="-4"/>
          <w:szCs w:val="24"/>
        </w:rPr>
      </w:pPr>
      <w:r w:rsidRPr="00023099">
        <w:rPr>
          <w:rFonts w:ascii="Times New Roman" w:hAnsi="Times New Roman"/>
          <w:spacing w:val="6"/>
          <w:szCs w:val="24"/>
        </w:rPr>
        <w:lastRenderedPageBreak/>
        <w:t xml:space="preserve">в </w:t>
      </w:r>
      <w:r w:rsidR="008B7F81" w:rsidRPr="00023099">
        <w:rPr>
          <w:rFonts w:ascii="Times New Roman" w:hAnsi="Times New Roman"/>
          <w:spacing w:val="-4"/>
          <w:szCs w:val="24"/>
        </w:rPr>
        <w:t>№</w:t>
      </w:r>
      <w:r w:rsidRPr="00023099">
        <w:rPr>
          <w:rFonts w:ascii="Times New Roman" w:hAnsi="Times New Roman"/>
          <w:spacing w:val="-4"/>
          <w:szCs w:val="24"/>
        </w:rPr>
        <w:t xml:space="preserve">3 </w:t>
      </w:r>
      <w:r w:rsidRPr="00023099">
        <w:rPr>
          <w:rFonts w:ascii="Times New Roman" w:hAnsi="Times New Roman"/>
          <w:spacing w:val="4"/>
          <w:szCs w:val="24"/>
        </w:rPr>
        <w:t>применяют правила сравнения чисел для решения тек</w:t>
      </w:r>
      <w:r w:rsidRPr="00023099">
        <w:rPr>
          <w:rFonts w:ascii="Times New Roman" w:hAnsi="Times New Roman"/>
          <w:szCs w:val="24"/>
        </w:rPr>
        <w:t xml:space="preserve">стовой </w:t>
      </w:r>
      <w:r w:rsidRPr="00023099">
        <w:rPr>
          <w:rFonts w:ascii="Times New Roman" w:hAnsi="Times New Roman"/>
          <w:spacing w:val="-4"/>
          <w:szCs w:val="24"/>
        </w:rPr>
        <w:t>задачи и о</w:t>
      </w:r>
      <w:r w:rsidRPr="00023099">
        <w:rPr>
          <w:rFonts w:ascii="Times New Roman" w:hAnsi="Times New Roman"/>
          <w:spacing w:val="-4"/>
          <w:szCs w:val="24"/>
        </w:rPr>
        <w:t>д</w:t>
      </w:r>
      <w:r w:rsidRPr="00023099">
        <w:rPr>
          <w:rFonts w:ascii="Times New Roman" w:hAnsi="Times New Roman"/>
          <w:spacing w:val="-4"/>
          <w:szCs w:val="24"/>
        </w:rPr>
        <w:t xml:space="preserve">новременно повторяют правила решения задач на разностное сравнение; </w:t>
      </w:r>
    </w:p>
    <w:p w:rsidR="008F2B52" w:rsidRPr="00023099" w:rsidRDefault="008F2B52" w:rsidP="00776813">
      <w:pPr>
        <w:pStyle w:val="210"/>
        <w:numPr>
          <w:ilvl w:val="0"/>
          <w:numId w:val="15"/>
        </w:numPr>
        <w:tabs>
          <w:tab w:val="clear" w:pos="720"/>
          <w:tab w:val="clear" w:pos="2138"/>
          <w:tab w:val="clear" w:pos="11340"/>
          <w:tab w:val="left" w:pos="-2977"/>
          <w:tab w:val="num" w:pos="-1985"/>
          <w:tab w:val="right" w:pos="-1560"/>
        </w:tabs>
        <w:spacing w:line="240" w:lineRule="auto"/>
        <w:ind w:left="1134" w:hanging="425"/>
        <w:jc w:val="left"/>
        <w:rPr>
          <w:rFonts w:ascii="Times New Roman" w:hAnsi="Times New Roman"/>
          <w:spacing w:val="-4"/>
          <w:szCs w:val="24"/>
        </w:rPr>
      </w:pPr>
      <w:r w:rsidRPr="00023099">
        <w:rPr>
          <w:rFonts w:ascii="Times New Roman" w:hAnsi="Times New Roman"/>
          <w:spacing w:val="6"/>
          <w:szCs w:val="24"/>
        </w:rPr>
        <w:t xml:space="preserve">в </w:t>
      </w:r>
      <w:r w:rsidR="008B7F81" w:rsidRPr="00023099">
        <w:rPr>
          <w:rFonts w:ascii="Times New Roman" w:hAnsi="Times New Roman"/>
          <w:spacing w:val="-4"/>
          <w:szCs w:val="24"/>
        </w:rPr>
        <w:t>№</w:t>
      </w:r>
      <w:r w:rsidRPr="00023099">
        <w:rPr>
          <w:rFonts w:ascii="Times New Roman" w:hAnsi="Times New Roman"/>
          <w:spacing w:val="-4"/>
          <w:szCs w:val="24"/>
        </w:rPr>
        <w:t xml:space="preserve">4 составляют графическую модель задачи и отрабатывают вычислительные </w:t>
      </w:r>
      <w:r w:rsidRPr="00023099">
        <w:rPr>
          <w:rFonts w:ascii="Times New Roman" w:hAnsi="Times New Roman"/>
          <w:szCs w:val="24"/>
        </w:rPr>
        <w:t>н</w:t>
      </w:r>
      <w:r w:rsidRPr="00023099">
        <w:rPr>
          <w:rFonts w:ascii="Times New Roman" w:hAnsi="Times New Roman"/>
          <w:szCs w:val="24"/>
        </w:rPr>
        <w:t>а</w:t>
      </w:r>
      <w:r w:rsidRPr="00023099">
        <w:rPr>
          <w:rFonts w:ascii="Times New Roman" w:hAnsi="Times New Roman"/>
          <w:szCs w:val="24"/>
        </w:rPr>
        <w:t>выки, причем сюжет задачи описывает всегда интересную для детей этого возра</w:t>
      </w:r>
      <w:r w:rsidRPr="00023099">
        <w:rPr>
          <w:rFonts w:ascii="Times New Roman" w:hAnsi="Times New Roman"/>
          <w:szCs w:val="24"/>
        </w:rPr>
        <w:t>с</w:t>
      </w:r>
      <w:r w:rsidRPr="00023099">
        <w:rPr>
          <w:rFonts w:ascii="Times New Roman" w:hAnsi="Times New Roman"/>
          <w:szCs w:val="24"/>
        </w:rPr>
        <w:t>т</w:t>
      </w:r>
      <w:r w:rsidRPr="00023099">
        <w:rPr>
          <w:rFonts w:ascii="Times New Roman" w:hAnsi="Times New Roman"/>
          <w:spacing w:val="-4"/>
          <w:szCs w:val="24"/>
        </w:rPr>
        <w:t xml:space="preserve">а ситуацию соревнований; </w:t>
      </w:r>
    </w:p>
    <w:p w:rsidR="008F2B52" w:rsidRPr="00023099" w:rsidRDefault="008B7F81" w:rsidP="00776813">
      <w:pPr>
        <w:pStyle w:val="210"/>
        <w:numPr>
          <w:ilvl w:val="0"/>
          <w:numId w:val="15"/>
        </w:numPr>
        <w:tabs>
          <w:tab w:val="clear" w:pos="720"/>
          <w:tab w:val="clear" w:pos="2138"/>
          <w:tab w:val="clear" w:pos="11340"/>
          <w:tab w:val="left" w:pos="-2977"/>
          <w:tab w:val="num" w:pos="-1985"/>
          <w:tab w:val="right" w:pos="-1560"/>
        </w:tabs>
        <w:spacing w:line="240" w:lineRule="auto"/>
        <w:ind w:left="1134" w:hanging="425"/>
        <w:jc w:val="left"/>
        <w:rPr>
          <w:rFonts w:ascii="Times New Roman" w:hAnsi="Times New Roman"/>
          <w:spacing w:val="-4"/>
          <w:szCs w:val="24"/>
        </w:rPr>
      </w:pPr>
      <w:r w:rsidRPr="00023099">
        <w:rPr>
          <w:rFonts w:ascii="Times New Roman" w:hAnsi="Times New Roman"/>
          <w:spacing w:val="-4"/>
          <w:szCs w:val="24"/>
        </w:rPr>
        <w:t>задание №</w:t>
      </w:r>
      <w:r w:rsidR="008F2B52" w:rsidRPr="00023099">
        <w:rPr>
          <w:rFonts w:ascii="Times New Roman" w:hAnsi="Times New Roman"/>
          <w:spacing w:val="-4"/>
          <w:szCs w:val="24"/>
        </w:rPr>
        <w:t xml:space="preserve">5 </w:t>
      </w:r>
      <w:r w:rsidR="008F2B52" w:rsidRPr="00023099">
        <w:rPr>
          <w:rFonts w:ascii="Times New Roman" w:hAnsi="Times New Roman"/>
          <w:spacing w:val="-2"/>
          <w:szCs w:val="24"/>
        </w:rPr>
        <w:t xml:space="preserve">позволяет организуется </w:t>
      </w:r>
      <w:r w:rsidR="008F2B52" w:rsidRPr="00023099">
        <w:rPr>
          <w:rFonts w:ascii="Times New Roman" w:hAnsi="Times New Roman"/>
          <w:szCs w:val="24"/>
        </w:rPr>
        <w:t>командный турнир (между парами, группами, мальчиками и девочками и</w:t>
      </w:r>
      <w:r w:rsidR="008F2B52" w:rsidRPr="00023099">
        <w:rPr>
          <w:rFonts w:ascii="Times New Roman" w:hAnsi="Times New Roman"/>
          <w:spacing w:val="-4"/>
          <w:szCs w:val="24"/>
        </w:rPr>
        <w:t xml:space="preserve"> т.д.), в процессе которых, с одной стороны, закрепляю</w:t>
      </w:r>
      <w:r w:rsidR="008F2B52" w:rsidRPr="00023099">
        <w:rPr>
          <w:rFonts w:ascii="Times New Roman" w:hAnsi="Times New Roman"/>
          <w:spacing w:val="-4"/>
          <w:szCs w:val="24"/>
        </w:rPr>
        <w:t>т</w:t>
      </w:r>
      <w:r w:rsidR="008F2B52" w:rsidRPr="00023099">
        <w:rPr>
          <w:rFonts w:ascii="Times New Roman" w:hAnsi="Times New Roman"/>
          <w:spacing w:val="-4"/>
          <w:szCs w:val="24"/>
        </w:rPr>
        <w:t>ся вычислительные навыки</w:t>
      </w:r>
      <w:r w:rsidR="008F2B52" w:rsidRPr="00023099">
        <w:rPr>
          <w:rFonts w:ascii="Times New Roman" w:hAnsi="Times New Roman"/>
          <w:szCs w:val="24"/>
        </w:rPr>
        <w:t>, с другой − актуали</w:t>
      </w:r>
      <w:r w:rsidR="008F2B52" w:rsidRPr="00023099">
        <w:rPr>
          <w:rFonts w:ascii="Times New Roman" w:hAnsi="Times New Roman"/>
          <w:spacing w:val="-4"/>
          <w:szCs w:val="24"/>
        </w:rPr>
        <w:t>зируются понятия, связанные с пон</w:t>
      </w:r>
      <w:r w:rsidR="008F2B52" w:rsidRPr="00023099">
        <w:rPr>
          <w:rFonts w:ascii="Times New Roman" w:hAnsi="Times New Roman"/>
          <w:spacing w:val="-4"/>
          <w:szCs w:val="24"/>
        </w:rPr>
        <w:t>я</w:t>
      </w:r>
      <w:r w:rsidR="008F2B52" w:rsidRPr="00023099">
        <w:rPr>
          <w:rFonts w:ascii="Times New Roman" w:hAnsi="Times New Roman"/>
          <w:spacing w:val="-4"/>
          <w:szCs w:val="24"/>
        </w:rPr>
        <w:t>тием алгоритма и программы действий, решения уравн</w:t>
      </w:r>
      <w:r w:rsidR="008F2B52" w:rsidRPr="00023099">
        <w:rPr>
          <w:rFonts w:ascii="Times New Roman" w:hAnsi="Times New Roman"/>
          <w:spacing w:val="-4"/>
          <w:szCs w:val="24"/>
        </w:rPr>
        <w:t>е</w:t>
      </w:r>
      <w:r w:rsidR="008F2B52" w:rsidRPr="00023099">
        <w:rPr>
          <w:rFonts w:ascii="Times New Roman" w:hAnsi="Times New Roman"/>
          <w:spacing w:val="-4"/>
          <w:szCs w:val="24"/>
        </w:rPr>
        <w:t xml:space="preserve">ний разных типов; </w:t>
      </w:r>
    </w:p>
    <w:p w:rsidR="008F2B52" w:rsidRPr="00023099" w:rsidRDefault="008F2B52" w:rsidP="00776813">
      <w:pPr>
        <w:pStyle w:val="210"/>
        <w:numPr>
          <w:ilvl w:val="0"/>
          <w:numId w:val="15"/>
        </w:numPr>
        <w:tabs>
          <w:tab w:val="clear" w:pos="720"/>
          <w:tab w:val="clear" w:pos="2138"/>
          <w:tab w:val="clear" w:pos="11340"/>
          <w:tab w:val="left" w:pos="-2977"/>
          <w:tab w:val="num" w:pos="-1843"/>
          <w:tab w:val="right" w:pos="-1701"/>
        </w:tabs>
        <w:spacing w:line="240" w:lineRule="auto"/>
        <w:ind w:left="1134" w:hanging="425"/>
        <w:jc w:val="left"/>
        <w:rPr>
          <w:rFonts w:ascii="Times New Roman" w:hAnsi="Times New Roman"/>
          <w:spacing w:val="-4"/>
          <w:szCs w:val="24"/>
        </w:rPr>
      </w:pPr>
      <w:r w:rsidRPr="00023099">
        <w:rPr>
          <w:rFonts w:ascii="Times New Roman" w:hAnsi="Times New Roman"/>
          <w:spacing w:val="-4"/>
          <w:szCs w:val="24"/>
        </w:rPr>
        <w:t xml:space="preserve">в </w:t>
      </w:r>
      <w:r w:rsidR="008B7F81" w:rsidRPr="00023099">
        <w:rPr>
          <w:rFonts w:ascii="Times New Roman" w:hAnsi="Times New Roman"/>
          <w:spacing w:val="-2"/>
          <w:szCs w:val="24"/>
        </w:rPr>
        <w:t>№</w:t>
      </w:r>
      <w:r w:rsidRPr="00023099">
        <w:rPr>
          <w:rFonts w:ascii="Times New Roman" w:hAnsi="Times New Roman"/>
          <w:spacing w:val="-2"/>
          <w:szCs w:val="24"/>
        </w:rPr>
        <w:t xml:space="preserve">6 в занимательной форме повторяются алгоритмы письменного </w:t>
      </w:r>
      <w:r w:rsidRPr="00023099">
        <w:rPr>
          <w:rFonts w:ascii="Times New Roman" w:hAnsi="Times New Roman"/>
          <w:spacing w:val="-4"/>
          <w:szCs w:val="24"/>
        </w:rPr>
        <w:t>сложения и в</w:t>
      </w:r>
      <w:r w:rsidRPr="00023099">
        <w:rPr>
          <w:rFonts w:ascii="Times New Roman" w:hAnsi="Times New Roman"/>
          <w:spacing w:val="-4"/>
          <w:szCs w:val="24"/>
        </w:rPr>
        <w:t>ы</w:t>
      </w:r>
      <w:r w:rsidRPr="00023099">
        <w:rPr>
          <w:rFonts w:ascii="Times New Roman" w:hAnsi="Times New Roman"/>
          <w:spacing w:val="-4"/>
          <w:szCs w:val="24"/>
        </w:rPr>
        <w:t xml:space="preserve">читания трехзначных чисел − </w:t>
      </w:r>
      <w:r w:rsidR="0054006C" w:rsidRPr="00023099">
        <w:rPr>
          <w:rFonts w:ascii="Times New Roman" w:hAnsi="Times New Roman"/>
          <w:spacing w:val="-4"/>
          <w:szCs w:val="24"/>
        </w:rPr>
        <w:t>обучающиеся</w:t>
      </w:r>
      <w:r w:rsidRPr="00023099">
        <w:rPr>
          <w:rFonts w:ascii="Times New Roman" w:hAnsi="Times New Roman"/>
          <w:spacing w:val="-4"/>
          <w:szCs w:val="24"/>
        </w:rPr>
        <w:t xml:space="preserve"> расшифровывают название реки</w:t>
      </w:r>
      <w:r w:rsidRPr="00023099">
        <w:rPr>
          <w:rFonts w:ascii="Times New Roman" w:hAnsi="Times New Roman"/>
          <w:szCs w:val="24"/>
        </w:rPr>
        <w:t xml:space="preserve"> Ангара, </w:t>
      </w:r>
      <w:r w:rsidRPr="00023099">
        <w:rPr>
          <w:rFonts w:ascii="Times New Roman" w:hAnsi="Times New Roman"/>
          <w:spacing w:val="4"/>
          <w:szCs w:val="24"/>
        </w:rPr>
        <w:t>что позволяет организовать их творческую проектную де</w:t>
      </w:r>
      <w:r w:rsidRPr="00023099">
        <w:rPr>
          <w:rFonts w:ascii="Times New Roman" w:hAnsi="Times New Roman"/>
          <w:spacing w:val="4"/>
          <w:szCs w:val="24"/>
        </w:rPr>
        <w:t>я</w:t>
      </w:r>
      <w:r w:rsidRPr="00023099">
        <w:rPr>
          <w:rFonts w:ascii="Times New Roman" w:hAnsi="Times New Roman"/>
          <w:spacing w:val="4"/>
          <w:szCs w:val="24"/>
        </w:rPr>
        <w:t>тельность по разным те</w:t>
      </w:r>
      <w:r w:rsidRPr="00023099">
        <w:rPr>
          <w:rFonts w:ascii="Times New Roman" w:hAnsi="Times New Roman"/>
          <w:spacing w:val="-2"/>
          <w:szCs w:val="24"/>
        </w:rPr>
        <w:t xml:space="preserve">мам, связанным с Ангарой </w:t>
      </w:r>
      <w:r w:rsidRPr="00023099">
        <w:rPr>
          <w:rFonts w:ascii="Times New Roman" w:hAnsi="Times New Roman"/>
          <w:spacing w:val="2"/>
          <w:szCs w:val="24"/>
        </w:rPr>
        <w:t xml:space="preserve">с привлечением </w:t>
      </w:r>
      <w:r w:rsidRPr="00023099">
        <w:rPr>
          <w:rFonts w:ascii="Times New Roman" w:hAnsi="Times New Roman"/>
          <w:spacing w:val="-4"/>
          <w:szCs w:val="24"/>
        </w:rPr>
        <w:t>справочных материалов и информ</w:t>
      </w:r>
      <w:r w:rsidRPr="00023099">
        <w:rPr>
          <w:rFonts w:ascii="Times New Roman" w:hAnsi="Times New Roman"/>
          <w:spacing w:val="-4"/>
          <w:szCs w:val="24"/>
        </w:rPr>
        <w:t>а</w:t>
      </w:r>
      <w:r w:rsidRPr="00023099">
        <w:rPr>
          <w:rFonts w:ascii="Times New Roman" w:hAnsi="Times New Roman"/>
          <w:spacing w:val="-4"/>
          <w:szCs w:val="24"/>
        </w:rPr>
        <w:t>ционных ресурсов;</w:t>
      </w:r>
    </w:p>
    <w:p w:rsidR="008F2B52" w:rsidRPr="00023099" w:rsidRDefault="008F2B52" w:rsidP="00776813">
      <w:pPr>
        <w:pStyle w:val="210"/>
        <w:numPr>
          <w:ilvl w:val="0"/>
          <w:numId w:val="15"/>
        </w:numPr>
        <w:tabs>
          <w:tab w:val="clear" w:pos="720"/>
          <w:tab w:val="clear" w:pos="2138"/>
          <w:tab w:val="clear" w:pos="11340"/>
          <w:tab w:val="left" w:pos="-2977"/>
          <w:tab w:val="num" w:pos="-1843"/>
          <w:tab w:val="right" w:pos="-1701"/>
        </w:tabs>
        <w:spacing w:line="240" w:lineRule="auto"/>
        <w:ind w:left="1134" w:hanging="425"/>
        <w:jc w:val="left"/>
        <w:rPr>
          <w:rFonts w:ascii="Times New Roman" w:hAnsi="Times New Roman"/>
          <w:spacing w:val="-4"/>
          <w:szCs w:val="24"/>
        </w:rPr>
      </w:pPr>
      <w:r w:rsidRPr="00023099">
        <w:rPr>
          <w:rFonts w:ascii="Times New Roman" w:hAnsi="Times New Roman"/>
          <w:spacing w:val="-4"/>
          <w:szCs w:val="24"/>
        </w:rPr>
        <w:t xml:space="preserve">в </w:t>
      </w:r>
      <w:r w:rsidR="008B7F81" w:rsidRPr="00023099">
        <w:rPr>
          <w:rFonts w:ascii="Times New Roman" w:hAnsi="Times New Roman"/>
          <w:spacing w:val="-2"/>
          <w:szCs w:val="24"/>
        </w:rPr>
        <w:t>№</w:t>
      </w:r>
      <w:r w:rsidRPr="00023099">
        <w:rPr>
          <w:rFonts w:ascii="Times New Roman" w:hAnsi="Times New Roman"/>
          <w:spacing w:val="-2"/>
          <w:szCs w:val="24"/>
        </w:rPr>
        <w:t>7 в игровой форме («БЛИЦ</w:t>
      </w:r>
      <w:r w:rsidR="008B7F81" w:rsidRPr="00023099">
        <w:rPr>
          <w:rFonts w:ascii="Times New Roman" w:hAnsi="Times New Roman"/>
          <w:spacing w:val="-2"/>
          <w:szCs w:val="24"/>
        </w:rPr>
        <w:t xml:space="preserve"> </w:t>
      </w:r>
      <w:r w:rsidRPr="00023099">
        <w:rPr>
          <w:rFonts w:ascii="Times New Roman" w:hAnsi="Times New Roman"/>
          <w:spacing w:val="-2"/>
          <w:szCs w:val="24"/>
        </w:rPr>
        <w:t xml:space="preserve">турнир») дети учатся </w:t>
      </w:r>
      <w:r w:rsidRPr="00023099">
        <w:rPr>
          <w:rFonts w:ascii="Times New Roman" w:hAnsi="Times New Roman"/>
          <w:szCs w:val="24"/>
        </w:rPr>
        <w:t>составлять буквенные выр</w:t>
      </w:r>
      <w:r w:rsidRPr="00023099">
        <w:rPr>
          <w:rFonts w:ascii="Times New Roman" w:hAnsi="Times New Roman"/>
          <w:szCs w:val="24"/>
        </w:rPr>
        <w:t>а</w:t>
      </w:r>
      <w:r w:rsidRPr="00023099">
        <w:rPr>
          <w:rFonts w:ascii="Times New Roman" w:hAnsi="Times New Roman"/>
          <w:szCs w:val="24"/>
        </w:rPr>
        <w:t xml:space="preserve">жения к текстовым задачам разного типа, а </w:t>
      </w:r>
      <w:r w:rsidRPr="00023099">
        <w:rPr>
          <w:rFonts w:ascii="Times New Roman" w:hAnsi="Times New Roman"/>
          <w:spacing w:val="-4"/>
          <w:szCs w:val="24"/>
        </w:rPr>
        <w:t xml:space="preserve">в </w:t>
      </w:r>
      <w:r w:rsidRPr="00023099">
        <w:rPr>
          <w:rFonts w:ascii="Times New Roman" w:hAnsi="Times New Roman"/>
          <w:spacing w:val="-2"/>
          <w:szCs w:val="24"/>
        </w:rPr>
        <w:t xml:space="preserve">№ 8 </w:t>
      </w:r>
      <w:r w:rsidRPr="00023099">
        <w:rPr>
          <w:rFonts w:ascii="Times New Roman" w:hAnsi="Times New Roman"/>
          <w:spacing w:val="2"/>
          <w:szCs w:val="24"/>
        </w:rPr>
        <w:t xml:space="preserve">им предлагается по аналогии уже самим придумать сначала буквенное </w:t>
      </w:r>
      <w:r w:rsidRPr="00023099">
        <w:rPr>
          <w:rFonts w:ascii="Times New Roman" w:hAnsi="Times New Roman"/>
          <w:spacing w:val="-2"/>
          <w:szCs w:val="24"/>
        </w:rPr>
        <w:t>выражение, а затем задачу, решением которой является данное выражение;</w:t>
      </w:r>
    </w:p>
    <w:p w:rsidR="008F2B52" w:rsidRPr="00023099" w:rsidRDefault="008F2B52" w:rsidP="00776813">
      <w:pPr>
        <w:pStyle w:val="210"/>
        <w:numPr>
          <w:ilvl w:val="0"/>
          <w:numId w:val="15"/>
        </w:numPr>
        <w:tabs>
          <w:tab w:val="clear" w:pos="720"/>
          <w:tab w:val="clear" w:pos="2138"/>
          <w:tab w:val="clear" w:pos="11340"/>
          <w:tab w:val="left" w:pos="-2977"/>
          <w:tab w:val="num" w:pos="-1843"/>
          <w:tab w:val="right" w:pos="-1701"/>
        </w:tabs>
        <w:spacing w:line="240" w:lineRule="auto"/>
        <w:ind w:left="1134" w:hanging="425"/>
        <w:jc w:val="left"/>
        <w:rPr>
          <w:rFonts w:ascii="Times New Roman" w:hAnsi="Times New Roman"/>
          <w:spacing w:val="2"/>
          <w:szCs w:val="24"/>
        </w:rPr>
      </w:pPr>
      <w:r w:rsidRPr="00023099">
        <w:rPr>
          <w:rFonts w:ascii="Times New Roman" w:hAnsi="Times New Roman"/>
          <w:spacing w:val="8"/>
          <w:szCs w:val="24"/>
        </w:rPr>
        <w:t xml:space="preserve">задание </w:t>
      </w:r>
      <w:r w:rsidRPr="00023099">
        <w:rPr>
          <w:rFonts w:ascii="Times New Roman" w:hAnsi="Times New Roman"/>
          <w:spacing w:val="6"/>
          <w:szCs w:val="24"/>
        </w:rPr>
        <w:t>№</w:t>
      </w:r>
      <w:r w:rsidRPr="00023099">
        <w:rPr>
          <w:rFonts w:ascii="Times New Roman" w:hAnsi="Times New Roman"/>
          <w:spacing w:val="8"/>
          <w:szCs w:val="24"/>
        </w:rPr>
        <w:t xml:space="preserve">9 − творческого характера, так как метод его решения детям </w:t>
      </w:r>
      <w:r w:rsidRPr="00023099">
        <w:rPr>
          <w:rFonts w:ascii="Times New Roman" w:hAnsi="Times New Roman"/>
          <w:spacing w:val="-2"/>
          <w:szCs w:val="24"/>
        </w:rPr>
        <w:t>не и</w:t>
      </w:r>
      <w:r w:rsidRPr="00023099">
        <w:rPr>
          <w:rFonts w:ascii="Times New Roman" w:hAnsi="Times New Roman"/>
          <w:spacing w:val="-2"/>
          <w:szCs w:val="24"/>
        </w:rPr>
        <w:t>з</w:t>
      </w:r>
      <w:r w:rsidRPr="00023099">
        <w:rPr>
          <w:rFonts w:ascii="Times New Roman" w:hAnsi="Times New Roman"/>
          <w:spacing w:val="-2"/>
          <w:szCs w:val="24"/>
        </w:rPr>
        <w:t>вестен, поэтому они должны его сами сконструировать и обосновать;</w:t>
      </w:r>
    </w:p>
    <w:p w:rsidR="008F2B52" w:rsidRPr="00023099" w:rsidRDefault="008B7F81" w:rsidP="00776813">
      <w:pPr>
        <w:pStyle w:val="210"/>
        <w:numPr>
          <w:ilvl w:val="0"/>
          <w:numId w:val="15"/>
        </w:numPr>
        <w:tabs>
          <w:tab w:val="clear" w:pos="720"/>
          <w:tab w:val="clear" w:pos="2138"/>
          <w:tab w:val="clear" w:pos="11340"/>
          <w:tab w:val="left" w:pos="-2977"/>
          <w:tab w:val="num" w:pos="-1843"/>
          <w:tab w:val="right" w:pos="-1701"/>
        </w:tabs>
        <w:spacing w:line="240" w:lineRule="auto"/>
        <w:ind w:left="1134" w:hanging="425"/>
        <w:jc w:val="left"/>
        <w:rPr>
          <w:rFonts w:ascii="Times New Roman" w:hAnsi="Times New Roman"/>
          <w:spacing w:val="2"/>
          <w:szCs w:val="24"/>
        </w:rPr>
      </w:pPr>
      <w:r w:rsidRPr="00023099">
        <w:rPr>
          <w:rFonts w:ascii="Times New Roman" w:hAnsi="Times New Roman"/>
          <w:spacing w:val="-4"/>
          <w:szCs w:val="24"/>
        </w:rPr>
        <w:t>задание №</w:t>
      </w:r>
      <w:r w:rsidR="008F2B52" w:rsidRPr="00023099">
        <w:rPr>
          <w:rFonts w:ascii="Times New Roman" w:hAnsi="Times New Roman"/>
          <w:spacing w:val="-4"/>
          <w:szCs w:val="24"/>
        </w:rPr>
        <w:t xml:space="preserve">10 также направлено на закрепление навыков письменного сложения </w:t>
      </w:r>
      <w:r w:rsidR="008F2B52" w:rsidRPr="00023099">
        <w:rPr>
          <w:rFonts w:ascii="Times New Roman" w:hAnsi="Times New Roman"/>
          <w:spacing w:val="-2"/>
          <w:szCs w:val="24"/>
        </w:rPr>
        <w:t>и</w:t>
      </w:r>
      <w:r w:rsidR="008F2B52" w:rsidRPr="00023099">
        <w:rPr>
          <w:rFonts w:ascii="Times New Roman" w:hAnsi="Times New Roman"/>
          <w:spacing w:val="-4"/>
          <w:szCs w:val="24"/>
        </w:rPr>
        <w:t xml:space="preserve"> вычитания трехзначных чисел, однако оно дано в иной форме − форме поиска зак</w:t>
      </w:r>
      <w:r w:rsidR="008F2B52" w:rsidRPr="00023099">
        <w:rPr>
          <w:rFonts w:ascii="Times New Roman" w:hAnsi="Times New Roman"/>
          <w:spacing w:val="-4"/>
          <w:szCs w:val="24"/>
        </w:rPr>
        <w:t>о</w:t>
      </w:r>
      <w:r w:rsidR="008F2B52" w:rsidRPr="00023099">
        <w:rPr>
          <w:rFonts w:ascii="Times New Roman" w:hAnsi="Times New Roman"/>
          <w:spacing w:val="-4"/>
          <w:szCs w:val="24"/>
        </w:rPr>
        <w:t>номерностей, где одновременно с применением известных алг</w:t>
      </w:r>
      <w:r w:rsidR="008F2B52" w:rsidRPr="00023099">
        <w:rPr>
          <w:rFonts w:ascii="Times New Roman" w:hAnsi="Times New Roman"/>
          <w:spacing w:val="-4"/>
          <w:szCs w:val="24"/>
        </w:rPr>
        <w:t>о</w:t>
      </w:r>
      <w:r w:rsidR="008F2B52" w:rsidRPr="00023099">
        <w:rPr>
          <w:rFonts w:ascii="Times New Roman" w:hAnsi="Times New Roman"/>
          <w:spacing w:val="-4"/>
          <w:szCs w:val="24"/>
        </w:rPr>
        <w:t xml:space="preserve">ритмов </w:t>
      </w:r>
      <w:r w:rsidR="0054006C" w:rsidRPr="00023099">
        <w:rPr>
          <w:rFonts w:ascii="Times New Roman" w:hAnsi="Times New Roman"/>
          <w:spacing w:val="-4"/>
          <w:szCs w:val="24"/>
        </w:rPr>
        <w:t>обучающиеся</w:t>
      </w:r>
      <w:r w:rsidR="008F2B52" w:rsidRPr="00023099">
        <w:rPr>
          <w:rFonts w:ascii="Times New Roman" w:hAnsi="Times New Roman"/>
          <w:spacing w:val="-4"/>
          <w:szCs w:val="24"/>
        </w:rPr>
        <w:t xml:space="preserve"> должны проанализировать данные числа, сравнить их, выявить взаимосвязь между ними и применить найденный закон для опред</w:t>
      </w:r>
      <w:r w:rsidR="008F2B52" w:rsidRPr="00023099">
        <w:rPr>
          <w:rFonts w:ascii="Times New Roman" w:hAnsi="Times New Roman"/>
          <w:spacing w:val="-4"/>
          <w:szCs w:val="24"/>
        </w:rPr>
        <w:t>е</w:t>
      </w:r>
      <w:r w:rsidR="008F2B52" w:rsidRPr="00023099">
        <w:rPr>
          <w:rFonts w:ascii="Times New Roman" w:hAnsi="Times New Roman"/>
          <w:spacing w:val="-4"/>
          <w:szCs w:val="24"/>
        </w:rPr>
        <w:t>ления следующих чисел ряда.</w:t>
      </w:r>
    </w:p>
    <w:p w:rsidR="00485C4F" w:rsidRPr="00023099" w:rsidRDefault="00485C4F" w:rsidP="00313CC9">
      <w:pPr>
        <w:pStyle w:val="210"/>
        <w:tabs>
          <w:tab w:val="clear" w:pos="720"/>
          <w:tab w:val="clear" w:pos="11340"/>
          <w:tab w:val="left" w:pos="-2977"/>
          <w:tab w:val="right" w:pos="2410"/>
        </w:tabs>
        <w:spacing w:line="240" w:lineRule="auto"/>
        <w:ind w:firstLine="567"/>
        <w:rPr>
          <w:rFonts w:ascii="Times New Roman" w:hAnsi="Times New Roman"/>
          <w:spacing w:val="-2"/>
          <w:szCs w:val="24"/>
        </w:rPr>
      </w:pPr>
    </w:p>
    <w:p w:rsidR="008F2B52" w:rsidRPr="00023099" w:rsidRDefault="008F2B52" w:rsidP="00313CC9">
      <w:pPr>
        <w:pStyle w:val="210"/>
        <w:tabs>
          <w:tab w:val="clear" w:pos="720"/>
          <w:tab w:val="clear" w:pos="11340"/>
          <w:tab w:val="left" w:pos="-2977"/>
          <w:tab w:val="right" w:pos="2410"/>
        </w:tabs>
        <w:spacing w:line="240" w:lineRule="auto"/>
        <w:ind w:firstLine="567"/>
        <w:rPr>
          <w:rFonts w:ascii="Times New Roman" w:hAnsi="Times New Roman"/>
          <w:spacing w:val="2"/>
          <w:szCs w:val="24"/>
        </w:rPr>
      </w:pPr>
      <w:r w:rsidRPr="00023099">
        <w:rPr>
          <w:rFonts w:ascii="Times New Roman" w:hAnsi="Times New Roman"/>
          <w:spacing w:val="-2"/>
          <w:szCs w:val="24"/>
        </w:rPr>
        <w:t xml:space="preserve">Таким образом, содержание курса предоставляет учителю </w:t>
      </w:r>
      <w:r w:rsidRPr="00023099">
        <w:rPr>
          <w:rFonts w:ascii="Times New Roman" w:hAnsi="Times New Roman"/>
          <w:spacing w:val="2"/>
          <w:szCs w:val="24"/>
        </w:rPr>
        <w:t>возможности для разнообр</w:t>
      </w:r>
      <w:r w:rsidRPr="00023099">
        <w:rPr>
          <w:rFonts w:ascii="Times New Roman" w:hAnsi="Times New Roman"/>
          <w:spacing w:val="2"/>
          <w:szCs w:val="24"/>
        </w:rPr>
        <w:t>а</w:t>
      </w:r>
      <w:r w:rsidRPr="00023099">
        <w:rPr>
          <w:rFonts w:ascii="Times New Roman" w:hAnsi="Times New Roman"/>
          <w:spacing w:val="2"/>
          <w:szCs w:val="24"/>
        </w:rPr>
        <w:t xml:space="preserve">зия видов учебной деятельности детей и вовлечения их </w:t>
      </w:r>
      <w:r w:rsidRPr="00023099">
        <w:rPr>
          <w:rFonts w:ascii="Times New Roman" w:hAnsi="Times New Roman"/>
          <w:spacing w:val="6"/>
          <w:szCs w:val="24"/>
        </w:rPr>
        <w:t>в продуктивный о</w:t>
      </w:r>
      <w:r w:rsidRPr="00023099">
        <w:rPr>
          <w:rFonts w:ascii="Times New Roman" w:hAnsi="Times New Roman"/>
          <w:spacing w:val="6"/>
          <w:szCs w:val="24"/>
        </w:rPr>
        <w:t>б</w:t>
      </w:r>
      <w:r w:rsidRPr="00023099">
        <w:rPr>
          <w:rFonts w:ascii="Times New Roman" w:hAnsi="Times New Roman"/>
          <w:spacing w:val="6"/>
          <w:szCs w:val="24"/>
        </w:rPr>
        <w:t xml:space="preserve">разовательный процесс по математике, как на уроках, так и во внеурочной </w:t>
      </w:r>
      <w:r w:rsidRPr="00023099">
        <w:rPr>
          <w:rFonts w:ascii="Times New Roman" w:hAnsi="Times New Roman"/>
          <w:spacing w:val="2"/>
          <w:szCs w:val="24"/>
        </w:rPr>
        <w:t>де</w:t>
      </w:r>
      <w:r w:rsidRPr="00023099">
        <w:rPr>
          <w:rFonts w:ascii="Times New Roman" w:hAnsi="Times New Roman"/>
          <w:spacing w:val="2"/>
          <w:szCs w:val="24"/>
        </w:rPr>
        <w:t>я</w:t>
      </w:r>
      <w:r w:rsidRPr="00023099">
        <w:rPr>
          <w:rFonts w:ascii="Times New Roman" w:hAnsi="Times New Roman"/>
          <w:spacing w:val="2"/>
          <w:szCs w:val="24"/>
        </w:rPr>
        <w:t xml:space="preserve">тельности. </w:t>
      </w:r>
    </w:p>
    <w:p w:rsidR="008F2B52" w:rsidRPr="00023099" w:rsidRDefault="008F2B52" w:rsidP="00313CC9">
      <w:pPr>
        <w:pStyle w:val="210"/>
        <w:tabs>
          <w:tab w:val="clear" w:pos="720"/>
          <w:tab w:val="clear" w:pos="11340"/>
          <w:tab w:val="left" w:pos="-2977"/>
          <w:tab w:val="right" w:pos="2410"/>
        </w:tabs>
        <w:spacing w:line="240" w:lineRule="auto"/>
        <w:ind w:firstLine="567"/>
        <w:rPr>
          <w:rFonts w:ascii="Times New Roman" w:hAnsi="Times New Roman"/>
          <w:szCs w:val="24"/>
        </w:rPr>
      </w:pPr>
      <w:r w:rsidRPr="00023099">
        <w:rPr>
          <w:rFonts w:ascii="Times New Roman" w:hAnsi="Times New Roman"/>
          <w:spacing w:val="2"/>
          <w:szCs w:val="24"/>
          <w:u w:val="single"/>
        </w:rPr>
        <w:t>4. Учет гендерных особенностей психологического развития детей</w:t>
      </w:r>
      <w:r w:rsidRPr="00023099">
        <w:rPr>
          <w:rFonts w:ascii="Times New Roman" w:hAnsi="Times New Roman"/>
          <w:szCs w:val="24"/>
          <w:u w:val="single"/>
        </w:rPr>
        <w:t xml:space="preserve">. </w:t>
      </w:r>
    </w:p>
    <w:p w:rsidR="008F2B52" w:rsidRPr="00023099" w:rsidRDefault="008F2B52" w:rsidP="00313CC9">
      <w:pPr>
        <w:pStyle w:val="210"/>
        <w:tabs>
          <w:tab w:val="clear" w:pos="720"/>
          <w:tab w:val="clear" w:pos="11340"/>
          <w:tab w:val="left" w:pos="-2977"/>
          <w:tab w:val="right" w:pos="2410"/>
        </w:tabs>
        <w:spacing w:line="240" w:lineRule="auto"/>
        <w:ind w:firstLine="567"/>
        <w:rPr>
          <w:rFonts w:ascii="Times New Roman" w:hAnsi="Times New Roman"/>
          <w:spacing w:val="-2"/>
          <w:szCs w:val="24"/>
        </w:rPr>
      </w:pPr>
      <w:r w:rsidRPr="00023099">
        <w:rPr>
          <w:rFonts w:ascii="Times New Roman" w:hAnsi="Times New Roman"/>
          <w:szCs w:val="24"/>
        </w:rPr>
        <w:t>Для поддержки психологической комфортности восприятия детьми учебного м</w:t>
      </w:r>
      <w:r w:rsidRPr="00023099">
        <w:rPr>
          <w:rFonts w:ascii="Times New Roman" w:hAnsi="Times New Roman"/>
          <w:szCs w:val="24"/>
        </w:rPr>
        <w:t>а</w:t>
      </w:r>
      <w:r w:rsidRPr="00023099">
        <w:rPr>
          <w:rFonts w:ascii="Times New Roman" w:hAnsi="Times New Roman"/>
          <w:szCs w:val="24"/>
        </w:rPr>
        <w:t>териала</w:t>
      </w:r>
      <w:r w:rsidRPr="00023099">
        <w:rPr>
          <w:rFonts w:ascii="Times New Roman" w:hAnsi="Times New Roman"/>
          <w:spacing w:val="-2"/>
          <w:szCs w:val="24"/>
        </w:rPr>
        <w:t xml:space="preserve"> в зависимости от их гендерной принадлежности в содержании заданий и иллюстративном м</w:t>
      </w:r>
      <w:r w:rsidRPr="00023099">
        <w:rPr>
          <w:rFonts w:ascii="Times New Roman" w:hAnsi="Times New Roman"/>
          <w:spacing w:val="-2"/>
          <w:szCs w:val="24"/>
        </w:rPr>
        <w:t>а</w:t>
      </w:r>
      <w:r w:rsidRPr="00023099">
        <w:rPr>
          <w:rFonts w:ascii="Times New Roman" w:hAnsi="Times New Roman"/>
          <w:spacing w:val="-2"/>
          <w:szCs w:val="24"/>
        </w:rPr>
        <w:t>териале учебника в равной степени отражаются интересы как мальчиков, так и девочек.</w:t>
      </w:r>
    </w:p>
    <w:p w:rsidR="008F2B52" w:rsidRPr="00023099" w:rsidRDefault="008F2B52" w:rsidP="00313CC9">
      <w:pPr>
        <w:tabs>
          <w:tab w:val="left" w:pos="-2977"/>
          <w:tab w:val="right" w:pos="2410"/>
        </w:tabs>
        <w:ind w:firstLine="567"/>
        <w:jc w:val="both"/>
        <w:rPr>
          <w:spacing w:val="2"/>
          <w:u w:val="single"/>
        </w:rPr>
      </w:pPr>
      <w:r w:rsidRPr="00023099">
        <w:rPr>
          <w:spacing w:val="2"/>
          <w:u w:val="single"/>
        </w:rPr>
        <w:t>5. Оптимизация количества выполняемых заданий и осваиваемых при этом оп</w:t>
      </w:r>
      <w:r w:rsidRPr="00023099">
        <w:rPr>
          <w:spacing w:val="2"/>
          <w:u w:val="single"/>
        </w:rPr>
        <w:t>е</w:t>
      </w:r>
      <w:r w:rsidRPr="00023099">
        <w:rPr>
          <w:spacing w:val="2"/>
          <w:u w:val="single"/>
        </w:rPr>
        <w:t xml:space="preserve">раций. </w:t>
      </w:r>
    </w:p>
    <w:p w:rsidR="008F2B52" w:rsidRPr="00023099" w:rsidRDefault="008F2B52" w:rsidP="00313CC9">
      <w:pPr>
        <w:pStyle w:val="210"/>
        <w:tabs>
          <w:tab w:val="clear" w:pos="11340"/>
          <w:tab w:val="left" w:pos="-2977"/>
          <w:tab w:val="right" w:pos="2410"/>
        </w:tabs>
        <w:spacing w:line="240" w:lineRule="auto"/>
        <w:ind w:firstLine="567"/>
        <w:rPr>
          <w:rFonts w:ascii="Times New Roman" w:hAnsi="Times New Roman"/>
          <w:spacing w:val="2"/>
          <w:szCs w:val="24"/>
        </w:rPr>
      </w:pPr>
      <w:r w:rsidRPr="00023099">
        <w:rPr>
          <w:rFonts w:ascii="Times New Roman" w:hAnsi="Times New Roman"/>
          <w:spacing w:val="-2"/>
          <w:szCs w:val="24"/>
        </w:rPr>
        <w:t>В курсе реали</w:t>
      </w:r>
      <w:r w:rsidRPr="00023099">
        <w:rPr>
          <w:rFonts w:ascii="Times New Roman" w:hAnsi="Times New Roman"/>
          <w:spacing w:val="2"/>
          <w:szCs w:val="24"/>
        </w:rPr>
        <w:t>зуется многофункциональная целевая направленность заданий, позв</w:t>
      </w:r>
      <w:r w:rsidRPr="00023099">
        <w:rPr>
          <w:rFonts w:ascii="Times New Roman" w:hAnsi="Times New Roman"/>
          <w:spacing w:val="2"/>
          <w:szCs w:val="24"/>
        </w:rPr>
        <w:t>о</w:t>
      </w:r>
      <w:r w:rsidRPr="00023099">
        <w:rPr>
          <w:rFonts w:ascii="Times New Roman" w:hAnsi="Times New Roman"/>
          <w:spacing w:val="2"/>
          <w:szCs w:val="24"/>
        </w:rPr>
        <w:t>ляющая при сравнительно не</w:t>
      </w:r>
      <w:r w:rsidRPr="00023099">
        <w:rPr>
          <w:rFonts w:ascii="Times New Roman" w:hAnsi="Times New Roman"/>
          <w:spacing w:val="-4"/>
          <w:szCs w:val="24"/>
        </w:rPr>
        <w:t>большом</w:t>
      </w:r>
      <w:r w:rsidRPr="00023099">
        <w:rPr>
          <w:rFonts w:ascii="Times New Roman" w:hAnsi="Times New Roman"/>
          <w:spacing w:val="2"/>
          <w:szCs w:val="24"/>
        </w:rPr>
        <w:t xml:space="preserve"> </w:t>
      </w:r>
      <w:r w:rsidRPr="00023099">
        <w:rPr>
          <w:rFonts w:ascii="Times New Roman" w:hAnsi="Times New Roman"/>
          <w:szCs w:val="24"/>
        </w:rPr>
        <w:t xml:space="preserve">их </w:t>
      </w:r>
      <w:r w:rsidRPr="00023099">
        <w:rPr>
          <w:rFonts w:ascii="Times New Roman" w:hAnsi="Times New Roman"/>
          <w:spacing w:val="4"/>
          <w:szCs w:val="24"/>
        </w:rPr>
        <w:t>количестве тренировать достаточно большую группу способностей, что снижает на</w:t>
      </w:r>
      <w:r w:rsidRPr="00023099">
        <w:rPr>
          <w:rFonts w:ascii="Times New Roman" w:hAnsi="Times New Roman"/>
          <w:spacing w:val="2"/>
          <w:szCs w:val="24"/>
        </w:rPr>
        <w:t>грузку на детей и существенно экономит учебное время.</w:t>
      </w:r>
    </w:p>
    <w:p w:rsidR="008F2B52" w:rsidRPr="00023099" w:rsidRDefault="008F2B52" w:rsidP="00313CC9">
      <w:pPr>
        <w:pStyle w:val="210"/>
        <w:tabs>
          <w:tab w:val="clear" w:pos="11340"/>
          <w:tab w:val="left" w:pos="-2977"/>
          <w:tab w:val="right" w:pos="2410"/>
        </w:tabs>
        <w:spacing w:line="240" w:lineRule="auto"/>
        <w:ind w:firstLine="567"/>
        <w:rPr>
          <w:rFonts w:ascii="Times New Roman" w:hAnsi="Times New Roman"/>
          <w:spacing w:val="2"/>
          <w:szCs w:val="24"/>
        </w:rPr>
      </w:pPr>
      <w:r w:rsidRPr="00023099">
        <w:rPr>
          <w:rFonts w:ascii="Times New Roman" w:hAnsi="Times New Roman"/>
          <w:spacing w:val="2"/>
          <w:szCs w:val="24"/>
        </w:rPr>
        <w:t>Например, при выполнении детьми восьми заданий из урока 27 в учебнике «Матем</w:t>
      </w:r>
      <w:r w:rsidRPr="00023099">
        <w:rPr>
          <w:rFonts w:ascii="Times New Roman" w:hAnsi="Times New Roman"/>
          <w:spacing w:val="2"/>
          <w:szCs w:val="24"/>
        </w:rPr>
        <w:t>а</w:t>
      </w:r>
      <w:r w:rsidRPr="00023099">
        <w:rPr>
          <w:rFonts w:ascii="Times New Roman" w:hAnsi="Times New Roman"/>
          <w:spacing w:val="2"/>
          <w:szCs w:val="24"/>
        </w:rPr>
        <w:t xml:space="preserve">тика, 1 класс», ч. 1, у </w:t>
      </w:r>
      <w:r w:rsidR="0054006C" w:rsidRPr="00023099">
        <w:rPr>
          <w:rFonts w:ascii="Times New Roman" w:hAnsi="Times New Roman"/>
          <w:spacing w:val="2"/>
          <w:szCs w:val="24"/>
        </w:rPr>
        <w:t>обучающихся</w:t>
      </w:r>
      <w:r w:rsidRPr="00023099">
        <w:rPr>
          <w:rFonts w:ascii="Times New Roman" w:hAnsi="Times New Roman"/>
          <w:spacing w:val="2"/>
          <w:szCs w:val="24"/>
        </w:rPr>
        <w:t xml:space="preserve"> тренируются способности: 1) к классификации по кач</w:t>
      </w:r>
      <w:r w:rsidRPr="00023099">
        <w:rPr>
          <w:rFonts w:ascii="Times New Roman" w:hAnsi="Times New Roman"/>
          <w:spacing w:val="2"/>
          <w:szCs w:val="24"/>
        </w:rPr>
        <w:t>е</w:t>
      </w:r>
      <w:r w:rsidRPr="00023099">
        <w:rPr>
          <w:rFonts w:ascii="Times New Roman" w:hAnsi="Times New Roman"/>
          <w:spacing w:val="2"/>
          <w:szCs w:val="24"/>
        </w:rPr>
        <w:t xml:space="preserve">ственному признаку; 2) к соотнесению рисунка с буквенной записью </w:t>
      </w:r>
      <w:r w:rsidRPr="00023099">
        <w:rPr>
          <w:rFonts w:ascii="Times New Roman" w:hAnsi="Times New Roman"/>
          <w:spacing w:val="-2"/>
          <w:szCs w:val="24"/>
        </w:rPr>
        <w:t>взаим</w:t>
      </w:r>
      <w:r w:rsidRPr="00023099">
        <w:rPr>
          <w:rFonts w:ascii="Times New Roman" w:hAnsi="Times New Roman"/>
          <w:spacing w:val="-2"/>
          <w:szCs w:val="24"/>
        </w:rPr>
        <w:t>о</w:t>
      </w:r>
      <w:r w:rsidRPr="00023099">
        <w:rPr>
          <w:rFonts w:ascii="Times New Roman" w:hAnsi="Times New Roman"/>
          <w:spacing w:val="-2"/>
          <w:szCs w:val="24"/>
        </w:rPr>
        <w:t>связей между частью и целым; 3) к соотнесению буквенной записи с числовой;</w:t>
      </w:r>
      <w:r w:rsidRPr="00023099">
        <w:rPr>
          <w:rFonts w:ascii="Times New Roman" w:hAnsi="Times New Roman"/>
          <w:spacing w:val="2"/>
          <w:szCs w:val="24"/>
        </w:rPr>
        <w:t xml:space="preserve"> 4) к оперированию букве</w:t>
      </w:r>
      <w:r w:rsidRPr="00023099">
        <w:rPr>
          <w:rFonts w:ascii="Times New Roman" w:hAnsi="Times New Roman"/>
          <w:spacing w:val="2"/>
          <w:szCs w:val="24"/>
        </w:rPr>
        <w:t>н</w:t>
      </w:r>
      <w:r w:rsidRPr="00023099">
        <w:rPr>
          <w:rFonts w:ascii="Times New Roman" w:hAnsi="Times New Roman"/>
          <w:spacing w:val="2"/>
          <w:szCs w:val="24"/>
        </w:rPr>
        <w:t>ной и числовой записями для выражения взаимосвязей между частью и целым; 5) к посл</w:t>
      </w:r>
      <w:r w:rsidRPr="00023099">
        <w:rPr>
          <w:rFonts w:ascii="Times New Roman" w:hAnsi="Times New Roman"/>
          <w:spacing w:val="2"/>
          <w:szCs w:val="24"/>
        </w:rPr>
        <w:t>е</w:t>
      </w:r>
      <w:r w:rsidRPr="00023099">
        <w:rPr>
          <w:rFonts w:ascii="Times New Roman" w:hAnsi="Times New Roman"/>
          <w:spacing w:val="2"/>
          <w:szCs w:val="24"/>
        </w:rPr>
        <w:t>довательному выполнению действий, заданных на матем</w:t>
      </w:r>
      <w:r w:rsidRPr="00023099">
        <w:rPr>
          <w:rFonts w:ascii="Times New Roman" w:hAnsi="Times New Roman"/>
          <w:spacing w:val="2"/>
          <w:szCs w:val="24"/>
        </w:rPr>
        <w:t>а</w:t>
      </w:r>
      <w:r w:rsidRPr="00023099">
        <w:rPr>
          <w:rFonts w:ascii="Times New Roman" w:hAnsi="Times New Roman"/>
          <w:spacing w:val="2"/>
          <w:szCs w:val="24"/>
        </w:rPr>
        <w:t xml:space="preserve">тическом языке; 6) к соотнесению множества и его количественного </w:t>
      </w:r>
      <w:r w:rsidRPr="00023099">
        <w:rPr>
          <w:rFonts w:ascii="Times New Roman" w:hAnsi="Times New Roman"/>
          <w:spacing w:val="-2"/>
          <w:szCs w:val="24"/>
        </w:rPr>
        <w:t>признака; 7) к выявлению сходства и различия в двух пр</w:t>
      </w:r>
      <w:r w:rsidRPr="00023099">
        <w:rPr>
          <w:rFonts w:ascii="Times New Roman" w:hAnsi="Times New Roman"/>
          <w:spacing w:val="-2"/>
          <w:szCs w:val="24"/>
        </w:rPr>
        <w:t>о</w:t>
      </w:r>
      <w:r w:rsidRPr="00023099">
        <w:rPr>
          <w:rFonts w:ascii="Times New Roman" w:hAnsi="Times New Roman"/>
          <w:spacing w:val="-2"/>
          <w:szCs w:val="24"/>
        </w:rPr>
        <w:t>цессах; 8) к восстановлению</w:t>
      </w:r>
      <w:r w:rsidRPr="00023099">
        <w:rPr>
          <w:rFonts w:ascii="Times New Roman" w:hAnsi="Times New Roman"/>
          <w:spacing w:val="2"/>
          <w:szCs w:val="24"/>
        </w:rPr>
        <w:t xml:space="preserve"> некоторого процесса по его схеме и его фиксированию на м</w:t>
      </w:r>
      <w:r w:rsidRPr="00023099">
        <w:rPr>
          <w:rFonts w:ascii="Times New Roman" w:hAnsi="Times New Roman"/>
          <w:spacing w:val="2"/>
          <w:szCs w:val="24"/>
        </w:rPr>
        <w:t>а</w:t>
      </w:r>
      <w:r w:rsidRPr="00023099">
        <w:rPr>
          <w:rFonts w:ascii="Times New Roman" w:hAnsi="Times New Roman"/>
          <w:spacing w:val="2"/>
          <w:szCs w:val="24"/>
        </w:rPr>
        <w:t xml:space="preserve">тематическом языке; </w:t>
      </w:r>
      <w:r w:rsidRPr="00023099">
        <w:rPr>
          <w:rFonts w:ascii="Times New Roman" w:hAnsi="Times New Roman"/>
          <w:spacing w:val="6"/>
          <w:szCs w:val="24"/>
        </w:rPr>
        <w:t>9) к определению существенного признака в разнообразных пр</w:t>
      </w:r>
      <w:r w:rsidRPr="00023099">
        <w:rPr>
          <w:rFonts w:ascii="Times New Roman" w:hAnsi="Times New Roman"/>
          <w:spacing w:val="6"/>
          <w:szCs w:val="24"/>
        </w:rPr>
        <w:t>о</w:t>
      </w:r>
      <w:r w:rsidRPr="00023099">
        <w:rPr>
          <w:rFonts w:ascii="Times New Roman" w:hAnsi="Times New Roman"/>
          <w:spacing w:val="6"/>
          <w:szCs w:val="24"/>
        </w:rPr>
        <w:t>странственных телах; 10) к соотнесению изображения пространственного тела с пре</w:t>
      </w:r>
      <w:r w:rsidRPr="00023099">
        <w:rPr>
          <w:rFonts w:ascii="Times New Roman" w:hAnsi="Times New Roman"/>
          <w:spacing w:val="6"/>
          <w:szCs w:val="24"/>
        </w:rPr>
        <w:t>д</w:t>
      </w:r>
      <w:r w:rsidRPr="00023099">
        <w:rPr>
          <w:rFonts w:ascii="Times New Roman" w:hAnsi="Times New Roman"/>
          <w:spacing w:val="6"/>
          <w:szCs w:val="24"/>
        </w:rPr>
        <w:t>метами ок</w:t>
      </w:r>
      <w:r w:rsidRPr="00023099">
        <w:rPr>
          <w:rFonts w:ascii="Times New Roman" w:hAnsi="Times New Roman"/>
          <w:spacing w:val="2"/>
          <w:szCs w:val="24"/>
        </w:rPr>
        <w:t>ружающей обстано</w:t>
      </w:r>
      <w:r w:rsidRPr="00023099">
        <w:rPr>
          <w:rFonts w:ascii="Times New Roman" w:hAnsi="Times New Roman"/>
          <w:spacing w:val="2"/>
          <w:szCs w:val="24"/>
        </w:rPr>
        <w:t>в</w:t>
      </w:r>
      <w:r w:rsidRPr="00023099">
        <w:rPr>
          <w:rFonts w:ascii="Times New Roman" w:hAnsi="Times New Roman"/>
          <w:spacing w:val="2"/>
          <w:szCs w:val="24"/>
        </w:rPr>
        <w:t>ки; 11) к классификации пространственных тел по форме; 12) к сопоставлению фо</w:t>
      </w:r>
      <w:r w:rsidRPr="00023099">
        <w:rPr>
          <w:rFonts w:ascii="Times New Roman" w:hAnsi="Times New Roman"/>
          <w:spacing w:val="2"/>
          <w:szCs w:val="24"/>
        </w:rPr>
        <w:t>р</w:t>
      </w:r>
      <w:r w:rsidRPr="00023099">
        <w:rPr>
          <w:rFonts w:ascii="Times New Roman" w:hAnsi="Times New Roman"/>
          <w:spacing w:val="2"/>
          <w:szCs w:val="24"/>
        </w:rPr>
        <w:t xml:space="preserve">мы и цвета. </w:t>
      </w:r>
    </w:p>
    <w:p w:rsidR="008F2B52" w:rsidRPr="00023099" w:rsidRDefault="008F2B52" w:rsidP="00313CC9">
      <w:pPr>
        <w:pStyle w:val="210"/>
        <w:spacing w:line="240" w:lineRule="auto"/>
        <w:ind w:firstLine="567"/>
        <w:rPr>
          <w:rFonts w:ascii="Times New Roman" w:hAnsi="Times New Roman"/>
          <w:spacing w:val="2"/>
          <w:szCs w:val="24"/>
        </w:rPr>
      </w:pPr>
      <w:r w:rsidRPr="00023099">
        <w:rPr>
          <w:rFonts w:ascii="Times New Roman" w:hAnsi="Times New Roman"/>
          <w:spacing w:val="2"/>
          <w:szCs w:val="24"/>
        </w:rPr>
        <w:lastRenderedPageBreak/>
        <w:t xml:space="preserve">Одновременно в процессе выполнения заданий этого урока: 1) формируется умение выделять в предметах окружающей обстановки, распознавать на рисунке и </w:t>
      </w:r>
      <w:r w:rsidRPr="00023099">
        <w:rPr>
          <w:rFonts w:ascii="Times New Roman" w:hAnsi="Times New Roman"/>
          <w:szCs w:val="24"/>
        </w:rPr>
        <w:t>называть пре</w:t>
      </w:r>
      <w:r w:rsidRPr="00023099">
        <w:rPr>
          <w:rFonts w:ascii="Times New Roman" w:hAnsi="Times New Roman"/>
          <w:szCs w:val="24"/>
        </w:rPr>
        <w:t>д</w:t>
      </w:r>
      <w:r w:rsidRPr="00023099">
        <w:rPr>
          <w:rFonts w:ascii="Times New Roman" w:hAnsi="Times New Roman"/>
          <w:szCs w:val="24"/>
        </w:rPr>
        <w:t>меты формы параллелепипеда, куба, пирамиды; 2) закрепляется знание</w:t>
      </w:r>
      <w:r w:rsidRPr="00023099">
        <w:rPr>
          <w:rFonts w:ascii="Times New Roman" w:hAnsi="Times New Roman"/>
          <w:spacing w:val="2"/>
          <w:szCs w:val="24"/>
        </w:rPr>
        <w:t xml:space="preserve"> взаимосвязей между частью и целым, умение выражать их в речи; 3) закрепляется </w:t>
      </w:r>
      <w:r w:rsidRPr="00023099">
        <w:rPr>
          <w:rFonts w:ascii="Times New Roman" w:hAnsi="Times New Roman"/>
          <w:szCs w:val="24"/>
        </w:rPr>
        <w:t>умение использовать в речи названия компонентов действий сложения и вычитания;</w:t>
      </w:r>
      <w:r w:rsidRPr="00023099">
        <w:rPr>
          <w:rFonts w:ascii="Times New Roman" w:hAnsi="Times New Roman"/>
          <w:spacing w:val="2"/>
          <w:szCs w:val="24"/>
        </w:rPr>
        <w:t xml:space="preserve"> 4) закрепляется знание состава ч</w:t>
      </w:r>
      <w:r w:rsidRPr="00023099">
        <w:rPr>
          <w:rFonts w:ascii="Times New Roman" w:hAnsi="Times New Roman"/>
          <w:spacing w:val="2"/>
          <w:szCs w:val="24"/>
        </w:rPr>
        <w:t>и</w:t>
      </w:r>
      <w:r w:rsidRPr="00023099">
        <w:rPr>
          <w:rFonts w:ascii="Times New Roman" w:hAnsi="Times New Roman"/>
          <w:spacing w:val="2"/>
          <w:szCs w:val="24"/>
        </w:rPr>
        <w:t>сел 4 и 5; 5) тренируются навыки счета в пределах пяти; 6) закрепляется умение польз</w:t>
      </w:r>
      <w:r w:rsidRPr="00023099">
        <w:rPr>
          <w:rFonts w:ascii="Times New Roman" w:hAnsi="Times New Roman"/>
          <w:spacing w:val="2"/>
          <w:szCs w:val="24"/>
        </w:rPr>
        <w:t>о</w:t>
      </w:r>
      <w:r w:rsidRPr="00023099">
        <w:rPr>
          <w:rFonts w:ascii="Times New Roman" w:hAnsi="Times New Roman"/>
          <w:spacing w:val="2"/>
          <w:szCs w:val="24"/>
        </w:rPr>
        <w:t xml:space="preserve">ваться числовым отрезком для присчитывания </w:t>
      </w:r>
      <w:r w:rsidRPr="00023099">
        <w:rPr>
          <w:rFonts w:ascii="Times New Roman" w:hAnsi="Times New Roman"/>
          <w:szCs w:val="24"/>
        </w:rPr>
        <w:t xml:space="preserve">и отсчитывания единиц; 6) </w:t>
      </w:r>
      <w:r w:rsidR="0054006C" w:rsidRPr="00023099">
        <w:rPr>
          <w:rFonts w:ascii="Times New Roman" w:hAnsi="Times New Roman"/>
          <w:szCs w:val="24"/>
        </w:rPr>
        <w:t>обучающиеся</w:t>
      </w:r>
      <w:r w:rsidRPr="00023099">
        <w:rPr>
          <w:rFonts w:ascii="Times New Roman" w:hAnsi="Times New Roman"/>
          <w:szCs w:val="24"/>
        </w:rPr>
        <w:t xml:space="preserve"> знакомятся с использованием больших стрелок</w:t>
      </w:r>
      <w:r w:rsidRPr="00023099">
        <w:rPr>
          <w:rFonts w:ascii="Times New Roman" w:hAnsi="Times New Roman"/>
          <w:spacing w:val="2"/>
          <w:szCs w:val="24"/>
        </w:rPr>
        <w:t xml:space="preserve"> для обозначения на числовом отрезке пр</w:t>
      </w:r>
      <w:r w:rsidRPr="00023099">
        <w:rPr>
          <w:rFonts w:ascii="Times New Roman" w:hAnsi="Times New Roman"/>
          <w:spacing w:val="2"/>
          <w:szCs w:val="24"/>
        </w:rPr>
        <w:t>и</w:t>
      </w:r>
      <w:r w:rsidRPr="00023099">
        <w:rPr>
          <w:rFonts w:ascii="Times New Roman" w:hAnsi="Times New Roman"/>
          <w:spacing w:val="2"/>
          <w:szCs w:val="24"/>
        </w:rPr>
        <w:t>считывания и отсчитывания нескольких единиц.</w:t>
      </w:r>
    </w:p>
    <w:p w:rsidR="008F2B52" w:rsidRPr="00023099" w:rsidRDefault="008F2B52" w:rsidP="00313CC9">
      <w:pPr>
        <w:pStyle w:val="210"/>
        <w:tabs>
          <w:tab w:val="clear" w:pos="720"/>
          <w:tab w:val="right" w:pos="11482"/>
        </w:tabs>
        <w:spacing w:line="240" w:lineRule="auto"/>
        <w:ind w:firstLine="567"/>
        <w:rPr>
          <w:rFonts w:ascii="Times New Roman" w:hAnsi="Times New Roman"/>
          <w:spacing w:val="-4"/>
          <w:szCs w:val="24"/>
        </w:rPr>
      </w:pPr>
      <w:r w:rsidRPr="00023099">
        <w:rPr>
          <w:rFonts w:ascii="Times New Roman" w:hAnsi="Times New Roman"/>
          <w:spacing w:val="-4"/>
          <w:szCs w:val="24"/>
        </w:rPr>
        <w:t>Приведенные примеры показывают, что использование перечисленных приемов способс</w:t>
      </w:r>
      <w:r w:rsidRPr="00023099">
        <w:rPr>
          <w:rFonts w:ascii="Times New Roman" w:hAnsi="Times New Roman"/>
          <w:spacing w:val="-4"/>
          <w:szCs w:val="24"/>
        </w:rPr>
        <w:t>т</w:t>
      </w:r>
      <w:r w:rsidRPr="00023099">
        <w:rPr>
          <w:rFonts w:ascii="Times New Roman" w:hAnsi="Times New Roman"/>
          <w:spacing w:val="-4"/>
          <w:szCs w:val="24"/>
        </w:rPr>
        <w:t xml:space="preserve">вует развитию у </w:t>
      </w:r>
      <w:r w:rsidR="0054006C" w:rsidRPr="00023099">
        <w:rPr>
          <w:rFonts w:ascii="Times New Roman" w:hAnsi="Times New Roman"/>
          <w:spacing w:val="-4"/>
          <w:szCs w:val="24"/>
        </w:rPr>
        <w:t>обучающихся</w:t>
      </w:r>
      <w:r w:rsidRPr="00023099">
        <w:rPr>
          <w:rFonts w:ascii="Times New Roman" w:hAnsi="Times New Roman"/>
          <w:spacing w:val="-4"/>
          <w:szCs w:val="24"/>
        </w:rPr>
        <w:t xml:space="preserve"> мотивов учебной деятельности и формированию </w:t>
      </w:r>
      <w:r w:rsidRPr="00023099">
        <w:rPr>
          <w:rFonts w:ascii="Times New Roman" w:hAnsi="Times New Roman"/>
          <w:szCs w:val="24"/>
        </w:rPr>
        <w:t>личностного смысла учения, не снижая уровня ма</w:t>
      </w:r>
      <w:r w:rsidRPr="00023099">
        <w:rPr>
          <w:rFonts w:ascii="Times New Roman" w:hAnsi="Times New Roman"/>
          <w:spacing w:val="-4"/>
          <w:szCs w:val="24"/>
        </w:rPr>
        <w:t>тематической подготовки</w:t>
      </w:r>
      <w:r w:rsidRPr="00023099">
        <w:rPr>
          <w:rFonts w:ascii="Times New Roman" w:hAnsi="Times New Roman"/>
          <w:szCs w:val="24"/>
        </w:rPr>
        <w:t xml:space="preserve"> и развития их способностей</w:t>
      </w:r>
      <w:r w:rsidRPr="00023099">
        <w:rPr>
          <w:rFonts w:ascii="Times New Roman" w:hAnsi="Times New Roman"/>
          <w:spacing w:val="-4"/>
          <w:szCs w:val="24"/>
        </w:rPr>
        <w:t>.</w:t>
      </w:r>
    </w:p>
    <w:p w:rsidR="008F2B52" w:rsidRPr="00023099" w:rsidRDefault="008F2B52" w:rsidP="00313CC9">
      <w:pPr>
        <w:pStyle w:val="210"/>
        <w:tabs>
          <w:tab w:val="clear" w:pos="720"/>
          <w:tab w:val="right" w:pos="11482"/>
        </w:tabs>
        <w:spacing w:line="240" w:lineRule="auto"/>
        <w:ind w:firstLine="567"/>
        <w:rPr>
          <w:rFonts w:ascii="Times New Roman" w:hAnsi="Times New Roman"/>
          <w:spacing w:val="-2"/>
          <w:szCs w:val="24"/>
        </w:rPr>
      </w:pPr>
      <w:r w:rsidRPr="00023099">
        <w:rPr>
          <w:rFonts w:ascii="Times New Roman" w:hAnsi="Times New Roman"/>
          <w:szCs w:val="24"/>
        </w:rPr>
        <w:t xml:space="preserve">По мере освоения </w:t>
      </w:r>
      <w:r w:rsidR="0054006C" w:rsidRPr="00023099">
        <w:rPr>
          <w:rFonts w:ascii="Times New Roman" w:hAnsi="Times New Roman"/>
          <w:szCs w:val="24"/>
        </w:rPr>
        <w:t>обучающимися</w:t>
      </w:r>
      <w:r w:rsidRPr="00023099">
        <w:rPr>
          <w:rFonts w:ascii="Times New Roman" w:hAnsi="Times New Roman"/>
          <w:szCs w:val="24"/>
        </w:rPr>
        <w:t xml:space="preserve"> нормы учебной деятельности, понимания и принятия ими на личностно значимом уровне социальной роли «ученика» внешни</w:t>
      </w:r>
      <w:r w:rsidRPr="00023099">
        <w:rPr>
          <w:rFonts w:ascii="Times New Roman" w:hAnsi="Times New Roman"/>
          <w:spacing w:val="4"/>
          <w:szCs w:val="24"/>
        </w:rPr>
        <w:t>е мотивы</w:t>
      </w:r>
      <w:r w:rsidRPr="00023099">
        <w:rPr>
          <w:rFonts w:ascii="Times New Roman" w:hAnsi="Times New Roman"/>
          <w:spacing w:val="-2"/>
          <w:szCs w:val="24"/>
        </w:rPr>
        <w:t xml:space="preserve"> сменяются внутренними, и у </w:t>
      </w:r>
      <w:r w:rsidR="0054006C" w:rsidRPr="00023099">
        <w:rPr>
          <w:rFonts w:ascii="Times New Roman" w:hAnsi="Times New Roman"/>
          <w:spacing w:val="-2"/>
          <w:szCs w:val="24"/>
        </w:rPr>
        <w:t>обучающихся</w:t>
      </w:r>
      <w:r w:rsidRPr="00023099">
        <w:rPr>
          <w:rFonts w:ascii="Times New Roman" w:hAnsi="Times New Roman"/>
          <w:spacing w:val="-2"/>
          <w:szCs w:val="24"/>
        </w:rPr>
        <w:t xml:space="preserve"> формируется устойчивая учебно-познавательная мотивация и готовность к саморазвитию</w:t>
      </w:r>
    </w:p>
    <w:p w:rsidR="008F2B52" w:rsidRPr="00023099" w:rsidRDefault="008F2B52" w:rsidP="00313CC9">
      <w:pPr>
        <w:tabs>
          <w:tab w:val="left" w:pos="993"/>
          <w:tab w:val="num" w:pos="1134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b/>
          <w:i/>
          <w:spacing w:val="-2"/>
        </w:rPr>
        <w:t>В курсе «Русский язык»</w:t>
      </w:r>
      <w:r w:rsidRPr="00023099">
        <w:rPr>
          <w:spacing w:val="-2"/>
        </w:rPr>
        <w:t xml:space="preserve"> осознанию </w:t>
      </w:r>
      <w:r w:rsidR="0054006C" w:rsidRPr="00023099">
        <w:rPr>
          <w:spacing w:val="-2"/>
        </w:rPr>
        <w:t>обучающимися</w:t>
      </w:r>
      <w:r w:rsidRPr="00023099">
        <w:rPr>
          <w:spacing w:val="-2"/>
        </w:rPr>
        <w:t xml:space="preserve"> своей новой социальной роли – «ученик» – способствуют «сквозные персонажи» учебников – дети Аня и Ваня и «профе</w:t>
      </w:r>
      <w:r w:rsidRPr="00023099">
        <w:rPr>
          <w:spacing w:val="-2"/>
        </w:rPr>
        <w:t>с</w:t>
      </w:r>
      <w:r w:rsidRPr="00023099">
        <w:rPr>
          <w:spacing w:val="-2"/>
        </w:rPr>
        <w:t>сор Иван Иванович Самоваров». Профессор показывает практическую значимость изучения ка</w:t>
      </w:r>
      <w:r w:rsidRPr="00023099">
        <w:rPr>
          <w:spacing w:val="-2"/>
        </w:rPr>
        <w:t>ж</w:t>
      </w:r>
      <w:r w:rsidRPr="00023099">
        <w:rPr>
          <w:spacing w:val="-2"/>
        </w:rPr>
        <w:t xml:space="preserve">дого из разделов языка, объясняет теоретический материал, </w:t>
      </w:r>
      <w:r w:rsidRPr="00023099">
        <w:rPr>
          <w:spacing w:val="2"/>
        </w:rPr>
        <w:t>знакомит с н</w:t>
      </w:r>
      <w:r w:rsidRPr="00023099">
        <w:rPr>
          <w:spacing w:val="2"/>
        </w:rPr>
        <w:t>о</w:t>
      </w:r>
      <w:r w:rsidRPr="00023099">
        <w:rPr>
          <w:spacing w:val="2"/>
        </w:rPr>
        <w:t xml:space="preserve">выми правилами, а Аня и Ваня помогают </w:t>
      </w:r>
      <w:r w:rsidR="0054006C" w:rsidRPr="00023099">
        <w:rPr>
          <w:spacing w:val="2"/>
        </w:rPr>
        <w:t>обучающимся</w:t>
      </w:r>
      <w:r w:rsidRPr="00023099">
        <w:rPr>
          <w:spacing w:val="2"/>
        </w:rPr>
        <w:t xml:space="preserve"> разобраться в ма</w:t>
      </w:r>
      <w:r w:rsidRPr="00023099">
        <w:rPr>
          <w:spacing w:val="-2"/>
        </w:rPr>
        <w:t>териале и вместе со школьниками в</w:t>
      </w:r>
      <w:r w:rsidRPr="00023099">
        <w:rPr>
          <w:spacing w:val="-2"/>
        </w:rPr>
        <w:t>ы</w:t>
      </w:r>
      <w:r w:rsidRPr="00023099">
        <w:rPr>
          <w:spacing w:val="-2"/>
        </w:rPr>
        <w:t>полняют разнообразные задания (не всегда корректно, поэтому им требуется помощь), побу</w:t>
      </w:r>
      <w:r w:rsidRPr="00023099">
        <w:rPr>
          <w:spacing w:val="-2"/>
        </w:rPr>
        <w:t>ж</w:t>
      </w:r>
      <w:r w:rsidRPr="00023099">
        <w:rPr>
          <w:spacing w:val="-2"/>
        </w:rPr>
        <w:t xml:space="preserve">дая ученика к деятельности. </w:t>
      </w:r>
    </w:p>
    <w:p w:rsidR="008F2B52" w:rsidRPr="00023099" w:rsidRDefault="008F2B52" w:rsidP="00313CC9">
      <w:pPr>
        <w:tabs>
          <w:tab w:val="left" w:pos="993"/>
          <w:tab w:val="num" w:pos="1134"/>
        </w:tabs>
        <w:autoSpaceDE w:val="0"/>
        <w:autoSpaceDN w:val="0"/>
        <w:adjustRightInd w:val="0"/>
        <w:spacing w:after="60"/>
        <w:ind w:firstLine="567"/>
        <w:jc w:val="both"/>
        <w:rPr>
          <w:spacing w:val="-2"/>
        </w:rPr>
      </w:pPr>
      <w:r w:rsidRPr="00023099">
        <w:rPr>
          <w:spacing w:val="-6"/>
        </w:rPr>
        <w:t xml:space="preserve">Положительную мотивацию к изучению языка вызывает постановка обучаемого </w:t>
      </w:r>
      <w:r w:rsidRPr="00023099">
        <w:rPr>
          <w:spacing w:val="-2"/>
        </w:rPr>
        <w:t>в роль уч</w:t>
      </w:r>
      <w:r w:rsidRPr="00023099">
        <w:rPr>
          <w:spacing w:val="-2"/>
        </w:rPr>
        <w:t>и</w:t>
      </w:r>
      <w:r w:rsidRPr="00023099">
        <w:rPr>
          <w:spacing w:val="-2"/>
        </w:rPr>
        <w:t>теля, когда учащийся должен объяснить материал или объяснить ошибки, д</w:t>
      </w:r>
      <w:r w:rsidRPr="00023099">
        <w:rPr>
          <w:spacing w:val="-2"/>
        </w:rPr>
        <w:t>о</w:t>
      </w:r>
      <w:r w:rsidRPr="00023099">
        <w:rPr>
          <w:spacing w:val="-2"/>
        </w:rPr>
        <w:t>пущенные Аней или Ваней. Использование диалога позволяет «снизить» академичность высказываний Сам</w:t>
      </w:r>
      <w:r w:rsidRPr="00023099">
        <w:rPr>
          <w:spacing w:val="-2"/>
        </w:rPr>
        <w:t>о</w:t>
      </w:r>
      <w:r w:rsidRPr="00023099">
        <w:rPr>
          <w:spacing w:val="-2"/>
        </w:rPr>
        <w:t>варова и дать теоретический материал в более простой форме.</w:t>
      </w:r>
    </w:p>
    <w:p w:rsidR="008F2B52" w:rsidRPr="00023099" w:rsidRDefault="008F2B52" w:rsidP="008B7F81">
      <w:pPr>
        <w:tabs>
          <w:tab w:val="left" w:pos="993"/>
          <w:tab w:val="num" w:pos="1134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2"/>
        </w:rPr>
        <w:t xml:space="preserve">В этой связи, </w:t>
      </w:r>
      <w:r w:rsidRPr="00023099">
        <w:rPr>
          <w:b/>
          <w:i/>
          <w:spacing w:val="2"/>
        </w:rPr>
        <w:t>курс «Изобразительное искусство»</w:t>
      </w:r>
      <w:r w:rsidRPr="00023099">
        <w:rPr>
          <w:b/>
          <w:spacing w:val="2"/>
        </w:rPr>
        <w:t xml:space="preserve"> </w:t>
      </w:r>
      <w:r w:rsidRPr="00023099">
        <w:rPr>
          <w:spacing w:val="2"/>
        </w:rPr>
        <w:t xml:space="preserve">написан в </w:t>
      </w:r>
      <w:r w:rsidRPr="00023099">
        <w:rPr>
          <w:spacing w:val="4"/>
        </w:rPr>
        <w:t>форме личного разгов</w:t>
      </w:r>
      <w:r w:rsidRPr="00023099">
        <w:rPr>
          <w:spacing w:val="4"/>
        </w:rPr>
        <w:t>о</w:t>
      </w:r>
      <w:r w:rsidRPr="00023099">
        <w:rPr>
          <w:spacing w:val="4"/>
        </w:rPr>
        <w:t>ра с ребенком, обсуждения с ним вопросов так или иначе свя</w:t>
      </w:r>
      <w:r w:rsidRPr="00023099">
        <w:rPr>
          <w:spacing w:val="-2"/>
        </w:rPr>
        <w:t>занных с его личным жизне</w:t>
      </w:r>
      <w:r w:rsidRPr="00023099">
        <w:rPr>
          <w:spacing w:val="-2"/>
        </w:rPr>
        <w:t>н</w:t>
      </w:r>
      <w:r w:rsidRPr="00023099">
        <w:rPr>
          <w:spacing w:val="-2"/>
        </w:rPr>
        <w:t xml:space="preserve">ным опытом. </w:t>
      </w:r>
    </w:p>
    <w:p w:rsidR="008F2B52" w:rsidRPr="00023099" w:rsidRDefault="008F2B52" w:rsidP="008B7F81">
      <w:pPr>
        <w:tabs>
          <w:tab w:val="left" w:pos="993"/>
          <w:tab w:val="num" w:pos="1134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b/>
          <w:i/>
          <w:spacing w:val="-2"/>
        </w:rPr>
        <w:t>В курсе «Окружающий мир»</w:t>
      </w:r>
      <w:r w:rsidRPr="00023099">
        <w:rPr>
          <w:spacing w:val="-2"/>
        </w:rPr>
        <w:t xml:space="preserve"> темы «Наш класс в школе», «Мы – дружный класс», «Уч</w:t>
      </w:r>
      <w:r w:rsidRPr="00023099">
        <w:rPr>
          <w:spacing w:val="-2"/>
        </w:rPr>
        <w:t>и</w:t>
      </w:r>
      <w:r w:rsidRPr="00023099">
        <w:rPr>
          <w:spacing w:val="-2"/>
        </w:rPr>
        <w:t xml:space="preserve">тель – наставник и друг», «Делу время», «Потехе – час», «Книга – друг и </w:t>
      </w:r>
      <w:r w:rsidRPr="00023099">
        <w:rPr>
          <w:spacing w:val="-4"/>
        </w:rPr>
        <w:t>наставник» и др. по</w:t>
      </w:r>
      <w:r w:rsidRPr="00023099">
        <w:rPr>
          <w:spacing w:val="-4"/>
        </w:rPr>
        <w:t>д</w:t>
      </w:r>
      <w:r w:rsidRPr="00023099">
        <w:rPr>
          <w:spacing w:val="-4"/>
        </w:rPr>
        <w:t>вигают ребенка размышлять о роли школы в его жизни, осваивать</w:t>
      </w:r>
      <w:r w:rsidRPr="00023099">
        <w:rPr>
          <w:spacing w:val="-2"/>
        </w:rPr>
        <w:t xml:space="preserve"> правила пов</w:t>
      </w:r>
      <w:r w:rsidRPr="00023099">
        <w:rPr>
          <w:spacing w:val="-2"/>
        </w:rPr>
        <w:t>е</w:t>
      </w:r>
      <w:r w:rsidRPr="00023099">
        <w:rPr>
          <w:spacing w:val="-2"/>
        </w:rPr>
        <w:t>дения в школе, общаться и сотрудничать с учителем и одноклассниками. Вопросы и задания рубрик «Обс</w:t>
      </w:r>
      <w:r w:rsidRPr="00023099">
        <w:rPr>
          <w:spacing w:val="-2"/>
        </w:rPr>
        <w:t>у</w:t>
      </w:r>
      <w:r w:rsidRPr="00023099">
        <w:rPr>
          <w:spacing w:val="-2"/>
        </w:rPr>
        <w:t>дим» и «Подумаем» фокусируют внимание детей на личностно зн</w:t>
      </w:r>
      <w:r w:rsidRPr="00023099">
        <w:rPr>
          <w:spacing w:val="-2"/>
        </w:rPr>
        <w:t>а</w:t>
      </w:r>
      <w:r w:rsidRPr="00023099">
        <w:rPr>
          <w:spacing w:val="-2"/>
        </w:rPr>
        <w:t xml:space="preserve">чимых для них вопросах. 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>Учитывая психологические и возрастные особенности младших школьников, их разли</w:t>
      </w:r>
      <w:r w:rsidRPr="00023099">
        <w:rPr>
          <w:spacing w:val="-2"/>
        </w:rPr>
        <w:t>ч</w:t>
      </w:r>
      <w:r w:rsidRPr="00023099">
        <w:rPr>
          <w:spacing w:val="-2"/>
        </w:rPr>
        <w:t>ные учебные возможности, в учебниках предметных линий комплекса представлены разноо</w:t>
      </w:r>
      <w:r w:rsidRPr="00023099">
        <w:rPr>
          <w:spacing w:val="-2"/>
        </w:rPr>
        <w:t>б</w:t>
      </w:r>
      <w:r w:rsidRPr="00023099">
        <w:rPr>
          <w:spacing w:val="-2"/>
        </w:rPr>
        <w:t>разные упражнения, задачи и задания, обучающие игры, ребусы, загадки, которые сопрово</w:t>
      </w:r>
      <w:r w:rsidRPr="00023099">
        <w:rPr>
          <w:spacing w:val="-2"/>
        </w:rPr>
        <w:t>ж</w:t>
      </w:r>
      <w:r w:rsidRPr="00023099">
        <w:rPr>
          <w:spacing w:val="-2"/>
        </w:rPr>
        <w:t>даются красочными иллюстрациями, способствующими повышению мотивации обучающи</w:t>
      </w:r>
      <w:r w:rsidRPr="00023099">
        <w:rPr>
          <w:spacing w:val="-2"/>
        </w:rPr>
        <w:t>х</w:t>
      </w:r>
      <w:r w:rsidRPr="00023099">
        <w:rPr>
          <w:spacing w:val="-2"/>
        </w:rPr>
        <w:t xml:space="preserve">ся, учитывающими переход  детей младшего школьного возраста от игровой деятельности  к учебной. 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bCs/>
          <w:spacing w:val="-4"/>
        </w:rPr>
      </w:pPr>
      <w:r w:rsidRPr="00023099">
        <w:rPr>
          <w:b/>
          <w:bCs/>
          <w:spacing w:val="-4"/>
        </w:rPr>
        <w:t>6. Развитие самостоятельности и личной ответственности за свои поступки на основе представлений о нравственных нормах, социальной справедливости и своб</w:t>
      </w:r>
      <w:r w:rsidRPr="00023099">
        <w:rPr>
          <w:b/>
          <w:bCs/>
          <w:spacing w:val="-4"/>
        </w:rPr>
        <w:t>о</w:t>
      </w:r>
      <w:r w:rsidRPr="00023099">
        <w:rPr>
          <w:b/>
          <w:bCs/>
          <w:spacing w:val="-4"/>
        </w:rPr>
        <w:t>де.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t>Реализация деятельностного метода обучения на технологическом уровне пре</w:t>
      </w:r>
      <w:r w:rsidRPr="00023099">
        <w:t>д</w:t>
      </w:r>
      <w:r w:rsidRPr="00023099">
        <w:t xml:space="preserve">полагает выработку в классе </w:t>
      </w:r>
      <w:r w:rsidRPr="00023099">
        <w:rPr>
          <w:spacing w:val="-4"/>
        </w:rPr>
        <w:t>системы норм выполнения учебных действий по изучаемому предмету, к</w:t>
      </w:r>
      <w:r w:rsidRPr="00023099">
        <w:rPr>
          <w:spacing w:val="-4"/>
        </w:rPr>
        <w:t>о</w:t>
      </w:r>
      <w:r w:rsidRPr="00023099">
        <w:rPr>
          <w:spacing w:val="-4"/>
        </w:rPr>
        <w:t xml:space="preserve">торые формируются форме </w:t>
      </w:r>
      <w:r w:rsidRPr="00023099">
        <w:rPr>
          <w:i/>
          <w:spacing w:val="-4"/>
        </w:rPr>
        <w:t>эталонов.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2"/>
        </w:rPr>
      </w:pPr>
      <w:r w:rsidRPr="00023099">
        <w:rPr>
          <w:spacing w:val="4"/>
        </w:rPr>
        <w:t xml:space="preserve">Эталоны строят сами </w:t>
      </w:r>
      <w:r w:rsidR="0054006C" w:rsidRPr="00023099">
        <w:rPr>
          <w:spacing w:val="4"/>
        </w:rPr>
        <w:t>обучающиеся</w:t>
      </w:r>
      <w:r w:rsidRPr="00023099">
        <w:rPr>
          <w:spacing w:val="4"/>
        </w:rPr>
        <w:t xml:space="preserve"> в ходе собственной учебной деятельности, </w:t>
      </w:r>
      <w:r w:rsidRPr="00023099">
        <w:rPr>
          <w:spacing w:val="-2"/>
        </w:rPr>
        <w:t>п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этому они представляют собой их общую согласованную позицию </w:t>
      </w:r>
      <w:r w:rsidRPr="00023099">
        <w:rPr>
          <w:spacing w:val="2"/>
        </w:rPr>
        <w:t>о правилах, нормах в</w:t>
      </w:r>
      <w:r w:rsidRPr="00023099">
        <w:rPr>
          <w:spacing w:val="2"/>
        </w:rPr>
        <w:t>ы</w:t>
      </w:r>
      <w:r w:rsidRPr="00023099">
        <w:rPr>
          <w:spacing w:val="2"/>
        </w:rPr>
        <w:t xml:space="preserve">полнения </w:t>
      </w:r>
      <w:r w:rsidRPr="00023099">
        <w:rPr>
          <w:spacing w:val="-4"/>
        </w:rPr>
        <w:t>учебных действий. Поэтому эталоны можно рассматривать как систему п</w:t>
      </w:r>
      <w:r w:rsidRPr="00023099">
        <w:rPr>
          <w:spacing w:val="-4"/>
        </w:rPr>
        <w:t>о</w:t>
      </w:r>
      <w:r w:rsidRPr="00023099">
        <w:rPr>
          <w:spacing w:val="-4"/>
        </w:rPr>
        <w:t xml:space="preserve">строенных </w:t>
      </w:r>
      <w:r w:rsidR="0054006C" w:rsidRPr="00023099">
        <w:rPr>
          <w:spacing w:val="-4"/>
        </w:rPr>
        <w:t>обучающимися</w:t>
      </w:r>
      <w:r w:rsidRPr="00023099">
        <w:rPr>
          <w:spacing w:val="-4"/>
        </w:rPr>
        <w:t xml:space="preserve"> критериев, своеобразный «свод законов», которыми</w:t>
      </w:r>
      <w:r w:rsidRPr="00023099">
        <w:rPr>
          <w:spacing w:val="-2"/>
        </w:rPr>
        <w:t xml:space="preserve"> они пользуются для обо</w:t>
      </w:r>
      <w:r w:rsidRPr="00023099">
        <w:rPr>
          <w:spacing w:val="-2"/>
        </w:rPr>
        <w:t>с</w:t>
      </w:r>
      <w:r w:rsidRPr="00023099">
        <w:rPr>
          <w:spacing w:val="-2"/>
        </w:rPr>
        <w:t>нования правильно</w:t>
      </w:r>
      <w:r w:rsidRPr="00023099">
        <w:t>сти своей позиции, выявления причин отклонения своих действий от у</w:t>
      </w:r>
      <w:r w:rsidRPr="00023099">
        <w:t>с</w:t>
      </w:r>
      <w:r w:rsidRPr="00023099">
        <w:rPr>
          <w:spacing w:val="2"/>
        </w:rPr>
        <w:lastRenderedPageBreak/>
        <w:t>та</w:t>
      </w:r>
      <w:r w:rsidRPr="00023099">
        <w:rPr>
          <w:spacing w:val="8"/>
        </w:rPr>
        <w:t xml:space="preserve">новленных ими же самими норм, а также для коррекции, контроля и оценки </w:t>
      </w:r>
      <w:r w:rsidRPr="00023099">
        <w:rPr>
          <w:spacing w:val="2"/>
        </w:rPr>
        <w:t>выпо</w:t>
      </w:r>
      <w:r w:rsidRPr="00023099">
        <w:rPr>
          <w:spacing w:val="2"/>
        </w:rPr>
        <w:t>л</w:t>
      </w:r>
      <w:r w:rsidRPr="00023099">
        <w:rPr>
          <w:spacing w:val="2"/>
        </w:rPr>
        <w:t>ненных учебных действий.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23099">
        <w:rPr>
          <w:b/>
          <w:i/>
        </w:rPr>
        <w:t>В курсе</w:t>
      </w:r>
      <w:r w:rsidRPr="00023099">
        <w:rPr>
          <w:i/>
        </w:rPr>
        <w:t xml:space="preserve"> </w:t>
      </w:r>
      <w:r w:rsidRPr="00023099">
        <w:rPr>
          <w:b/>
          <w:i/>
        </w:rPr>
        <w:t xml:space="preserve">«Математика </w:t>
      </w:r>
      <w:r w:rsidR="008B7F81" w:rsidRPr="00023099">
        <w:rPr>
          <w:b/>
          <w:i/>
        </w:rPr>
        <w:t>«</w:t>
      </w:r>
      <w:r w:rsidRPr="00023099">
        <w:rPr>
          <w:b/>
          <w:i/>
        </w:rPr>
        <w:t>Учусь учиться</w:t>
      </w:r>
      <w:r w:rsidR="008B7F81" w:rsidRPr="00023099">
        <w:rPr>
          <w:b/>
          <w:i/>
        </w:rPr>
        <w:t>»</w:t>
      </w:r>
      <w:r w:rsidRPr="00023099">
        <w:rPr>
          <w:b/>
          <w:i/>
        </w:rPr>
        <w:t xml:space="preserve">» </w:t>
      </w:r>
      <w:r w:rsidRPr="00023099">
        <w:t>структурированность математического зн</w:t>
      </w:r>
      <w:r w:rsidRPr="00023099">
        <w:t>а</w:t>
      </w:r>
      <w:r w:rsidRPr="00023099">
        <w:t xml:space="preserve">ния помогает сформировать у </w:t>
      </w:r>
      <w:r w:rsidR="0054006C" w:rsidRPr="00023099">
        <w:t>обучающихся</w:t>
      </w:r>
      <w:r w:rsidRPr="00023099">
        <w:t xml:space="preserve"> при системном использовании д</w:t>
      </w:r>
      <w:r w:rsidRPr="00023099">
        <w:rPr>
          <w:spacing w:val="4"/>
        </w:rPr>
        <w:t>е</w:t>
      </w:r>
      <w:r w:rsidRPr="00023099">
        <w:rPr>
          <w:spacing w:val="4"/>
        </w:rPr>
        <w:t>я</w:t>
      </w:r>
      <w:r w:rsidRPr="00023099">
        <w:rPr>
          <w:spacing w:val="4"/>
        </w:rPr>
        <w:t xml:space="preserve">тельностного метода обучения опыт правового поведения, подчинения своих </w:t>
      </w:r>
      <w:r w:rsidRPr="00023099">
        <w:t>дейс</w:t>
      </w:r>
      <w:r w:rsidRPr="00023099">
        <w:t>т</w:t>
      </w:r>
      <w:r w:rsidRPr="00023099">
        <w:t>вий общепринятым нормам, что прокладывает путь к этому же типу поведения в ситуации следования устано</w:t>
      </w:r>
      <w:r w:rsidRPr="00023099">
        <w:t>в</w:t>
      </w:r>
      <w:r w:rsidRPr="00023099">
        <w:t>ленным нравственным и социальным нор</w:t>
      </w:r>
      <w:r w:rsidRPr="00023099">
        <w:rPr>
          <w:spacing w:val="4"/>
        </w:rPr>
        <w:t xml:space="preserve">мам. </w:t>
      </w:r>
    </w:p>
    <w:p w:rsidR="008F2B52" w:rsidRPr="00023099" w:rsidRDefault="008F2B52" w:rsidP="008B7F81">
      <w:pPr>
        <w:autoSpaceDE w:val="0"/>
        <w:autoSpaceDN w:val="0"/>
        <w:adjustRightInd w:val="0"/>
        <w:ind w:firstLine="567"/>
        <w:jc w:val="both"/>
        <w:rPr>
          <w:spacing w:val="2"/>
        </w:rPr>
      </w:pPr>
      <w:r w:rsidRPr="00023099">
        <w:rPr>
          <w:spacing w:val="2"/>
        </w:rPr>
        <w:t>Поскольку изучение математических структур ведет к образованию адекватных им умственных структур, составляющих основу и механизмы мышления и поведения человека вообще (Ж. Пиаже), то овладение инструментарием критериальной оценки выполняемых учебных действий по математике позволяет учаще</w:t>
      </w:r>
      <w:r w:rsidRPr="00023099">
        <w:rPr>
          <w:spacing w:val="6"/>
        </w:rPr>
        <w:t>муся на каждом уроке при самоконтр</w:t>
      </w:r>
      <w:r w:rsidRPr="00023099">
        <w:rPr>
          <w:spacing w:val="6"/>
        </w:rPr>
        <w:t>о</w:t>
      </w:r>
      <w:r w:rsidRPr="00023099">
        <w:rPr>
          <w:spacing w:val="6"/>
        </w:rPr>
        <w:t>ле и рефлексии собственных учебных дей</w:t>
      </w:r>
      <w:r w:rsidRPr="00023099">
        <w:rPr>
          <w:spacing w:val="2"/>
        </w:rPr>
        <w:t>ствий на основе эталонов вырабатывать отве</w:t>
      </w:r>
      <w:r w:rsidRPr="00023099">
        <w:rPr>
          <w:spacing w:val="2"/>
        </w:rPr>
        <w:t>т</w:t>
      </w:r>
      <w:r w:rsidRPr="00023099">
        <w:rPr>
          <w:spacing w:val="2"/>
        </w:rPr>
        <w:t>ственное отношение к выполнению и самооценке не только математических действий, но и любых действий на основе нравственных и социальных норм.</w:t>
      </w:r>
    </w:p>
    <w:p w:rsidR="008F2B52" w:rsidRPr="00023099" w:rsidRDefault="008F2B52" w:rsidP="008B7F81">
      <w:pPr>
        <w:tabs>
          <w:tab w:val="left" w:pos="993"/>
          <w:tab w:val="num" w:pos="1134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b/>
          <w:i/>
          <w:spacing w:val="-2"/>
        </w:rPr>
        <w:t>В курсе «Окружающий мир»</w:t>
      </w:r>
      <w:r w:rsidRPr="00023099">
        <w:rPr>
          <w:spacing w:val="-2"/>
        </w:rPr>
        <w:t xml:space="preserve"> В 1–4 классах многие учебные темы формируют эколог</w:t>
      </w:r>
      <w:r w:rsidRPr="00023099">
        <w:rPr>
          <w:spacing w:val="-2"/>
        </w:rPr>
        <w:t>и</w:t>
      </w:r>
      <w:r w:rsidRPr="00023099">
        <w:rPr>
          <w:spacing w:val="-2"/>
        </w:rPr>
        <w:t>ческую ответственность младших школьников. Так, например, в 3 классе, при из</w:t>
      </w:r>
      <w:r w:rsidRPr="00023099">
        <w:rPr>
          <w:spacing w:val="-2"/>
        </w:rPr>
        <w:t>у</w:t>
      </w:r>
      <w:r w:rsidRPr="00023099">
        <w:rPr>
          <w:spacing w:val="-2"/>
        </w:rPr>
        <w:t xml:space="preserve">чении темы «Как сохранить богатства природы» </w:t>
      </w:r>
      <w:r w:rsidR="0054006C" w:rsidRPr="00023099">
        <w:rPr>
          <w:spacing w:val="-2"/>
        </w:rPr>
        <w:t>обучающимся</w:t>
      </w:r>
      <w:r w:rsidRPr="00023099">
        <w:rPr>
          <w:spacing w:val="-2"/>
        </w:rPr>
        <w:t>, после ознакомления с материалом учебн</w:t>
      </w:r>
      <w:r w:rsidRPr="00023099">
        <w:rPr>
          <w:spacing w:val="-2"/>
        </w:rPr>
        <w:t>и</w:t>
      </w:r>
      <w:r w:rsidRPr="00023099">
        <w:rPr>
          <w:spacing w:val="-2"/>
        </w:rPr>
        <w:t>ка, в рубрике «Подумаем» предлагается сформулировать ответ на вопрос: «Как мы можем в своей повседневной жизни помочь в охране воздуха, воды, полезных ископаемых, почвы, ра</w:t>
      </w:r>
      <w:r w:rsidRPr="00023099">
        <w:rPr>
          <w:spacing w:val="-2"/>
        </w:rPr>
        <w:t>с</w:t>
      </w:r>
      <w:r w:rsidRPr="00023099">
        <w:rPr>
          <w:spacing w:val="-2"/>
        </w:rPr>
        <w:t>тений и животных?».</w:t>
      </w:r>
    </w:p>
    <w:p w:rsidR="008F2B52" w:rsidRPr="00023099" w:rsidRDefault="008F2B52" w:rsidP="00313CC9">
      <w:pPr>
        <w:tabs>
          <w:tab w:val="left" w:pos="993"/>
          <w:tab w:val="num" w:pos="1134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>Самостоятельность и личная ответственность в информационной деятельности формир</w:t>
      </w:r>
      <w:r w:rsidRPr="00023099">
        <w:rPr>
          <w:spacing w:val="-2"/>
        </w:rPr>
        <w:t>у</w:t>
      </w:r>
      <w:r w:rsidRPr="00023099">
        <w:rPr>
          <w:spacing w:val="-2"/>
        </w:rPr>
        <w:t>ется, например, при изучении темы «Средства информации и связи» (3 класс), в которой вн</w:t>
      </w:r>
      <w:r w:rsidRPr="00023099">
        <w:rPr>
          <w:spacing w:val="-2"/>
        </w:rPr>
        <w:t>и</w:t>
      </w:r>
      <w:r w:rsidRPr="00023099">
        <w:rPr>
          <w:spacing w:val="-2"/>
        </w:rPr>
        <w:t xml:space="preserve">мание </w:t>
      </w:r>
      <w:r w:rsidR="0054006C" w:rsidRPr="00023099">
        <w:rPr>
          <w:spacing w:val="-2"/>
        </w:rPr>
        <w:t>обучающихся</w:t>
      </w:r>
      <w:r w:rsidRPr="00023099">
        <w:rPr>
          <w:spacing w:val="-2"/>
        </w:rPr>
        <w:t xml:space="preserve"> привлекается к проблеме осознанного выбора программ и передач по р</w:t>
      </w:r>
      <w:r w:rsidRPr="00023099">
        <w:rPr>
          <w:spacing w:val="-2"/>
        </w:rPr>
        <w:t>а</w:t>
      </w:r>
      <w:r w:rsidRPr="00023099">
        <w:rPr>
          <w:spacing w:val="-2"/>
        </w:rPr>
        <w:t>дио и телевизору</w:t>
      </w:r>
    </w:p>
    <w:p w:rsidR="008F2B52" w:rsidRPr="00023099" w:rsidRDefault="008F2B52" w:rsidP="00313CC9">
      <w:pPr>
        <w:tabs>
          <w:tab w:val="left" w:pos="993"/>
          <w:tab w:val="num" w:pos="1134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>Кроме того, в учебниках выделена группа заданий «Работаем самостоятельно». Эти з</w:t>
      </w:r>
      <w:r w:rsidRPr="00023099">
        <w:rPr>
          <w:spacing w:val="-2"/>
        </w:rPr>
        <w:t>а</w:t>
      </w:r>
      <w:r w:rsidRPr="00023099">
        <w:rPr>
          <w:spacing w:val="-2"/>
        </w:rPr>
        <w:t>дания отмечены условным значком.</w:t>
      </w:r>
    </w:p>
    <w:p w:rsidR="008F2B52" w:rsidRPr="00023099" w:rsidRDefault="008F2B52" w:rsidP="00313CC9">
      <w:pPr>
        <w:tabs>
          <w:tab w:val="left" w:pos="993"/>
          <w:tab w:val="num" w:pos="1134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b/>
          <w:i/>
          <w:spacing w:val="4"/>
        </w:rPr>
        <w:t>В курсе «Основы религиозных культур и светской этики»</w:t>
      </w:r>
      <w:r w:rsidRPr="00023099">
        <w:rPr>
          <w:spacing w:val="4"/>
        </w:rPr>
        <w:t xml:space="preserve"> с этой целью пре</w:t>
      </w:r>
      <w:r w:rsidRPr="00023099">
        <w:rPr>
          <w:spacing w:val="-2"/>
        </w:rPr>
        <w:t>д</w:t>
      </w:r>
      <w:r w:rsidRPr="00023099">
        <w:rPr>
          <w:spacing w:val="-2"/>
        </w:rPr>
        <w:t>у</w:t>
      </w:r>
      <w:r w:rsidRPr="00023099">
        <w:rPr>
          <w:spacing w:val="-2"/>
        </w:rPr>
        <w:t>смотрены специальные уроки: «Свобода и ответственность» (№10 «Основы свет</w:t>
      </w:r>
      <w:r w:rsidR="008B7F81" w:rsidRPr="00023099">
        <w:rPr>
          <w:spacing w:val="-2"/>
        </w:rPr>
        <w:t xml:space="preserve">ской этики»), </w:t>
      </w:r>
      <w:r w:rsidRPr="00023099">
        <w:rPr>
          <w:spacing w:val="-2"/>
        </w:rPr>
        <w:t>«Долг, свобода, ответственность, труд» (№29 «Основы мировых религиозных культур»).</w:t>
      </w:r>
    </w:p>
    <w:p w:rsidR="008F2B52" w:rsidRPr="00023099" w:rsidRDefault="008F2B52" w:rsidP="00313CC9">
      <w:pPr>
        <w:ind w:firstLine="567"/>
        <w:jc w:val="both"/>
        <w:rPr>
          <w:spacing w:val="-2"/>
        </w:rPr>
      </w:pPr>
      <w:r w:rsidRPr="00023099">
        <w:rPr>
          <w:b/>
          <w:i/>
        </w:rPr>
        <w:t>В курсе «Технология»</w:t>
      </w:r>
      <w:r w:rsidRPr="00023099">
        <w:t xml:space="preserve"> достижению указанного результата способствуют проп</w:t>
      </w:r>
      <w:r w:rsidRPr="00023099">
        <w:t>и</w:t>
      </w:r>
      <w:r w:rsidRPr="00023099">
        <w:t>санные алгоритмы выполнения работ, направленные на формирование умения са</w:t>
      </w:r>
      <w:r w:rsidRPr="00023099">
        <w:rPr>
          <w:spacing w:val="-2"/>
        </w:rPr>
        <w:t>мостоятельно оц</w:t>
      </w:r>
      <w:r w:rsidRPr="00023099">
        <w:rPr>
          <w:spacing w:val="-2"/>
        </w:rPr>
        <w:t>е</w:t>
      </w:r>
      <w:r w:rsidRPr="00023099">
        <w:rPr>
          <w:spacing w:val="-2"/>
        </w:rPr>
        <w:t>нивать свою деятельность (раздел «План работы» — для каждого изделия). Алгоритм позвол</w:t>
      </w:r>
      <w:r w:rsidRPr="00023099">
        <w:rPr>
          <w:spacing w:val="-2"/>
        </w:rPr>
        <w:t>я</w:t>
      </w:r>
      <w:r w:rsidRPr="00023099">
        <w:rPr>
          <w:spacing w:val="-2"/>
        </w:rPr>
        <w:t>ет не только последовательно выполнять изделие, но и осуществлять</w:t>
      </w:r>
      <w:r w:rsidR="008B7F81" w:rsidRPr="00023099">
        <w:rPr>
          <w:spacing w:val="-2"/>
        </w:rPr>
        <w:t xml:space="preserve"> рефлексию своей де</w:t>
      </w:r>
      <w:r w:rsidR="008B7F81" w:rsidRPr="00023099">
        <w:rPr>
          <w:spacing w:val="-2"/>
        </w:rPr>
        <w:t>я</w:t>
      </w:r>
      <w:r w:rsidR="008B7F81" w:rsidRPr="00023099">
        <w:rPr>
          <w:spacing w:val="-2"/>
        </w:rPr>
        <w:t>тельности.</w:t>
      </w:r>
    </w:p>
    <w:p w:rsidR="008F2B52" w:rsidRPr="00023099" w:rsidRDefault="008F2B52" w:rsidP="008B7F81">
      <w:pPr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>Для развития самостоятельности и личной ответственности за свои поступки в информ</w:t>
      </w:r>
      <w:r w:rsidRPr="00023099">
        <w:rPr>
          <w:spacing w:val="-2"/>
        </w:rPr>
        <w:t>а</w:t>
      </w:r>
      <w:r w:rsidRPr="00023099">
        <w:rPr>
          <w:spacing w:val="-2"/>
        </w:rPr>
        <w:t xml:space="preserve">ционной деятельности в учебниках курса «Информатика», предлагаются </w:t>
      </w:r>
      <w:r w:rsidRPr="00023099">
        <w:rPr>
          <w:spacing w:val="-4"/>
        </w:rPr>
        <w:t>компьютерные прое</w:t>
      </w:r>
      <w:r w:rsidRPr="00023099">
        <w:rPr>
          <w:spacing w:val="-4"/>
        </w:rPr>
        <w:t>к</w:t>
      </w:r>
      <w:r w:rsidRPr="00023099">
        <w:rPr>
          <w:spacing w:val="-4"/>
        </w:rPr>
        <w:t>ты. Например, проект «Записная книжка» направлен на совме</w:t>
      </w:r>
      <w:r w:rsidRPr="00023099">
        <w:rPr>
          <w:spacing w:val="-2"/>
        </w:rPr>
        <w:t>стное з</w:t>
      </w:r>
      <w:r w:rsidRPr="00023099">
        <w:rPr>
          <w:spacing w:val="-2"/>
        </w:rPr>
        <w:t>а</w:t>
      </w:r>
      <w:r w:rsidRPr="00023099">
        <w:rPr>
          <w:spacing w:val="-2"/>
        </w:rPr>
        <w:t>полнение базы данных обо всех учениках класса, в ходе которого дети обмени</w:t>
      </w:r>
      <w:r w:rsidRPr="00023099">
        <w:rPr>
          <w:spacing w:val="2"/>
        </w:rPr>
        <w:t xml:space="preserve">ваются информацией друг о друге, учатся уважительному отношению к личной </w:t>
      </w:r>
      <w:r w:rsidRPr="00023099">
        <w:rPr>
          <w:spacing w:val="4"/>
        </w:rPr>
        <w:t>информации. Компьютерный проект «Мой доклад» – изготовление небольшого текста на заданную тему, с использованием инфо</w:t>
      </w:r>
      <w:r w:rsidRPr="00023099">
        <w:rPr>
          <w:spacing w:val="4"/>
        </w:rPr>
        <w:t>р</w:t>
      </w:r>
      <w:r w:rsidRPr="00023099">
        <w:rPr>
          <w:spacing w:val="4"/>
        </w:rPr>
        <w:t>мации взятой из Интернета, направлен на обсуждение норм заимствования чужой инфо</w:t>
      </w:r>
      <w:r w:rsidRPr="00023099">
        <w:rPr>
          <w:spacing w:val="4"/>
        </w:rPr>
        <w:t>р</w:t>
      </w:r>
      <w:r w:rsidRPr="00023099">
        <w:rPr>
          <w:spacing w:val="4"/>
        </w:rPr>
        <w:t>мации. В процессе работы с личным Портфолио дети учатся организовывать свое инфо</w:t>
      </w:r>
      <w:r w:rsidRPr="00023099">
        <w:rPr>
          <w:spacing w:val="4"/>
        </w:rPr>
        <w:t>р</w:t>
      </w:r>
      <w:r w:rsidRPr="00023099">
        <w:rPr>
          <w:spacing w:val="4"/>
        </w:rPr>
        <w:t>мационное про</w:t>
      </w:r>
      <w:r w:rsidRPr="00023099">
        <w:rPr>
          <w:spacing w:val="-2"/>
        </w:rPr>
        <w:t>странство – сохранять все важные результаты деятельности в специальн</w:t>
      </w:r>
      <w:r w:rsidR="008B7F81" w:rsidRPr="00023099">
        <w:rPr>
          <w:spacing w:val="-2"/>
        </w:rPr>
        <w:t>о отв</w:t>
      </w:r>
      <w:r w:rsidR="008B7F81" w:rsidRPr="00023099">
        <w:rPr>
          <w:spacing w:val="-2"/>
        </w:rPr>
        <w:t>е</w:t>
      </w:r>
      <w:r w:rsidR="008B7F81" w:rsidRPr="00023099">
        <w:rPr>
          <w:spacing w:val="-2"/>
        </w:rPr>
        <w:t>денном для этого ресурсе.</w:t>
      </w:r>
    </w:p>
    <w:p w:rsidR="008B7F81" w:rsidRPr="00023099" w:rsidRDefault="008B7F81" w:rsidP="008B7F81">
      <w:pPr>
        <w:autoSpaceDE w:val="0"/>
        <w:autoSpaceDN w:val="0"/>
        <w:adjustRightInd w:val="0"/>
        <w:ind w:firstLine="567"/>
        <w:jc w:val="both"/>
        <w:rPr>
          <w:spacing w:val="-2"/>
        </w:rPr>
      </w:pPr>
    </w:p>
    <w:p w:rsidR="008F2B52" w:rsidRPr="00023099" w:rsidRDefault="008F2B52" w:rsidP="008B7F8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bCs/>
          <w:spacing w:val="-4"/>
        </w:rPr>
      </w:pPr>
      <w:r w:rsidRPr="00023099">
        <w:rPr>
          <w:b/>
          <w:bCs/>
          <w:spacing w:val="-4"/>
        </w:rPr>
        <w:t>7. Формирование эстетических потребностей, ценностей и чувств.</w:t>
      </w:r>
    </w:p>
    <w:p w:rsidR="008F2B52" w:rsidRPr="00023099" w:rsidRDefault="008F2B52" w:rsidP="008B7F81">
      <w:pPr>
        <w:autoSpaceDE w:val="0"/>
        <w:autoSpaceDN w:val="0"/>
        <w:adjustRightInd w:val="0"/>
        <w:ind w:firstLine="567"/>
        <w:jc w:val="both"/>
        <w:rPr>
          <w:spacing w:val="2"/>
        </w:rPr>
      </w:pPr>
      <w:r w:rsidRPr="00023099">
        <w:t xml:space="preserve">В </w:t>
      </w:r>
      <w:r w:rsidRPr="00023099">
        <w:rPr>
          <w:spacing w:val="2"/>
        </w:rPr>
        <w:t>системе учебников</w:t>
      </w:r>
      <w:r w:rsidRPr="00023099">
        <w:t xml:space="preserve"> «Перспектива» процесс </w:t>
      </w:r>
      <w:r w:rsidRPr="00023099">
        <w:rPr>
          <w:spacing w:val="2"/>
        </w:rPr>
        <w:t>познания ориентирован на эстет</w:t>
      </w:r>
      <w:r w:rsidRPr="00023099">
        <w:rPr>
          <w:spacing w:val="2"/>
        </w:rPr>
        <w:t>и</w:t>
      </w:r>
      <w:r w:rsidRPr="00023099">
        <w:rPr>
          <w:spacing w:val="2"/>
        </w:rPr>
        <w:t xml:space="preserve">ческое воспитание </w:t>
      </w:r>
      <w:r w:rsidR="0054006C" w:rsidRPr="00023099">
        <w:rPr>
          <w:spacing w:val="2"/>
        </w:rPr>
        <w:t>обучающихся</w:t>
      </w:r>
      <w:r w:rsidRPr="00023099">
        <w:rPr>
          <w:spacing w:val="2"/>
        </w:rPr>
        <w:t>, что помогает организовать их продуктивную учебную деятел</w:t>
      </w:r>
      <w:r w:rsidRPr="00023099">
        <w:rPr>
          <w:spacing w:val="2"/>
        </w:rPr>
        <w:t>ь</w:t>
      </w:r>
      <w:r w:rsidRPr="00023099">
        <w:rPr>
          <w:spacing w:val="2"/>
        </w:rPr>
        <w:t xml:space="preserve">ность (В.А. Сухомлинский). 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2"/>
        </w:rPr>
      </w:pPr>
      <w:r w:rsidRPr="00023099">
        <w:rPr>
          <w:spacing w:val="2"/>
        </w:rPr>
        <w:t>Достижению указанного результата служит как текстовый, так и иллюстративный м</w:t>
      </w:r>
      <w:r w:rsidRPr="00023099">
        <w:rPr>
          <w:spacing w:val="2"/>
        </w:rPr>
        <w:t>а</w:t>
      </w:r>
      <w:r w:rsidRPr="00023099">
        <w:rPr>
          <w:spacing w:val="2"/>
        </w:rPr>
        <w:t>териал  системы учебников</w:t>
      </w:r>
      <w:r w:rsidRPr="00023099">
        <w:rPr>
          <w:spacing w:val="-4"/>
        </w:rPr>
        <w:t>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23099">
        <w:rPr>
          <w:b/>
          <w:i/>
          <w:spacing w:val="2"/>
        </w:rPr>
        <w:lastRenderedPageBreak/>
        <w:t>В курсе</w:t>
      </w:r>
      <w:r w:rsidRPr="00023099">
        <w:rPr>
          <w:i/>
          <w:spacing w:val="2"/>
        </w:rPr>
        <w:t xml:space="preserve"> </w:t>
      </w:r>
      <w:r w:rsidRPr="00023099">
        <w:rPr>
          <w:b/>
          <w:i/>
          <w:spacing w:val="-2"/>
        </w:rPr>
        <w:t xml:space="preserve">«Математика </w:t>
      </w:r>
      <w:r w:rsidR="008B7F81" w:rsidRPr="00023099">
        <w:rPr>
          <w:b/>
          <w:i/>
          <w:spacing w:val="-2"/>
        </w:rPr>
        <w:t>«</w:t>
      </w:r>
      <w:r w:rsidRPr="00023099">
        <w:rPr>
          <w:b/>
          <w:i/>
          <w:spacing w:val="-2"/>
        </w:rPr>
        <w:t>Учусь учиться</w:t>
      </w:r>
      <w:r w:rsidR="008B7F81" w:rsidRPr="00023099">
        <w:rPr>
          <w:b/>
          <w:i/>
          <w:spacing w:val="-2"/>
        </w:rPr>
        <w:t>»</w:t>
      </w:r>
      <w:r w:rsidRPr="00023099">
        <w:rPr>
          <w:b/>
          <w:i/>
          <w:spacing w:val="-2"/>
        </w:rPr>
        <w:t xml:space="preserve">» </w:t>
      </w:r>
      <w:r w:rsidRPr="00023099">
        <w:rPr>
          <w:spacing w:val="4"/>
        </w:rPr>
        <w:t xml:space="preserve">формирование у </w:t>
      </w:r>
      <w:r w:rsidR="0054006C" w:rsidRPr="00023099">
        <w:rPr>
          <w:spacing w:val="4"/>
        </w:rPr>
        <w:t>обучающихся</w:t>
      </w:r>
      <w:r w:rsidRPr="00023099">
        <w:rPr>
          <w:spacing w:val="4"/>
        </w:rPr>
        <w:t xml:space="preserve"> эстетич</w:t>
      </w:r>
      <w:r w:rsidRPr="00023099">
        <w:rPr>
          <w:spacing w:val="4"/>
        </w:rPr>
        <w:t>е</w:t>
      </w:r>
      <w:r w:rsidRPr="00023099">
        <w:rPr>
          <w:spacing w:val="4"/>
        </w:rPr>
        <w:t>ских потребностей, ценностей и чувств</w:t>
      </w:r>
      <w:r w:rsidRPr="00023099">
        <w:rPr>
          <w:spacing w:val="-4"/>
        </w:rPr>
        <w:t xml:space="preserve"> </w:t>
      </w:r>
      <w:r w:rsidRPr="00023099">
        <w:rPr>
          <w:spacing w:val="-2"/>
        </w:rPr>
        <w:t>основано на результатах</w:t>
      </w:r>
      <w:r w:rsidRPr="00023099">
        <w:rPr>
          <w:spacing w:val="4"/>
        </w:rPr>
        <w:t xml:space="preserve"> </w:t>
      </w:r>
      <w:r w:rsidRPr="00023099">
        <w:rPr>
          <w:spacing w:val="-4"/>
        </w:rPr>
        <w:t>исследований об эстетич</w:t>
      </w:r>
      <w:r w:rsidRPr="00023099">
        <w:rPr>
          <w:spacing w:val="-4"/>
        </w:rPr>
        <w:t>е</w:t>
      </w:r>
      <w:r w:rsidRPr="00023099">
        <w:rPr>
          <w:spacing w:val="-4"/>
        </w:rPr>
        <w:t>ской привлекательности математических объектов, из которых</w:t>
      </w:r>
      <w:r w:rsidRPr="00023099">
        <w:rPr>
          <w:spacing w:val="4"/>
        </w:rPr>
        <w:t xml:space="preserve"> </w:t>
      </w:r>
      <w:r w:rsidRPr="00023099">
        <w:t>следует, что эстетические чу</w:t>
      </w:r>
      <w:r w:rsidRPr="00023099">
        <w:t>в</w:t>
      </w:r>
      <w:r w:rsidRPr="00023099">
        <w:t xml:space="preserve">ства у ученика при изучении математики возникают через восприятие гармонии, </w:t>
      </w:r>
      <w:r w:rsidRPr="00023099">
        <w:rPr>
          <w:spacing w:val="6"/>
        </w:rPr>
        <w:t>как чувс</w:t>
      </w:r>
      <w:r w:rsidRPr="00023099">
        <w:rPr>
          <w:spacing w:val="6"/>
        </w:rPr>
        <w:t>т</w:t>
      </w:r>
      <w:r w:rsidRPr="00023099">
        <w:rPr>
          <w:spacing w:val="6"/>
        </w:rPr>
        <w:t xml:space="preserve">венной (например, через идею симметрии), </w:t>
      </w:r>
      <w:r w:rsidRPr="00023099">
        <w:rPr>
          <w:spacing w:val="-2"/>
        </w:rPr>
        <w:t>так и интеллект</w:t>
      </w:r>
      <w:r w:rsidRPr="00023099">
        <w:rPr>
          <w:spacing w:val="-2"/>
        </w:rPr>
        <w:t>у</w:t>
      </w:r>
      <w:r w:rsidRPr="00023099">
        <w:rPr>
          <w:spacing w:val="-2"/>
        </w:rPr>
        <w:t>альной (например, стройности и убедительности математических</w:t>
      </w:r>
      <w:r w:rsidRPr="00023099">
        <w:rPr>
          <w:spacing w:val="4"/>
        </w:rPr>
        <w:t xml:space="preserve"> рассуждений), и т</w:t>
      </w:r>
      <w:r w:rsidRPr="00023099">
        <w:rPr>
          <w:spacing w:val="4"/>
        </w:rPr>
        <w:t>а</w:t>
      </w:r>
      <w:r w:rsidRPr="00023099">
        <w:rPr>
          <w:spacing w:val="4"/>
        </w:rPr>
        <w:t xml:space="preserve">кие характеристики математического знания, как неожиданно </w:t>
      </w:r>
      <w:r w:rsidRPr="00023099">
        <w:t xml:space="preserve">простое </w:t>
      </w:r>
      <w:r w:rsidRPr="00023099">
        <w:rPr>
          <w:spacing w:val="4"/>
        </w:rPr>
        <w:t xml:space="preserve">и наглядное </w:t>
      </w:r>
      <w:r w:rsidRPr="00023099">
        <w:rPr>
          <w:spacing w:val="2"/>
        </w:rPr>
        <w:t xml:space="preserve">решение сложной задачи, </w:t>
      </w:r>
      <w:r w:rsidRPr="00023099">
        <w:t>универсальность</w:t>
      </w:r>
      <w:r w:rsidRPr="00023099">
        <w:rPr>
          <w:spacing w:val="2"/>
        </w:rPr>
        <w:t xml:space="preserve"> математического </w:t>
      </w:r>
      <w:r w:rsidRPr="00023099">
        <w:rPr>
          <w:spacing w:val="4"/>
        </w:rPr>
        <w:t>языка, выражение с его помощью взаимосвязи внешне различных явл</w:t>
      </w:r>
      <w:r w:rsidRPr="00023099">
        <w:rPr>
          <w:spacing w:val="4"/>
        </w:rPr>
        <w:t>е</w:t>
      </w:r>
      <w:r w:rsidRPr="00023099">
        <w:rPr>
          <w:spacing w:val="4"/>
        </w:rPr>
        <w:t>ний, упорядо</w:t>
      </w:r>
      <w:r w:rsidRPr="00023099">
        <w:rPr>
          <w:spacing w:val="-4"/>
        </w:rPr>
        <w:t>ченность и структурированность математических</w:t>
      </w:r>
      <w:r w:rsidRPr="00023099">
        <w:t xml:space="preserve"> объектов, их внутреннее еди</w:t>
      </w:r>
      <w:r w:rsidRPr="00023099">
        <w:t>н</w:t>
      </w:r>
      <w:r w:rsidRPr="00023099">
        <w:t>ство</w:t>
      </w:r>
      <w:r w:rsidRPr="00023099">
        <w:rPr>
          <w:spacing w:val="4"/>
        </w:rPr>
        <w:t>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23099">
        <w:rPr>
          <w:spacing w:val="-4"/>
        </w:rPr>
        <w:t>Так, идея упорядоченности,</w:t>
      </w:r>
      <w:r w:rsidRPr="00023099">
        <w:rPr>
          <w:spacing w:val="4"/>
        </w:rPr>
        <w:t xml:space="preserve"> структурированности математических объектов, их вну</w:t>
      </w:r>
      <w:r w:rsidRPr="00023099">
        <w:rPr>
          <w:spacing w:val="4"/>
        </w:rPr>
        <w:t>т</w:t>
      </w:r>
      <w:r w:rsidRPr="00023099">
        <w:rPr>
          <w:spacing w:val="4"/>
        </w:rPr>
        <w:t xml:space="preserve">ренней взаимосвязи и гармонии раскрывается через: </w:t>
      </w:r>
    </w:p>
    <w:p w:rsidR="008F2B52" w:rsidRPr="00023099" w:rsidRDefault="008F2B52" w:rsidP="00776813">
      <w:pPr>
        <w:numPr>
          <w:ilvl w:val="0"/>
          <w:numId w:val="12"/>
        </w:numPr>
        <w:tabs>
          <w:tab w:val="clear" w:pos="720"/>
          <w:tab w:val="num" w:pos="-2552"/>
        </w:tabs>
        <w:autoSpaceDE w:val="0"/>
        <w:autoSpaceDN w:val="0"/>
        <w:adjustRightInd w:val="0"/>
        <w:ind w:left="1134" w:hanging="425"/>
        <w:rPr>
          <w:spacing w:val="4"/>
        </w:rPr>
      </w:pPr>
      <w:r w:rsidRPr="00023099">
        <w:rPr>
          <w:spacing w:val="4"/>
        </w:rPr>
        <w:t xml:space="preserve">систему заданий на поиск закономерностей </w:t>
      </w:r>
      <w:r w:rsidRPr="00023099">
        <w:t>(</w:t>
      </w:r>
      <w:r w:rsidR="008B7F81" w:rsidRPr="00023099">
        <w:t>1</w:t>
      </w:r>
      <w:r w:rsidRPr="00023099">
        <w:t xml:space="preserve">класс, ч. 1: с. 21, № 6−7; </w:t>
      </w:r>
      <w:r w:rsidR="008B7F81" w:rsidRPr="00023099">
        <w:rPr>
          <w:spacing w:val="-4"/>
        </w:rPr>
        <w:t>1</w:t>
      </w:r>
      <w:r w:rsidRPr="00023099">
        <w:rPr>
          <w:spacing w:val="-4"/>
        </w:rPr>
        <w:t>класс, ч. 2</w:t>
      </w:r>
      <w:r w:rsidR="008B7F81" w:rsidRPr="00023099">
        <w:rPr>
          <w:spacing w:val="-4"/>
        </w:rPr>
        <w:t>: с.7, №</w:t>
      </w:r>
      <w:r w:rsidRPr="00023099">
        <w:rPr>
          <w:spacing w:val="-4"/>
        </w:rPr>
        <w:t xml:space="preserve">5; </w:t>
      </w:r>
      <w:r w:rsidR="008B7F81" w:rsidRPr="00023099">
        <w:rPr>
          <w:spacing w:val="-4"/>
        </w:rPr>
        <w:t>1</w:t>
      </w:r>
      <w:r w:rsidRPr="00023099">
        <w:rPr>
          <w:spacing w:val="-4"/>
        </w:rPr>
        <w:t xml:space="preserve">класс, ч. 3: с. 45, № 8; </w:t>
      </w:r>
      <w:r w:rsidR="008B7F81" w:rsidRPr="00023099">
        <w:rPr>
          <w:spacing w:val="-4"/>
        </w:rPr>
        <w:t>2</w:t>
      </w:r>
      <w:r w:rsidRPr="00023099">
        <w:rPr>
          <w:spacing w:val="-4"/>
        </w:rPr>
        <w:t>класс, ч. 1</w:t>
      </w:r>
      <w:r w:rsidR="008B7F81" w:rsidRPr="00023099">
        <w:rPr>
          <w:spacing w:val="-4"/>
        </w:rPr>
        <w:t>: с.</w:t>
      </w:r>
      <w:r w:rsidRPr="00023099">
        <w:rPr>
          <w:spacing w:val="-4"/>
        </w:rPr>
        <w:t>59, № 10;</w:t>
      </w:r>
      <w:r w:rsidR="008B7F81" w:rsidRPr="00023099">
        <w:rPr>
          <w:spacing w:val="-4"/>
        </w:rPr>
        <w:t xml:space="preserve"> 2</w:t>
      </w:r>
      <w:r w:rsidRPr="00023099">
        <w:rPr>
          <w:spacing w:val="-4"/>
        </w:rPr>
        <w:t>класс, ч. 2</w:t>
      </w:r>
      <w:r w:rsidR="008B7F81" w:rsidRPr="00023099">
        <w:rPr>
          <w:spacing w:val="-4"/>
        </w:rPr>
        <w:t>: с.</w:t>
      </w:r>
      <w:r w:rsidRPr="00023099">
        <w:rPr>
          <w:spacing w:val="-4"/>
        </w:rPr>
        <w:t xml:space="preserve">46, № 9; </w:t>
      </w:r>
      <w:r w:rsidR="008B7F81" w:rsidRPr="00023099">
        <w:rPr>
          <w:spacing w:val="-4"/>
        </w:rPr>
        <w:t>2</w:t>
      </w:r>
      <w:r w:rsidRPr="00023099">
        <w:rPr>
          <w:spacing w:val="-4"/>
        </w:rPr>
        <w:t>класс, ч. 3</w:t>
      </w:r>
      <w:r w:rsidR="008B7F81" w:rsidRPr="00023099">
        <w:rPr>
          <w:spacing w:val="-4"/>
        </w:rPr>
        <w:t>: с.</w:t>
      </w:r>
      <w:r w:rsidRPr="00023099">
        <w:rPr>
          <w:spacing w:val="-4"/>
        </w:rPr>
        <w:t xml:space="preserve">3, №10−11; </w:t>
      </w:r>
      <w:r w:rsidR="008B7F81" w:rsidRPr="00023099">
        <w:rPr>
          <w:spacing w:val="-4"/>
        </w:rPr>
        <w:t>3</w:t>
      </w:r>
      <w:r w:rsidRPr="00023099">
        <w:rPr>
          <w:spacing w:val="-4"/>
        </w:rPr>
        <w:t>класс, ч. 1</w:t>
      </w:r>
      <w:r w:rsidR="008B7F81" w:rsidRPr="00023099">
        <w:rPr>
          <w:spacing w:val="-4"/>
        </w:rPr>
        <w:t>: с.38, №</w:t>
      </w:r>
      <w:r w:rsidRPr="00023099">
        <w:rPr>
          <w:spacing w:val="-4"/>
        </w:rPr>
        <w:t xml:space="preserve">16; </w:t>
      </w:r>
      <w:r w:rsidR="008B7F81" w:rsidRPr="00023099">
        <w:rPr>
          <w:spacing w:val="-4"/>
        </w:rPr>
        <w:t>3</w:t>
      </w:r>
      <w:r w:rsidRPr="00023099">
        <w:rPr>
          <w:spacing w:val="-4"/>
        </w:rPr>
        <w:t>класс, ч. 2</w:t>
      </w:r>
      <w:r w:rsidR="008B7F81" w:rsidRPr="00023099">
        <w:rPr>
          <w:spacing w:val="-4"/>
        </w:rPr>
        <w:t>: с. 81, №</w:t>
      </w:r>
      <w:r w:rsidRPr="00023099">
        <w:rPr>
          <w:spacing w:val="-4"/>
        </w:rPr>
        <w:t xml:space="preserve">8; </w:t>
      </w:r>
      <w:r w:rsidR="008B7F81" w:rsidRPr="00023099">
        <w:rPr>
          <w:spacing w:val="-4"/>
        </w:rPr>
        <w:t>3</w:t>
      </w:r>
      <w:r w:rsidRPr="00023099">
        <w:rPr>
          <w:spacing w:val="-4"/>
        </w:rPr>
        <w:t>класс, ч. 3</w:t>
      </w:r>
      <w:r w:rsidR="008B7F81" w:rsidRPr="00023099">
        <w:rPr>
          <w:spacing w:val="-4"/>
        </w:rPr>
        <w:t>: с. 50, №</w:t>
      </w:r>
      <w:r w:rsidRPr="00023099">
        <w:rPr>
          <w:spacing w:val="-4"/>
        </w:rPr>
        <w:t xml:space="preserve">5; </w:t>
      </w:r>
      <w:r w:rsidR="008B7F81" w:rsidRPr="00023099">
        <w:rPr>
          <w:spacing w:val="-4"/>
        </w:rPr>
        <w:t>4</w:t>
      </w:r>
      <w:r w:rsidRPr="00023099">
        <w:rPr>
          <w:spacing w:val="-4"/>
        </w:rPr>
        <w:t xml:space="preserve">класс, ч. 1: с. 36, № 12, 16; </w:t>
      </w:r>
      <w:r w:rsidR="008B7F81" w:rsidRPr="00023099">
        <w:rPr>
          <w:spacing w:val="-4"/>
        </w:rPr>
        <w:t>4</w:t>
      </w:r>
      <w:r w:rsidRPr="00023099">
        <w:rPr>
          <w:spacing w:val="-4"/>
        </w:rPr>
        <w:t xml:space="preserve">класс, ч. 2: с. 6, № 12; </w:t>
      </w:r>
      <w:r w:rsidR="008B7F81" w:rsidRPr="00023099">
        <w:rPr>
          <w:spacing w:val="-4"/>
        </w:rPr>
        <w:t>4</w:t>
      </w:r>
      <w:r w:rsidRPr="00023099">
        <w:rPr>
          <w:spacing w:val="-4"/>
        </w:rPr>
        <w:t xml:space="preserve">класс, </w:t>
      </w:r>
      <w:r w:rsidR="008B7F81" w:rsidRPr="00023099">
        <w:rPr>
          <w:spacing w:val="-4"/>
        </w:rPr>
        <w:t>ч.</w:t>
      </w:r>
      <w:r w:rsidRPr="00023099">
        <w:rPr>
          <w:spacing w:val="-4"/>
        </w:rPr>
        <w:t>3: с. 36, № 12; и др.);</w:t>
      </w:r>
    </w:p>
    <w:p w:rsidR="008F2B52" w:rsidRPr="00023099" w:rsidRDefault="008F2B52" w:rsidP="00776813">
      <w:pPr>
        <w:numPr>
          <w:ilvl w:val="0"/>
          <w:numId w:val="12"/>
        </w:numPr>
        <w:tabs>
          <w:tab w:val="clear" w:pos="720"/>
          <w:tab w:val="num" w:pos="-2552"/>
        </w:tabs>
        <w:autoSpaceDE w:val="0"/>
        <w:autoSpaceDN w:val="0"/>
        <w:adjustRightInd w:val="0"/>
        <w:ind w:left="1134" w:hanging="425"/>
        <w:rPr>
          <w:spacing w:val="-2"/>
        </w:rPr>
      </w:pPr>
      <w:r w:rsidRPr="00023099">
        <w:rPr>
          <w:spacing w:val="4"/>
        </w:rPr>
        <w:t>раскрытие взаимосвязей между сложением и вычитанием, умножением и</w:t>
      </w:r>
      <w:r w:rsidRPr="00023099">
        <w:rPr>
          <w:spacing w:val="-2"/>
        </w:rPr>
        <w:t xml:space="preserve"> дел</w:t>
      </w:r>
      <w:r w:rsidRPr="00023099">
        <w:rPr>
          <w:spacing w:val="-2"/>
        </w:rPr>
        <w:t>е</w:t>
      </w:r>
      <w:r w:rsidRPr="00023099">
        <w:rPr>
          <w:spacing w:val="-2"/>
        </w:rPr>
        <w:t xml:space="preserve">нием, а также аналогии этих взаимосвязей </w:t>
      </w:r>
      <w:r w:rsidRPr="00023099">
        <w:t>(</w:t>
      </w:r>
      <w:r w:rsidR="008B7F81" w:rsidRPr="00023099">
        <w:t>1</w:t>
      </w:r>
      <w:r w:rsidRPr="00023099">
        <w:t>класс, ч. 1</w:t>
      </w:r>
      <w:r w:rsidR="008B7F81" w:rsidRPr="00023099">
        <w:t>: с. 20, № 4; с.23, №5; с.26, №5; с. 27, №</w:t>
      </w:r>
      <w:r w:rsidRPr="00023099">
        <w:t xml:space="preserve">6; </w:t>
      </w:r>
      <w:r w:rsidR="008B7F81" w:rsidRPr="00023099">
        <w:t>1</w:t>
      </w:r>
      <w:r w:rsidRPr="00023099">
        <w:t xml:space="preserve">класс, ч. 2: </w:t>
      </w:r>
      <w:r w:rsidR="008B7F81" w:rsidRPr="00023099">
        <w:rPr>
          <w:spacing w:val="-6"/>
        </w:rPr>
        <w:t>с.1, №5; с.2, №1; с.3, №</w:t>
      </w:r>
      <w:r w:rsidRPr="00023099">
        <w:rPr>
          <w:spacing w:val="-6"/>
        </w:rPr>
        <w:t>4;</w:t>
      </w:r>
      <w:r w:rsidRPr="00023099">
        <w:t xml:space="preserve"> </w:t>
      </w:r>
      <w:r w:rsidR="008B7F81" w:rsidRPr="00023099">
        <w:rPr>
          <w:spacing w:val="-6"/>
        </w:rPr>
        <w:t>1класс, ч.</w:t>
      </w:r>
      <w:r w:rsidRPr="00023099">
        <w:rPr>
          <w:spacing w:val="-6"/>
        </w:rPr>
        <w:t>3</w:t>
      </w:r>
      <w:r w:rsidR="008B7F81" w:rsidRPr="00023099">
        <w:rPr>
          <w:spacing w:val="-6"/>
        </w:rPr>
        <w:t>: с.</w:t>
      </w:r>
      <w:r w:rsidRPr="00023099">
        <w:rPr>
          <w:spacing w:val="-6"/>
        </w:rPr>
        <w:t xml:space="preserve">42, </w:t>
      </w:r>
      <w:r w:rsidRPr="00023099">
        <w:rPr>
          <w:spacing w:val="-10"/>
        </w:rPr>
        <w:t xml:space="preserve">№ 2; </w:t>
      </w:r>
      <w:r w:rsidRPr="00023099">
        <w:t xml:space="preserve">с. 90, № 5; </w:t>
      </w:r>
      <w:r w:rsidRPr="00023099">
        <w:rPr>
          <w:spacing w:val="-10"/>
        </w:rPr>
        <w:t xml:space="preserve">2 класс, ч. 1: с. 26, № 4; с. 32, № 5; с. 39, № 11; </w:t>
      </w:r>
      <w:r w:rsidRPr="00023099">
        <w:rPr>
          <w:spacing w:val="-4"/>
        </w:rPr>
        <w:t>2 класс, ч. 2</w:t>
      </w:r>
      <w:r w:rsidR="008B7F81" w:rsidRPr="00023099">
        <w:rPr>
          <w:spacing w:val="-4"/>
        </w:rPr>
        <w:t>: с. 100, № 2−3; с.</w:t>
      </w:r>
      <w:r w:rsidRPr="00023099">
        <w:rPr>
          <w:spacing w:val="-4"/>
        </w:rPr>
        <w:t xml:space="preserve">101, № 4; с. 102, № 12; 2 класс, ч. 3: с. 28, № 1; с. 36, № 1; с. 57, № 1 </w:t>
      </w:r>
      <w:r w:rsidRPr="00023099">
        <w:rPr>
          <w:spacing w:val="4"/>
        </w:rPr>
        <w:t>и др.);</w:t>
      </w:r>
    </w:p>
    <w:p w:rsidR="008F2B52" w:rsidRPr="00023099" w:rsidRDefault="008F2B52" w:rsidP="00776813">
      <w:pPr>
        <w:numPr>
          <w:ilvl w:val="0"/>
          <w:numId w:val="12"/>
        </w:numPr>
        <w:tabs>
          <w:tab w:val="clear" w:pos="720"/>
          <w:tab w:val="num" w:pos="-2552"/>
        </w:tabs>
        <w:autoSpaceDE w:val="0"/>
        <w:autoSpaceDN w:val="0"/>
        <w:adjustRightInd w:val="0"/>
        <w:ind w:left="1134" w:hanging="425"/>
        <w:rPr>
          <w:spacing w:val="-4"/>
        </w:rPr>
      </w:pPr>
      <w:r w:rsidRPr="00023099">
        <w:rPr>
          <w:spacing w:val="-4"/>
        </w:rPr>
        <w:t>графическое моделирование нумерации и действий с натуральными числами, и на этой основе −раскрытие их аналогии с десятичной системой мер (1 класс, ч. 1: с. 48, № 1−2; 1 класс, ч. 2: с. 18, № 1; 1 класс, ч. 3: с. 26, № 1; 2 класс, ч. 1: с. 10, № 1; с. 12, № 1; с. 14, № 1; с. 20, № 1; с. 24, № 1; с. 34, № 1−2; с. 40, № 1; 3 класс, ч. 2: с. 11, № 3 и др.);</w:t>
      </w:r>
    </w:p>
    <w:p w:rsidR="008F2B52" w:rsidRPr="00023099" w:rsidRDefault="008F2B52" w:rsidP="00776813">
      <w:pPr>
        <w:numPr>
          <w:ilvl w:val="0"/>
          <w:numId w:val="12"/>
        </w:numPr>
        <w:tabs>
          <w:tab w:val="clear" w:pos="720"/>
          <w:tab w:val="num" w:pos="-2552"/>
        </w:tabs>
        <w:autoSpaceDE w:val="0"/>
        <w:autoSpaceDN w:val="0"/>
        <w:adjustRightInd w:val="0"/>
        <w:ind w:left="1134" w:hanging="425"/>
        <w:rPr>
          <w:spacing w:val="-2"/>
        </w:rPr>
      </w:pPr>
      <w:r w:rsidRPr="00023099">
        <w:rPr>
          <w:spacing w:val="4"/>
        </w:rPr>
        <w:t>структурирование изучаемых числовых множеств с помощью числового от</w:t>
      </w:r>
      <w:r w:rsidRPr="00023099">
        <w:rPr>
          <w:spacing w:val="-4"/>
        </w:rPr>
        <w:t>ре</w:t>
      </w:r>
      <w:r w:rsidRPr="00023099">
        <w:rPr>
          <w:spacing w:val="-4"/>
        </w:rPr>
        <w:t>з</w:t>
      </w:r>
      <w:r w:rsidRPr="00023099">
        <w:rPr>
          <w:spacing w:val="-4"/>
        </w:rPr>
        <w:t xml:space="preserve">ка, луча </w:t>
      </w:r>
      <w:r w:rsidRPr="00023099">
        <w:t>(1 класс, ч. 1:</w:t>
      </w:r>
      <w:r w:rsidRPr="00023099">
        <w:rPr>
          <w:spacing w:val="-4"/>
        </w:rPr>
        <w:t xml:space="preserve"> с. 47, № 4−5; </w:t>
      </w:r>
      <w:r w:rsidRPr="00023099">
        <w:rPr>
          <w:spacing w:val="-6"/>
        </w:rPr>
        <w:t xml:space="preserve">1 класс, ч. 2: с. 5, № 5; </w:t>
      </w:r>
      <w:r w:rsidRPr="00023099">
        <w:rPr>
          <w:spacing w:val="-4"/>
        </w:rPr>
        <w:t xml:space="preserve">1 класс, ч. 3: 57, № 7; 2 класс, ч. 2: </w:t>
      </w:r>
      <w:r w:rsidRPr="00023099">
        <w:rPr>
          <w:spacing w:val="-10"/>
        </w:rPr>
        <w:t xml:space="preserve">с. 77, № 5; </w:t>
      </w:r>
      <w:r w:rsidRPr="00023099">
        <w:rPr>
          <w:spacing w:val="-6"/>
        </w:rPr>
        <w:t xml:space="preserve">2 класс, ч. 3: </w:t>
      </w:r>
      <w:r w:rsidRPr="00023099">
        <w:t xml:space="preserve">с. 92, № 4; </w:t>
      </w:r>
      <w:r w:rsidRPr="00023099">
        <w:rPr>
          <w:spacing w:val="4"/>
        </w:rPr>
        <w:t xml:space="preserve">3 класс, ч. 1: </w:t>
      </w:r>
      <w:r w:rsidRPr="00023099">
        <w:rPr>
          <w:spacing w:val="-4"/>
        </w:rPr>
        <w:t xml:space="preserve">с. 21, № 12; 3 класс, ч. 2: с 35, № 7−8; </w:t>
      </w:r>
      <w:r w:rsidRPr="00023099">
        <w:rPr>
          <w:spacing w:val="-6"/>
        </w:rPr>
        <w:t xml:space="preserve">3 класс, ч. 3: </w:t>
      </w:r>
      <w:r w:rsidRPr="00023099">
        <w:rPr>
          <w:spacing w:val="-4"/>
        </w:rPr>
        <w:t xml:space="preserve">с. 10, № 1; с4 класс, ч. 1: </w:t>
      </w:r>
      <w:r w:rsidRPr="00023099">
        <w:rPr>
          <w:spacing w:val="-2"/>
        </w:rPr>
        <w:t xml:space="preserve">с. 56, № 8; 4 класс, ч. 58, № 3, 5; </w:t>
      </w:r>
      <w:r w:rsidRPr="00023099">
        <w:t>4 класс, ч. 3:</w:t>
      </w:r>
      <w:r w:rsidRPr="00023099">
        <w:rPr>
          <w:spacing w:val="4"/>
        </w:rPr>
        <w:t xml:space="preserve"> с. 44, № 2 и др.); </w:t>
      </w:r>
    </w:p>
    <w:p w:rsidR="008F2B52" w:rsidRPr="00023099" w:rsidRDefault="008F2B52" w:rsidP="00776813">
      <w:pPr>
        <w:numPr>
          <w:ilvl w:val="0"/>
          <w:numId w:val="12"/>
        </w:numPr>
        <w:tabs>
          <w:tab w:val="clear" w:pos="720"/>
          <w:tab w:val="num" w:pos="-2552"/>
        </w:tabs>
        <w:autoSpaceDE w:val="0"/>
        <w:autoSpaceDN w:val="0"/>
        <w:adjustRightInd w:val="0"/>
        <w:ind w:left="1134" w:hanging="425"/>
        <w:rPr>
          <w:spacing w:val="-2"/>
        </w:rPr>
      </w:pPr>
      <w:r w:rsidRPr="00023099">
        <w:rPr>
          <w:spacing w:val="-4"/>
        </w:rPr>
        <w:t>моделирование и структурирование текстовых задач, выявление заложенных в них взаимосвязей (</w:t>
      </w:r>
      <w:r w:rsidRPr="00023099">
        <w:rPr>
          <w:spacing w:val="-4"/>
          <w:u w:val="single"/>
        </w:rPr>
        <w:t>графические модели:</w:t>
      </w:r>
      <w:r w:rsidRPr="00023099">
        <w:rPr>
          <w:spacing w:val="-4"/>
        </w:rPr>
        <w:t xml:space="preserve"> 1 класс, ч. 2: с. 44, № 1−4; с. 46, № 1−2;</w:t>
      </w:r>
      <w:r w:rsidRPr="00023099">
        <w:rPr>
          <w:spacing w:val="4"/>
        </w:rPr>
        <w:t xml:space="preserve"> </w:t>
      </w:r>
      <w:r w:rsidRPr="00023099">
        <w:rPr>
          <w:spacing w:val="-4"/>
        </w:rPr>
        <w:t xml:space="preserve">с. 48, № 1−3; </w:t>
      </w:r>
      <w:r w:rsidRPr="00023099">
        <w:rPr>
          <w:spacing w:val="-2"/>
        </w:rPr>
        <w:t>и далее</w:t>
      </w:r>
      <w:r w:rsidRPr="00023099">
        <w:t xml:space="preserve">; </w:t>
      </w:r>
      <w:r w:rsidRPr="00023099">
        <w:rPr>
          <w:spacing w:val="-4"/>
          <w:u w:val="single"/>
        </w:rPr>
        <w:t>таблицы и формулы:</w:t>
      </w:r>
      <w:r w:rsidRPr="00023099">
        <w:rPr>
          <w:spacing w:val="-4"/>
        </w:rPr>
        <w:t xml:space="preserve"> 3 класс, ч. 3: с. 4−5, № 1−5; с. 7−8, № 1−8; с. 10−11, № 1−4 </w:t>
      </w:r>
      <w:r w:rsidRPr="00023099">
        <w:rPr>
          <w:spacing w:val="4"/>
        </w:rPr>
        <w:t>и далее);</w:t>
      </w:r>
    </w:p>
    <w:p w:rsidR="008F2B52" w:rsidRPr="00023099" w:rsidRDefault="008F2B52" w:rsidP="00776813">
      <w:pPr>
        <w:numPr>
          <w:ilvl w:val="0"/>
          <w:numId w:val="12"/>
        </w:numPr>
        <w:tabs>
          <w:tab w:val="clear" w:pos="720"/>
          <w:tab w:val="num" w:pos="-2552"/>
        </w:tabs>
        <w:autoSpaceDE w:val="0"/>
        <w:autoSpaceDN w:val="0"/>
        <w:adjustRightInd w:val="0"/>
        <w:ind w:left="1134" w:hanging="425"/>
        <w:rPr>
          <w:spacing w:val="-2"/>
        </w:rPr>
      </w:pPr>
      <w:r w:rsidRPr="00023099">
        <w:rPr>
          <w:spacing w:val="-2"/>
        </w:rPr>
        <w:t xml:space="preserve">упрощение вычислений с помощью использования свойств арифметических </w:t>
      </w:r>
      <w:r w:rsidRPr="00023099">
        <w:rPr>
          <w:spacing w:val="4"/>
        </w:rPr>
        <w:t>дейс</w:t>
      </w:r>
      <w:r w:rsidRPr="00023099">
        <w:rPr>
          <w:spacing w:val="4"/>
        </w:rPr>
        <w:t>т</w:t>
      </w:r>
      <w:r w:rsidRPr="00023099">
        <w:rPr>
          <w:spacing w:val="4"/>
        </w:rPr>
        <w:t xml:space="preserve">вий </w:t>
      </w:r>
      <w:r w:rsidRPr="00023099">
        <w:t xml:space="preserve">(1 класс, ч. 2: с. 22, № 2; с. 31, </w:t>
      </w:r>
      <w:r w:rsidRPr="00023099">
        <w:rPr>
          <w:spacing w:val="-4"/>
        </w:rPr>
        <w:t xml:space="preserve">№ 6; </w:t>
      </w:r>
      <w:r w:rsidRPr="00023099">
        <w:rPr>
          <w:spacing w:val="-6"/>
        </w:rPr>
        <w:t xml:space="preserve">1 класс, ч. 3: </w:t>
      </w:r>
      <w:r w:rsidRPr="00023099">
        <w:rPr>
          <w:spacing w:val="-4"/>
        </w:rPr>
        <w:t xml:space="preserve">с. 5, № 6; </w:t>
      </w:r>
      <w:r w:rsidRPr="00023099">
        <w:rPr>
          <w:spacing w:val="-6"/>
        </w:rPr>
        <w:t xml:space="preserve">с. 90, № 7; </w:t>
      </w:r>
      <w:r w:rsidRPr="00023099">
        <w:rPr>
          <w:spacing w:val="-4"/>
        </w:rPr>
        <w:t xml:space="preserve">2 класс, ч. 1: с. 17, № 10; с. 26, № 2−3; </w:t>
      </w:r>
      <w:r w:rsidRPr="00023099">
        <w:rPr>
          <w:spacing w:val="-2"/>
        </w:rPr>
        <w:t xml:space="preserve">2 класс, ч. 2: с. 9, № 11; </w:t>
      </w:r>
      <w:r w:rsidRPr="00023099">
        <w:rPr>
          <w:spacing w:val="-6"/>
        </w:rPr>
        <w:t xml:space="preserve">2 класс, ч. 3: </w:t>
      </w:r>
      <w:r w:rsidRPr="00023099">
        <w:t xml:space="preserve">с. 67, № 3; </w:t>
      </w:r>
      <w:r w:rsidRPr="00023099">
        <w:rPr>
          <w:spacing w:val="4"/>
        </w:rPr>
        <w:t xml:space="preserve">3 класс, ч. 1: </w:t>
      </w:r>
      <w:r w:rsidRPr="00023099">
        <w:rPr>
          <w:spacing w:val="-4"/>
        </w:rPr>
        <w:t xml:space="preserve">с. 77, № 5; 3 класс, ч. 2: 85, № 10; 4 класс, ч. 1: с. 36, № 12; </w:t>
      </w:r>
      <w:r w:rsidRPr="00023099">
        <w:rPr>
          <w:spacing w:val="-2"/>
        </w:rPr>
        <w:t xml:space="preserve">4 класс, ч. 2: с. 50, № 1; </w:t>
      </w:r>
      <w:r w:rsidRPr="00023099">
        <w:t>4 класс, ч. 3:</w:t>
      </w:r>
      <w:r w:rsidRPr="00023099">
        <w:rPr>
          <w:spacing w:val="4"/>
        </w:rPr>
        <w:t xml:space="preserve"> с. 80, № 6 и др.); </w:t>
      </w:r>
    </w:p>
    <w:p w:rsidR="008F2B52" w:rsidRPr="00023099" w:rsidRDefault="008F2B52" w:rsidP="00776813">
      <w:pPr>
        <w:numPr>
          <w:ilvl w:val="0"/>
          <w:numId w:val="12"/>
        </w:numPr>
        <w:tabs>
          <w:tab w:val="clear" w:pos="720"/>
          <w:tab w:val="num" w:pos="-2552"/>
        </w:tabs>
        <w:autoSpaceDE w:val="0"/>
        <w:autoSpaceDN w:val="0"/>
        <w:adjustRightInd w:val="0"/>
        <w:ind w:left="1134" w:hanging="425"/>
        <w:rPr>
          <w:spacing w:val="-4"/>
        </w:rPr>
      </w:pPr>
      <w:r w:rsidRPr="00023099">
        <w:t xml:space="preserve">формирование представлений о различных видах симметрии (1 класс, ч. 2: с. 17, № 7; с. 43, № 7; 1 класс, ч. 3: с. 63, № 9; </w:t>
      </w:r>
      <w:r w:rsidRPr="00023099">
        <w:rPr>
          <w:spacing w:val="-6"/>
        </w:rPr>
        <w:t xml:space="preserve">2 класс, ч. 1: </w:t>
      </w:r>
      <w:r w:rsidRPr="00023099">
        <w:rPr>
          <w:spacing w:val="-4"/>
        </w:rPr>
        <w:t>63, № 10; 2 класс, ч. 2: с. 27, № 12; 2 класс, ч. 3: с. 59, № 9; 3 класс, ч. 2: с. 43, № 1−4; 3 класс, ч. 3: с. 51, № 11 и др.)</w:t>
      </w:r>
    </w:p>
    <w:p w:rsidR="008B7F81" w:rsidRPr="00023099" w:rsidRDefault="008B7F81" w:rsidP="008B7F81">
      <w:pPr>
        <w:autoSpaceDE w:val="0"/>
        <w:autoSpaceDN w:val="0"/>
        <w:adjustRightInd w:val="0"/>
        <w:ind w:left="1134"/>
        <w:jc w:val="both"/>
        <w:rPr>
          <w:spacing w:val="-4"/>
        </w:rPr>
      </w:pPr>
    </w:p>
    <w:p w:rsidR="008F2B52" w:rsidRPr="00023099" w:rsidRDefault="008F2B52" w:rsidP="00313CC9">
      <w:pPr>
        <w:ind w:firstLine="567"/>
        <w:jc w:val="both"/>
      </w:pPr>
      <w:r w:rsidRPr="00023099">
        <w:rPr>
          <w:b/>
          <w:i/>
        </w:rPr>
        <w:t>В курсе «Литературное чтение»</w:t>
      </w:r>
      <w:r w:rsidRPr="00023099">
        <w:t xml:space="preserve"> ученики младших классов знакомятся с лучшими образцами российских и зарубежных авторов (1</w:t>
      </w:r>
      <w:r w:rsidRPr="00023099">
        <w:rPr>
          <w:i/>
        </w:rPr>
        <w:t xml:space="preserve"> класс</w:t>
      </w:r>
      <w:r w:rsidRPr="00023099">
        <w:t xml:space="preserve"> – произведения А. Плещеева, В. Сур</w:t>
      </w:r>
      <w:r w:rsidRPr="00023099">
        <w:t>и</w:t>
      </w:r>
      <w:r w:rsidRPr="00023099">
        <w:t xml:space="preserve">кова, В. Маяковского, С. Есенина и др.; 2 класс – Н. Рубцова, </w:t>
      </w:r>
      <w:r w:rsidRPr="00023099">
        <w:rPr>
          <w:spacing w:val="-4"/>
        </w:rPr>
        <w:t>М. Пр</w:t>
      </w:r>
      <w:r w:rsidRPr="00023099">
        <w:rPr>
          <w:spacing w:val="-4"/>
        </w:rPr>
        <w:t>и</w:t>
      </w:r>
      <w:r w:rsidRPr="00023099">
        <w:rPr>
          <w:spacing w:val="-4"/>
        </w:rPr>
        <w:t>швина. С. Михалкова и др.; 3 класс – А.С. Пушкина, В. Одоевского, И. Крылова</w:t>
      </w:r>
      <w:r w:rsidRPr="00023099">
        <w:t xml:space="preserve"> и др.; 4 класс – Л. Толстого, А.С. Пушкина, И. Крылова, М. Лермонтова и др.)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spacing w:val="4"/>
        </w:rPr>
        <w:lastRenderedPageBreak/>
        <w:t>Эмоциональное восприятие прочитанных произведений поддерживается сис</w:t>
      </w:r>
      <w:r w:rsidRPr="00023099">
        <w:t xml:space="preserve">темой вопросов и заданий (например, какими чувствами хотел поделиться автор; </w:t>
      </w:r>
      <w:r w:rsidRPr="00023099">
        <w:rPr>
          <w:spacing w:val="4"/>
        </w:rPr>
        <w:t>какие слова п</w:t>
      </w:r>
      <w:r w:rsidRPr="00023099">
        <w:rPr>
          <w:spacing w:val="4"/>
        </w:rPr>
        <w:t>о</w:t>
      </w:r>
      <w:r w:rsidRPr="00023099">
        <w:rPr>
          <w:spacing w:val="4"/>
        </w:rPr>
        <w:t>могают почувствовать радость, грусть; разделяете ли вы мнение ав</w:t>
      </w:r>
      <w:r w:rsidRPr="00023099">
        <w:t>тора, лирического г</w:t>
      </w:r>
      <w:r w:rsidRPr="00023099">
        <w:t>е</w:t>
      </w:r>
      <w:r w:rsidRPr="00023099">
        <w:t>роя; составьте словарь настроений; проиллюстрируйте, как изменяется настроение в поэт</w:t>
      </w:r>
      <w:r w:rsidRPr="00023099">
        <w:t>и</w:t>
      </w:r>
      <w:r w:rsidRPr="00023099">
        <w:t>ческом тексте).</w:t>
      </w:r>
    </w:p>
    <w:p w:rsidR="008F2B52" w:rsidRPr="00023099" w:rsidRDefault="008F2B52" w:rsidP="00313CC9">
      <w:pPr>
        <w:ind w:firstLine="567"/>
        <w:jc w:val="both"/>
      </w:pPr>
      <w:r w:rsidRPr="00023099">
        <w:t>Для формирования эстетических потребностей, ценностей и чувств используется из</w:t>
      </w:r>
      <w:r w:rsidRPr="00023099">
        <w:t>о</w:t>
      </w:r>
      <w:r w:rsidRPr="00023099">
        <w:t>бразительный ряд – репродукции произведений художников 19–20 вв. (1 класс – И. Грабарь, И. Левитан, И. Репин; 3 класс – Брейгель–младший и др.; 4 класс – Е. Волков, А. Куинджии др.).</w:t>
      </w:r>
    </w:p>
    <w:p w:rsidR="008F2B52" w:rsidRPr="00023099" w:rsidRDefault="008F2B52" w:rsidP="00313CC9">
      <w:pPr>
        <w:tabs>
          <w:tab w:val="left" w:pos="993"/>
          <w:tab w:val="num" w:pos="1134"/>
        </w:tabs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</w:rPr>
        <w:t>В курсе «Окружающий мир»</w:t>
      </w:r>
      <w:r w:rsidRPr="00023099">
        <w:t xml:space="preserve"> указанные результаты формируют как сами </w:t>
      </w:r>
      <w:r w:rsidRPr="00023099">
        <w:rPr>
          <w:spacing w:val="4"/>
        </w:rPr>
        <w:t>те</w:t>
      </w:r>
      <w:r w:rsidRPr="00023099">
        <w:rPr>
          <w:spacing w:val="4"/>
        </w:rPr>
        <w:t>к</w:t>
      </w:r>
      <w:r w:rsidRPr="00023099">
        <w:rPr>
          <w:spacing w:val="4"/>
        </w:rPr>
        <w:t>сты, так и иллюстративный ряд в учебниках 1–4 класса. Тексты обращают вни</w:t>
      </w:r>
      <w:r w:rsidRPr="00023099">
        <w:t>мание ребенка на кр</w:t>
      </w:r>
      <w:r w:rsidRPr="00023099">
        <w:t>а</w:t>
      </w:r>
      <w:r w:rsidRPr="00023099">
        <w:t>соту изучаемых объектов природы, предметов и явлений культуры, внешнего и внутреннего облика человека. Так, например, в учебнике 1 класса, в разделе «Человек и окружающий мир» в темах «Взгляни на человека!», «Всему свой черед», «У каждого времени свой плод» последовательно с помощью сопоставления образов природы и людей раскрывается их ос</w:t>
      </w:r>
      <w:r w:rsidRPr="00023099">
        <w:t>о</w:t>
      </w:r>
      <w:r w:rsidRPr="00023099">
        <w:t>бая красота в разном возрасте и в разные врем</w:t>
      </w:r>
      <w:r w:rsidRPr="00023099">
        <w:t>е</w:t>
      </w:r>
      <w:r w:rsidRPr="00023099">
        <w:t>на года. Важную роль в этом плане играют фотографии и рисунки в учебнике. Системно и последовательно для формирования эстет</w:t>
      </w:r>
      <w:r w:rsidRPr="00023099">
        <w:t>и</w:t>
      </w:r>
      <w:r w:rsidRPr="00023099">
        <w:t>ческих потребностей, ценностей и чувств используется мощный потенциал отечественного изобразительного искусства, пре</w:t>
      </w:r>
      <w:r w:rsidRPr="00023099">
        <w:t>д</w:t>
      </w:r>
      <w:r w:rsidRPr="00023099">
        <w:t>ставленного в репродукциях произведений художников 19–20 вв. Например, в учебн</w:t>
      </w:r>
      <w:r w:rsidRPr="00023099">
        <w:t>и</w:t>
      </w:r>
      <w:r w:rsidRPr="00023099">
        <w:t>ке 2 класса своеобразную красоту разных сезонов года передают репродукции худо</w:t>
      </w:r>
      <w:r w:rsidRPr="00023099">
        <w:t>ж</w:t>
      </w:r>
      <w:r w:rsidRPr="00023099">
        <w:t>ников И.И. Левитана, А.А. Пластова, И.С. Остроухова, А.С. Степанова, А.К. Саврасова, И.И. Шишкина и др. В учебниках 1, 3, 4 классов репродукциями иллюстр</w:t>
      </w:r>
      <w:r w:rsidRPr="00023099">
        <w:t>и</w:t>
      </w:r>
      <w:r w:rsidRPr="00023099">
        <w:t>руются материалы, посвященные семейной жизни, городу и селу, различным природным з</w:t>
      </w:r>
      <w:r w:rsidRPr="00023099">
        <w:t>о</w:t>
      </w:r>
      <w:r w:rsidRPr="00023099">
        <w:t>нам и сообществам, архитектурным сооружениям и ансамблям разных времен, городов и стран Земли.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</w:rPr>
        <w:t>В курсе «Изобразительное искусство»</w:t>
      </w:r>
      <w:r w:rsidRPr="00023099">
        <w:t xml:space="preserve"> эстетические ценности отечественной </w:t>
      </w:r>
      <w:r w:rsidRPr="00023099">
        <w:rPr>
          <w:spacing w:val="-2"/>
        </w:rPr>
        <w:t>и зар</w:t>
      </w:r>
      <w:r w:rsidRPr="00023099">
        <w:rPr>
          <w:spacing w:val="-2"/>
        </w:rPr>
        <w:t>у</w:t>
      </w:r>
      <w:r w:rsidRPr="00023099">
        <w:rPr>
          <w:spacing w:val="-2"/>
        </w:rPr>
        <w:t>бежной культуры раскрываются на классических примерах профессионального</w:t>
      </w:r>
      <w:r w:rsidRPr="00023099">
        <w:t xml:space="preserve"> и народного искусства, на произведениях, прошедших проверку временем и представляющих собой и</w:t>
      </w:r>
      <w:r w:rsidRPr="00023099">
        <w:t>с</w:t>
      </w:r>
      <w:r w:rsidRPr="00023099">
        <w:t>тинную сокровищницу человечества.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spacing w:val="-4"/>
        </w:rPr>
        <w:t>Формирование эстетических потребностей и чувств реализуется в практической</w:t>
      </w:r>
      <w:r w:rsidRPr="00023099">
        <w:t xml:space="preserve"> учебно-творческой деятельности на основе выбора любимых мотивов изображений, </w:t>
      </w:r>
      <w:r w:rsidRPr="00023099">
        <w:rPr>
          <w:spacing w:val="-2"/>
        </w:rPr>
        <w:t>любимых отте</w:t>
      </w:r>
      <w:r w:rsidRPr="00023099">
        <w:rPr>
          <w:spacing w:val="-2"/>
        </w:rPr>
        <w:t>н</w:t>
      </w:r>
      <w:r w:rsidRPr="00023099">
        <w:rPr>
          <w:spacing w:val="-2"/>
        </w:rPr>
        <w:t>ков цвета, любимых техник («а-ля-прима», «по-сырому», «лессировки»),</w:t>
      </w:r>
      <w:r w:rsidRPr="00023099">
        <w:t xml:space="preserve"> на основе выбора подходящих художественных материалов (акварель, гуашь, цветные мелки, графические м</w:t>
      </w:r>
      <w:r w:rsidRPr="00023099">
        <w:t>а</w:t>
      </w:r>
      <w:r w:rsidRPr="00023099">
        <w:t xml:space="preserve">териалы – тушь, перо, цветные карандаши, </w:t>
      </w:r>
      <w:r w:rsidRPr="00023099">
        <w:rPr>
          <w:spacing w:val="-4"/>
        </w:rPr>
        <w:t>фломастеры; пластические материалы – глина, пл</w:t>
      </w:r>
      <w:r w:rsidRPr="00023099">
        <w:rPr>
          <w:spacing w:val="-4"/>
        </w:rPr>
        <w:t>а</w:t>
      </w:r>
      <w:r w:rsidRPr="00023099">
        <w:rPr>
          <w:spacing w:val="-4"/>
        </w:rPr>
        <w:t>стилин  и т.д.), посредством выполнения</w:t>
      </w:r>
      <w:r w:rsidRPr="00023099">
        <w:t xml:space="preserve"> </w:t>
      </w:r>
      <w:r w:rsidRPr="00023099">
        <w:rPr>
          <w:spacing w:val="4"/>
        </w:rPr>
        <w:t>заданий на передачу различных состояний ( «Сир</w:t>
      </w:r>
      <w:r w:rsidRPr="00023099">
        <w:rPr>
          <w:spacing w:val="4"/>
        </w:rPr>
        <w:t>е</w:t>
      </w:r>
      <w:r w:rsidRPr="00023099">
        <w:rPr>
          <w:spacing w:val="4"/>
        </w:rPr>
        <w:t>невые перезвоны», «Зимний пейзаж: день и ночь», «Осенние метаморфозы» и др.), н</w:t>
      </w:r>
      <w:r w:rsidRPr="00023099">
        <w:rPr>
          <w:spacing w:val="4"/>
        </w:rPr>
        <w:t>а</w:t>
      </w:r>
      <w:r w:rsidRPr="00023099">
        <w:rPr>
          <w:spacing w:val="4"/>
        </w:rPr>
        <w:t>строения («Новогоднее на</w:t>
      </w:r>
      <w:r w:rsidRPr="00023099">
        <w:t xml:space="preserve">строение», «Чуден свет – мудры люди, дивны дела их»). </w:t>
      </w:r>
    </w:p>
    <w:p w:rsidR="008F2B52" w:rsidRPr="00023099" w:rsidRDefault="008F2B52" w:rsidP="00313CC9">
      <w:pPr>
        <w:ind w:firstLine="567"/>
        <w:jc w:val="both"/>
      </w:pPr>
      <w:r w:rsidRPr="00023099">
        <w:t xml:space="preserve">В проектной деятельности поддерживается стремление </w:t>
      </w:r>
      <w:r w:rsidR="0054006C" w:rsidRPr="00023099">
        <w:t>обучающихся</w:t>
      </w:r>
      <w:r w:rsidRPr="00023099">
        <w:t xml:space="preserve"> к созиданию предметного мира  «по законам красоты» (см. темы «Наши достижения», «Праздник на дер</w:t>
      </w:r>
      <w:r w:rsidRPr="00023099">
        <w:t>е</w:t>
      </w:r>
      <w:r w:rsidRPr="00023099">
        <w:t>венской улице» и др.).</w:t>
      </w:r>
    </w:p>
    <w:p w:rsidR="008F2B52" w:rsidRPr="00023099" w:rsidRDefault="008F2B52" w:rsidP="008B7F81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 xml:space="preserve">В текстах и соответствующих заданиях обращается внимание </w:t>
      </w:r>
      <w:r w:rsidR="008B7F81" w:rsidRPr="00023099">
        <w:t>детей на красоту, своео</w:t>
      </w:r>
      <w:r w:rsidR="008B7F81" w:rsidRPr="00023099">
        <w:t>б</w:t>
      </w:r>
      <w:r w:rsidR="008B7F81" w:rsidRPr="00023099">
        <w:t xml:space="preserve">разие </w:t>
      </w:r>
      <w:r w:rsidRPr="00023099">
        <w:t>изучаемой природы и рукотворного мира. В этой связи, особую роль играют формул</w:t>
      </w:r>
      <w:r w:rsidRPr="00023099">
        <w:t>и</w:t>
      </w:r>
      <w:r w:rsidRPr="00023099">
        <w:t>ровки вопросов и заданий, направленные на их эстетическое воспр</w:t>
      </w:r>
      <w:r w:rsidRPr="00023099">
        <w:t>и</w:t>
      </w:r>
      <w:r w:rsidR="008B7F81" w:rsidRPr="00023099">
        <w:t>ятие,</w:t>
      </w:r>
      <w:r w:rsidRPr="00023099">
        <w:t xml:space="preserve"> оценку культурных и природных ценностей, объектов, рисунки и фотографии в учебниках, передающие красоту объектов и явлений природы, городов и сел нашей Р</w:t>
      </w:r>
      <w:r w:rsidRPr="00023099">
        <w:t>о</w:t>
      </w:r>
      <w:r w:rsidRPr="00023099">
        <w:t xml:space="preserve">дины, стран мира. </w:t>
      </w:r>
    </w:p>
    <w:p w:rsidR="008B7F81" w:rsidRPr="00023099" w:rsidRDefault="008B7F81" w:rsidP="008B7F81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8F2B52" w:rsidRPr="00023099" w:rsidRDefault="008F2B52" w:rsidP="008B7F8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bCs/>
          <w:spacing w:val="-4"/>
        </w:rPr>
      </w:pPr>
      <w:r w:rsidRPr="00023099">
        <w:rPr>
          <w:b/>
          <w:bCs/>
          <w:spacing w:val="-4"/>
        </w:rPr>
        <w:t>8. Формирование этических чувств, доброжелательности и эмоционально-</w:t>
      </w:r>
      <w:r w:rsidRPr="00023099">
        <w:rPr>
          <w:b/>
          <w:bCs/>
        </w:rPr>
        <w:t>нравственной отзывчивости, понимания и сопереживания чувствам других л</w:t>
      </w:r>
      <w:r w:rsidRPr="00023099">
        <w:rPr>
          <w:b/>
          <w:bCs/>
        </w:rPr>
        <w:t>ю</w:t>
      </w:r>
      <w:r w:rsidRPr="00023099">
        <w:rPr>
          <w:b/>
          <w:bCs/>
          <w:spacing w:val="-4"/>
        </w:rPr>
        <w:t>дей.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23099">
        <w:rPr>
          <w:spacing w:val="4"/>
        </w:rPr>
        <w:t>Особенностью решения данных за</w:t>
      </w:r>
      <w:r w:rsidRPr="00023099">
        <w:t xml:space="preserve">дач в  </w:t>
      </w:r>
      <w:r w:rsidRPr="00023099">
        <w:rPr>
          <w:spacing w:val="2"/>
        </w:rPr>
        <w:t>системе учебников</w:t>
      </w:r>
      <w:r w:rsidRPr="00023099">
        <w:t xml:space="preserve"> </w:t>
      </w:r>
      <w:r w:rsidRPr="00023099">
        <w:rPr>
          <w:spacing w:val="-2"/>
        </w:rPr>
        <w:t xml:space="preserve">«Перспектива» является то, системное включение </w:t>
      </w:r>
      <w:r w:rsidR="0054006C" w:rsidRPr="00023099">
        <w:rPr>
          <w:spacing w:val="-2"/>
        </w:rPr>
        <w:t>обучающихся</w:t>
      </w:r>
      <w:r w:rsidRPr="00023099">
        <w:rPr>
          <w:spacing w:val="-2"/>
        </w:rPr>
        <w:t xml:space="preserve"> в учебную деятельность </w:t>
      </w:r>
      <w:r w:rsidRPr="00023099">
        <w:rPr>
          <w:spacing w:val="-4"/>
        </w:rPr>
        <w:t>на основе деятельностного м</w:t>
      </w:r>
      <w:r w:rsidRPr="00023099">
        <w:rPr>
          <w:spacing w:val="-4"/>
        </w:rPr>
        <w:t>е</w:t>
      </w:r>
      <w:r w:rsidRPr="00023099">
        <w:rPr>
          <w:spacing w:val="-4"/>
        </w:rPr>
        <w:t>тода обучения придает этому процессу более глубокий</w:t>
      </w:r>
      <w:r w:rsidRPr="00023099">
        <w:t xml:space="preserve"> и личностный </w:t>
      </w:r>
      <w:r w:rsidRPr="00023099">
        <w:rPr>
          <w:spacing w:val="-2"/>
        </w:rPr>
        <w:t>ха</w:t>
      </w:r>
      <w:r w:rsidRPr="00023099">
        <w:rPr>
          <w:spacing w:val="4"/>
        </w:rPr>
        <w:t>ра</w:t>
      </w:r>
      <w:r w:rsidRPr="00023099">
        <w:rPr>
          <w:spacing w:val="4"/>
        </w:rPr>
        <w:t>к</w:t>
      </w:r>
      <w:r w:rsidRPr="00023099">
        <w:rPr>
          <w:spacing w:val="4"/>
        </w:rPr>
        <w:t>тер.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rPr>
          <w:spacing w:val="4"/>
        </w:rPr>
        <w:lastRenderedPageBreak/>
        <w:t xml:space="preserve">Этому способствует также и </w:t>
      </w:r>
      <w:r w:rsidRPr="00023099">
        <w:t xml:space="preserve">содержание текстов и заданий  </w:t>
      </w:r>
      <w:r w:rsidRPr="00023099">
        <w:rPr>
          <w:spacing w:val="2"/>
        </w:rPr>
        <w:t>системы учебников</w:t>
      </w:r>
      <w:r w:rsidRPr="00023099">
        <w:t xml:space="preserve"> «Пе</w:t>
      </w:r>
      <w:r w:rsidRPr="00023099">
        <w:t>р</w:t>
      </w:r>
      <w:r w:rsidRPr="00023099">
        <w:t xml:space="preserve">спектива», которое направленно на воспитание человека, способного понимать </w:t>
      </w:r>
      <w:r w:rsidRPr="00023099">
        <w:rPr>
          <w:spacing w:val="-2"/>
        </w:rPr>
        <w:t>других л</w:t>
      </w:r>
      <w:r w:rsidRPr="00023099">
        <w:rPr>
          <w:spacing w:val="-2"/>
        </w:rPr>
        <w:t>ю</w:t>
      </w:r>
      <w:r w:rsidRPr="00023099">
        <w:rPr>
          <w:spacing w:val="-2"/>
        </w:rPr>
        <w:t>дей, сопереживать им и поддерживать в различных жизненных ситуациях</w:t>
      </w:r>
      <w:r w:rsidRPr="00023099">
        <w:t>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  <w:spacing w:val="-4"/>
        </w:rPr>
        <w:t>В курсе</w:t>
      </w:r>
      <w:r w:rsidRPr="00023099">
        <w:rPr>
          <w:i/>
          <w:spacing w:val="-4"/>
        </w:rPr>
        <w:t xml:space="preserve"> </w:t>
      </w:r>
      <w:r w:rsidRPr="00023099">
        <w:rPr>
          <w:b/>
          <w:i/>
          <w:spacing w:val="-4"/>
        </w:rPr>
        <w:t xml:space="preserve">«Математика </w:t>
      </w:r>
      <w:r w:rsidR="008B7F81" w:rsidRPr="00023099">
        <w:rPr>
          <w:b/>
          <w:i/>
          <w:spacing w:val="-4"/>
        </w:rPr>
        <w:t>«</w:t>
      </w:r>
      <w:r w:rsidRPr="00023099">
        <w:rPr>
          <w:b/>
          <w:i/>
          <w:spacing w:val="-4"/>
        </w:rPr>
        <w:t>Учусь учиться</w:t>
      </w:r>
      <w:r w:rsidR="008B7F81" w:rsidRPr="00023099">
        <w:rPr>
          <w:b/>
          <w:i/>
          <w:spacing w:val="-4"/>
        </w:rPr>
        <w:t>»</w:t>
      </w:r>
      <w:r w:rsidRPr="00023099">
        <w:rPr>
          <w:b/>
          <w:i/>
          <w:spacing w:val="-4"/>
        </w:rPr>
        <w:t>»</w:t>
      </w:r>
      <w:r w:rsidRPr="00023099">
        <w:rPr>
          <w:spacing w:val="-4"/>
        </w:rPr>
        <w:t xml:space="preserve"> </w:t>
      </w:r>
      <w:r w:rsidRPr="00023099">
        <w:rPr>
          <w:spacing w:val="-2"/>
        </w:rPr>
        <w:t>проблемные ситуации нравственно</w:t>
      </w:r>
      <w:r w:rsidRPr="00023099">
        <w:rPr>
          <w:spacing w:val="-4"/>
        </w:rPr>
        <w:t>-</w:t>
      </w:r>
      <w:r w:rsidRPr="00023099">
        <w:rPr>
          <w:spacing w:val="-2"/>
        </w:rPr>
        <w:t>этического характера, которые неизбежно</w:t>
      </w:r>
      <w:r w:rsidRPr="00023099">
        <w:t xml:space="preserve"> возникают </w:t>
      </w:r>
      <w:r w:rsidRPr="00023099">
        <w:rPr>
          <w:spacing w:val="4"/>
        </w:rPr>
        <w:t xml:space="preserve">у </w:t>
      </w:r>
      <w:r w:rsidR="0054006C" w:rsidRPr="00023099">
        <w:rPr>
          <w:spacing w:val="4"/>
        </w:rPr>
        <w:t>обучающихся</w:t>
      </w:r>
      <w:r w:rsidRPr="00023099">
        <w:rPr>
          <w:spacing w:val="4"/>
        </w:rPr>
        <w:t xml:space="preserve"> в совместной учебной деятельн</w:t>
      </w:r>
      <w:r w:rsidRPr="00023099">
        <w:rPr>
          <w:spacing w:val="4"/>
        </w:rPr>
        <w:t>о</w:t>
      </w:r>
      <w:r w:rsidRPr="00023099">
        <w:rPr>
          <w:spacing w:val="4"/>
        </w:rPr>
        <w:t>сти по созданию системы математических знаний</w:t>
      </w:r>
      <w:r w:rsidRPr="00023099">
        <w:t xml:space="preserve">, являются </w:t>
      </w:r>
      <w:r w:rsidRPr="00023099">
        <w:rPr>
          <w:spacing w:val="4"/>
        </w:rPr>
        <w:t>своеобразными моделями р</w:t>
      </w:r>
      <w:r w:rsidRPr="00023099">
        <w:rPr>
          <w:spacing w:val="4"/>
        </w:rPr>
        <w:t>е</w:t>
      </w:r>
      <w:r w:rsidRPr="00023099">
        <w:rPr>
          <w:spacing w:val="4"/>
        </w:rPr>
        <w:t>альных жизненных проблем, связанных с нормами поведения и нравственности, отнош</w:t>
      </w:r>
      <w:r w:rsidRPr="00023099">
        <w:rPr>
          <w:spacing w:val="4"/>
        </w:rPr>
        <w:t>е</w:t>
      </w:r>
      <w:r w:rsidRPr="00023099">
        <w:rPr>
          <w:spacing w:val="4"/>
        </w:rPr>
        <w:t xml:space="preserve">ний друг с </w:t>
      </w:r>
      <w:r w:rsidRPr="00023099">
        <w:rPr>
          <w:spacing w:val="-2"/>
        </w:rPr>
        <w:t xml:space="preserve">другом. Таким образом, учитель </w:t>
      </w:r>
      <w:r w:rsidRPr="00023099">
        <w:rPr>
          <w:spacing w:val="4"/>
        </w:rPr>
        <w:t>получ</w:t>
      </w:r>
      <w:r w:rsidRPr="00023099">
        <w:rPr>
          <w:spacing w:val="4"/>
        </w:rPr>
        <w:t>а</w:t>
      </w:r>
      <w:r w:rsidRPr="00023099">
        <w:rPr>
          <w:spacing w:val="4"/>
        </w:rPr>
        <w:t xml:space="preserve">ет возможность в связи с поставленными в их совместной деятельности, а потому актуальными и личностно значимыми для них </w:t>
      </w:r>
      <w:r w:rsidRPr="00023099">
        <w:rPr>
          <w:spacing w:val="-4"/>
        </w:rPr>
        <w:t xml:space="preserve">ситуациями организовать </w:t>
      </w:r>
      <w:r w:rsidRPr="00023099">
        <w:t>в ходе классных часов или во второй половине дня осознание и принятие как личной ценности</w:t>
      </w:r>
      <w:r w:rsidRPr="00023099">
        <w:rPr>
          <w:spacing w:val="4"/>
        </w:rPr>
        <w:t xml:space="preserve"> </w:t>
      </w:r>
      <w:r w:rsidRPr="00023099">
        <w:t xml:space="preserve">категорий порядочности и </w:t>
      </w:r>
      <w:r w:rsidRPr="00023099">
        <w:rPr>
          <w:spacing w:val="4"/>
        </w:rPr>
        <w:t>правдивости, терпимости и вел</w:t>
      </w:r>
      <w:r w:rsidRPr="00023099">
        <w:rPr>
          <w:spacing w:val="4"/>
        </w:rPr>
        <w:t>и</w:t>
      </w:r>
      <w:r w:rsidRPr="00023099">
        <w:rPr>
          <w:spacing w:val="4"/>
        </w:rPr>
        <w:t>кодушия, вежливости и уважения, помочь им выработать доброжелательность и отзывч</w:t>
      </w:r>
      <w:r w:rsidRPr="00023099">
        <w:rPr>
          <w:spacing w:val="4"/>
        </w:rPr>
        <w:t>и</w:t>
      </w:r>
      <w:r w:rsidRPr="00023099">
        <w:rPr>
          <w:spacing w:val="4"/>
        </w:rPr>
        <w:t>вость, культу</w:t>
      </w:r>
      <w:r w:rsidRPr="00023099">
        <w:rPr>
          <w:spacing w:val="4"/>
        </w:rPr>
        <w:t>р</w:t>
      </w:r>
      <w:r w:rsidRPr="00023099">
        <w:rPr>
          <w:spacing w:val="4"/>
        </w:rPr>
        <w:t>ные способы общения и нравственного поведения.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t>В содержание заданий учебника заложены представления о дружбе, доброте, трудол</w:t>
      </w:r>
      <w:r w:rsidRPr="00023099">
        <w:t>ю</w:t>
      </w:r>
      <w:r w:rsidRPr="00023099">
        <w:t xml:space="preserve">бии, смелости и отваге и других ценностных качествах человека, которые </w:t>
      </w:r>
      <w:r w:rsidRPr="00023099">
        <w:rPr>
          <w:spacing w:val="2"/>
        </w:rPr>
        <w:t>опосредованно оказывают эмоциональное воздействие на детей и способствуют вы</w:t>
      </w:r>
      <w:r w:rsidRPr="00023099">
        <w:t>работке морально-этических норм и правил. Например, в учебнике «</w:t>
      </w:r>
      <w:r w:rsidRPr="00023099">
        <w:rPr>
          <w:spacing w:val="2"/>
        </w:rPr>
        <w:t xml:space="preserve">Математика, 4 класс», ч. 1 в № 7, с. 50 </w:t>
      </w:r>
      <w:r w:rsidR="0054006C" w:rsidRPr="00023099">
        <w:rPr>
          <w:spacing w:val="2"/>
        </w:rPr>
        <w:t>обучающимся</w:t>
      </w:r>
      <w:r w:rsidRPr="00023099">
        <w:rPr>
          <w:spacing w:val="2"/>
        </w:rPr>
        <w:t xml:space="preserve"> предлагается задание: «Расшифруй слово. Что оно означает? Нужно ли оно тебе? А другим людям?». В результате выполнения </w:t>
      </w:r>
      <w:r w:rsidRPr="00023099">
        <w:rPr>
          <w:spacing w:val="6"/>
        </w:rPr>
        <w:t>деления многозначных чисел дети расшифровывают слово «</w:t>
      </w:r>
      <w:r w:rsidRPr="00023099">
        <w:rPr>
          <w:i/>
          <w:spacing w:val="6"/>
        </w:rPr>
        <w:t>ДОБРОТА</w:t>
      </w:r>
      <w:r w:rsidRPr="00023099">
        <w:rPr>
          <w:spacing w:val="6"/>
        </w:rPr>
        <w:t xml:space="preserve">», и у </w:t>
      </w:r>
      <w:r w:rsidRPr="00023099">
        <w:rPr>
          <w:spacing w:val="-2"/>
        </w:rPr>
        <w:t xml:space="preserve">учителя появляется возможность выслушать их мнения, понять, кому из детей нужна </w:t>
      </w:r>
      <w:r w:rsidRPr="00023099">
        <w:t xml:space="preserve">помощь и поддержка, личным примером подвести их к правильному выводу. 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rPr>
          <w:spacing w:val="6"/>
        </w:rPr>
        <w:t xml:space="preserve">В курсе </w:t>
      </w:r>
      <w:r w:rsidRPr="00023099">
        <w:rPr>
          <w:b/>
          <w:i/>
          <w:spacing w:val="6"/>
        </w:rPr>
        <w:t>«Обучение грамоте»</w:t>
      </w:r>
      <w:r w:rsidRPr="00023099">
        <w:rPr>
          <w:spacing w:val="6"/>
        </w:rPr>
        <w:t xml:space="preserve"> и затем </w:t>
      </w:r>
      <w:r w:rsidRPr="00023099">
        <w:rPr>
          <w:b/>
          <w:i/>
          <w:spacing w:val="6"/>
        </w:rPr>
        <w:t>в курсе «Русский язык»</w:t>
      </w:r>
      <w:r w:rsidRPr="00023099">
        <w:rPr>
          <w:spacing w:val="6"/>
        </w:rPr>
        <w:t xml:space="preserve"> указанный р</w:t>
      </w:r>
      <w:r w:rsidRPr="00023099">
        <w:rPr>
          <w:spacing w:val="6"/>
        </w:rPr>
        <w:t>е</w:t>
      </w:r>
      <w:r w:rsidRPr="00023099">
        <w:t>зультат реализуется, в частности, в разделе, посвященном общению («Азбука», часть 1, «Мир общ</w:t>
      </w:r>
      <w:r w:rsidRPr="00023099">
        <w:t>е</w:t>
      </w:r>
      <w:r w:rsidRPr="00023099">
        <w:t xml:space="preserve">ния»; «Русский язык», 2 класс, часть 1 – «Мир общения»; 3 класс, часть 1, «Собеседники. Диалог», «Культура устной и письменной речи»; </w:t>
      </w:r>
      <w:r w:rsidRPr="00023099">
        <w:rPr>
          <w:spacing w:val="-4"/>
        </w:rPr>
        <w:t>4 класс, часть 1, «Речевое общение», «Речь устная и письменная», «Средства общения</w:t>
      </w:r>
      <w:r w:rsidRPr="00023099">
        <w:t>» и др.).  Задания этих разд</w:t>
      </w:r>
      <w:r w:rsidRPr="00023099">
        <w:t>е</w:t>
      </w:r>
      <w:r w:rsidRPr="00023099">
        <w:t>лов позволяют научить детей слушать и слышать собеседника, достигать взаимопонимания, осознавать, какие пр</w:t>
      </w:r>
      <w:r w:rsidRPr="00023099">
        <w:t>а</w:t>
      </w:r>
      <w:r w:rsidRPr="00023099">
        <w:t>вила общения позволят людям понять друг друга.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b/>
          <w:i/>
        </w:rPr>
        <w:t>В курсе «Литературное чтение»,</w:t>
      </w:r>
      <w:r w:rsidRPr="00023099">
        <w:t xml:space="preserve"> начиная с 1 класса, в учебниках предусмотрены разделы, посвященные взаимоотношениям в школе и семье, отношению к Родине, землякам и соотечественникам, гражданам соседних стран. Например, в </w:t>
      </w:r>
      <w:r w:rsidRPr="00023099">
        <w:rPr>
          <w:spacing w:val="4"/>
        </w:rPr>
        <w:t>1 классе – это разделы «Х</w:t>
      </w:r>
      <w:r w:rsidRPr="00023099">
        <w:rPr>
          <w:spacing w:val="4"/>
        </w:rPr>
        <w:t>о</w:t>
      </w:r>
      <w:r w:rsidRPr="00023099">
        <w:rPr>
          <w:spacing w:val="4"/>
        </w:rPr>
        <w:t>рошие соседи, счастливые друзья» и «Книги – мои дру</w:t>
      </w:r>
      <w:r w:rsidRPr="00023099">
        <w:t>зья», во 2 классе – «Мы – друзья» (обсуждаются вопросы, что такое дружба, кого можно назвать другом, какой должен быть настоящий друг) и «Мои самые близкие и дорогие» (ценность семьи, уважение в семье, ве</w:t>
      </w:r>
      <w:r w:rsidRPr="00023099">
        <w:t>р</w:t>
      </w:r>
      <w:r w:rsidRPr="00023099">
        <w:t xml:space="preserve">ность, благородство), </w:t>
      </w:r>
      <w:r w:rsidRPr="00023099">
        <w:rPr>
          <w:spacing w:val="-4"/>
        </w:rPr>
        <w:t>«Жизнь дана на добрые дела» (ценность жизни, доброты, справедливости, терпения).</w:t>
      </w:r>
      <w:r w:rsidRPr="00023099">
        <w:t xml:space="preserve"> </w:t>
      </w:r>
      <w:r w:rsidRPr="00023099">
        <w:rPr>
          <w:spacing w:val="-2"/>
        </w:rPr>
        <w:t>Во всех учебниках формируется эмоци</w:t>
      </w:r>
      <w:r w:rsidRPr="00023099">
        <w:rPr>
          <w:spacing w:val="-2"/>
        </w:rPr>
        <w:t>о</w:t>
      </w:r>
      <w:r w:rsidRPr="00023099">
        <w:rPr>
          <w:spacing w:val="-2"/>
        </w:rPr>
        <w:t>нально-нравственное отношение к природе</w:t>
      </w:r>
      <w:r w:rsidRPr="00023099">
        <w:t xml:space="preserve"> и бережное отношение к книге.</w:t>
      </w:r>
    </w:p>
    <w:p w:rsidR="008F2B52" w:rsidRPr="00023099" w:rsidRDefault="008F2B52" w:rsidP="00313CC9">
      <w:pPr>
        <w:tabs>
          <w:tab w:val="left" w:pos="993"/>
          <w:tab w:val="left" w:pos="1134"/>
        </w:tabs>
        <w:autoSpaceDE w:val="0"/>
        <w:ind w:firstLine="567"/>
        <w:jc w:val="both"/>
      </w:pPr>
      <w:r w:rsidRPr="00023099">
        <w:rPr>
          <w:spacing w:val="-4"/>
        </w:rPr>
        <w:t>В учебники включены дидактические тексты, которые моделируют поведе</w:t>
      </w:r>
      <w:r w:rsidRPr="00023099">
        <w:rPr>
          <w:spacing w:val="-2"/>
        </w:rPr>
        <w:t xml:space="preserve">ние </w:t>
      </w:r>
      <w:r w:rsidRPr="00023099">
        <w:rPr>
          <w:spacing w:val="2"/>
        </w:rPr>
        <w:t>ребенка в той или иной ситуации, позволяющие осознать и осмыслить различные со</w:t>
      </w:r>
      <w:r w:rsidRPr="00023099">
        <w:t>ц</w:t>
      </w:r>
      <w:r w:rsidRPr="00023099">
        <w:t>и</w:t>
      </w:r>
      <w:r w:rsidRPr="00023099">
        <w:t xml:space="preserve">альные </w:t>
      </w:r>
      <w:r w:rsidRPr="00023099">
        <w:rPr>
          <w:spacing w:val="-4"/>
        </w:rPr>
        <w:t>роли, поразмышлять о возможных выходах из затруднительных ситуаций,</w:t>
      </w:r>
      <w:r w:rsidRPr="00023099">
        <w:t xml:space="preserve"> восп</w:t>
      </w:r>
      <w:r w:rsidRPr="00023099">
        <w:t>и</w:t>
      </w:r>
      <w:r w:rsidRPr="00023099">
        <w:t xml:space="preserve">тывают терпимое отношение к поступкам других людей, понимание общих </w:t>
      </w:r>
      <w:r w:rsidRPr="00023099">
        <w:rPr>
          <w:spacing w:val="-4"/>
        </w:rPr>
        <w:t>забот и преодоление трудностей (А. Гайдар «Совесть», М. Пришвин «Ребята и утята»,</w:t>
      </w:r>
      <w:r w:rsidRPr="00023099">
        <w:t xml:space="preserve"> В. Осеева «Просто старушка», Л. Толстой «Акула», «Лев и собачка» и т. д.). </w:t>
      </w:r>
    </w:p>
    <w:p w:rsidR="008F2B52" w:rsidRPr="00023099" w:rsidRDefault="008F2B52" w:rsidP="00313CC9">
      <w:pPr>
        <w:tabs>
          <w:tab w:val="left" w:pos="993"/>
          <w:tab w:val="num" w:pos="1134"/>
        </w:tabs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  <w:spacing w:val="-2"/>
        </w:rPr>
        <w:t>В курсе «Окружающий мир»</w:t>
      </w:r>
      <w:r w:rsidRPr="00023099">
        <w:rPr>
          <w:spacing w:val="-2"/>
        </w:rPr>
        <w:t xml:space="preserve"> формированию данного личностного результата </w:t>
      </w:r>
      <w:r w:rsidRPr="00023099">
        <w:rPr>
          <w:spacing w:val="6"/>
        </w:rPr>
        <w:t>уделяе</w:t>
      </w:r>
      <w:r w:rsidRPr="00023099">
        <w:rPr>
          <w:spacing w:val="6"/>
        </w:rPr>
        <w:t>т</w:t>
      </w:r>
      <w:r w:rsidRPr="00023099">
        <w:rPr>
          <w:spacing w:val="6"/>
        </w:rPr>
        <w:t>ся первостепенное внимание во всех учебниках. Работа ведется в трех на</w:t>
      </w:r>
      <w:r w:rsidRPr="00023099">
        <w:t>правлениях: экологическая этика, семейная этика, гражданско-патриотическая этика. Начиная с 1 класса, с развитием этических чувств неразрывно связаны темы, посв</w:t>
      </w:r>
      <w:r w:rsidRPr="00023099">
        <w:t>я</w:t>
      </w:r>
      <w:r w:rsidRPr="00023099">
        <w:t>щенные взаимоотношениям в школе и семье, отношению к Родине, землякам и соот</w:t>
      </w:r>
      <w:r w:rsidRPr="00023099">
        <w:t>е</w:t>
      </w:r>
      <w:r w:rsidRPr="00023099">
        <w:t>чественникам, гражданам соседних стран. Например, в 1 классе – это темы «Учитель – наставник и друг», «Мы – дружный класс», «Мы в семье» и др. Во всех учебниках формируется эмоционально-нравственное о</w:t>
      </w:r>
      <w:r w:rsidRPr="00023099">
        <w:t>т</w:t>
      </w:r>
      <w:r w:rsidRPr="00023099">
        <w:t>ношение к природе. Этому служат учебные тексты (например, темы «Охрана природы з</w:t>
      </w:r>
      <w:r w:rsidRPr="00023099">
        <w:t>и</w:t>
      </w:r>
      <w:r w:rsidRPr="00023099">
        <w:lastRenderedPageBreak/>
        <w:t>мой» и др. во 2 классе; «Охрана природы в культуре народов России и мира» в 3 классе; «В содружестве с природой» в 4 классе). Для воспитания отзывчивости, понимания и сопереж</w:t>
      </w:r>
      <w:r w:rsidRPr="00023099">
        <w:t>и</w:t>
      </w:r>
      <w:r w:rsidRPr="00023099">
        <w:t>вания чувствам других людей предусмотрены краткие словесные портреты, воссоздающие значимые моменты из жизни и творчества художников, учёных, исторических деятелей, ш</w:t>
      </w:r>
      <w:r w:rsidRPr="00023099">
        <w:t>и</w:t>
      </w:r>
      <w:r w:rsidRPr="00023099">
        <w:t>роко представленные в Приложении «Странички Умного совенка» во всех четырех учебн</w:t>
      </w:r>
      <w:r w:rsidRPr="00023099">
        <w:t>и</w:t>
      </w:r>
      <w:r w:rsidRPr="00023099">
        <w:t xml:space="preserve">ках. </w:t>
      </w:r>
    </w:p>
    <w:p w:rsidR="008F2B52" w:rsidRPr="00023099" w:rsidRDefault="008F2B52" w:rsidP="00313CC9">
      <w:pPr>
        <w:tabs>
          <w:tab w:val="left" w:pos="993"/>
          <w:tab w:val="num" w:pos="1134"/>
        </w:tabs>
        <w:autoSpaceDE w:val="0"/>
        <w:autoSpaceDN w:val="0"/>
        <w:adjustRightInd w:val="0"/>
        <w:ind w:firstLine="567"/>
        <w:jc w:val="both"/>
      </w:pPr>
      <w:r w:rsidRPr="00023099">
        <w:rPr>
          <w:spacing w:val="-2"/>
        </w:rPr>
        <w:t>Особую роль играет тема «Всемирные духовные сокровища» (3 класс), которая</w:t>
      </w:r>
      <w:r w:rsidRPr="00023099">
        <w:t xml:space="preserve"> подводит некий промежуточный итог процессу формирования этических чувств в </w:t>
      </w:r>
      <w:r w:rsidRPr="00023099">
        <w:rPr>
          <w:spacing w:val="-4"/>
        </w:rPr>
        <w:t>течение трех лет п</w:t>
      </w:r>
      <w:r w:rsidRPr="00023099">
        <w:rPr>
          <w:spacing w:val="-4"/>
        </w:rPr>
        <w:t>е</w:t>
      </w:r>
      <w:r w:rsidRPr="00023099">
        <w:rPr>
          <w:spacing w:val="-4"/>
        </w:rPr>
        <w:t xml:space="preserve">ред тем, как </w:t>
      </w:r>
      <w:r w:rsidR="0054006C" w:rsidRPr="00023099">
        <w:rPr>
          <w:spacing w:val="-4"/>
        </w:rPr>
        <w:t>обучающиеся</w:t>
      </w:r>
      <w:r w:rsidRPr="00023099">
        <w:rPr>
          <w:spacing w:val="-4"/>
        </w:rPr>
        <w:t xml:space="preserve"> приступят в 4 классе к вопросам гражданско-</w:t>
      </w:r>
      <w:r w:rsidRPr="00023099">
        <w:t>патриотической этики в ходе изучения исторического прошлого и современной жизни России.</w:t>
      </w:r>
    </w:p>
    <w:p w:rsidR="008F2B52" w:rsidRPr="00023099" w:rsidRDefault="008F2B52" w:rsidP="008B7F81">
      <w:pPr>
        <w:ind w:firstLine="567"/>
        <w:jc w:val="both"/>
      </w:pPr>
      <w:r w:rsidRPr="00023099">
        <w:rPr>
          <w:b/>
          <w:i/>
          <w:spacing w:val="4"/>
        </w:rPr>
        <w:t>В курсе «Основы религиозных культур и светской этики»</w:t>
      </w:r>
      <w:r w:rsidRPr="00023099">
        <w:rPr>
          <w:b/>
          <w:spacing w:val="4"/>
        </w:rPr>
        <w:t xml:space="preserve"> </w:t>
      </w:r>
      <w:r w:rsidRPr="00023099">
        <w:rPr>
          <w:spacing w:val="4"/>
        </w:rPr>
        <w:t>предусмотрены спе</w:t>
      </w:r>
      <w:r w:rsidRPr="00023099">
        <w:t>ц</w:t>
      </w:r>
      <w:r w:rsidRPr="00023099">
        <w:t>и</w:t>
      </w:r>
      <w:r w:rsidRPr="00023099">
        <w:t>альные уроки: «Милосердие, забота о слабых, взаимопомощь» (№27 «Основы мировых рел</w:t>
      </w:r>
      <w:r w:rsidRPr="00023099">
        <w:t>и</w:t>
      </w:r>
      <w:r w:rsidRPr="00023099">
        <w:t>гиозных культур»), «Милосердие, забота о слабых, взаимопомощь» (№21 «Основы иуде</w:t>
      </w:r>
      <w:r w:rsidRPr="00023099">
        <w:t>й</w:t>
      </w:r>
      <w:r w:rsidRPr="00023099">
        <w:t xml:space="preserve">ской культуры»), «Дружба и взаимопомощь» (№21 «Основы </w:t>
      </w:r>
      <w:r w:rsidRPr="00023099">
        <w:rPr>
          <w:spacing w:val="6"/>
        </w:rPr>
        <w:t>исламской культуры»), «Зачем творить добро?» (№21 «Основы православной куль</w:t>
      </w:r>
      <w:r w:rsidRPr="00023099">
        <w:t>туры») и многие другие.</w:t>
      </w:r>
    </w:p>
    <w:p w:rsidR="008B7F81" w:rsidRPr="00023099" w:rsidRDefault="008B7F81" w:rsidP="008B7F81">
      <w:pPr>
        <w:ind w:firstLine="567"/>
        <w:jc w:val="both"/>
      </w:pPr>
    </w:p>
    <w:p w:rsidR="008F2B52" w:rsidRPr="00023099" w:rsidRDefault="008F2B52" w:rsidP="008B7F8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023099">
        <w:rPr>
          <w:b/>
          <w:bCs/>
        </w:rPr>
        <w:t>9. Развитие навыков сотрудничества со взрослыми и сверстниками в разных с</w:t>
      </w:r>
      <w:r w:rsidRPr="00023099">
        <w:rPr>
          <w:b/>
          <w:bCs/>
        </w:rPr>
        <w:t>о</w:t>
      </w:r>
      <w:r w:rsidRPr="00023099">
        <w:rPr>
          <w:b/>
          <w:bCs/>
        </w:rPr>
        <w:t>циальных ситуациях, умения не создавать конфликтов и находить выходы из спорных ситуаций.</w:t>
      </w:r>
    </w:p>
    <w:p w:rsidR="008F2B52" w:rsidRPr="00023099" w:rsidRDefault="008F2B52" w:rsidP="00313CC9">
      <w:pPr>
        <w:pStyle w:val="210"/>
        <w:tabs>
          <w:tab w:val="clear" w:pos="720"/>
          <w:tab w:val="clear" w:pos="11340"/>
          <w:tab w:val="left" w:pos="-2977"/>
          <w:tab w:val="right" w:pos="2410"/>
        </w:tabs>
        <w:spacing w:line="240" w:lineRule="auto"/>
        <w:ind w:firstLine="567"/>
        <w:rPr>
          <w:rFonts w:ascii="Times New Roman" w:hAnsi="Times New Roman"/>
          <w:spacing w:val="2"/>
          <w:szCs w:val="24"/>
        </w:rPr>
      </w:pPr>
      <w:r w:rsidRPr="00023099">
        <w:rPr>
          <w:rFonts w:ascii="Times New Roman" w:hAnsi="Times New Roman"/>
          <w:spacing w:val="2"/>
          <w:szCs w:val="24"/>
        </w:rPr>
        <w:t xml:space="preserve">С </w:t>
      </w:r>
      <w:r w:rsidR="008B7F81" w:rsidRPr="00023099">
        <w:rPr>
          <w:rFonts w:ascii="Times New Roman" w:hAnsi="Times New Roman"/>
          <w:spacing w:val="2"/>
          <w:szCs w:val="24"/>
        </w:rPr>
        <w:t>этой целью в системе учебников</w:t>
      </w:r>
      <w:r w:rsidRPr="00023099">
        <w:rPr>
          <w:rFonts w:ascii="Times New Roman" w:hAnsi="Times New Roman"/>
          <w:spacing w:val="2"/>
          <w:szCs w:val="24"/>
        </w:rPr>
        <w:t xml:space="preserve"> «Перспектива» предусмотрена работа </w:t>
      </w:r>
      <w:r w:rsidRPr="00023099">
        <w:rPr>
          <w:rFonts w:ascii="Times New Roman" w:hAnsi="Times New Roman"/>
          <w:spacing w:val="-4"/>
          <w:szCs w:val="24"/>
        </w:rPr>
        <w:t xml:space="preserve">в </w:t>
      </w:r>
      <w:r w:rsidRPr="00023099">
        <w:rPr>
          <w:rFonts w:ascii="Times New Roman" w:hAnsi="Times New Roman"/>
          <w:spacing w:val="6"/>
          <w:szCs w:val="24"/>
        </w:rPr>
        <w:t xml:space="preserve">парах, группах, со взрослыми. На организацию сотрудничества со взрослыми </w:t>
      </w:r>
      <w:r w:rsidRPr="00023099">
        <w:rPr>
          <w:rFonts w:ascii="Times New Roman" w:hAnsi="Times New Roman"/>
          <w:spacing w:val="4"/>
          <w:szCs w:val="24"/>
        </w:rPr>
        <w:t xml:space="preserve">нацелены многие учебные проекты предметных линий по математике, </w:t>
      </w:r>
      <w:r w:rsidRPr="00023099">
        <w:rPr>
          <w:rFonts w:ascii="Times New Roman" w:hAnsi="Times New Roman"/>
          <w:szCs w:val="24"/>
        </w:rPr>
        <w:t>русскому языку, литературному чт</w:t>
      </w:r>
      <w:r w:rsidRPr="00023099">
        <w:rPr>
          <w:rFonts w:ascii="Times New Roman" w:hAnsi="Times New Roman"/>
          <w:szCs w:val="24"/>
        </w:rPr>
        <w:t>е</w:t>
      </w:r>
      <w:r w:rsidRPr="00023099">
        <w:rPr>
          <w:rFonts w:ascii="Times New Roman" w:hAnsi="Times New Roman"/>
          <w:szCs w:val="24"/>
        </w:rPr>
        <w:t>нию, окружающему миру, информатике, технологии, иностранным языкам, изобразительн</w:t>
      </w:r>
      <w:r w:rsidRPr="00023099">
        <w:rPr>
          <w:rFonts w:ascii="Times New Roman" w:hAnsi="Times New Roman"/>
          <w:szCs w:val="24"/>
        </w:rPr>
        <w:t>о</w:t>
      </w:r>
      <w:r w:rsidRPr="00023099">
        <w:rPr>
          <w:rFonts w:ascii="Times New Roman" w:hAnsi="Times New Roman"/>
          <w:szCs w:val="24"/>
        </w:rPr>
        <w:t>му искусству.</w:t>
      </w:r>
    </w:p>
    <w:p w:rsidR="008F2B52" w:rsidRPr="00023099" w:rsidRDefault="008F2B52" w:rsidP="00313CC9">
      <w:pPr>
        <w:pStyle w:val="210"/>
        <w:tabs>
          <w:tab w:val="clear" w:pos="720"/>
          <w:tab w:val="clear" w:pos="11340"/>
          <w:tab w:val="left" w:pos="-2977"/>
          <w:tab w:val="right" w:pos="2410"/>
        </w:tabs>
        <w:spacing w:line="240" w:lineRule="auto"/>
        <w:ind w:firstLine="567"/>
        <w:rPr>
          <w:rFonts w:ascii="Times New Roman" w:hAnsi="Times New Roman"/>
          <w:spacing w:val="2"/>
          <w:szCs w:val="24"/>
        </w:rPr>
      </w:pPr>
      <w:r w:rsidRPr="00023099">
        <w:rPr>
          <w:rFonts w:ascii="Times New Roman" w:hAnsi="Times New Roman"/>
          <w:spacing w:val="2"/>
          <w:szCs w:val="24"/>
        </w:rPr>
        <w:t xml:space="preserve">Технологическая основа комплекса − деятельностный метод обучения, позволяет сформировать у </w:t>
      </w:r>
      <w:r w:rsidR="0054006C" w:rsidRPr="00023099">
        <w:rPr>
          <w:rFonts w:ascii="Times New Roman" w:hAnsi="Times New Roman"/>
          <w:spacing w:val="2"/>
          <w:szCs w:val="24"/>
        </w:rPr>
        <w:t>обучающихся</w:t>
      </w:r>
      <w:r w:rsidRPr="00023099">
        <w:rPr>
          <w:rFonts w:ascii="Times New Roman" w:hAnsi="Times New Roman"/>
          <w:spacing w:val="2"/>
          <w:szCs w:val="24"/>
        </w:rPr>
        <w:t xml:space="preserve"> не только первичный опыт выхода из спорных с</w:t>
      </w:r>
      <w:r w:rsidRPr="00023099">
        <w:rPr>
          <w:rFonts w:ascii="Times New Roman" w:hAnsi="Times New Roman"/>
          <w:spacing w:val="2"/>
          <w:szCs w:val="24"/>
        </w:rPr>
        <w:t>и</w:t>
      </w:r>
      <w:r w:rsidRPr="00023099">
        <w:rPr>
          <w:rFonts w:ascii="Times New Roman" w:hAnsi="Times New Roman"/>
          <w:spacing w:val="2"/>
          <w:szCs w:val="24"/>
        </w:rPr>
        <w:t>туаций, но и знание общего способа действий в ситуации конфликта, а также опыт успешного и осо</w:t>
      </w:r>
      <w:r w:rsidRPr="00023099">
        <w:rPr>
          <w:rFonts w:ascii="Times New Roman" w:hAnsi="Times New Roman"/>
          <w:spacing w:val="2"/>
          <w:szCs w:val="24"/>
        </w:rPr>
        <w:t>з</w:t>
      </w:r>
      <w:r w:rsidRPr="00023099">
        <w:rPr>
          <w:rFonts w:ascii="Times New Roman" w:hAnsi="Times New Roman"/>
          <w:spacing w:val="2"/>
          <w:szCs w:val="24"/>
        </w:rPr>
        <w:t>нанного применения этого способа, в результате которого требуемые умения вырабатыв</w:t>
      </w:r>
      <w:r w:rsidRPr="00023099">
        <w:rPr>
          <w:rFonts w:ascii="Times New Roman" w:hAnsi="Times New Roman"/>
          <w:spacing w:val="2"/>
          <w:szCs w:val="24"/>
        </w:rPr>
        <w:t>а</w:t>
      </w:r>
      <w:r w:rsidRPr="00023099">
        <w:rPr>
          <w:rFonts w:ascii="Times New Roman" w:hAnsi="Times New Roman"/>
          <w:spacing w:val="2"/>
          <w:szCs w:val="24"/>
        </w:rPr>
        <w:t xml:space="preserve">ются системно и надежно. </w:t>
      </w:r>
    </w:p>
    <w:p w:rsidR="008F2B52" w:rsidRPr="00023099" w:rsidRDefault="008F2B52" w:rsidP="00313CC9">
      <w:pPr>
        <w:pStyle w:val="210"/>
        <w:tabs>
          <w:tab w:val="clear" w:pos="720"/>
          <w:tab w:val="clear" w:pos="11340"/>
          <w:tab w:val="left" w:pos="-2977"/>
          <w:tab w:val="right" w:pos="2410"/>
        </w:tabs>
        <w:spacing w:line="240" w:lineRule="auto"/>
        <w:ind w:firstLine="567"/>
        <w:rPr>
          <w:rFonts w:ascii="Times New Roman" w:hAnsi="Times New Roman"/>
          <w:szCs w:val="24"/>
        </w:rPr>
      </w:pPr>
      <w:r w:rsidRPr="00023099">
        <w:rPr>
          <w:rFonts w:ascii="Times New Roman" w:hAnsi="Times New Roman"/>
          <w:b/>
          <w:i/>
          <w:spacing w:val="2"/>
          <w:szCs w:val="24"/>
        </w:rPr>
        <w:t>В курсе</w:t>
      </w:r>
      <w:r w:rsidRPr="00023099">
        <w:rPr>
          <w:rFonts w:ascii="Times New Roman" w:hAnsi="Times New Roman"/>
          <w:i/>
          <w:spacing w:val="2"/>
          <w:szCs w:val="24"/>
        </w:rPr>
        <w:t xml:space="preserve"> </w:t>
      </w:r>
      <w:r w:rsidRPr="00023099">
        <w:rPr>
          <w:rFonts w:ascii="Times New Roman" w:hAnsi="Times New Roman"/>
          <w:b/>
          <w:i/>
          <w:spacing w:val="-2"/>
          <w:szCs w:val="24"/>
        </w:rPr>
        <w:t xml:space="preserve">«Математика </w:t>
      </w:r>
      <w:r w:rsidR="008B7F81" w:rsidRPr="00023099">
        <w:rPr>
          <w:rFonts w:ascii="Times New Roman" w:hAnsi="Times New Roman"/>
          <w:b/>
          <w:i/>
          <w:spacing w:val="-2"/>
          <w:szCs w:val="24"/>
        </w:rPr>
        <w:t>«</w:t>
      </w:r>
      <w:r w:rsidRPr="00023099">
        <w:rPr>
          <w:rFonts w:ascii="Times New Roman" w:hAnsi="Times New Roman"/>
          <w:b/>
          <w:i/>
          <w:spacing w:val="-2"/>
          <w:szCs w:val="24"/>
        </w:rPr>
        <w:t>Учусь учиться</w:t>
      </w:r>
      <w:r w:rsidR="008B7F81" w:rsidRPr="00023099">
        <w:rPr>
          <w:rFonts w:ascii="Times New Roman" w:hAnsi="Times New Roman"/>
          <w:b/>
          <w:i/>
          <w:spacing w:val="-2"/>
          <w:szCs w:val="24"/>
        </w:rPr>
        <w:t>»</w:t>
      </w:r>
      <w:r w:rsidRPr="00023099">
        <w:rPr>
          <w:rFonts w:ascii="Times New Roman" w:hAnsi="Times New Roman"/>
          <w:b/>
          <w:i/>
          <w:spacing w:val="-2"/>
          <w:szCs w:val="24"/>
        </w:rPr>
        <w:t>»</w:t>
      </w:r>
      <w:r w:rsidRPr="00023099">
        <w:rPr>
          <w:rFonts w:ascii="Times New Roman" w:hAnsi="Times New Roman"/>
          <w:szCs w:val="24"/>
        </w:rPr>
        <w:t xml:space="preserve"> </w:t>
      </w:r>
      <w:r w:rsidRPr="00023099">
        <w:rPr>
          <w:rFonts w:ascii="Times New Roman" w:hAnsi="Times New Roman"/>
          <w:spacing w:val="-2"/>
          <w:szCs w:val="24"/>
        </w:rPr>
        <w:t xml:space="preserve">на уроках открытия нового знания </w:t>
      </w:r>
      <w:r w:rsidR="0054006C" w:rsidRPr="00023099">
        <w:rPr>
          <w:rFonts w:ascii="Times New Roman" w:hAnsi="Times New Roman"/>
          <w:spacing w:val="-2"/>
          <w:szCs w:val="24"/>
        </w:rPr>
        <w:t>обуча</w:t>
      </w:r>
      <w:r w:rsidR="0054006C" w:rsidRPr="00023099">
        <w:rPr>
          <w:rFonts w:ascii="Times New Roman" w:hAnsi="Times New Roman"/>
          <w:spacing w:val="-2"/>
          <w:szCs w:val="24"/>
        </w:rPr>
        <w:t>ю</w:t>
      </w:r>
      <w:r w:rsidR="0054006C" w:rsidRPr="00023099">
        <w:rPr>
          <w:rFonts w:ascii="Times New Roman" w:hAnsi="Times New Roman"/>
          <w:spacing w:val="-2"/>
          <w:szCs w:val="24"/>
        </w:rPr>
        <w:t>щиеся</w:t>
      </w:r>
      <w:r w:rsidRPr="00023099">
        <w:rPr>
          <w:rFonts w:ascii="Times New Roman" w:hAnsi="Times New Roman"/>
          <w:spacing w:val="-2"/>
          <w:szCs w:val="24"/>
        </w:rPr>
        <w:t xml:space="preserve"> в ходе построения нового способа действий по математике всегда сталкиваются с с</w:t>
      </w:r>
      <w:r w:rsidRPr="00023099">
        <w:rPr>
          <w:rFonts w:ascii="Times New Roman" w:hAnsi="Times New Roman"/>
          <w:spacing w:val="-2"/>
          <w:szCs w:val="24"/>
        </w:rPr>
        <w:t>и</w:t>
      </w:r>
      <w:r w:rsidRPr="00023099">
        <w:rPr>
          <w:rFonts w:ascii="Times New Roman" w:hAnsi="Times New Roman"/>
          <w:spacing w:val="-2"/>
          <w:szCs w:val="24"/>
        </w:rPr>
        <w:t>туацией разных мнений. При этом они усваивают, что самый короткий путь согласования п</w:t>
      </w:r>
      <w:r w:rsidRPr="00023099">
        <w:rPr>
          <w:rFonts w:ascii="Times New Roman" w:hAnsi="Times New Roman"/>
          <w:spacing w:val="-2"/>
          <w:szCs w:val="24"/>
        </w:rPr>
        <w:t>о</w:t>
      </w:r>
      <w:r w:rsidRPr="00023099">
        <w:rPr>
          <w:rFonts w:ascii="Times New Roman" w:hAnsi="Times New Roman"/>
          <w:spacing w:val="-2"/>
          <w:szCs w:val="24"/>
        </w:rPr>
        <w:t xml:space="preserve">зиций заключается в том, чтобы, во-первых, </w:t>
      </w:r>
      <w:r w:rsidRPr="00023099">
        <w:rPr>
          <w:rFonts w:ascii="Times New Roman" w:hAnsi="Times New Roman"/>
          <w:szCs w:val="24"/>
        </w:rPr>
        <w:t>зафиксировать, в чем состоит разногласие, во-вторых, проанализировать ситуацию и по</w:t>
      </w:r>
      <w:r w:rsidRPr="00023099">
        <w:rPr>
          <w:rFonts w:ascii="Times New Roman" w:hAnsi="Times New Roman"/>
          <w:spacing w:val="4"/>
          <w:szCs w:val="24"/>
        </w:rPr>
        <w:t xml:space="preserve">нять </w:t>
      </w:r>
      <w:r w:rsidRPr="00023099">
        <w:rPr>
          <w:rFonts w:ascii="Times New Roman" w:hAnsi="Times New Roman"/>
          <w:spacing w:val="-2"/>
          <w:szCs w:val="24"/>
        </w:rPr>
        <w:t xml:space="preserve">причину </w:t>
      </w:r>
      <w:r w:rsidRPr="00023099">
        <w:rPr>
          <w:rFonts w:ascii="Times New Roman" w:hAnsi="Times New Roman"/>
          <w:szCs w:val="24"/>
        </w:rPr>
        <w:t>разногласия и, наконец, найти и ре</w:t>
      </w:r>
      <w:r w:rsidRPr="00023099">
        <w:rPr>
          <w:rFonts w:ascii="Times New Roman" w:hAnsi="Times New Roman"/>
          <w:szCs w:val="24"/>
        </w:rPr>
        <w:t>а</w:t>
      </w:r>
      <w:r w:rsidRPr="00023099">
        <w:rPr>
          <w:rFonts w:ascii="Times New Roman" w:hAnsi="Times New Roman"/>
          <w:szCs w:val="24"/>
        </w:rPr>
        <w:t>лизовать способ устранения этой причины.</w:t>
      </w:r>
    </w:p>
    <w:p w:rsidR="008F2B52" w:rsidRPr="00023099" w:rsidRDefault="008F2B52" w:rsidP="00313CC9">
      <w:pPr>
        <w:pStyle w:val="210"/>
        <w:tabs>
          <w:tab w:val="clear" w:pos="720"/>
          <w:tab w:val="clear" w:pos="11340"/>
          <w:tab w:val="left" w:pos="-2977"/>
          <w:tab w:val="right" w:pos="2410"/>
        </w:tabs>
        <w:spacing w:line="240" w:lineRule="auto"/>
        <w:ind w:firstLine="567"/>
        <w:rPr>
          <w:rFonts w:ascii="Times New Roman" w:hAnsi="Times New Roman"/>
          <w:szCs w:val="24"/>
        </w:rPr>
      </w:pPr>
      <w:r w:rsidRPr="00023099">
        <w:rPr>
          <w:rFonts w:ascii="Times New Roman" w:hAnsi="Times New Roman"/>
          <w:szCs w:val="24"/>
        </w:rPr>
        <w:t>Этот способ они сначала используют под руководством учителя, не осознавая его, з</w:t>
      </w:r>
      <w:r w:rsidRPr="00023099">
        <w:rPr>
          <w:rFonts w:ascii="Times New Roman" w:hAnsi="Times New Roman"/>
          <w:szCs w:val="24"/>
        </w:rPr>
        <w:t>а</w:t>
      </w:r>
      <w:r w:rsidRPr="00023099">
        <w:rPr>
          <w:rFonts w:ascii="Times New Roman" w:hAnsi="Times New Roman"/>
          <w:szCs w:val="24"/>
        </w:rPr>
        <w:t>тем обобщают свой опыт, и после этого сознательно применяют правила, выраб</w:t>
      </w:r>
      <w:r w:rsidRPr="00023099">
        <w:rPr>
          <w:rFonts w:ascii="Times New Roman" w:hAnsi="Times New Roman"/>
          <w:szCs w:val="24"/>
        </w:rPr>
        <w:t>о</w:t>
      </w:r>
      <w:r w:rsidRPr="00023099">
        <w:rPr>
          <w:rFonts w:ascii="Times New Roman" w:hAnsi="Times New Roman"/>
          <w:szCs w:val="24"/>
        </w:rPr>
        <w:t>танные в своей учебной деятельности. В процессе работы в парах и группах они тренируются в сам</w:t>
      </w:r>
      <w:r w:rsidRPr="00023099">
        <w:rPr>
          <w:rFonts w:ascii="Times New Roman" w:hAnsi="Times New Roman"/>
          <w:szCs w:val="24"/>
        </w:rPr>
        <w:t>о</w:t>
      </w:r>
      <w:r w:rsidRPr="00023099">
        <w:rPr>
          <w:rFonts w:ascii="Times New Roman" w:hAnsi="Times New Roman"/>
          <w:szCs w:val="24"/>
        </w:rPr>
        <w:t>стоятельном применении усвоенных правил разрешения конфликтных ситуаций.</w:t>
      </w:r>
    </w:p>
    <w:p w:rsidR="008F2B52" w:rsidRPr="00023099" w:rsidRDefault="008F2B52" w:rsidP="00313CC9">
      <w:pPr>
        <w:pStyle w:val="210"/>
        <w:tabs>
          <w:tab w:val="clear" w:pos="720"/>
          <w:tab w:val="clear" w:pos="11340"/>
          <w:tab w:val="left" w:pos="-2977"/>
          <w:tab w:val="right" w:pos="2410"/>
        </w:tabs>
        <w:spacing w:line="240" w:lineRule="auto"/>
        <w:ind w:firstLine="567"/>
        <w:rPr>
          <w:rFonts w:ascii="Times New Roman" w:hAnsi="Times New Roman"/>
          <w:szCs w:val="24"/>
        </w:rPr>
      </w:pPr>
      <w:r w:rsidRPr="00023099">
        <w:rPr>
          <w:rFonts w:ascii="Times New Roman" w:hAnsi="Times New Roman"/>
          <w:spacing w:val="4"/>
          <w:szCs w:val="24"/>
        </w:rPr>
        <w:t>Учебное содержание по математике, сформулированное в виде четких и од</w:t>
      </w:r>
      <w:r w:rsidRPr="00023099">
        <w:rPr>
          <w:rFonts w:ascii="Times New Roman" w:hAnsi="Times New Roman"/>
          <w:szCs w:val="24"/>
        </w:rPr>
        <w:t>нозна</w:t>
      </w:r>
      <w:r w:rsidRPr="00023099">
        <w:rPr>
          <w:rFonts w:ascii="Times New Roman" w:hAnsi="Times New Roman"/>
          <w:szCs w:val="24"/>
        </w:rPr>
        <w:t>ч</w:t>
      </w:r>
      <w:r w:rsidRPr="00023099">
        <w:rPr>
          <w:rFonts w:ascii="Times New Roman" w:hAnsi="Times New Roman"/>
          <w:szCs w:val="24"/>
        </w:rPr>
        <w:t xml:space="preserve">ных правил и алгоритмов, облегчает освоение способов разрешения </w:t>
      </w:r>
      <w:r w:rsidRPr="00023099">
        <w:rPr>
          <w:rFonts w:ascii="Times New Roman" w:hAnsi="Times New Roman"/>
          <w:spacing w:val="-2"/>
          <w:szCs w:val="24"/>
        </w:rPr>
        <w:t xml:space="preserve">проблемных ситуаций и служит своеобразным «мостиком», который помогает </w:t>
      </w:r>
      <w:r w:rsidR="0054006C" w:rsidRPr="00023099">
        <w:rPr>
          <w:rFonts w:ascii="Times New Roman" w:hAnsi="Times New Roman"/>
          <w:spacing w:val="-2"/>
          <w:szCs w:val="24"/>
        </w:rPr>
        <w:t>обучающимся</w:t>
      </w:r>
      <w:r w:rsidRPr="00023099">
        <w:rPr>
          <w:rFonts w:ascii="Times New Roman" w:hAnsi="Times New Roman"/>
          <w:szCs w:val="24"/>
        </w:rPr>
        <w:t xml:space="preserve"> перен</w:t>
      </w:r>
      <w:r w:rsidRPr="00023099">
        <w:rPr>
          <w:rFonts w:ascii="Times New Roman" w:hAnsi="Times New Roman"/>
          <w:szCs w:val="24"/>
        </w:rPr>
        <w:t>о</w:t>
      </w:r>
      <w:r w:rsidRPr="00023099">
        <w:rPr>
          <w:rFonts w:ascii="Times New Roman" w:hAnsi="Times New Roman"/>
          <w:szCs w:val="24"/>
        </w:rPr>
        <w:t>сить изученные способы действий в жизненную практику.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</w:rPr>
        <w:t>В курсе «Русский язык»</w:t>
      </w:r>
      <w:r w:rsidRPr="00023099">
        <w:t xml:space="preserve"> один из важнейших приемов, построенных на основе комм</w:t>
      </w:r>
      <w:r w:rsidRPr="00023099">
        <w:t>у</w:t>
      </w:r>
      <w:r w:rsidRPr="00023099">
        <w:t xml:space="preserve">никативно-познавательного принципа обучения, – вовлечение учащегося в </w:t>
      </w:r>
      <w:r w:rsidRPr="00023099">
        <w:rPr>
          <w:spacing w:val="-2"/>
        </w:rPr>
        <w:t>ди</w:t>
      </w:r>
      <w:r w:rsidRPr="00023099">
        <w:rPr>
          <w:spacing w:val="-2"/>
        </w:rPr>
        <w:t>а</w:t>
      </w:r>
      <w:r w:rsidRPr="00023099">
        <w:rPr>
          <w:spacing w:val="-2"/>
        </w:rPr>
        <w:t>лог. Для этого в учебник введены «сквозные персонажи», которые сопровождают</w:t>
      </w:r>
      <w:r w:rsidRPr="00023099">
        <w:t xml:space="preserve"> </w:t>
      </w:r>
      <w:r w:rsidRPr="00023099">
        <w:rPr>
          <w:spacing w:val="-4"/>
        </w:rPr>
        <w:t>учащ</w:t>
      </w:r>
      <w:r w:rsidRPr="00023099">
        <w:rPr>
          <w:spacing w:val="-4"/>
        </w:rPr>
        <w:t>е</w:t>
      </w:r>
      <w:r w:rsidRPr="00023099">
        <w:rPr>
          <w:spacing w:val="-4"/>
        </w:rPr>
        <w:t>гося с 1 по 4 класс, задания, предусматривающие парную и групповую работу,</w:t>
      </w:r>
      <w:r w:rsidRPr="00023099">
        <w:t xml:space="preserve"> формирующие навыки сотруднич</w:t>
      </w:r>
      <w:r w:rsidRPr="00023099">
        <w:t>е</w:t>
      </w:r>
      <w:r w:rsidRPr="00023099">
        <w:t>ства со сверстниками.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t>Помимо практического освоения навыков сотрудничества в парах, малых группах, с</w:t>
      </w:r>
      <w:r w:rsidRPr="00023099">
        <w:t>о</w:t>
      </w:r>
      <w:r w:rsidRPr="00023099">
        <w:t>держание учебников (иллюстрации, тексты) задаёт различные социальные ситуации взаим</w:t>
      </w:r>
      <w:r w:rsidRPr="00023099">
        <w:t>о</w:t>
      </w:r>
      <w:r w:rsidRPr="00023099">
        <w:t xml:space="preserve">действия, на примерах которых </w:t>
      </w:r>
      <w:r w:rsidR="0054006C" w:rsidRPr="00023099">
        <w:t>обучающиеся</w:t>
      </w:r>
      <w:r w:rsidRPr="00023099">
        <w:t xml:space="preserve"> учатся выходить из конфликтных ситуаций. 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b/>
          <w:i/>
          <w:spacing w:val="-2"/>
        </w:rPr>
        <w:lastRenderedPageBreak/>
        <w:t>В курсе «Литературное чтение»</w:t>
      </w:r>
      <w:r w:rsidRPr="00023099">
        <w:rPr>
          <w:spacing w:val="-2"/>
        </w:rPr>
        <w:t xml:space="preserve"> предусмотрена планомерная работа в парах, </w:t>
      </w:r>
      <w:r w:rsidRPr="00023099">
        <w:t>группах, со взрослыми. Данные задания отмечены соответствующими условными зн</w:t>
      </w:r>
      <w:r w:rsidRPr="00023099">
        <w:t>а</w:t>
      </w:r>
      <w:r w:rsidRPr="00023099">
        <w:t>ками. Работая в паре, ребенок осваивает роль командира (лидера); исполнителя, орг</w:t>
      </w:r>
      <w:r w:rsidRPr="00023099">
        <w:t>а</w:t>
      </w:r>
      <w:r w:rsidRPr="00023099">
        <w:t xml:space="preserve">низатора и т.д. </w:t>
      </w:r>
    </w:p>
    <w:p w:rsidR="008F2B52" w:rsidRPr="00023099" w:rsidRDefault="008F2B52" w:rsidP="00313CC9">
      <w:pPr>
        <w:ind w:firstLine="567"/>
        <w:jc w:val="both"/>
      </w:pPr>
      <w:r w:rsidRPr="00023099">
        <w:t xml:space="preserve">Рубрика «Наш театр» в учебниках с 1 по 4 класс содержит задания, которые </w:t>
      </w:r>
      <w:r w:rsidR="0054006C" w:rsidRPr="00023099">
        <w:t>обуча</w:t>
      </w:r>
      <w:r w:rsidR="0054006C" w:rsidRPr="00023099">
        <w:t>ю</w:t>
      </w:r>
      <w:r w:rsidR="0054006C" w:rsidRPr="00023099">
        <w:t>щиеся</w:t>
      </w:r>
      <w:r w:rsidRPr="00023099">
        <w:t xml:space="preserve"> должны выполнять в 1 классе в паре, а в следующих классах в группе.</w:t>
      </w:r>
    </w:p>
    <w:p w:rsidR="008F2B52" w:rsidRPr="00023099" w:rsidRDefault="008F2B52" w:rsidP="00313CC9">
      <w:pPr>
        <w:ind w:firstLine="567"/>
        <w:jc w:val="both"/>
        <w:rPr>
          <w:spacing w:val="4"/>
        </w:rPr>
      </w:pPr>
      <w:r w:rsidRPr="00023099">
        <w:rPr>
          <w:spacing w:val="4"/>
        </w:rPr>
        <w:t>В учебнике 4 класса детям предлагается создать совместный творческий продукт – проект литературно-художественного вечера «Нам не нужна война».</w:t>
      </w:r>
    </w:p>
    <w:p w:rsidR="008F2B52" w:rsidRPr="00023099" w:rsidRDefault="008F2B52" w:rsidP="00313CC9">
      <w:pPr>
        <w:tabs>
          <w:tab w:val="left" w:pos="993"/>
          <w:tab w:val="left" w:pos="1134"/>
        </w:tabs>
        <w:autoSpaceDE w:val="0"/>
        <w:ind w:firstLine="567"/>
        <w:jc w:val="both"/>
      </w:pPr>
      <w:r w:rsidRPr="00023099">
        <w:rPr>
          <w:spacing w:val="4"/>
        </w:rPr>
        <w:t>Для формирования навыков сотрудничества со взрослыми предназначен раз</w:t>
      </w:r>
      <w:r w:rsidRPr="00023099">
        <w:t>дел «</w:t>
      </w:r>
      <w:r w:rsidRPr="00023099">
        <w:rPr>
          <w:spacing w:val="-2"/>
        </w:rPr>
        <w:t>С</w:t>
      </w:r>
      <w:r w:rsidRPr="00023099">
        <w:rPr>
          <w:spacing w:val="-2"/>
        </w:rPr>
        <w:t>е</w:t>
      </w:r>
      <w:r w:rsidRPr="00023099">
        <w:rPr>
          <w:spacing w:val="-2"/>
        </w:rPr>
        <w:t>мейное чтение» (чтение и обсуждение прочитанных произведений вместе</w:t>
      </w:r>
      <w:r w:rsidRPr="00023099">
        <w:t xml:space="preserve"> с р</w:t>
      </w:r>
      <w:r w:rsidRPr="00023099">
        <w:t>о</w:t>
      </w:r>
      <w:r w:rsidRPr="00023099">
        <w:t xml:space="preserve">дителями). </w:t>
      </w:r>
    </w:p>
    <w:p w:rsidR="008F2B52" w:rsidRPr="00023099" w:rsidRDefault="008F2B52" w:rsidP="00313CC9">
      <w:pPr>
        <w:tabs>
          <w:tab w:val="left" w:pos="993"/>
          <w:tab w:val="num" w:pos="1134"/>
        </w:tabs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</w:rPr>
        <w:t>В курсе «Окружающий мир»</w:t>
      </w:r>
      <w:r w:rsidRPr="00023099">
        <w:t xml:space="preserve"> на организацию сотрудничества нацелены многие уче</w:t>
      </w:r>
      <w:r w:rsidRPr="00023099">
        <w:t>б</w:t>
      </w:r>
      <w:r w:rsidRPr="00023099">
        <w:t xml:space="preserve">ные проекты и мероприятия, предлагаемые в рубрике «За страницами учебника», например, в учебнике 1 класса: «Проведите вместе праздник «Наш класс – </w:t>
      </w:r>
      <w:r w:rsidRPr="00023099">
        <w:rPr>
          <w:spacing w:val="6"/>
        </w:rPr>
        <w:t>семья нар</w:t>
      </w:r>
      <w:r w:rsidRPr="00023099">
        <w:rPr>
          <w:spacing w:val="6"/>
        </w:rPr>
        <w:t>о</w:t>
      </w:r>
      <w:r w:rsidRPr="00023099">
        <w:rPr>
          <w:spacing w:val="6"/>
        </w:rPr>
        <w:t>дов России»; в учебнике 2 класса: «Проведите один или несколько ве</w:t>
      </w:r>
      <w:r w:rsidRPr="00023099">
        <w:t>сенних и летних праздников по обычаям народов вашего края» (завершение раздела «Весна и л</w:t>
      </w:r>
      <w:r w:rsidRPr="00023099">
        <w:t>е</w:t>
      </w:r>
      <w:r w:rsidRPr="00023099">
        <w:t>то»); в учебнике 3 класса: «Проведите праздник «Книга – источник знаний». Пригласите для участия в празднике старших членов своих семей» (завершение раздела «Радость познания»); в учебнике 4 кла</w:t>
      </w:r>
      <w:r w:rsidRPr="00023099">
        <w:t>с</w:t>
      </w:r>
      <w:r w:rsidRPr="00023099">
        <w:t xml:space="preserve">са: «Проведите в классе конференцию на тему «Как решить экологические проблемы края?». 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spacing w:val="-4"/>
        </w:rPr>
        <w:t>Кроме заданий, выполняемых парами и в группах, в учебники включено боль</w:t>
      </w:r>
      <w:r w:rsidRPr="00023099">
        <w:t>шое колич</w:t>
      </w:r>
      <w:r w:rsidRPr="00023099">
        <w:t>е</w:t>
      </w:r>
      <w:r w:rsidRPr="00023099">
        <w:t>ство игр, которые традиционно учат детей общаться и разрешать конфликты, спорные с</w:t>
      </w:r>
      <w:r w:rsidRPr="00023099">
        <w:t>и</w:t>
      </w:r>
      <w:r w:rsidRPr="00023099">
        <w:t>туации.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spacing w:val="4"/>
        </w:rPr>
        <w:t>Участвуя в играх, школьники получают навыки работы в группе и учатся с</w:t>
      </w:r>
      <w:r w:rsidRPr="00023099">
        <w:rPr>
          <w:spacing w:val="4"/>
        </w:rPr>
        <w:t>о</w:t>
      </w:r>
      <w:r w:rsidRPr="00023099">
        <w:t>блюдать правила.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b/>
          <w:i/>
          <w:spacing w:val="4"/>
        </w:rPr>
        <w:t>В курсе «Основы религиозных культур и светской этики»</w:t>
      </w:r>
      <w:r w:rsidRPr="00023099">
        <w:rPr>
          <w:i/>
          <w:spacing w:val="4"/>
        </w:rPr>
        <w:t xml:space="preserve"> </w:t>
      </w:r>
      <w:r w:rsidRPr="00023099">
        <w:rPr>
          <w:spacing w:val="4"/>
        </w:rPr>
        <w:t>в этой связи осо</w:t>
      </w:r>
      <w:r w:rsidRPr="00023099">
        <w:t>бое м</w:t>
      </w:r>
      <w:r w:rsidRPr="00023099">
        <w:t>е</w:t>
      </w:r>
      <w:r w:rsidRPr="00023099">
        <w:t xml:space="preserve">сто занимает тема семьи, старших и младших. Она раскрывается в уроках </w:t>
      </w:r>
      <w:r w:rsidRPr="00023099">
        <w:rPr>
          <w:spacing w:val="-4"/>
        </w:rPr>
        <w:t>«Христианская с</w:t>
      </w:r>
      <w:r w:rsidRPr="00023099">
        <w:rPr>
          <w:spacing w:val="-4"/>
        </w:rPr>
        <w:t>е</w:t>
      </w:r>
      <w:r w:rsidRPr="00023099">
        <w:rPr>
          <w:spacing w:val="-4"/>
        </w:rPr>
        <w:t>мья» (№28 «Основы православной культуры»), «Ценности семейной</w:t>
      </w:r>
      <w:r w:rsidRPr="00023099">
        <w:t xml:space="preserve"> жизни в иудейской трад</w:t>
      </w:r>
      <w:r w:rsidRPr="00023099">
        <w:t>и</w:t>
      </w:r>
      <w:r w:rsidRPr="00023099">
        <w:t xml:space="preserve">ции» (№28- 29 «Основы иудейской культуры»»), «Семья в </w:t>
      </w:r>
      <w:r w:rsidRPr="00023099">
        <w:rPr>
          <w:spacing w:val="4"/>
        </w:rPr>
        <w:t xml:space="preserve">исламе», «Родители и дети», «Традиции гостеприимства» (№22-23, 25 «Основы </w:t>
      </w:r>
      <w:r w:rsidRPr="00023099">
        <w:rPr>
          <w:spacing w:val="-4"/>
        </w:rPr>
        <w:t>исламской культуры»), «Любовь к чел</w:t>
      </w:r>
      <w:r w:rsidRPr="00023099">
        <w:rPr>
          <w:spacing w:val="-4"/>
        </w:rPr>
        <w:t>о</w:t>
      </w:r>
      <w:r w:rsidRPr="00023099">
        <w:rPr>
          <w:spacing w:val="-4"/>
        </w:rPr>
        <w:t>веку и ценность жизни», «Принцип ненасилия</w:t>
      </w:r>
      <w:r w:rsidRPr="00023099">
        <w:t>» (№10-11 «О</w:t>
      </w:r>
      <w:r w:rsidRPr="00023099">
        <w:t>с</w:t>
      </w:r>
      <w:r w:rsidRPr="00023099">
        <w:t>новы буддийской культуры») и многие другие.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b/>
          <w:i/>
          <w:spacing w:val="4"/>
        </w:rPr>
        <w:t>В курсе «Музыка»</w:t>
      </w:r>
      <w:r w:rsidRPr="00023099">
        <w:rPr>
          <w:spacing w:val="4"/>
        </w:rPr>
        <w:t xml:space="preserve"> для достижения указанного результата предлагаются задания, рассчитанные на совместную деятельность: разучивание песен, пение, ра</w:t>
      </w:r>
      <w:r w:rsidRPr="00023099">
        <w:t>зыгрывание п</w:t>
      </w:r>
      <w:r w:rsidRPr="00023099">
        <w:t>е</w:t>
      </w:r>
      <w:r w:rsidRPr="00023099">
        <w:t>сен, сцен из музыкальных произведений, аккомпанирование, игра на простейших музыкал</w:t>
      </w:r>
      <w:r w:rsidRPr="00023099">
        <w:t>ь</w:t>
      </w:r>
      <w:r w:rsidRPr="00023099">
        <w:t xml:space="preserve">ных инструментах и т.п. </w:t>
      </w:r>
    </w:p>
    <w:p w:rsidR="008F2B52" w:rsidRPr="00023099" w:rsidRDefault="008F2B52" w:rsidP="00313CC9">
      <w:pPr>
        <w:ind w:firstLine="567"/>
        <w:jc w:val="both"/>
      </w:pPr>
      <w:r w:rsidRPr="00023099">
        <w:t>Совместное музицирование воспитывает ответственность каждого учащегося за дост</w:t>
      </w:r>
      <w:r w:rsidRPr="00023099">
        <w:t>и</w:t>
      </w:r>
      <w:r w:rsidRPr="00023099">
        <w:t>жение общего художественно-эстетического результата; формирует умение ко</w:t>
      </w:r>
      <w:r w:rsidRPr="00023099">
        <w:t>н</w:t>
      </w:r>
      <w:r w:rsidRPr="00023099">
        <w:t>тролировать и оценивать свои действия в соответствии с поставленной задачей и условиями ее реализ</w:t>
      </w:r>
      <w:r w:rsidRPr="00023099">
        <w:t>а</w:t>
      </w:r>
      <w:r w:rsidRPr="00023099">
        <w:t>ции.</w:t>
      </w:r>
    </w:p>
    <w:p w:rsidR="008F2B52" w:rsidRPr="00023099" w:rsidRDefault="008F2B52" w:rsidP="008B7F81">
      <w:pPr>
        <w:ind w:firstLine="567"/>
        <w:jc w:val="both"/>
        <w:rPr>
          <w:spacing w:val="-2"/>
        </w:rPr>
      </w:pPr>
      <w:r w:rsidRPr="00023099">
        <w:rPr>
          <w:b/>
          <w:i/>
          <w:spacing w:val="-4"/>
        </w:rPr>
        <w:t>В курсе «Физическая культура»</w:t>
      </w:r>
      <w:r w:rsidRPr="00023099">
        <w:rPr>
          <w:spacing w:val="-4"/>
        </w:rPr>
        <w:t xml:space="preserve"> для формирования умений и навыков сотруд</w:t>
      </w:r>
      <w:r w:rsidRPr="00023099">
        <w:t>нич</w:t>
      </w:r>
      <w:r w:rsidRPr="00023099">
        <w:t>е</w:t>
      </w:r>
      <w:r w:rsidRPr="00023099">
        <w:t xml:space="preserve">ства со сверстниками, более старшими и младшими товарищами, взрослыми, </w:t>
      </w:r>
      <w:r w:rsidRPr="00023099">
        <w:rPr>
          <w:spacing w:val="2"/>
        </w:rPr>
        <w:t>родителями в учебн</w:t>
      </w:r>
      <w:r w:rsidRPr="00023099">
        <w:rPr>
          <w:spacing w:val="2"/>
        </w:rPr>
        <w:t>и</w:t>
      </w:r>
      <w:r w:rsidRPr="00023099">
        <w:rPr>
          <w:spacing w:val="2"/>
        </w:rPr>
        <w:t>ке (1–4 кл.) содержится большое количество игр и заданий, вы</w:t>
      </w:r>
      <w:r w:rsidRPr="00023099">
        <w:rPr>
          <w:spacing w:val="-2"/>
        </w:rPr>
        <w:t>полня</w:t>
      </w:r>
      <w:r w:rsidRPr="00023099">
        <w:rPr>
          <w:spacing w:val="-2"/>
        </w:rPr>
        <w:t>е</w:t>
      </w:r>
      <w:r w:rsidRPr="00023099">
        <w:rPr>
          <w:spacing w:val="-2"/>
        </w:rPr>
        <w:t xml:space="preserve">мых парами, в группах и командах, которые учат детей взаимодействовать, </w:t>
      </w:r>
      <w:r w:rsidRPr="00023099">
        <w:rPr>
          <w:spacing w:val="4"/>
        </w:rPr>
        <w:t>общаться и соперничать с разными к</w:t>
      </w:r>
      <w:r w:rsidRPr="00023099">
        <w:rPr>
          <w:spacing w:val="4"/>
        </w:rPr>
        <w:t>а</w:t>
      </w:r>
      <w:r w:rsidRPr="00023099">
        <w:rPr>
          <w:spacing w:val="4"/>
        </w:rPr>
        <w:t xml:space="preserve">тегориями населения. </w:t>
      </w:r>
      <w:r w:rsidR="0054006C" w:rsidRPr="00023099">
        <w:rPr>
          <w:spacing w:val="4"/>
        </w:rPr>
        <w:t>Обучающиеся</w:t>
      </w:r>
      <w:r w:rsidRPr="00023099">
        <w:rPr>
          <w:spacing w:val="4"/>
        </w:rPr>
        <w:t xml:space="preserve"> младших классов</w:t>
      </w:r>
      <w:r w:rsidRPr="00023099">
        <w:rPr>
          <w:spacing w:val="-2"/>
        </w:rPr>
        <w:t xml:space="preserve"> приобретают навыки работы в гру</w:t>
      </w:r>
      <w:r w:rsidRPr="00023099">
        <w:rPr>
          <w:spacing w:val="-2"/>
        </w:rPr>
        <w:t>п</w:t>
      </w:r>
      <w:r w:rsidRPr="00023099">
        <w:rPr>
          <w:spacing w:val="-2"/>
        </w:rPr>
        <w:t>пе, учатся соблюдать правила.</w:t>
      </w:r>
    </w:p>
    <w:p w:rsidR="008B7F81" w:rsidRPr="00023099" w:rsidRDefault="008B7F81" w:rsidP="008B7F81">
      <w:pPr>
        <w:ind w:firstLine="567"/>
        <w:jc w:val="both"/>
        <w:rPr>
          <w:spacing w:val="-2"/>
        </w:rPr>
      </w:pPr>
    </w:p>
    <w:p w:rsidR="008F2B52" w:rsidRPr="00023099" w:rsidRDefault="008F2B52" w:rsidP="008B7F8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pacing w:val="4"/>
        </w:rPr>
      </w:pPr>
      <w:r w:rsidRPr="00023099">
        <w:rPr>
          <w:b/>
          <w:bCs/>
          <w:spacing w:val="4"/>
        </w:rPr>
        <w:t>10. Формирование установки на безопасный, здоровый образ жизни, наличие мотивации к творческому труду, работе на результат, бережному отношению к м</w:t>
      </w:r>
      <w:r w:rsidRPr="00023099">
        <w:rPr>
          <w:b/>
          <w:bCs/>
          <w:spacing w:val="4"/>
        </w:rPr>
        <w:t>а</w:t>
      </w:r>
      <w:r w:rsidRPr="00023099">
        <w:rPr>
          <w:b/>
          <w:bCs/>
          <w:spacing w:val="4"/>
        </w:rPr>
        <w:t>териальным и духовным ценностям.</w:t>
      </w:r>
    </w:p>
    <w:p w:rsidR="008F2B52" w:rsidRPr="00023099" w:rsidRDefault="008F2B52" w:rsidP="008B7F81">
      <w:pPr>
        <w:autoSpaceDE w:val="0"/>
        <w:autoSpaceDN w:val="0"/>
        <w:adjustRightInd w:val="0"/>
        <w:ind w:firstLine="567"/>
        <w:jc w:val="both"/>
        <w:rPr>
          <w:spacing w:val="2"/>
        </w:rPr>
      </w:pPr>
      <w:r w:rsidRPr="00023099">
        <w:t xml:space="preserve">Для формирования установки на безопасный, здоровый образ жизни в  </w:t>
      </w:r>
      <w:r w:rsidRPr="00023099">
        <w:rPr>
          <w:spacing w:val="2"/>
        </w:rPr>
        <w:t>системе уче</w:t>
      </w:r>
      <w:r w:rsidRPr="00023099">
        <w:rPr>
          <w:spacing w:val="2"/>
        </w:rPr>
        <w:t>б</w:t>
      </w:r>
      <w:r w:rsidRPr="00023099">
        <w:rPr>
          <w:spacing w:val="2"/>
        </w:rPr>
        <w:t xml:space="preserve">ников «Перспектива» предусмотрены соответствующие разделы </w:t>
      </w:r>
      <w:r w:rsidRPr="00023099">
        <w:rPr>
          <w:spacing w:val="-2"/>
        </w:rPr>
        <w:t>и темы. Их содержание предоставляет возможность обсуждать с детьми проблемы,</w:t>
      </w:r>
      <w:r w:rsidRPr="00023099">
        <w:rPr>
          <w:spacing w:val="2"/>
        </w:rPr>
        <w:t xml:space="preserve"> связанные с безопасностью и здоровьем, активным отдыхом.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4"/>
        </w:rPr>
        <w:lastRenderedPageBreak/>
        <w:t xml:space="preserve">Дидактической основой формирования мотивации к творческому труду в </w:t>
      </w:r>
      <w:r w:rsidRPr="00023099">
        <w:rPr>
          <w:spacing w:val="2"/>
        </w:rPr>
        <w:t xml:space="preserve"> системе уче</w:t>
      </w:r>
      <w:r w:rsidRPr="00023099">
        <w:rPr>
          <w:spacing w:val="2"/>
        </w:rPr>
        <w:t>б</w:t>
      </w:r>
      <w:r w:rsidRPr="00023099">
        <w:rPr>
          <w:spacing w:val="2"/>
        </w:rPr>
        <w:t xml:space="preserve">ников </w:t>
      </w:r>
      <w:r w:rsidRPr="00023099">
        <w:rPr>
          <w:spacing w:val="4"/>
        </w:rPr>
        <w:t>«Перспектива» является принцип творчества, который означает максимальную ори</w:t>
      </w:r>
      <w:r w:rsidRPr="00023099">
        <w:t>ентацию на творческое</w:t>
      </w:r>
      <w:r w:rsidRPr="00023099">
        <w:rPr>
          <w:spacing w:val="4"/>
        </w:rPr>
        <w:t xml:space="preserve"> </w:t>
      </w:r>
      <w:r w:rsidRPr="00023099">
        <w:t>начало в образовательном процессе, создание условий для прио</w:t>
      </w:r>
      <w:r w:rsidRPr="00023099">
        <w:t>б</w:t>
      </w:r>
      <w:r w:rsidRPr="00023099">
        <w:t xml:space="preserve">ретения </w:t>
      </w:r>
      <w:r w:rsidR="0054006C" w:rsidRPr="00023099">
        <w:t>обучающимся</w:t>
      </w:r>
      <w:r w:rsidRPr="00023099">
        <w:rPr>
          <w:spacing w:val="4"/>
        </w:rPr>
        <w:t xml:space="preserve"> собственного опыта творческой деятельн</w:t>
      </w:r>
      <w:r w:rsidRPr="00023099">
        <w:rPr>
          <w:spacing w:val="4"/>
        </w:rPr>
        <w:t>о</w:t>
      </w:r>
      <w:r w:rsidRPr="00023099">
        <w:rPr>
          <w:spacing w:val="4"/>
        </w:rPr>
        <w:t>сти.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23099">
        <w:t>Это обеспечивается, прежде всего, возможностью для каждого учащегося вкл</w:t>
      </w:r>
      <w:r w:rsidRPr="00023099">
        <w:t>ю</w:t>
      </w:r>
      <w:r w:rsidRPr="00023099">
        <w:t>чаться в процесс</w:t>
      </w:r>
      <w:r w:rsidRPr="00023099">
        <w:rPr>
          <w:spacing w:val="4"/>
        </w:rPr>
        <w:t xml:space="preserve"> создания новых способов действия на каждом уроке открытия нового знания. Помимо этого, в курсах по различным учебным предметам системат</w:t>
      </w:r>
      <w:r w:rsidRPr="00023099">
        <w:rPr>
          <w:spacing w:val="4"/>
        </w:rPr>
        <w:t>и</w:t>
      </w:r>
      <w:r w:rsidRPr="00023099">
        <w:rPr>
          <w:spacing w:val="4"/>
        </w:rPr>
        <w:t xml:space="preserve">чески предлагаются задания творческого характера, где </w:t>
      </w:r>
      <w:r w:rsidR="0054006C" w:rsidRPr="00023099">
        <w:rPr>
          <w:spacing w:val="4"/>
        </w:rPr>
        <w:t>обучающимся</w:t>
      </w:r>
      <w:r w:rsidRPr="00023099">
        <w:rPr>
          <w:spacing w:val="4"/>
        </w:rPr>
        <w:t xml:space="preserve"> требуется проявить активность, создать что-то новое.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-4"/>
        </w:rPr>
      </w:pPr>
      <w:r w:rsidRPr="00023099">
        <w:rPr>
          <w:b/>
          <w:i/>
          <w:spacing w:val="2"/>
        </w:rPr>
        <w:t>В курсе</w:t>
      </w:r>
      <w:r w:rsidRPr="00023099">
        <w:rPr>
          <w:i/>
          <w:spacing w:val="2"/>
        </w:rPr>
        <w:t xml:space="preserve"> </w:t>
      </w:r>
      <w:r w:rsidRPr="00023099">
        <w:rPr>
          <w:b/>
          <w:i/>
          <w:spacing w:val="-2"/>
        </w:rPr>
        <w:t xml:space="preserve">«Математика </w:t>
      </w:r>
      <w:r w:rsidR="008B7F81" w:rsidRPr="00023099">
        <w:rPr>
          <w:b/>
          <w:i/>
          <w:spacing w:val="-2"/>
        </w:rPr>
        <w:t>«</w:t>
      </w:r>
      <w:r w:rsidRPr="00023099">
        <w:rPr>
          <w:b/>
          <w:i/>
          <w:spacing w:val="-2"/>
        </w:rPr>
        <w:t>Учусь учиться</w:t>
      </w:r>
      <w:r w:rsidR="008B7F81" w:rsidRPr="00023099">
        <w:rPr>
          <w:b/>
          <w:i/>
          <w:spacing w:val="-2"/>
        </w:rPr>
        <w:t>»</w:t>
      </w:r>
      <w:r w:rsidRPr="00023099">
        <w:rPr>
          <w:b/>
          <w:i/>
          <w:spacing w:val="-2"/>
        </w:rPr>
        <w:t xml:space="preserve">» </w:t>
      </w:r>
      <w:r w:rsidRPr="00023099">
        <w:rPr>
          <w:spacing w:val="-2"/>
        </w:rPr>
        <w:t>содержание и методика курса позволяют ре</w:t>
      </w:r>
      <w:r w:rsidRPr="00023099">
        <w:rPr>
          <w:spacing w:val="-2"/>
        </w:rPr>
        <w:t>а</w:t>
      </w:r>
      <w:r w:rsidRPr="00023099">
        <w:rPr>
          <w:spacing w:val="-2"/>
        </w:rPr>
        <w:t xml:space="preserve">лизовывать деятельностный метод обучения на технологическом уровне, поэтому </w:t>
      </w:r>
      <w:r w:rsidR="0054006C" w:rsidRPr="00023099">
        <w:rPr>
          <w:spacing w:val="-2"/>
        </w:rPr>
        <w:t>обучающи</w:t>
      </w:r>
      <w:r w:rsidR="0054006C" w:rsidRPr="00023099">
        <w:rPr>
          <w:spacing w:val="-2"/>
        </w:rPr>
        <w:t>е</w:t>
      </w:r>
      <w:r w:rsidR="0054006C" w:rsidRPr="00023099">
        <w:rPr>
          <w:spacing w:val="-2"/>
        </w:rPr>
        <w:t>ся</w:t>
      </w:r>
      <w:r w:rsidRPr="00023099">
        <w:rPr>
          <w:spacing w:val="-2"/>
        </w:rPr>
        <w:t xml:space="preserve"> на каждом уроке открытия нового знания вовлекаются в процесс </w:t>
      </w:r>
      <w:r w:rsidRPr="00023099">
        <w:rPr>
          <w:spacing w:val="-4"/>
        </w:rPr>
        <w:t>со</w:t>
      </w:r>
      <w:r w:rsidRPr="00023099">
        <w:rPr>
          <w:spacing w:val="-4"/>
        </w:rPr>
        <w:t>з</w:t>
      </w:r>
      <w:r w:rsidRPr="00023099">
        <w:rPr>
          <w:spacing w:val="-4"/>
        </w:rPr>
        <w:t>дания нового и, таким образом, приобретают системный опыт творческой деятельности. Этому способствуют также различные виды творческих заданий, например:</w:t>
      </w:r>
    </w:p>
    <w:p w:rsidR="008F2B52" w:rsidRPr="00023099" w:rsidRDefault="008F2B52" w:rsidP="00776813">
      <w:pPr>
        <w:numPr>
          <w:ilvl w:val="0"/>
          <w:numId w:val="13"/>
        </w:numPr>
        <w:tabs>
          <w:tab w:val="clear" w:pos="1429"/>
          <w:tab w:val="num" w:pos="-6120"/>
          <w:tab w:val="left" w:pos="-1560"/>
        </w:tabs>
        <w:autoSpaceDE w:val="0"/>
        <w:autoSpaceDN w:val="0"/>
        <w:adjustRightInd w:val="0"/>
        <w:ind w:left="1134" w:hanging="425"/>
        <w:rPr>
          <w:spacing w:val="-4"/>
        </w:rPr>
      </w:pPr>
      <w:r w:rsidRPr="00023099">
        <w:rPr>
          <w:spacing w:val="-2"/>
        </w:rPr>
        <w:t>проанализировать ситуацию и сделать самостоятельный</w:t>
      </w:r>
      <w:r w:rsidRPr="00023099">
        <w:t xml:space="preserve"> </w:t>
      </w:r>
      <w:r w:rsidRPr="00023099">
        <w:rPr>
          <w:spacing w:val="4"/>
        </w:rPr>
        <w:t xml:space="preserve">вывод </w:t>
      </w:r>
      <w:r w:rsidRPr="00023099">
        <w:t xml:space="preserve">(1 класс, ч. 2: с. 56, № 1; </w:t>
      </w:r>
      <w:r w:rsidRPr="00023099">
        <w:rPr>
          <w:spacing w:val="-6"/>
        </w:rPr>
        <w:t xml:space="preserve">1 класс, ч. 3: </w:t>
      </w:r>
      <w:r w:rsidRPr="00023099">
        <w:rPr>
          <w:spacing w:val="-4"/>
        </w:rPr>
        <w:t xml:space="preserve">с. 76, </w:t>
      </w:r>
      <w:r w:rsidRPr="00023099">
        <w:rPr>
          <w:spacing w:val="-2"/>
        </w:rPr>
        <w:t xml:space="preserve">№ 2; 2 класс, ч. 1: с. 50, № 1; 2 класс, ч. 2: </w:t>
      </w:r>
      <w:r w:rsidRPr="00023099">
        <w:t xml:space="preserve">с. 22, № 2; </w:t>
      </w:r>
      <w:r w:rsidRPr="00023099">
        <w:rPr>
          <w:spacing w:val="-6"/>
        </w:rPr>
        <w:t xml:space="preserve">2 класс, ч. 3: </w:t>
      </w:r>
      <w:r w:rsidRPr="00023099">
        <w:rPr>
          <w:spacing w:val="-4"/>
        </w:rPr>
        <w:t xml:space="preserve">с. 54, № 1; 3 класс, ч. 1: с. 39, № 2–3; 3 класс, ч. 2: </w:t>
      </w:r>
      <w:r w:rsidRPr="00023099">
        <w:rPr>
          <w:spacing w:val="2"/>
        </w:rPr>
        <w:t xml:space="preserve">с. 19, № 1; 3 класс, ч. 3: </w:t>
      </w:r>
      <w:r w:rsidRPr="00023099">
        <w:rPr>
          <w:spacing w:val="-4"/>
        </w:rPr>
        <w:t>с. 25, № 2; 4 класс, ч. 1: с. 10, № 14 класс, ч. 2: с. 97, № 1; 4 класс, ч. 3: с. 1, № 2; и др.);</w:t>
      </w:r>
    </w:p>
    <w:p w:rsidR="008F2B52" w:rsidRPr="00023099" w:rsidRDefault="008F2B52" w:rsidP="00776813">
      <w:pPr>
        <w:numPr>
          <w:ilvl w:val="0"/>
          <w:numId w:val="13"/>
        </w:numPr>
        <w:tabs>
          <w:tab w:val="clear" w:pos="1429"/>
          <w:tab w:val="num" w:pos="-6120"/>
          <w:tab w:val="left" w:pos="-1560"/>
        </w:tabs>
        <w:autoSpaceDE w:val="0"/>
        <w:autoSpaceDN w:val="0"/>
        <w:adjustRightInd w:val="0"/>
        <w:ind w:left="1134" w:hanging="425"/>
        <w:rPr>
          <w:spacing w:val="4"/>
        </w:rPr>
      </w:pPr>
      <w:r w:rsidRPr="00023099">
        <w:rPr>
          <w:spacing w:val="-2"/>
        </w:rPr>
        <w:t>придумать задачу или пример на новый способ действий</w:t>
      </w:r>
      <w:r w:rsidRPr="00023099">
        <w:rPr>
          <w:spacing w:val="4"/>
        </w:rPr>
        <w:t xml:space="preserve"> </w:t>
      </w:r>
      <w:r w:rsidRPr="00023099">
        <w:t xml:space="preserve">(1 класс, ч. 2: с. 59, № 4; </w:t>
      </w:r>
      <w:r w:rsidRPr="00023099">
        <w:rPr>
          <w:spacing w:val="-6"/>
        </w:rPr>
        <w:t xml:space="preserve">1 класс, ч. 3: </w:t>
      </w:r>
      <w:r w:rsidRPr="00023099">
        <w:rPr>
          <w:spacing w:val="-4"/>
        </w:rPr>
        <w:t xml:space="preserve">с. 18, № 3; </w:t>
      </w:r>
      <w:r w:rsidRPr="00023099">
        <w:rPr>
          <w:spacing w:val="-2"/>
        </w:rPr>
        <w:t xml:space="preserve">2 класс, ч. 1: с. 35, № 6; 2 класс, ч. 2: </w:t>
      </w:r>
      <w:r w:rsidRPr="00023099">
        <w:t xml:space="preserve">с. 79, № 7; </w:t>
      </w:r>
      <w:r w:rsidRPr="00023099">
        <w:rPr>
          <w:spacing w:val="2"/>
        </w:rPr>
        <w:t xml:space="preserve">2 класс, ч. 3: с. 93, № 6; 3 класс, ч. 1: </w:t>
      </w:r>
      <w:r w:rsidRPr="00023099">
        <w:rPr>
          <w:spacing w:val="-4"/>
        </w:rPr>
        <w:t xml:space="preserve">с. 69, № 8; 3 класс, ч. 2: </w:t>
      </w:r>
      <w:r w:rsidRPr="00023099">
        <w:rPr>
          <w:spacing w:val="2"/>
        </w:rPr>
        <w:t>с. 14, № 7; с 3 класс, ч. 3: с. 3, № 8; с</w:t>
      </w:r>
      <w:r w:rsidRPr="00023099">
        <w:t>4 класс, ч. 1: с. 55, № 6; 4 класс, ч. 2: с. 80, № 9;</w:t>
      </w:r>
      <w:r w:rsidRPr="00023099">
        <w:rPr>
          <w:spacing w:val="-2"/>
        </w:rPr>
        <w:t xml:space="preserve"> </w:t>
      </w:r>
      <w:r w:rsidRPr="00023099">
        <w:t>4 класс, ч. 3:</w:t>
      </w:r>
      <w:r w:rsidRPr="00023099">
        <w:rPr>
          <w:spacing w:val="4"/>
        </w:rPr>
        <w:t xml:space="preserve"> с. 84, № 6 и др.);</w:t>
      </w:r>
    </w:p>
    <w:p w:rsidR="008F2B52" w:rsidRPr="00023099" w:rsidRDefault="008F2B52" w:rsidP="00776813">
      <w:pPr>
        <w:numPr>
          <w:ilvl w:val="0"/>
          <w:numId w:val="13"/>
        </w:numPr>
        <w:tabs>
          <w:tab w:val="clear" w:pos="1429"/>
          <w:tab w:val="num" w:pos="-6120"/>
          <w:tab w:val="left" w:pos="-1560"/>
        </w:tabs>
        <w:autoSpaceDE w:val="0"/>
        <w:autoSpaceDN w:val="0"/>
        <w:adjustRightInd w:val="0"/>
        <w:ind w:left="1134" w:hanging="425"/>
        <w:rPr>
          <w:spacing w:val="4"/>
        </w:rPr>
      </w:pPr>
      <w:r w:rsidRPr="00023099">
        <w:rPr>
          <w:spacing w:val="-2"/>
        </w:rPr>
        <w:t xml:space="preserve">решить задачу, метод которой учащемуся неизвестен </w:t>
      </w:r>
      <w:r w:rsidRPr="00023099">
        <w:t>(</w:t>
      </w:r>
      <w:r w:rsidRPr="00023099">
        <w:rPr>
          <w:spacing w:val="-6"/>
        </w:rPr>
        <w:t xml:space="preserve">1 класс, ч. 1: </w:t>
      </w:r>
      <w:r w:rsidRPr="00023099">
        <w:rPr>
          <w:spacing w:val="-4"/>
        </w:rPr>
        <w:t xml:space="preserve">с. 51, № 4; </w:t>
      </w:r>
      <w:r w:rsidRPr="00023099">
        <w:t xml:space="preserve">1 класс, ч. 2: с. 35, № 7; </w:t>
      </w:r>
      <w:r w:rsidRPr="00023099">
        <w:rPr>
          <w:spacing w:val="-6"/>
        </w:rPr>
        <w:t xml:space="preserve">1 класс, ч. 3: </w:t>
      </w:r>
      <w:r w:rsidRPr="00023099">
        <w:rPr>
          <w:spacing w:val="4"/>
        </w:rPr>
        <w:t xml:space="preserve">с. 45, № 9; 2 класс, ч. 1: с. 11, № 11; </w:t>
      </w:r>
      <w:r w:rsidRPr="00023099">
        <w:rPr>
          <w:spacing w:val="-2"/>
        </w:rPr>
        <w:t xml:space="preserve">2 класс, ч. 2: с. 92, № 10; 2 класс, ч. 3: </w:t>
      </w:r>
      <w:r w:rsidRPr="00023099">
        <w:rPr>
          <w:spacing w:val="2"/>
        </w:rPr>
        <w:t>с. 78, № 14; 3 класс, ч. 1: с</w:t>
      </w:r>
      <w:r w:rsidRPr="00023099">
        <w:rPr>
          <w:spacing w:val="-4"/>
        </w:rPr>
        <w:t> 67, № 12</w:t>
      </w:r>
      <w:r w:rsidRPr="00023099">
        <w:rPr>
          <w:spacing w:val="-2"/>
        </w:rPr>
        <w:t xml:space="preserve">; </w:t>
      </w:r>
      <w:r w:rsidRPr="00023099">
        <w:rPr>
          <w:spacing w:val="-4"/>
        </w:rPr>
        <w:t xml:space="preserve">3 класс, ч. 2: </w:t>
      </w:r>
      <w:r w:rsidRPr="00023099">
        <w:rPr>
          <w:spacing w:val="2"/>
        </w:rPr>
        <w:t xml:space="preserve">с. 30, № 14; 3 класс, ч. 3: с. 36, № 14; </w:t>
      </w:r>
      <w:r w:rsidRPr="00023099">
        <w:t>4 класс, ч. 1: с. 18, № 16; 4 класс, ч. 2: с. 72, № 12; 4 класс, ч. 3:</w:t>
      </w:r>
      <w:r w:rsidRPr="00023099">
        <w:rPr>
          <w:spacing w:val="4"/>
        </w:rPr>
        <w:t xml:space="preserve"> </w:t>
      </w:r>
      <w:r w:rsidRPr="00023099">
        <w:rPr>
          <w:spacing w:val="-2"/>
        </w:rPr>
        <w:t xml:space="preserve">с. 4, № 17; </w:t>
      </w:r>
      <w:r w:rsidRPr="00023099">
        <w:rPr>
          <w:spacing w:val="4"/>
        </w:rPr>
        <w:t>с. 33, № 16; с. 68, № 13 и др.).</w:t>
      </w:r>
    </w:p>
    <w:p w:rsidR="000C32BF" w:rsidRPr="00023099" w:rsidRDefault="000C32BF" w:rsidP="00313CC9">
      <w:pPr>
        <w:tabs>
          <w:tab w:val="left" w:pos="966"/>
        </w:tabs>
        <w:autoSpaceDE w:val="0"/>
        <w:autoSpaceDN w:val="0"/>
        <w:adjustRightInd w:val="0"/>
        <w:ind w:firstLine="567"/>
        <w:jc w:val="both"/>
        <w:rPr>
          <w:spacing w:val="4"/>
        </w:rPr>
      </w:pPr>
    </w:p>
    <w:p w:rsidR="008F2B52" w:rsidRPr="00023099" w:rsidRDefault="008F2B52" w:rsidP="00313CC9">
      <w:pPr>
        <w:tabs>
          <w:tab w:val="left" w:pos="966"/>
        </w:tabs>
        <w:autoSpaceDE w:val="0"/>
        <w:autoSpaceDN w:val="0"/>
        <w:adjustRightInd w:val="0"/>
        <w:ind w:firstLine="567"/>
        <w:jc w:val="both"/>
      </w:pPr>
      <w:r w:rsidRPr="00023099">
        <w:rPr>
          <w:spacing w:val="4"/>
        </w:rPr>
        <w:t xml:space="preserve">В курсе практикуются также творческие домашние задания, где </w:t>
      </w:r>
      <w:r w:rsidR="0054006C" w:rsidRPr="00023099">
        <w:rPr>
          <w:spacing w:val="4"/>
        </w:rPr>
        <w:t>обучающимся</w:t>
      </w:r>
      <w:r w:rsidRPr="00023099">
        <w:rPr>
          <w:spacing w:val="4"/>
        </w:rPr>
        <w:t xml:space="preserve"> пре</w:t>
      </w:r>
      <w:r w:rsidRPr="00023099">
        <w:rPr>
          <w:spacing w:val="4"/>
        </w:rPr>
        <w:t>д</w:t>
      </w:r>
      <w:r w:rsidRPr="00023099">
        <w:rPr>
          <w:spacing w:val="4"/>
        </w:rPr>
        <w:t xml:space="preserve">лагается найти и представить некоторую информацию, </w:t>
      </w:r>
      <w:r w:rsidRPr="00023099">
        <w:rPr>
          <w:spacing w:val="-2"/>
        </w:rPr>
        <w:t>придумать свои примеры, конкрет</w:t>
      </w:r>
      <w:r w:rsidRPr="00023099">
        <w:rPr>
          <w:spacing w:val="-2"/>
        </w:rPr>
        <w:t>и</w:t>
      </w:r>
      <w:r w:rsidRPr="00023099">
        <w:rPr>
          <w:spacing w:val="-2"/>
        </w:rPr>
        <w:t>зирующие изученный в классе новый способ</w:t>
      </w:r>
      <w:r w:rsidRPr="00023099">
        <w:rPr>
          <w:spacing w:val="4"/>
        </w:rPr>
        <w:t xml:space="preserve"> действий, либо создать со</w:t>
      </w:r>
      <w:r w:rsidRPr="00023099">
        <w:rPr>
          <w:spacing w:val="4"/>
        </w:rPr>
        <w:t>б</w:t>
      </w:r>
      <w:r w:rsidRPr="00023099">
        <w:rPr>
          <w:spacing w:val="4"/>
        </w:rPr>
        <w:t>ственный проект. Организации внеурочной творческой работы детей помогает сп</w:t>
      </w:r>
      <w:r w:rsidRPr="00023099">
        <w:rPr>
          <w:spacing w:val="4"/>
        </w:rPr>
        <w:t>е</w:t>
      </w:r>
      <w:r w:rsidRPr="00023099">
        <w:rPr>
          <w:spacing w:val="4"/>
        </w:rPr>
        <w:t xml:space="preserve">циально разработанное учебное пособие для 1–4 классов «Построй свою </w:t>
      </w:r>
      <w:r w:rsidRPr="00023099">
        <w:t>математ</w:t>
      </w:r>
      <w:r w:rsidRPr="00023099">
        <w:t>и</w:t>
      </w:r>
      <w:r w:rsidRPr="00023099">
        <w:t xml:space="preserve">ку». </w:t>
      </w:r>
    </w:p>
    <w:p w:rsidR="008F2B52" w:rsidRPr="00023099" w:rsidRDefault="008F2B52" w:rsidP="00313CC9">
      <w:pPr>
        <w:pStyle w:val="ac"/>
        <w:spacing w:after="0"/>
        <w:ind w:left="0" w:firstLine="567"/>
        <w:jc w:val="both"/>
      </w:pPr>
      <w:r w:rsidRPr="00023099">
        <w:rPr>
          <w:b/>
          <w:i/>
        </w:rPr>
        <w:t>В курсе «Окружающий мир»</w:t>
      </w:r>
      <w:r w:rsidRPr="00023099">
        <w:t xml:space="preserve"> для формирования установки на безопасный, здоровый образ жизни в учебниках предусмотрены соответствующие темы и ориен</w:t>
      </w:r>
      <w:r w:rsidRPr="00023099">
        <w:rPr>
          <w:spacing w:val="4"/>
        </w:rPr>
        <w:t xml:space="preserve">тиры в рубрике «За страницами учебника». Так, с 1 класса широко используется </w:t>
      </w:r>
      <w:r w:rsidRPr="00023099">
        <w:rPr>
          <w:spacing w:val="2"/>
        </w:rPr>
        <w:t>богатый здоровьеформирующий потенциал детских игр народов России. Во 2 клас</w:t>
      </w:r>
      <w:r w:rsidRPr="00023099">
        <w:t xml:space="preserve">се – это повторяющаяся тема «Будь здоров!». В 3 классе в разделе «Дом как мир» эту задачу решает ряд тем («Детские игры – школа здоровья», «Строение тела человека», «Как работает наш организм», «Что такое гигиена», «Наши органы </w:t>
      </w:r>
      <w:r w:rsidRPr="00023099">
        <w:rPr>
          <w:spacing w:val="2"/>
        </w:rPr>
        <w:t>чувств», «Школа первой помощи», «Здоровью цены нет»). В 4 классе вопрос об охране здоровья рассматривается в темах, посвященных Конституции России и пра</w:t>
      </w:r>
      <w:r w:rsidRPr="00023099">
        <w:t xml:space="preserve">вам ребенка в разделе «Мы – граждане единого Отечества», и в разделе «Мы строим будущее России» (тема «Хороша честь, когда есть, что есть», посвященная </w:t>
      </w:r>
      <w:r w:rsidRPr="00023099">
        <w:rPr>
          <w:spacing w:val="4"/>
        </w:rPr>
        <w:t>продовольственной безопасности страны и производству экологически чистых про</w:t>
      </w:r>
      <w:r w:rsidRPr="00023099">
        <w:t>дуктов сельского хозяйства как основы полноценного питания, необходимого для сохранения здоровья человека).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</w:rPr>
        <w:t>В курсе «Технология»</w:t>
      </w:r>
      <w:r w:rsidRPr="00023099">
        <w:t xml:space="preserve">  при первом знакомстве с каждым инструментом или присп</w:t>
      </w:r>
      <w:r w:rsidRPr="00023099">
        <w:t>о</w:t>
      </w:r>
      <w:r w:rsidRPr="00023099">
        <w:t xml:space="preserve">соблением в учебниках обязательно вводятся правила безопасной работы с ним. В учебнике 1 класса в разделе «Человек и информация»  показаны важные для </w:t>
      </w:r>
      <w:r w:rsidRPr="00023099">
        <w:rPr>
          <w:spacing w:val="-4"/>
        </w:rPr>
        <w:t>безопа</w:t>
      </w:r>
      <w:r w:rsidRPr="00023099">
        <w:rPr>
          <w:spacing w:val="-4"/>
        </w:rPr>
        <w:t>с</w:t>
      </w:r>
      <w:r w:rsidRPr="00023099">
        <w:rPr>
          <w:spacing w:val="-4"/>
        </w:rPr>
        <w:t>ного передвижения по улицам и дорогам знаки дорожного движения, а также таблица с важнейшими номерами т</w:t>
      </w:r>
      <w:r w:rsidRPr="00023099">
        <w:rPr>
          <w:spacing w:val="-4"/>
        </w:rPr>
        <w:t>е</w:t>
      </w:r>
      <w:r w:rsidRPr="00023099">
        <w:rPr>
          <w:spacing w:val="-4"/>
        </w:rPr>
        <w:t>лефонов, которые могут потребоваться ребенку</w:t>
      </w:r>
      <w:r w:rsidRPr="00023099">
        <w:t xml:space="preserve"> в критической ситуации. 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</w:rPr>
        <w:lastRenderedPageBreak/>
        <w:t>В курсе «Основы религиозных культур и светской этики»</w:t>
      </w:r>
      <w:r w:rsidRPr="00023099">
        <w:t xml:space="preserve"> тема труда, природы, обр</w:t>
      </w:r>
      <w:r w:rsidRPr="00023099">
        <w:t>а</w:t>
      </w:r>
      <w:r w:rsidRPr="00023099">
        <w:t>зования проходит через содержание всех учебников, но наиболее убедительно раскрывается на специальных уроках: «Ценность и польза образования», «Ислам и наука» (№26-27 «Осн</w:t>
      </w:r>
      <w:r w:rsidRPr="00023099">
        <w:t>о</w:t>
      </w:r>
      <w:r w:rsidRPr="00023099">
        <w:t xml:space="preserve">вы исламской культуры»), «Отношение к природе» </w:t>
      </w:r>
      <w:r w:rsidRPr="00023099">
        <w:rPr>
          <w:spacing w:val="4"/>
        </w:rPr>
        <w:t>(№13 «Основы буддийской культуры»), «Христианин в труде», «Отношение хри</w:t>
      </w:r>
      <w:r w:rsidRPr="00023099">
        <w:t>стиан к природе» (№26, 29 «Основы православной культуры») и др.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  <w:spacing w:val="-4"/>
        </w:rPr>
        <w:t>В курсе «Физическая культура»</w:t>
      </w:r>
      <w:r w:rsidRPr="00023099">
        <w:rPr>
          <w:spacing w:val="-4"/>
        </w:rPr>
        <w:t xml:space="preserve"> весь материал учебника (1–4 кл.) способствует</w:t>
      </w:r>
      <w:r w:rsidRPr="00023099">
        <w:t xml:space="preserve"> вырабо</w:t>
      </w:r>
      <w:r w:rsidRPr="00023099">
        <w:t>т</w:t>
      </w:r>
      <w:r w:rsidRPr="00023099">
        <w:t>ке установки на безопасный, здоровый образ жизни. На это ориентиро</w:t>
      </w:r>
      <w:r w:rsidRPr="00023099">
        <w:rPr>
          <w:spacing w:val="4"/>
        </w:rPr>
        <w:t xml:space="preserve">ваны </w:t>
      </w:r>
      <w:r w:rsidRPr="00023099">
        <w:rPr>
          <w:spacing w:val="-4"/>
        </w:rPr>
        <w:t>все подразделы книги, но особенно те, в которых сообщаются сведения по освоен</w:t>
      </w:r>
      <w:r w:rsidRPr="00023099">
        <w:t xml:space="preserve">ию и </w:t>
      </w:r>
      <w:r w:rsidRPr="00023099">
        <w:rPr>
          <w:spacing w:val="-4"/>
        </w:rPr>
        <w:t>собл</w:t>
      </w:r>
      <w:r w:rsidRPr="00023099">
        <w:rPr>
          <w:spacing w:val="-4"/>
        </w:rPr>
        <w:t>ю</w:t>
      </w:r>
      <w:r w:rsidRPr="00023099">
        <w:rPr>
          <w:spacing w:val="-4"/>
        </w:rPr>
        <w:t>дению режима дня, личной гигиены, закаливания, приема пищи и питательных</w:t>
      </w:r>
      <w:r w:rsidRPr="00023099">
        <w:t xml:space="preserve"> веществ, воды и питьевого режима, необходимости оказания первой помощи при травмах. 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spacing w:after="240"/>
        <w:ind w:firstLine="567"/>
        <w:jc w:val="both"/>
      </w:pPr>
      <w:r w:rsidRPr="00023099">
        <w:t>Развитию мотивации к творческому труду, работе на результат служат мате</w:t>
      </w:r>
      <w:r w:rsidRPr="00023099">
        <w:rPr>
          <w:spacing w:val="2"/>
        </w:rPr>
        <w:t>риалы для проектной деятельности, представленной в учебниках 1–4 классов по ма</w:t>
      </w:r>
      <w:r w:rsidRPr="00023099">
        <w:t>тем</w:t>
      </w:r>
      <w:r w:rsidRPr="00023099">
        <w:t>а</w:t>
      </w:r>
      <w:r w:rsidRPr="00023099">
        <w:t xml:space="preserve">тике, русскому языку, литературному чтению, окружающему миру, а также </w:t>
      </w:r>
      <w:r w:rsidRPr="00023099">
        <w:rPr>
          <w:spacing w:val="4"/>
        </w:rPr>
        <w:t>материал для организации пр</w:t>
      </w:r>
      <w:r w:rsidRPr="00023099">
        <w:rPr>
          <w:spacing w:val="4"/>
        </w:rPr>
        <w:t>о</w:t>
      </w:r>
      <w:r w:rsidRPr="00023099">
        <w:rPr>
          <w:spacing w:val="4"/>
        </w:rPr>
        <w:t>ектной деятельности в учебниках технологии, ино</w:t>
      </w:r>
      <w:r w:rsidRPr="00023099">
        <w:t>странного языка, информатики, изобр</w:t>
      </w:r>
      <w:r w:rsidRPr="00023099">
        <w:t>а</w:t>
      </w:r>
      <w:r w:rsidRPr="00023099">
        <w:t>зительного искусства. Содержание материала способствует организации проектной деятел</w:t>
      </w:r>
      <w:r w:rsidRPr="00023099">
        <w:t>ь</w:t>
      </w:r>
      <w:r w:rsidRPr="00023099">
        <w:t xml:space="preserve">ности,  как на уроке, так и во внеурочной работе.  </w:t>
      </w:r>
    </w:p>
    <w:p w:rsidR="008F2B52" w:rsidRPr="00023099" w:rsidRDefault="00FF1470" w:rsidP="00313CC9">
      <w:pPr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>К</w:t>
      </w:r>
      <w:r w:rsidR="008F2B52" w:rsidRPr="00023099">
        <w:rPr>
          <w:spacing w:val="-2"/>
        </w:rPr>
        <w:t xml:space="preserve">омплекс учебников «Перспектива» на основе реализации концепции </w:t>
      </w:r>
      <w:r w:rsidR="008F2B52" w:rsidRPr="00023099">
        <w:rPr>
          <w:spacing w:val="-4"/>
        </w:rPr>
        <w:t xml:space="preserve">духовно-нравственного </w:t>
      </w:r>
      <w:r w:rsidR="008F2B52" w:rsidRPr="00023099">
        <w:rPr>
          <w:spacing w:val="-2"/>
        </w:rPr>
        <w:t>развития и воспитания личности гражданина России и системно-деятельностного подхода (Л.Г. Петерсон), в со</w:t>
      </w:r>
      <w:r w:rsidR="008B7F81" w:rsidRPr="00023099">
        <w:rPr>
          <w:spacing w:val="-2"/>
        </w:rPr>
        <w:t>ответствии с требованиями ФГОС:</w:t>
      </w:r>
    </w:p>
    <w:p w:rsidR="008F2B52" w:rsidRPr="00023099" w:rsidRDefault="008F2B52" w:rsidP="00776813">
      <w:pPr>
        <w:numPr>
          <w:ilvl w:val="0"/>
          <w:numId w:val="16"/>
        </w:numPr>
        <w:tabs>
          <w:tab w:val="clear" w:pos="2138"/>
          <w:tab w:val="num" w:pos="-2694"/>
        </w:tabs>
        <w:autoSpaceDE w:val="0"/>
        <w:autoSpaceDN w:val="0"/>
        <w:adjustRightInd w:val="0"/>
        <w:ind w:left="1134" w:hanging="425"/>
        <w:rPr>
          <w:spacing w:val="-4"/>
        </w:rPr>
      </w:pPr>
      <w:r w:rsidRPr="00023099">
        <w:rPr>
          <w:spacing w:val="-4"/>
        </w:rPr>
        <w:t xml:space="preserve">формирует </w:t>
      </w:r>
      <w:r w:rsidRPr="00023099">
        <w:rPr>
          <w:i/>
          <w:spacing w:val="-4"/>
          <w:u w:val="single"/>
        </w:rPr>
        <w:t>личностные</w:t>
      </w:r>
      <w:r w:rsidRPr="00023099">
        <w:rPr>
          <w:spacing w:val="-4"/>
        </w:rPr>
        <w:t xml:space="preserve"> результаты освоения основной образовательной </w:t>
      </w:r>
      <w:r w:rsidRPr="00023099">
        <w:t>пр</w:t>
      </w:r>
      <w:r w:rsidRPr="00023099">
        <w:t>о</w:t>
      </w:r>
      <w:r w:rsidRPr="00023099">
        <w:rPr>
          <w:spacing w:val="-4"/>
        </w:rPr>
        <w:t>граммы посредством формирования личностных УУД;</w:t>
      </w:r>
    </w:p>
    <w:p w:rsidR="008F2B52" w:rsidRPr="00023099" w:rsidRDefault="008F2B52" w:rsidP="00776813">
      <w:pPr>
        <w:numPr>
          <w:ilvl w:val="0"/>
          <w:numId w:val="16"/>
        </w:numPr>
        <w:tabs>
          <w:tab w:val="clear" w:pos="2138"/>
          <w:tab w:val="num" w:pos="-2694"/>
        </w:tabs>
        <w:autoSpaceDE w:val="0"/>
        <w:autoSpaceDN w:val="0"/>
        <w:adjustRightInd w:val="0"/>
        <w:ind w:left="1134" w:hanging="425"/>
        <w:rPr>
          <w:spacing w:val="-4"/>
        </w:rPr>
      </w:pPr>
      <w:r w:rsidRPr="00023099">
        <w:rPr>
          <w:spacing w:val="-6"/>
        </w:rPr>
        <w:t>реализует систему базовых национальных ценностей и основные на</w:t>
      </w:r>
      <w:r w:rsidRPr="00023099">
        <w:rPr>
          <w:spacing w:val="-4"/>
        </w:rPr>
        <w:t>правления духо</w:t>
      </w:r>
      <w:r w:rsidRPr="00023099">
        <w:rPr>
          <w:spacing w:val="-4"/>
        </w:rPr>
        <w:t>в</w:t>
      </w:r>
      <w:r w:rsidRPr="00023099">
        <w:rPr>
          <w:spacing w:val="-4"/>
        </w:rPr>
        <w:t xml:space="preserve">но-нравственного развития и воспитания школьников, сохранения и </w:t>
      </w:r>
      <w:r w:rsidRPr="00023099">
        <w:t>поддержки их здоровья, создания информационно-образовательной среды на сту</w:t>
      </w:r>
      <w:r w:rsidRPr="00023099">
        <w:rPr>
          <w:spacing w:val="-4"/>
        </w:rPr>
        <w:t>пени начального общего образования;</w:t>
      </w:r>
    </w:p>
    <w:p w:rsidR="008F2B52" w:rsidRPr="00023099" w:rsidRDefault="008F2B52" w:rsidP="00776813">
      <w:pPr>
        <w:numPr>
          <w:ilvl w:val="0"/>
          <w:numId w:val="16"/>
        </w:numPr>
        <w:tabs>
          <w:tab w:val="clear" w:pos="2138"/>
          <w:tab w:val="num" w:pos="-2694"/>
          <w:tab w:val="num" w:pos="1080"/>
        </w:tabs>
        <w:autoSpaceDE w:val="0"/>
        <w:autoSpaceDN w:val="0"/>
        <w:adjustRightInd w:val="0"/>
        <w:spacing w:after="240"/>
        <w:ind w:left="1134" w:hanging="425"/>
        <w:rPr>
          <w:spacing w:val="-4"/>
        </w:rPr>
      </w:pPr>
      <w:r w:rsidRPr="00023099">
        <w:rPr>
          <w:spacing w:val="2"/>
        </w:rPr>
        <w:t>в процессе решения указанных задач эффективно интегрируется в сис</w:t>
      </w:r>
      <w:r w:rsidRPr="00023099">
        <w:rPr>
          <w:spacing w:val="-4"/>
        </w:rPr>
        <w:t>тему уро</w:t>
      </w:r>
      <w:r w:rsidRPr="00023099">
        <w:rPr>
          <w:spacing w:val="-4"/>
        </w:rPr>
        <w:t>ч</w:t>
      </w:r>
      <w:r w:rsidRPr="00023099">
        <w:rPr>
          <w:spacing w:val="-4"/>
        </w:rPr>
        <w:t>ной и внеурочной деятельности образовательного учреждения.</w:t>
      </w:r>
    </w:p>
    <w:p w:rsidR="008F2B52" w:rsidRPr="00023099" w:rsidRDefault="005C2F55" w:rsidP="000351A2">
      <w:pPr>
        <w:pStyle w:val="Zg3"/>
        <w:rPr>
          <w:rFonts w:ascii="Times New Roman" w:hAnsi="Times New Roman"/>
          <w:sz w:val="24"/>
        </w:rPr>
      </w:pPr>
      <w:bookmarkStart w:id="26" w:name="_Toc298436152"/>
      <w:r w:rsidRPr="00023099">
        <w:rPr>
          <w:rFonts w:ascii="Times New Roman" w:hAnsi="Times New Roman"/>
          <w:sz w:val="24"/>
        </w:rPr>
        <w:t>4.4</w:t>
      </w:r>
      <w:r w:rsidR="008F2B52" w:rsidRPr="00023099">
        <w:rPr>
          <w:rFonts w:ascii="Times New Roman" w:hAnsi="Times New Roman"/>
          <w:sz w:val="24"/>
        </w:rPr>
        <w:t>.2</w:t>
      </w:r>
      <w:r w:rsidR="000351A2" w:rsidRPr="00023099">
        <w:rPr>
          <w:rFonts w:ascii="Times New Roman" w:hAnsi="Times New Roman"/>
          <w:sz w:val="24"/>
        </w:rPr>
        <w:tab/>
      </w:r>
      <w:r w:rsidR="008F2B52" w:rsidRPr="00023099">
        <w:rPr>
          <w:rFonts w:ascii="Times New Roman" w:hAnsi="Times New Roman"/>
          <w:sz w:val="24"/>
        </w:rPr>
        <w:t>Достижение метапредметных результатов освоения основной образовательной программ</w:t>
      </w:r>
      <w:r w:rsidR="000351A2" w:rsidRPr="00023099">
        <w:rPr>
          <w:rFonts w:ascii="Times New Roman" w:hAnsi="Times New Roman"/>
          <w:sz w:val="24"/>
        </w:rPr>
        <w:t>ы начального общего образования</w:t>
      </w:r>
      <w:bookmarkEnd w:id="26"/>
    </w:p>
    <w:p w:rsidR="000351A2" w:rsidRPr="00023099" w:rsidRDefault="000351A2" w:rsidP="00313CC9">
      <w:pPr>
        <w:tabs>
          <w:tab w:val="left" w:pos="2336"/>
        </w:tabs>
        <w:ind w:firstLine="567"/>
        <w:jc w:val="both"/>
        <w:rPr>
          <w:spacing w:val="4"/>
        </w:rPr>
      </w:pPr>
    </w:p>
    <w:p w:rsidR="008F2B52" w:rsidRPr="00023099" w:rsidRDefault="008F2B52" w:rsidP="00313CC9">
      <w:pPr>
        <w:tabs>
          <w:tab w:val="left" w:pos="2336"/>
        </w:tabs>
        <w:ind w:firstLine="567"/>
        <w:jc w:val="both"/>
      </w:pPr>
      <w:r w:rsidRPr="00023099">
        <w:rPr>
          <w:spacing w:val="4"/>
        </w:rPr>
        <w:t>Возможность достижения метапредметных результатов образования, опред</w:t>
      </w:r>
      <w:r w:rsidRPr="00023099">
        <w:rPr>
          <w:spacing w:val="4"/>
        </w:rPr>
        <w:t>е</w:t>
      </w:r>
      <w:r w:rsidRPr="00023099">
        <w:rPr>
          <w:spacing w:val="4"/>
        </w:rPr>
        <w:t xml:space="preserve">ленных ФГОС, обеспечивается в </w:t>
      </w:r>
      <w:r w:rsidRPr="00023099">
        <w:rPr>
          <w:spacing w:val="2"/>
        </w:rPr>
        <w:t>системе учебников</w:t>
      </w:r>
      <w:r w:rsidRPr="00023099">
        <w:rPr>
          <w:spacing w:val="-4"/>
        </w:rPr>
        <w:t xml:space="preserve"> </w:t>
      </w:r>
      <w:r w:rsidRPr="00023099">
        <w:rPr>
          <w:spacing w:val="4"/>
        </w:rPr>
        <w:t>«Пер</w:t>
      </w:r>
      <w:r w:rsidRPr="00023099">
        <w:rPr>
          <w:spacing w:val="-4"/>
        </w:rPr>
        <w:t xml:space="preserve">спектива» </w:t>
      </w:r>
      <w:r w:rsidRPr="00023099">
        <w:t>в процессе формирования п</w:t>
      </w:r>
      <w:r w:rsidRPr="00023099">
        <w:t>о</w:t>
      </w:r>
      <w:r w:rsidRPr="00023099">
        <w:t>знавательных, регулятивных и комму</w:t>
      </w:r>
      <w:r w:rsidRPr="00023099">
        <w:rPr>
          <w:spacing w:val="6"/>
        </w:rPr>
        <w:t>никативных УУД на основе технол</w:t>
      </w:r>
      <w:r w:rsidRPr="00023099">
        <w:rPr>
          <w:spacing w:val="6"/>
        </w:rPr>
        <w:t>о</w:t>
      </w:r>
      <w:r w:rsidRPr="00023099">
        <w:rPr>
          <w:spacing w:val="6"/>
        </w:rPr>
        <w:t xml:space="preserve">гии и системы дидактических принципов </w:t>
      </w:r>
      <w:r w:rsidRPr="00023099">
        <w:rPr>
          <w:spacing w:val="4"/>
        </w:rPr>
        <w:t>де</w:t>
      </w:r>
      <w:r w:rsidR="00E67D8D" w:rsidRPr="00023099">
        <w:rPr>
          <w:spacing w:val="4"/>
        </w:rPr>
        <w:t>я</w:t>
      </w:r>
      <w:r w:rsidRPr="00023099">
        <w:rPr>
          <w:spacing w:val="4"/>
        </w:rPr>
        <w:t>тельностного метода обучения и соответствующих им с</w:t>
      </w:r>
      <w:r w:rsidRPr="00023099">
        <w:rPr>
          <w:spacing w:val="4"/>
        </w:rPr>
        <w:t>о</w:t>
      </w:r>
      <w:r w:rsidRPr="00023099">
        <w:rPr>
          <w:spacing w:val="4"/>
        </w:rPr>
        <w:t>держания, методик и ме</w:t>
      </w:r>
      <w:r w:rsidRPr="00023099">
        <w:t>тодического обеспечения.</w:t>
      </w:r>
    </w:p>
    <w:p w:rsidR="008F2B52" w:rsidRPr="00023099" w:rsidRDefault="008F2B52" w:rsidP="00313CC9">
      <w:pPr>
        <w:tabs>
          <w:tab w:val="left" w:pos="2336"/>
        </w:tabs>
        <w:spacing w:after="60"/>
        <w:ind w:firstLine="567"/>
        <w:jc w:val="both"/>
      </w:pPr>
      <w:r w:rsidRPr="00023099">
        <w:rPr>
          <w:spacing w:val="4"/>
        </w:rPr>
        <w:t>Технологический уровень реализации деятельностного метода обучения м</w:t>
      </w:r>
      <w:r w:rsidRPr="00023099">
        <w:rPr>
          <w:spacing w:val="4"/>
        </w:rPr>
        <w:t>о</w:t>
      </w:r>
      <w:r w:rsidRPr="00023099">
        <w:t>жет быть представлен следующей схемой, отражающей в наглядном и адаптированном для учителя варианте общую методологически обоснованную структуру учебной деятельности, вкл</w:t>
      </w:r>
      <w:r w:rsidRPr="00023099">
        <w:t>ю</w:t>
      </w:r>
      <w:r w:rsidRPr="00023099">
        <w:t>чающую в себя, как было показано выше, весь комплекс метапредмет</w:t>
      </w:r>
      <w:r w:rsidR="00C72978" w:rsidRPr="00023099">
        <w:t>ных УУД, определе</w:t>
      </w:r>
      <w:r w:rsidR="00C72978" w:rsidRPr="00023099">
        <w:t>н</w:t>
      </w:r>
      <w:r w:rsidR="00C72978" w:rsidRPr="00023099">
        <w:t>ных ФГОС.</w:t>
      </w:r>
    </w:p>
    <w:p w:rsidR="00E67D8D" w:rsidRPr="00023099" w:rsidRDefault="00E67D8D" w:rsidP="00313CC9">
      <w:pPr>
        <w:ind w:right="930" w:firstLine="567"/>
        <w:jc w:val="both"/>
        <w:rPr>
          <w:b/>
        </w:rPr>
      </w:pPr>
    </w:p>
    <w:p w:rsidR="008F2B52" w:rsidRPr="00023099" w:rsidRDefault="00626CA2" w:rsidP="00313CC9">
      <w:pPr>
        <w:ind w:right="930" w:firstLine="567"/>
        <w:jc w:val="both"/>
        <w:rPr>
          <w:b/>
        </w:rPr>
      </w:pPr>
      <w:r w:rsidRPr="00023099">
        <w:rPr>
          <w:b/>
          <w:noProof/>
        </w:rPr>
        <w:pict>
          <v:group id="_x0000_s1026" style="position:absolute;left:0;text-align:left;margin-left:19.35pt;margin-top:11.65pt;width:161.9pt;height:208.7pt;z-index:251645440" coordorigin="1722,7291" coordsize="2950,4278">
            <v:oval id="_x0000_s1027" style="position:absolute;left:1722;top:7939;width:2950;height:3630;v-text-anchor:middle" filled="f" fillcolor="#0c9"/>
            <v:oval id="_x0000_s1028" style="position:absolute;left:2213;top:7710;width:1826;height:1785;v-text-anchor:middle"/>
            <v:oval id="_x0000_s1029" style="position:absolute;left:3870;top:8070;width:112;height:116;v-text-anchor:middle" fillcolor="black"/>
            <v:line id="_x0000_s1030" style="position:absolute;flip:y" from="2276,8363" to="2633,8363">
              <v:stroke endarrow="block" endarrowwidth="narrow"/>
            </v:line>
            <v:oval id="_x0000_s1031" style="position:absolute;left:2176;top:8310;width:112;height:117;v-text-anchor:middle" fillcolor="black"/>
            <v:line id="_x0000_s1032" style="position:absolute;flip:x" from="2634,7989" to="2634,8683" strokeweight="2pt"/>
            <v:group id="_x0000_s1033" style="position:absolute;left:2158;top:8104;width:1632;height:2415" coordorigin="2871,11521" coordsize="1829,2073">
              <v:line id="_x0000_s1034" style="position:absolute;flip:x" from="2871,11805" to="3373,13582">
                <v:stroke endarrow="block" endarrowwidth="narrow"/>
              </v:line>
              <v:group id="_x0000_s1035" style="position:absolute;left:2871;top:13582;width:1829;height:0" coordorigin="2728,13187" coordsize="1979,0">
                <v:line id="_x0000_s1036" style="position:absolute" from="4047,13187" to="4707,13187">
                  <v:stroke endarrow="block" endarrowwidth="narrow"/>
                </v:line>
                <v:line id="_x0000_s1037" style="position:absolute" from="2728,13187" to="3387,13187">
                  <v:stroke endarrow="block" endarrowwidth="narrow"/>
                </v:line>
                <v:line id="_x0000_s1038" style="position:absolute" from="3366,13187" to="4034,13187">
                  <v:stroke endarrow="block" endarrowwidth="narrow"/>
                </v:line>
              </v:group>
              <v:line id="_x0000_s1039" style="position:absolute;flip:x y" from="3422,11521" to="4657,13594">
                <v:stroke endarrow="block" endarrowwidth="narrow"/>
              </v:line>
            </v:group>
            <v:line id="_x0000_s1040" style="position:absolute;flip:y" from="2634,8363" to="3066,8363">
              <v:stroke dashstyle="longDash"/>
            </v:line>
            <v:line id="_x0000_s1041" style="position:absolute;flip:y" from="2635,8127" to="2991,8127">
              <v:stroke endarrow="block" endarrowwidth="narrow"/>
            </v:line>
            <v:line id="_x0000_s1042" style="position:absolute;flip:y" from="2952,8127" to="3308,8127">
              <v:stroke endarrow="block" endarrowwidth="narrow"/>
            </v:line>
            <v:line id="_x0000_s1043" style="position:absolute;flip:y" from="3269,8127" to="3626,8127">
              <v:stroke endarrow="block" endarrowwidth="narrow"/>
            </v:line>
            <v:line id="_x0000_s1044" style="position:absolute;flip:y" from="3586,8127" to="3942,8127">
              <v:stroke endarrow="block" endarrowwidth="narrow"/>
            </v:lin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45" type="#_x0000_t88" style="position:absolute;left:2526;top:10206;width:262;height:991;rotation:90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46" type="#_x0000_t19" style="position:absolute;left:1871;top:7639;width:641;height:766;rotation:90;flip:x" coordsize="18212,21600" adj=",-2131519" path="wr-21600,,21600,43200,,,18212,9987nfewr-21600,,21600,43200,,,18212,9987l,21600nsxe">
              <v:stroke endarrow="block" endarrowwidth="narrow"/>
              <v:path o:connectlocs="0,0;18212,9987;0,21600"/>
            </v:shape>
            <v:shape id="_x0000_s1047" type="#_x0000_t19" style="position:absolute;left:3954;top:7291;width:592;height:848;flip:y" coordsize="18212,21600" adj=",-2131519" path="wr-21600,,21600,43200,,,18212,9987nfewr-21600,,21600,43200,,,18212,9987l,21600nsxe">
              <v:stroke endarrow="block" endarrowwidth="narrow"/>
              <v:path o:connectlocs="0,0;18212,9987;0,2160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1989;top:7945;width:563;height:531" filled="f" fillcolor="#0c9" stroked="f">
              <v:textbox style="mso-next-textbox:#_x0000_s1048">
                <w:txbxContent>
                  <w:p w:rsidR="0025040D" w:rsidRDefault="0025040D" w:rsidP="008F2B52">
                    <w:pP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  <w:t>1</w:t>
                    </w:r>
                  </w:p>
                </w:txbxContent>
              </v:textbox>
            </v:shape>
            <v:shape id="_x0000_s1049" type="#_x0000_t202" style="position:absolute;left:2194;top:8369;width:564;height:531" filled="f" fillcolor="#0c9" stroked="f">
              <v:textbox style="mso-next-textbox:#_x0000_s1049">
                <w:txbxContent>
                  <w:p w:rsidR="0025040D" w:rsidRDefault="0025040D" w:rsidP="008F2B52">
                    <w:pP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  <w:t>2</w:t>
                    </w:r>
                  </w:p>
                </w:txbxContent>
              </v:textbox>
            </v:shape>
            <v:shape id="_x0000_s1050" type="#_x0000_t202" style="position:absolute;left:2607;top:7777;width:564;height:532" filled="f" fillcolor="#0c9" stroked="f">
              <v:textbox style="mso-next-textbox:#_x0000_s1050">
                <w:txbxContent>
                  <w:p w:rsidR="0025040D" w:rsidRDefault="0025040D" w:rsidP="008F2B52">
                    <w:pP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  <w:t>5</w:t>
                    </w:r>
                  </w:p>
                </w:txbxContent>
              </v:textbox>
            </v:shape>
            <v:shape id="_x0000_s1051" type="#_x0000_t202" style="position:absolute;left:2905;top:7777;width:565;height:532" filled="f" fillcolor="#0c9" stroked="f">
              <v:textbox style="mso-next-textbox:#_x0000_s1051">
                <w:txbxContent>
                  <w:p w:rsidR="0025040D" w:rsidRDefault="0025040D" w:rsidP="008F2B52">
                    <w:pP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  <w:t>6</w:t>
                    </w:r>
                  </w:p>
                </w:txbxContent>
              </v:textbox>
            </v:shape>
            <v:shape id="_x0000_s1052" type="#_x0000_t202" style="position:absolute;left:3728;top:7715;width:565;height:532" filled="f" fillcolor="#0c9" stroked="f">
              <v:textbox style="mso-next-textbox:#_x0000_s1052">
                <w:txbxContent>
                  <w:p w:rsidR="0025040D" w:rsidRDefault="0025040D" w:rsidP="008F2B52">
                    <w:pP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  <w:t>9</w:t>
                    </w:r>
                  </w:p>
                </w:txbxContent>
              </v:textbox>
            </v:shape>
            <v:shape id="_x0000_s1053" type="#_x0000_t202" style="position:absolute;left:3446;top:8090;width:563;height:532" filled="f" fillcolor="#0c9" stroked="f">
              <v:textbox style="mso-next-textbox:#_x0000_s1053">
                <w:txbxContent>
                  <w:p w:rsidR="0025040D" w:rsidRDefault="0025040D" w:rsidP="008F2B52">
                    <w:pP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  <w:t>8</w:t>
                    </w:r>
                  </w:p>
                </w:txbxContent>
              </v:textbox>
            </v:shape>
            <v:shape id="_x0000_s1054" type="#_x0000_t202" style="position:absolute;left:2453;top:10787;width:564;height:531" filled="f" fillcolor="#0c9" stroked="f">
              <v:textbox style="mso-next-textbox:#_x0000_s1054">
                <w:txbxContent>
                  <w:p w:rsidR="0025040D" w:rsidRDefault="0025040D" w:rsidP="008F2B52">
                    <w:pP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  <w:t>3</w:t>
                    </w:r>
                  </w:p>
                </w:txbxContent>
              </v:textbox>
            </v:shape>
            <v:shape id="_x0000_s1055" type="#_x0000_t202" style="position:absolute;left:3293;top:10492;width:565;height:531" filled="f" fillcolor="#0c9" stroked="f">
              <v:textbox style="mso-next-textbox:#_x0000_s1055">
                <w:txbxContent>
                  <w:p w:rsidR="0025040D" w:rsidRDefault="0025040D" w:rsidP="008F2B52">
                    <w:pP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  <w:t>4</w:t>
                    </w:r>
                  </w:p>
                </w:txbxContent>
              </v:textbox>
            </v:shape>
            <v:shape id="_x0000_s1056" type="#_x0000_t202" style="position:absolute;left:3170;top:8090;width:564;height:532" filled="f" fillcolor="#0c9" stroked="f">
              <v:textbox style="mso-next-textbox:#_x0000_s1056">
                <w:txbxContent>
                  <w:p w:rsidR="0025040D" w:rsidRDefault="0025040D" w:rsidP="008F2B52">
                    <w:pP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8"/>
                        <w:szCs w:val="32"/>
                      </w:rPr>
                      <w:t>7</w:t>
                    </w:r>
                  </w:p>
                </w:txbxContent>
              </v:textbox>
            </v:shape>
          </v:group>
        </w:pict>
      </w:r>
      <w:r w:rsidR="008F2B52" w:rsidRPr="00023099">
        <w:rPr>
          <w:b/>
        </w:rPr>
        <w:t>Технология деятельностного метода обучения (ТДМ)</w:t>
      </w:r>
    </w:p>
    <w:p w:rsidR="008F2B52" w:rsidRPr="00023099" w:rsidRDefault="008F2B52" w:rsidP="00313CC9">
      <w:pPr>
        <w:ind w:right="-142" w:firstLine="567"/>
        <w:jc w:val="both"/>
      </w:pPr>
    </w:p>
    <w:p w:rsidR="008F2B52" w:rsidRPr="00023099" w:rsidRDefault="008F2B52" w:rsidP="00313CC9">
      <w:pPr>
        <w:ind w:right="-142" w:firstLine="567"/>
        <w:jc w:val="both"/>
      </w:pPr>
    </w:p>
    <w:p w:rsidR="008F2B52" w:rsidRPr="00023099" w:rsidRDefault="008F2B52" w:rsidP="00313CC9">
      <w:pPr>
        <w:ind w:right="-142" w:firstLine="567"/>
        <w:jc w:val="both"/>
      </w:pPr>
    </w:p>
    <w:p w:rsidR="008F2B52" w:rsidRPr="00023099" w:rsidRDefault="008F2B52" w:rsidP="00313CC9">
      <w:pPr>
        <w:ind w:right="-142" w:firstLine="567"/>
        <w:jc w:val="both"/>
      </w:pPr>
    </w:p>
    <w:p w:rsidR="008F2B52" w:rsidRPr="00023099" w:rsidRDefault="008F2B52" w:rsidP="00313CC9">
      <w:pPr>
        <w:ind w:right="-142" w:firstLine="567"/>
        <w:jc w:val="both"/>
      </w:pPr>
    </w:p>
    <w:p w:rsidR="008F2B52" w:rsidRPr="00023099" w:rsidRDefault="008F2B52" w:rsidP="00313CC9">
      <w:pPr>
        <w:ind w:right="-142" w:firstLine="567"/>
        <w:jc w:val="both"/>
      </w:pPr>
    </w:p>
    <w:p w:rsidR="008F2B52" w:rsidRPr="00023099" w:rsidRDefault="00626CA2" w:rsidP="00313CC9">
      <w:pPr>
        <w:ind w:right="-142" w:firstLine="567"/>
        <w:jc w:val="both"/>
      </w:pPr>
      <w:r w:rsidRPr="00023099">
        <w:rPr>
          <w:noProof/>
        </w:rPr>
        <w:pict>
          <v:shape id="_x0000_s1057" type="#_x0000_t202" style="position:absolute;left:0;text-align:left;margin-left:215.85pt;margin-top:-70.65pt;width:267.75pt;height:192.5pt;z-index:251646464" stroked="f">
            <v:textbox style="mso-next-textbox:#_x0000_s1057">
              <w:txbxContent>
                <w:p w:rsidR="0025040D" w:rsidRPr="00EC5AB3" w:rsidRDefault="0025040D" w:rsidP="00776813">
                  <w:pPr>
                    <w:numPr>
                      <w:ilvl w:val="0"/>
                      <w:numId w:val="14"/>
                    </w:numPr>
                    <w:tabs>
                      <w:tab w:val="num" w:pos="284"/>
                    </w:tabs>
                    <w:overflowPunct w:val="0"/>
                    <w:autoSpaceDE w:val="0"/>
                    <w:autoSpaceDN w:val="0"/>
                    <w:adjustRightInd w:val="0"/>
                    <w:spacing w:after="20"/>
                    <w:ind w:left="0" w:firstLine="0"/>
                    <w:textAlignment w:val="baseline"/>
                    <w:rPr>
                      <w:sz w:val="23"/>
                      <w:szCs w:val="23"/>
                    </w:rPr>
                  </w:pPr>
                  <w:r w:rsidRPr="00EC5AB3">
                    <w:rPr>
                      <w:sz w:val="23"/>
                      <w:szCs w:val="23"/>
                    </w:rPr>
                    <w:t>Мотивация (самоопределение) к учебной де</w:t>
                  </w:r>
                  <w:r w:rsidRPr="00EC5AB3">
                    <w:rPr>
                      <w:sz w:val="23"/>
                      <w:szCs w:val="23"/>
                    </w:rPr>
                    <w:t>я</w:t>
                  </w:r>
                  <w:r w:rsidRPr="00EC5AB3">
                    <w:rPr>
                      <w:sz w:val="23"/>
                      <w:szCs w:val="23"/>
                    </w:rPr>
                    <w:t>тельности.</w:t>
                  </w:r>
                </w:p>
                <w:p w:rsidR="0025040D" w:rsidRPr="00EC5AB3" w:rsidRDefault="0025040D" w:rsidP="00776813">
                  <w:pPr>
                    <w:numPr>
                      <w:ilvl w:val="0"/>
                      <w:numId w:val="14"/>
                    </w:numPr>
                    <w:tabs>
                      <w:tab w:val="num" w:pos="284"/>
                    </w:tabs>
                    <w:overflowPunct w:val="0"/>
                    <w:autoSpaceDE w:val="0"/>
                    <w:autoSpaceDN w:val="0"/>
                    <w:adjustRightInd w:val="0"/>
                    <w:spacing w:after="20"/>
                    <w:ind w:left="0" w:firstLine="0"/>
                    <w:textAlignment w:val="baseline"/>
                    <w:rPr>
                      <w:sz w:val="23"/>
                      <w:szCs w:val="23"/>
                    </w:rPr>
                  </w:pPr>
                  <w:r w:rsidRPr="00EC5AB3">
                    <w:rPr>
                      <w:sz w:val="23"/>
                      <w:szCs w:val="23"/>
                    </w:rPr>
                    <w:t>Актуализация и фиксирование индивидуальн</w:t>
                  </w:r>
                  <w:r w:rsidRPr="00EC5AB3">
                    <w:rPr>
                      <w:sz w:val="23"/>
                      <w:szCs w:val="23"/>
                    </w:rPr>
                    <w:t>о</w:t>
                  </w:r>
                  <w:r w:rsidRPr="00EC5AB3">
                    <w:rPr>
                      <w:sz w:val="23"/>
                      <w:szCs w:val="23"/>
                    </w:rPr>
                    <w:t>го затруднения в пробном действии.</w:t>
                  </w:r>
                </w:p>
                <w:p w:rsidR="0025040D" w:rsidRPr="00EC5AB3" w:rsidRDefault="0025040D" w:rsidP="00776813">
                  <w:pPr>
                    <w:pStyle w:val="12"/>
                    <w:widowControl/>
                    <w:numPr>
                      <w:ilvl w:val="0"/>
                      <w:numId w:val="14"/>
                    </w:numPr>
                    <w:tabs>
                      <w:tab w:val="num" w:pos="284"/>
                    </w:tabs>
                    <w:spacing w:after="20"/>
                    <w:ind w:left="0" w:firstLine="0"/>
                    <w:rPr>
                      <w:rFonts w:ascii="Times New Roman" w:hAnsi="Times New Roman"/>
                      <w:spacing w:val="-4"/>
                      <w:sz w:val="23"/>
                      <w:szCs w:val="23"/>
                    </w:rPr>
                  </w:pPr>
                  <w:r w:rsidRPr="00EC5AB3">
                    <w:rPr>
                      <w:rFonts w:ascii="Times New Roman" w:hAnsi="Times New Roman"/>
                      <w:spacing w:val="-4"/>
                      <w:sz w:val="23"/>
                      <w:szCs w:val="23"/>
                    </w:rPr>
                    <w:t>Выявление места и причины затруднения.</w:t>
                  </w:r>
                </w:p>
                <w:p w:rsidR="0025040D" w:rsidRPr="00EC5AB3" w:rsidRDefault="0025040D" w:rsidP="00776813">
                  <w:pPr>
                    <w:numPr>
                      <w:ilvl w:val="0"/>
                      <w:numId w:val="14"/>
                    </w:numPr>
                    <w:tabs>
                      <w:tab w:val="num" w:pos="284"/>
                    </w:tabs>
                    <w:overflowPunct w:val="0"/>
                    <w:autoSpaceDE w:val="0"/>
                    <w:autoSpaceDN w:val="0"/>
                    <w:adjustRightInd w:val="0"/>
                    <w:spacing w:after="20"/>
                    <w:ind w:left="0" w:firstLine="0"/>
                    <w:textAlignment w:val="baseline"/>
                    <w:rPr>
                      <w:spacing w:val="-4"/>
                      <w:sz w:val="23"/>
                      <w:szCs w:val="23"/>
                    </w:rPr>
                  </w:pPr>
                  <w:r w:rsidRPr="00EC5AB3">
                    <w:rPr>
                      <w:spacing w:val="-4"/>
                      <w:sz w:val="23"/>
                      <w:szCs w:val="23"/>
                    </w:rPr>
                    <w:t>Построение проекта выхода из затруднения.</w:t>
                  </w:r>
                </w:p>
                <w:p w:rsidR="0025040D" w:rsidRPr="00EC5AB3" w:rsidRDefault="0025040D" w:rsidP="00776813">
                  <w:pPr>
                    <w:numPr>
                      <w:ilvl w:val="0"/>
                      <w:numId w:val="14"/>
                    </w:numPr>
                    <w:tabs>
                      <w:tab w:val="num" w:pos="284"/>
                    </w:tabs>
                    <w:overflowPunct w:val="0"/>
                    <w:autoSpaceDE w:val="0"/>
                    <w:autoSpaceDN w:val="0"/>
                    <w:adjustRightInd w:val="0"/>
                    <w:spacing w:after="20"/>
                    <w:ind w:left="0" w:firstLine="0"/>
                    <w:textAlignment w:val="baseline"/>
                    <w:rPr>
                      <w:sz w:val="23"/>
                      <w:szCs w:val="23"/>
                    </w:rPr>
                  </w:pPr>
                  <w:r w:rsidRPr="00EC5AB3">
                    <w:rPr>
                      <w:sz w:val="23"/>
                      <w:szCs w:val="23"/>
                    </w:rPr>
                    <w:t>Реализация построенного проекта.</w:t>
                  </w:r>
                </w:p>
                <w:p w:rsidR="0025040D" w:rsidRPr="00EC5AB3" w:rsidRDefault="0025040D" w:rsidP="00776813">
                  <w:pPr>
                    <w:numPr>
                      <w:ilvl w:val="0"/>
                      <w:numId w:val="14"/>
                    </w:numPr>
                    <w:tabs>
                      <w:tab w:val="num" w:pos="284"/>
                    </w:tabs>
                    <w:overflowPunct w:val="0"/>
                    <w:autoSpaceDE w:val="0"/>
                    <w:autoSpaceDN w:val="0"/>
                    <w:adjustRightInd w:val="0"/>
                    <w:spacing w:after="20"/>
                    <w:ind w:left="0" w:firstLine="0"/>
                    <w:textAlignment w:val="baseline"/>
                    <w:rPr>
                      <w:sz w:val="23"/>
                      <w:szCs w:val="23"/>
                    </w:rPr>
                  </w:pPr>
                  <w:r w:rsidRPr="00EC5AB3">
                    <w:rPr>
                      <w:spacing w:val="-4"/>
                      <w:sz w:val="23"/>
                      <w:szCs w:val="23"/>
                    </w:rPr>
                    <w:t xml:space="preserve">Первичное закрепление с проговариванием </w:t>
                  </w:r>
                  <w:r w:rsidRPr="00EC5AB3">
                    <w:rPr>
                      <w:sz w:val="23"/>
                      <w:szCs w:val="23"/>
                    </w:rPr>
                    <w:t>во внешней речи.</w:t>
                  </w:r>
                </w:p>
                <w:p w:rsidR="0025040D" w:rsidRPr="00EC5AB3" w:rsidRDefault="0025040D" w:rsidP="00776813">
                  <w:pPr>
                    <w:numPr>
                      <w:ilvl w:val="0"/>
                      <w:numId w:val="14"/>
                    </w:numPr>
                    <w:tabs>
                      <w:tab w:val="num" w:pos="284"/>
                    </w:tabs>
                    <w:overflowPunct w:val="0"/>
                    <w:autoSpaceDE w:val="0"/>
                    <w:autoSpaceDN w:val="0"/>
                    <w:adjustRightInd w:val="0"/>
                    <w:spacing w:after="20"/>
                    <w:ind w:left="0" w:firstLine="0"/>
                    <w:textAlignment w:val="baseline"/>
                    <w:rPr>
                      <w:sz w:val="23"/>
                      <w:szCs w:val="23"/>
                    </w:rPr>
                  </w:pPr>
                  <w:r w:rsidRPr="00EC5AB3">
                    <w:rPr>
                      <w:sz w:val="23"/>
                      <w:szCs w:val="23"/>
                    </w:rPr>
                    <w:t xml:space="preserve">Самостоятельная работа с самопроверкой по эталону. </w:t>
                  </w:r>
                </w:p>
                <w:p w:rsidR="0025040D" w:rsidRPr="00EC5AB3" w:rsidRDefault="0025040D" w:rsidP="00776813">
                  <w:pPr>
                    <w:numPr>
                      <w:ilvl w:val="0"/>
                      <w:numId w:val="14"/>
                    </w:numPr>
                    <w:tabs>
                      <w:tab w:val="num" w:pos="284"/>
                    </w:tabs>
                    <w:overflowPunct w:val="0"/>
                    <w:autoSpaceDE w:val="0"/>
                    <w:autoSpaceDN w:val="0"/>
                    <w:adjustRightInd w:val="0"/>
                    <w:spacing w:after="20"/>
                    <w:ind w:left="0" w:firstLine="0"/>
                    <w:textAlignment w:val="baseline"/>
                    <w:rPr>
                      <w:spacing w:val="-4"/>
                      <w:sz w:val="23"/>
                      <w:szCs w:val="23"/>
                    </w:rPr>
                  </w:pPr>
                  <w:r w:rsidRPr="00EC5AB3">
                    <w:rPr>
                      <w:spacing w:val="-4"/>
                      <w:sz w:val="23"/>
                      <w:szCs w:val="23"/>
                    </w:rPr>
                    <w:t>Включение в систему</w:t>
                  </w:r>
                  <w:r w:rsidRPr="00EC5AB3">
                    <w:rPr>
                      <w:color w:val="000000"/>
                      <w:spacing w:val="-4"/>
                      <w:sz w:val="23"/>
                      <w:szCs w:val="23"/>
                    </w:rPr>
                    <w:t xml:space="preserve"> знаний и повторение.</w:t>
                  </w:r>
                </w:p>
                <w:p w:rsidR="0025040D" w:rsidRPr="00EC5AB3" w:rsidRDefault="0025040D" w:rsidP="00776813">
                  <w:pPr>
                    <w:numPr>
                      <w:ilvl w:val="0"/>
                      <w:numId w:val="14"/>
                    </w:numPr>
                    <w:tabs>
                      <w:tab w:val="num" w:pos="284"/>
                    </w:tabs>
                    <w:overflowPunct w:val="0"/>
                    <w:autoSpaceDE w:val="0"/>
                    <w:autoSpaceDN w:val="0"/>
                    <w:adjustRightInd w:val="0"/>
                    <w:ind w:left="0" w:firstLine="0"/>
                    <w:textAlignment w:val="baseline"/>
                    <w:rPr>
                      <w:sz w:val="23"/>
                      <w:szCs w:val="23"/>
                    </w:rPr>
                  </w:pPr>
                  <w:r w:rsidRPr="00EC5AB3">
                    <w:rPr>
                      <w:color w:val="000000"/>
                      <w:sz w:val="23"/>
                      <w:szCs w:val="23"/>
                    </w:rPr>
                    <w:t>Рефлексия учебной деятельности.</w:t>
                  </w:r>
                </w:p>
              </w:txbxContent>
            </v:textbox>
            <w10:anchorlock/>
          </v:shape>
        </w:pict>
      </w:r>
    </w:p>
    <w:p w:rsidR="008F2B52" w:rsidRPr="00023099" w:rsidRDefault="008F2B52" w:rsidP="00313CC9">
      <w:pPr>
        <w:ind w:right="-142" w:firstLine="567"/>
        <w:jc w:val="both"/>
      </w:pPr>
    </w:p>
    <w:p w:rsidR="008F2B52" w:rsidRPr="00023099" w:rsidRDefault="008F2B52" w:rsidP="00313CC9">
      <w:pPr>
        <w:ind w:right="-142" w:firstLine="567"/>
        <w:jc w:val="both"/>
      </w:pPr>
    </w:p>
    <w:p w:rsidR="00FE2C33" w:rsidRPr="00023099" w:rsidRDefault="00FE2C33" w:rsidP="00313CC9">
      <w:pPr>
        <w:ind w:right="-142" w:firstLine="567"/>
        <w:jc w:val="both"/>
      </w:pPr>
    </w:p>
    <w:p w:rsidR="00FE2C33" w:rsidRPr="00023099" w:rsidRDefault="00FE2C33" w:rsidP="00313CC9">
      <w:pPr>
        <w:ind w:right="-142" w:firstLine="567"/>
        <w:jc w:val="both"/>
      </w:pPr>
    </w:p>
    <w:p w:rsidR="00FE2C33" w:rsidRPr="00023099" w:rsidRDefault="00FE2C33" w:rsidP="00313CC9">
      <w:pPr>
        <w:ind w:right="-142" w:firstLine="567"/>
        <w:jc w:val="both"/>
      </w:pPr>
    </w:p>
    <w:p w:rsidR="00FE2C33" w:rsidRPr="00023099" w:rsidRDefault="00FE2C33" w:rsidP="00313CC9">
      <w:pPr>
        <w:ind w:right="-142" w:firstLine="567"/>
        <w:jc w:val="both"/>
      </w:pPr>
    </w:p>
    <w:p w:rsidR="00FE2C33" w:rsidRPr="00023099" w:rsidRDefault="00FE2C33" w:rsidP="00313CC9">
      <w:pPr>
        <w:ind w:right="-142" w:firstLine="567"/>
        <w:jc w:val="both"/>
      </w:pPr>
    </w:p>
    <w:p w:rsidR="008F2B52" w:rsidRPr="00023099" w:rsidRDefault="008F2B52" w:rsidP="00313CC9">
      <w:pPr>
        <w:tabs>
          <w:tab w:val="left" w:pos="2336"/>
        </w:tabs>
        <w:ind w:firstLine="567"/>
        <w:jc w:val="both"/>
      </w:pPr>
      <w:r w:rsidRPr="00023099">
        <w:rPr>
          <w:spacing w:val="-4"/>
        </w:rPr>
        <w:t xml:space="preserve">Вначале на уроках по ТДМ </w:t>
      </w:r>
      <w:r w:rsidR="0054006C" w:rsidRPr="00023099">
        <w:rPr>
          <w:spacing w:val="-4"/>
        </w:rPr>
        <w:t>обучающиеся</w:t>
      </w:r>
      <w:r w:rsidRPr="00023099">
        <w:rPr>
          <w:spacing w:val="-4"/>
        </w:rPr>
        <w:t xml:space="preserve"> приобретают первичный опыт выполнения</w:t>
      </w:r>
      <w:r w:rsidRPr="00023099">
        <w:rPr>
          <w:spacing w:val="-2"/>
        </w:rPr>
        <w:t xml:space="preserve"> о</w:t>
      </w:r>
      <w:r w:rsidRPr="00023099">
        <w:rPr>
          <w:spacing w:val="-2"/>
        </w:rPr>
        <w:t>с</w:t>
      </w:r>
      <w:r w:rsidRPr="00023099">
        <w:rPr>
          <w:spacing w:val="-2"/>
        </w:rPr>
        <w:t xml:space="preserve">ваиваемого УУД. Затем организуется мотивация </w:t>
      </w:r>
      <w:r w:rsidR="0054006C" w:rsidRPr="00023099">
        <w:rPr>
          <w:spacing w:val="-2"/>
        </w:rPr>
        <w:t>обучающихся</w:t>
      </w:r>
      <w:r w:rsidRPr="00023099">
        <w:rPr>
          <w:spacing w:val="-2"/>
        </w:rPr>
        <w:t xml:space="preserve"> к его </w:t>
      </w:r>
      <w:r w:rsidRPr="00023099">
        <w:rPr>
          <w:spacing w:val="-4"/>
        </w:rPr>
        <w:t xml:space="preserve">самостоятельному </w:t>
      </w:r>
      <w:r w:rsidRPr="00023099">
        <w:rPr>
          <w:spacing w:val="-2"/>
        </w:rPr>
        <w:t>выпо</w:t>
      </w:r>
      <w:r w:rsidRPr="00023099">
        <w:rPr>
          <w:spacing w:val="-2"/>
        </w:rPr>
        <w:t>л</w:t>
      </w:r>
      <w:r w:rsidRPr="00023099">
        <w:rPr>
          <w:spacing w:val="-2"/>
        </w:rPr>
        <w:t>нению</w:t>
      </w:r>
      <w:r w:rsidRPr="00023099">
        <w:rPr>
          <w:spacing w:val="-4"/>
        </w:rPr>
        <w:t xml:space="preserve"> и </w:t>
      </w:r>
      <w:r w:rsidRPr="00023099">
        <w:rPr>
          <w:spacing w:val="-2"/>
        </w:rPr>
        <w:t>знакомство</w:t>
      </w:r>
      <w:r w:rsidRPr="00023099">
        <w:rPr>
          <w:spacing w:val="-4"/>
        </w:rPr>
        <w:t xml:space="preserve"> с соответствующей </w:t>
      </w:r>
      <w:r w:rsidRPr="00023099">
        <w:rPr>
          <w:spacing w:val="-2"/>
        </w:rPr>
        <w:t>нормой</w:t>
      </w:r>
      <w:r w:rsidRPr="00023099">
        <w:rPr>
          <w:spacing w:val="-4"/>
        </w:rPr>
        <w:t xml:space="preserve"> (</w:t>
      </w:r>
      <w:r w:rsidRPr="00023099">
        <w:rPr>
          <w:spacing w:val="-2"/>
        </w:rPr>
        <w:t>правилом</w:t>
      </w:r>
      <w:r w:rsidRPr="00023099">
        <w:t xml:space="preserve">, </w:t>
      </w:r>
      <w:r w:rsidRPr="00023099">
        <w:rPr>
          <w:spacing w:val="2"/>
        </w:rPr>
        <w:t>алгоритмом или структуры уче</w:t>
      </w:r>
      <w:r w:rsidRPr="00023099">
        <w:rPr>
          <w:spacing w:val="2"/>
        </w:rPr>
        <w:t>б</w:t>
      </w:r>
      <w:r w:rsidRPr="00023099">
        <w:rPr>
          <w:spacing w:val="2"/>
        </w:rPr>
        <w:t>ной деятельности в це</w:t>
      </w:r>
      <w:r w:rsidRPr="00023099">
        <w:rPr>
          <w:spacing w:val="-2"/>
        </w:rPr>
        <w:t>лом)</w:t>
      </w:r>
      <w:r w:rsidRPr="00023099">
        <w:t xml:space="preserve">. После этого </w:t>
      </w:r>
      <w:r w:rsidR="0054006C" w:rsidRPr="00023099">
        <w:t>обучающиеся</w:t>
      </w:r>
      <w:r w:rsidRPr="00023099">
        <w:t xml:space="preserve"> уже осознанно включают изученное УУД в практику обучения (на математике − на технологическом уровне, а на других предм</w:t>
      </w:r>
      <w:r w:rsidRPr="00023099">
        <w:t>е</w:t>
      </w:r>
      <w:r w:rsidRPr="00023099">
        <w:t>тах − на базовом уровне), а также во внеурочной деятельн</w:t>
      </w:r>
      <w:r w:rsidRPr="00023099">
        <w:t>о</w:t>
      </w:r>
      <w:r w:rsidRPr="00023099">
        <w:t>сти при организации процессов самовоспитания и саморазвития.</w:t>
      </w:r>
    </w:p>
    <w:p w:rsidR="008F2B52" w:rsidRPr="00023099" w:rsidRDefault="008F2B52" w:rsidP="00313CC9">
      <w:pPr>
        <w:tabs>
          <w:tab w:val="left" w:pos="2336"/>
        </w:tabs>
        <w:ind w:firstLine="567"/>
        <w:jc w:val="both"/>
      </w:pPr>
      <w:r w:rsidRPr="00023099">
        <w:rPr>
          <w:spacing w:val="-4"/>
        </w:rPr>
        <w:t xml:space="preserve">Таким образом, у </w:t>
      </w:r>
      <w:r w:rsidR="0054006C" w:rsidRPr="00023099">
        <w:rPr>
          <w:spacing w:val="-4"/>
        </w:rPr>
        <w:t>обучающихся</w:t>
      </w:r>
      <w:r w:rsidRPr="00023099">
        <w:rPr>
          <w:spacing w:val="-4"/>
        </w:rPr>
        <w:t xml:space="preserve"> поэтапно вырабатывается в системе весь ком</w:t>
      </w:r>
      <w:r w:rsidRPr="00023099">
        <w:t>плекс УУД, входящих в структуру учебной деятельности, и формируется ведущая образовательная ко</w:t>
      </w:r>
      <w:r w:rsidRPr="00023099">
        <w:t>м</w:t>
      </w:r>
      <w:r w:rsidRPr="00023099">
        <w:t xml:space="preserve">петенция − </w:t>
      </w:r>
      <w:r w:rsidRPr="00023099">
        <w:rPr>
          <w:b/>
        </w:rPr>
        <w:t>умение учиться.</w:t>
      </w:r>
      <w:r w:rsidRPr="00023099">
        <w:t xml:space="preserve"> </w:t>
      </w:r>
    </w:p>
    <w:p w:rsidR="008F2B52" w:rsidRPr="00023099" w:rsidRDefault="008F2B52" w:rsidP="00FE2C33">
      <w:pPr>
        <w:tabs>
          <w:tab w:val="left" w:pos="2336"/>
        </w:tabs>
        <w:ind w:firstLine="567"/>
        <w:jc w:val="both"/>
        <w:rPr>
          <w:spacing w:val="-4"/>
        </w:rPr>
      </w:pPr>
      <w:r w:rsidRPr="00023099">
        <w:t>В соответствии с требованиями ФГОС, структура и содержание комплекса учебников «Перспектива» направлены на достижение следующих метапредметных результатов осво</w:t>
      </w:r>
      <w:r w:rsidRPr="00023099">
        <w:t>е</w:t>
      </w:r>
      <w:r w:rsidRPr="00023099">
        <w:t>ния основной образовательной программы:</w:t>
      </w:r>
      <w:r w:rsidRPr="00023099">
        <w:rPr>
          <w:spacing w:val="-4"/>
        </w:rPr>
        <w:t xml:space="preserve"> </w:t>
      </w:r>
    </w:p>
    <w:p w:rsidR="00FE2C33" w:rsidRPr="00023099" w:rsidRDefault="00FE2C33" w:rsidP="00FE2C33">
      <w:pPr>
        <w:tabs>
          <w:tab w:val="left" w:pos="2336"/>
        </w:tabs>
        <w:ind w:firstLine="567"/>
        <w:jc w:val="both"/>
        <w:rPr>
          <w:spacing w:val="-4"/>
        </w:rPr>
      </w:pPr>
    </w:p>
    <w:p w:rsidR="008F2B52" w:rsidRPr="00023099" w:rsidRDefault="008F2B52" w:rsidP="00FE2C3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spacing w:val="4"/>
        </w:rPr>
      </w:pPr>
      <w:r w:rsidRPr="00023099">
        <w:rPr>
          <w:b/>
          <w:bCs/>
          <w:spacing w:val="4"/>
        </w:rPr>
        <w:t>1. Овладение способностью принимать и сохранять цели и задачи учебной де</w:t>
      </w:r>
      <w:r w:rsidRPr="00023099">
        <w:rPr>
          <w:b/>
          <w:bCs/>
          <w:spacing w:val="4"/>
        </w:rPr>
        <w:t>я</w:t>
      </w:r>
      <w:r w:rsidRPr="00023099">
        <w:rPr>
          <w:b/>
          <w:bCs/>
          <w:spacing w:val="4"/>
        </w:rPr>
        <w:t>тельности, поиска средств ее осуществления.</w:t>
      </w:r>
    </w:p>
    <w:p w:rsidR="008F2B52" w:rsidRPr="00023099" w:rsidRDefault="008F2B52" w:rsidP="00313CC9">
      <w:pPr>
        <w:tabs>
          <w:tab w:val="left" w:pos="2336"/>
        </w:tabs>
        <w:ind w:firstLine="567"/>
        <w:jc w:val="both"/>
      </w:pPr>
      <w:r w:rsidRPr="00023099">
        <w:rPr>
          <w:spacing w:val="-4"/>
        </w:rPr>
        <w:t xml:space="preserve">В ходе уроков по ТДМ (технологический уровень) на начальных этапах обучения учитель на этапах 3 (выявление места и причины </w:t>
      </w:r>
      <w:r w:rsidRPr="00023099">
        <w:t>затруднения) и 4 (построение проекта выхода из з</w:t>
      </w:r>
      <w:r w:rsidRPr="00023099">
        <w:t>а</w:t>
      </w:r>
      <w:r w:rsidRPr="00023099">
        <w:t>труднения) с помощью</w:t>
      </w:r>
      <w:r w:rsidRPr="00023099">
        <w:rPr>
          <w:spacing w:val="-4"/>
        </w:rPr>
        <w:t xml:space="preserve"> подводящего диалога помогает </w:t>
      </w:r>
      <w:r w:rsidR="0054006C" w:rsidRPr="00023099">
        <w:rPr>
          <w:spacing w:val="-4"/>
        </w:rPr>
        <w:t>обучающимся</w:t>
      </w:r>
      <w:r w:rsidRPr="00023099">
        <w:rPr>
          <w:spacing w:val="-4"/>
        </w:rPr>
        <w:t xml:space="preserve"> осо</w:t>
      </w:r>
      <w:r w:rsidRPr="00023099">
        <w:rPr>
          <w:spacing w:val="-4"/>
        </w:rPr>
        <w:t>з</w:t>
      </w:r>
      <w:r w:rsidRPr="00023099">
        <w:rPr>
          <w:spacing w:val="-4"/>
        </w:rPr>
        <w:t xml:space="preserve">нать недостаточность </w:t>
      </w:r>
      <w:r w:rsidRPr="00023099">
        <w:t xml:space="preserve">имеющихся у них знаний и предлагает им и поставить цель </w:t>
      </w:r>
      <w:r w:rsidRPr="00023099">
        <w:rPr>
          <w:spacing w:val="4"/>
        </w:rPr>
        <w:t>своей учебной деятельности, корректируя и уточняя их версии без обращения к общему способу.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t xml:space="preserve">После приобретения </w:t>
      </w:r>
      <w:r w:rsidR="0054006C" w:rsidRPr="00023099">
        <w:t>обучающимися</w:t>
      </w:r>
      <w:r w:rsidRPr="00023099">
        <w:t xml:space="preserve"> опыта выполнения данного УУД под руков</w:t>
      </w:r>
      <w:r w:rsidRPr="00023099">
        <w:t>о</w:t>
      </w:r>
      <w:r w:rsidRPr="00023099">
        <w:t xml:space="preserve">дством учителя организуется мотивация </w:t>
      </w:r>
      <w:r w:rsidR="0054006C" w:rsidRPr="00023099">
        <w:t>обучающихся</w:t>
      </w:r>
      <w:r w:rsidRPr="00023099">
        <w:t xml:space="preserve"> к освоению ими умения самосто</w:t>
      </w:r>
      <w:r w:rsidRPr="00023099">
        <w:t>я</w:t>
      </w:r>
      <w:r w:rsidRPr="00023099">
        <w:t xml:space="preserve">тельно </w:t>
      </w:r>
      <w:r w:rsidRPr="00023099">
        <w:rPr>
          <w:spacing w:val="-2"/>
        </w:rPr>
        <w:t xml:space="preserve">ставить перед собой учебную цель. Обобщая имеющийся у них опыт, они с помощью </w:t>
      </w:r>
      <w:r w:rsidRPr="00023099">
        <w:rPr>
          <w:spacing w:val="-4"/>
        </w:rPr>
        <w:t>учителя фиксируют алгоритм постановки цели учебной деятельности и на сл</w:t>
      </w:r>
      <w:r w:rsidRPr="00023099">
        <w:rPr>
          <w:spacing w:val="-4"/>
        </w:rPr>
        <w:t>е</w:t>
      </w:r>
      <w:r w:rsidRPr="00023099">
        <w:rPr>
          <w:spacing w:val="-4"/>
        </w:rPr>
        <w:t>дующих</w:t>
      </w:r>
      <w:r w:rsidRPr="00023099">
        <w:rPr>
          <w:spacing w:val="-2"/>
        </w:rPr>
        <w:t xml:space="preserve"> этапах обучения делают это самостоятельно, сопоставляя свои действия с эталоном, и, при необход</w:t>
      </w:r>
      <w:r w:rsidRPr="00023099">
        <w:rPr>
          <w:spacing w:val="-2"/>
        </w:rPr>
        <w:t>и</w:t>
      </w:r>
      <w:r w:rsidRPr="00023099">
        <w:rPr>
          <w:spacing w:val="-2"/>
        </w:rPr>
        <w:t>мости, корректируя их, а затем оценивая результативность своих действий на этапе рефлексии учебной деятельности на уроке (этап 9).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</w:pPr>
      <w:r w:rsidRPr="00023099">
        <w:rPr>
          <w:spacing w:val="-2"/>
        </w:rPr>
        <w:t xml:space="preserve">По мере освоения </w:t>
      </w:r>
      <w:r w:rsidR="0054006C" w:rsidRPr="00023099">
        <w:rPr>
          <w:spacing w:val="-2"/>
        </w:rPr>
        <w:t>обучающимися</w:t>
      </w:r>
      <w:r w:rsidRPr="00023099">
        <w:rPr>
          <w:spacing w:val="-2"/>
        </w:rPr>
        <w:t xml:space="preserve"> алгоритма выполнения данного УУД,</w:t>
      </w:r>
      <w:r w:rsidRPr="00023099">
        <w:t xml:space="preserve"> диалог сворач</w:t>
      </w:r>
      <w:r w:rsidRPr="00023099">
        <w:t>и</w:t>
      </w:r>
      <w:r w:rsidRPr="00023099">
        <w:t xml:space="preserve">вается, и это УУД включается в системную практику, в ходе которой </w:t>
      </w:r>
      <w:r w:rsidR="0054006C" w:rsidRPr="00023099">
        <w:rPr>
          <w:spacing w:val="-2"/>
        </w:rPr>
        <w:t>обучающиеся</w:t>
      </w:r>
      <w:r w:rsidRPr="00023099">
        <w:rPr>
          <w:spacing w:val="-2"/>
        </w:rPr>
        <w:t xml:space="preserve"> овлад</w:t>
      </w:r>
      <w:r w:rsidRPr="00023099">
        <w:rPr>
          <w:spacing w:val="-2"/>
        </w:rPr>
        <w:t>е</w:t>
      </w:r>
      <w:r w:rsidRPr="00023099">
        <w:rPr>
          <w:spacing w:val="-2"/>
        </w:rPr>
        <w:t>вают способностью принимать и сохранять цели и задачи учебной</w:t>
      </w:r>
      <w:r w:rsidRPr="00023099">
        <w:t xml:space="preserve"> деятельности.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4"/>
        </w:rPr>
      </w:pPr>
      <w:r w:rsidRPr="00023099">
        <w:rPr>
          <w:spacing w:val="-2"/>
        </w:rPr>
        <w:t xml:space="preserve">Аналогичным образом на этапе 4 урока по ТДМ </w:t>
      </w:r>
      <w:r w:rsidR="0054006C" w:rsidRPr="00023099">
        <w:rPr>
          <w:spacing w:val="-2"/>
        </w:rPr>
        <w:t>обучающиеся</w:t>
      </w:r>
      <w:r w:rsidRPr="00023099">
        <w:rPr>
          <w:spacing w:val="-2"/>
        </w:rPr>
        <w:t xml:space="preserve"> при проектировании </w:t>
      </w:r>
      <w:r w:rsidRPr="00023099">
        <w:rPr>
          <w:spacing w:val="-4"/>
        </w:rPr>
        <w:t>сп</w:t>
      </w:r>
      <w:r w:rsidRPr="00023099">
        <w:rPr>
          <w:spacing w:val="-4"/>
        </w:rPr>
        <w:t>о</w:t>
      </w:r>
      <w:r w:rsidRPr="00023099">
        <w:rPr>
          <w:spacing w:val="-4"/>
        </w:rPr>
        <w:t xml:space="preserve">соба </w:t>
      </w:r>
      <w:r w:rsidRPr="00023099">
        <w:rPr>
          <w:spacing w:val="-2"/>
        </w:rPr>
        <w:t>построения нового знания овладевают</w:t>
      </w:r>
      <w:r w:rsidRPr="00023099">
        <w:rPr>
          <w:spacing w:val="-4"/>
        </w:rPr>
        <w:t xml:space="preserve"> способностью к поиску средств осуществления п</w:t>
      </w:r>
      <w:r w:rsidRPr="00023099">
        <w:rPr>
          <w:spacing w:val="-4"/>
        </w:rPr>
        <w:t>о</w:t>
      </w:r>
      <w:r w:rsidRPr="00023099">
        <w:rPr>
          <w:spacing w:val="-4"/>
        </w:rPr>
        <w:t xml:space="preserve">ставленной цели. 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</w:pPr>
      <w:r w:rsidRPr="00023099">
        <w:t>Система данной работы поддерживается содержанием предметных линий и ме</w:t>
      </w:r>
      <w:r w:rsidRPr="00023099">
        <w:rPr>
          <w:spacing w:val="-4"/>
        </w:rPr>
        <w:t>тодич</w:t>
      </w:r>
      <w:r w:rsidRPr="00023099">
        <w:rPr>
          <w:spacing w:val="-4"/>
        </w:rPr>
        <w:t>е</w:t>
      </w:r>
      <w:r w:rsidRPr="00023099">
        <w:rPr>
          <w:spacing w:val="-4"/>
        </w:rPr>
        <w:t xml:space="preserve">ским аппаратом учебников, включающим вопросы и задания, направленные </w:t>
      </w:r>
      <w:r w:rsidRPr="00023099">
        <w:rPr>
          <w:spacing w:val="4"/>
        </w:rPr>
        <w:t xml:space="preserve">на мотивацию изучения темы, актуализацию знаний, проблематизацию учебной </w:t>
      </w:r>
      <w:r w:rsidRPr="00023099">
        <w:t>ситуации, работу с и</w:t>
      </w:r>
      <w:r w:rsidRPr="00023099">
        <w:t>н</w:t>
      </w:r>
      <w:r w:rsidRPr="00023099">
        <w:t>формацией, ее анализ и применение с последующей элементарной рефлексией учебной де</w:t>
      </w:r>
      <w:r w:rsidRPr="00023099">
        <w:t>я</w:t>
      </w:r>
      <w:r w:rsidRPr="00023099">
        <w:t>тельности.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4"/>
        </w:rPr>
      </w:pPr>
      <w:r w:rsidRPr="00023099">
        <w:rPr>
          <w:b/>
          <w:i/>
          <w:spacing w:val="2"/>
        </w:rPr>
        <w:t>В курсе</w:t>
      </w:r>
      <w:r w:rsidRPr="00023099">
        <w:rPr>
          <w:i/>
          <w:spacing w:val="2"/>
        </w:rPr>
        <w:t xml:space="preserve"> </w:t>
      </w:r>
      <w:r w:rsidRPr="00023099">
        <w:rPr>
          <w:b/>
          <w:i/>
          <w:spacing w:val="-2"/>
        </w:rPr>
        <w:t xml:space="preserve">«Математика </w:t>
      </w:r>
      <w:r w:rsidR="00FE2C33" w:rsidRPr="00023099">
        <w:rPr>
          <w:b/>
          <w:i/>
          <w:spacing w:val="-2"/>
        </w:rPr>
        <w:t>«</w:t>
      </w:r>
      <w:r w:rsidRPr="00023099">
        <w:rPr>
          <w:b/>
          <w:i/>
          <w:spacing w:val="-2"/>
        </w:rPr>
        <w:t>Учусь учиться</w:t>
      </w:r>
      <w:r w:rsidR="00FE2C33" w:rsidRPr="00023099">
        <w:rPr>
          <w:b/>
          <w:i/>
          <w:spacing w:val="-2"/>
        </w:rPr>
        <w:t>»»</w:t>
      </w:r>
      <w:r w:rsidRPr="00023099">
        <w:rPr>
          <w:b/>
          <w:i/>
          <w:spacing w:val="-2"/>
        </w:rPr>
        <w:t xml:space="preserve"> </w:t>
      </w:r>
      <w:r w:rsidRPr="00023099">
        <w:rPr>
          <w:spacing w:val="-4"/>
        </w:rPr>
        <w:t xml:space="preserve">формирование у </w:t>
      </w:r>
      <w:r w:rsidR="0054006C" w:rsidRPr="00023099">
        <w:rPr>
          <w:spacing w:val="-4"/>
        </w:rPr>
        <w:t>обучающихся</w:t>
      </w:r>
      <w:r w:rsidRPr="00023099">
        <w:rPr>
          <w:spacing w:val="-4"/>
        </w:rPr>
        <w:t xml:space="preserve"> способности принимать и сохранять цели и задачи учебной деятельности и поиск средств ее осуществления </w:t>
      </w:r>
      <w:r w:rsidRPr="00023099">
        <w:rPr>
          <w:spacing w:val="-2"/>
        </w:rPr>
        <w:t xml:space="preserve">системно проводится </w:t>
      </w:r>
      <w:r w:rsidRPr="00023099">
        <w:rPr>
          <w:spacing w:val="-4"/>
        </w:rPr>
        <w:t xml:space="preserve">в ходе уроков по ТДМ. В 1−2 классах учитель </w:t>
      </w:r>
      <w:r w:rsidRPr="00023099">
        <w:t>с п</w:t>
      </w:r>
      <w:r w:rsidRPr="00023099">
        <w:t>о</w:t>
      </w:r>
      <w:r w:rsidRPr="00023099">
        <w:t>мощью</w:t>
      </w:r>
      <w:r w:rsidRPr="00023099">
        <w:rPr>
          <w:spacing w:val="-4"/>
        </w:rPr>
        <w:t xml:space="preserve"> подводящего диалога помогает </w:t>
      </w:r>
      <w:r w:rsidR="0054006C" w:rsidRPr="00023099">
        <w:rPr>
          <w:spacing w:val="-4"/>
        </w:rPr>
        <w:t>обучающимся</w:t>
      </w:r>
      <w:r w:rsidRPr="00023099">
        <w:rPr>
          <w:spacing w:val="-4"/>
        </w:rPr>
        <w:t xml:space="preserve"> осознать недостаточность </w:t>
      </w:r>
      <w:r w:rsidRPr="00023099">
        <w:t>имеющихся у них знаний и предл</w:t>
      </w:r>
      <w:r w:rsidRPr="00023099">
        <w:t>а</w:t>
      </w:r>
      <w:r w:rsidRPr="00023099">
        <w:t xml:space="preserve">гает им поставить цель </w:t>
      </w:r>
      <w:r w:rsidRPr="00023099">
        <w:rPr>
          <w:spacing w:val="4"/>
        </w:rPr>
        <w:t xml:space="preserve">своей учебной деятельности, корректируя и уточняя их версии без обращения к общему способу. </w:t>
      </w:r>
    </w:p>
    <w:p w:rsidR="008F2B52" w:rsidRPr="00023099" w:rsidRDefault="008F2B52" w:rsidP="00313CC9">
      <w:pPr>
        <w:tabs>
          <w:tab w:val="left" w:pos="2336"/>
        </w:tabs>
        <w:spacing w:after="60"/>
        <w:ind w:right="11" w:firstLine="567"/>
        <w:jc w:val="both"/>
        <w:rPr>
          <w:spacing w:val="-2"/>
        </w:rPr>
      </w:pPr>
      <w:r w:rsidRPr="00023099">
        <w:rPr>
          <w:spacing w:val="4"/>
        </w:rPr>
        <w:lastRenderedPageBreak/>
        <w:t xml:space="preserve">Например, в 1 классе при изучении состава числа 5 постановку </w:t>
      </w:r>
      <w:r w:rsidR="0054006C" w:rsidRPr="00023099">
        <w:rPr>
          <w:spacing w:val="4"/>
        </w:rPr>
        <w:t>обучающимися</w:t>
      </w:r>
      <w:r w:rsidRPr="00023099">
        <w:rPr>
          <w:spacing w:val="4"/>
        </w:rPr>
        <w:t xml:space="preserve"> цели учебной дея</w:t>
      </w:r>
      <w:r w:rsidRPr="00023099">
        <w:t>тельности можно организовать так:</w:t>
      </w:r>
    </w:p>
    <w:p w:rsidR="008F2B52" w:rsidRPr="00023099" w:rsidRDefault="008F2B52" w:rsidP="00776813">
      <w:pPr>
        <w:pStyle w:val="af5"/>
        <w:numPr>
          <w:ilvl w:val="0"/>
          <w:numId w:val="149"/>
        </w:numPr>
        <w:tabs>
          <w:tab w:val="left" w:pos="-1560"/>
        </w:tabs>
        <w:ind w:left="993" w:right="11"/>
        <w:jc w:val="left"/>
        <w:rPr>
          <w:spacing w:val="-2"/>
          <w:lang w:val="ru-RU"/>
        </w:rPr>
      </w:pPr>
      <w:r w:rsidRPr="00023099">
        <w:rPr>
          <w:spacing w:val="-2"/>
          <w:lang w:val="ru-RU"/>
        </w:rPr>
        <w:t>Ребята, почему вы не смогли решить эту задачу? (Мы не знаем состава числа 5.)</w:t>
      </w:r>
    </w:p>
    <w:p w:rsidR="008F2B52" w:rsidRPr="00023099" w:rsidRDefault="008F2B52" w:rsidP="00776813">
      <w:pPr>
        <w:pStyle w:val="af5"/>
        <w:numPr>
          <w:ilvl w:val="0"/>
          <w:numId w:val="149"/>
        </w:numPr>
        <w:tabs>
          <w:tab w:val="left" w:pos="-1560"/>
        </w:tabs>
        <w:ind w:left="993" w:right="11"/>
        <w:jc w:val="left"/>
        <w:rPr>
          <w:spacing w:val="4"/>
        </w:rPr>
      </w:pPr>
      <w:r w:rsidRPr="00023099">
        <w:rPr>
          <w:spacing w:val="4"/>
          <w:lang w:val="ru-RU"/>
        </w:rPr>
        <w:t xml:space="preserve">Значит, какую цель вы перед собой поставите сегодня на уроке? </w:t>
      </w:r>
      <w:r w:rsidRPr="00023099">
        <w:rPr>
          <w:spacing w:val="4"/>
        </w:rPr>
        <w:t>(Узнать со</w:t>
      </w:r>
      <w:r w:rsidR="00FE2C33" w:rsidRPr="00023099">
        <w:rPr>
          <w:spacing w:val="4"/>
        </w:rPr>
        <w:t>став числа 5.)</w:t>
      </w:r>
    </w:p>
    <w:p w:rsidR="008F2B52" w:rsidRPr="00023099" w:rsidRDefault="008F2B52" w:rsidP="00776813">
      <w:pPr>
        <w:pStyle w:val="af5"/>
        <w:numPr>
          <w:ilvl w:val="0"/>
          <w:numId w:val="149"/>
        </w:numPr>
        <w:tabs>
          <w:tab w:val="left" w:pos="-1560"/>
        </w:tabs>
        <w:spacing w:after="60"/>
        <w:ind w:left="993" w:right="11"/>
        <w:jc w:val="left"/>
        <w:rPr>
          <w:spacing w:val="-2"/>
          <w:lang w:val="ru-RU"/>
        </w:rPr>
      </w:pPr>
      <w:r w:rsidRPr="00023099">
        <w:rPr>
          <w:spacing w:val="-2"/>
          <w:lang w:val="ru-RU"/>
        </w:rPr>
        <w:t>Итак, наша цель сегодня – узнать состав числа 5 и научиться с его помощью решать примеры на сложение и вычитание в пределах пяти.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t xml:space="preserve">После приобретения </w:t>
      </w:r>
      <w:r w:rsidR="0054006C" w:rsidRPr="00023099">
        <w:t>обучающимися</w:t>
      </w:r>
      <w:r w:rsidRPr="00023099">
        <w:t xml:space="preserve"> опыта постановки цели под руководством учителя организуется мотивация </w:t>
      </w:r>
      <w:r w:rsidR="0054006C" w:rsidRPr="00023099">
        <w:t>обучающихся</w:t>
      </w:r>
      <w:r w:rsidRPr="00023099">
        <w:t xml:space="preserve"> к освоению ими умения самостоятел</w:t>
      </w:r>
      <w:r w:rsidRPr="00023099">
        <w:t>ь</w:t>
      </w:r>
      <w:r w:rsidRPr="00023099">
        <w:t xml:space="preserve">но </w:t>
      </w:r>
      <w:r w:rsidRPr="00023099">
        <w:rPr>
          <w:spacing w:val="-4"/>
        </w:rPr>
        <w:t xml:space="preserve">ставить перед собой учебную цель, на этой основе выводится общий способ действий посредством обобщения </w:t>
      </w:r>
      <w:r w:rsidRPr="00023099">
        <w:rPr>
          <w:spacing w:val="-2"/>
        </w:rPr>
        <w:t>имеющегося у них опыта. П</w:t>
      </w:r>
      <w:r w:rsidRPr="00023099">
        <w:rPr>
          <w:spacing w:val="-4"/>
        </w:rPr>
        <w:t>осле этого на всех последующих ур</w:t>
      </w:r>
      <w:r w:rsidRPr="00023099">
        <w:rPr>
          <w:spacing w:val="-4"/>
        </w:rPr>
        <w:t>о</w:t>
      </w:r>
      <w:r w:rsidRPr="00023099">
        <w:rPr>
          <w:spacing w:val="-4"/>
        </w:rPr>
        <w:t xml:space="preserve">ках математики </w:t>
      </w:r>
      <w:r w:rsidR="0054006C" w:rsidRPr="00023099">
        <w:rPr>
          <w:spacing w:val="-4"/>
        </w:rPr>
        <w:t>обучающиеся</w:t>
      </w:r>
      <w:r w:rsidRPr="00023099">
        <w:rPr>
          <w:spacing w:val="-4"/>
        </w:rPr>
        <w:t xml:space="preserve"> выполняют постановку учебной цели самостоятельно, осознанно применяя построенный алг</w:t>
      </w:r>
      <w:r w:rsidRPr="00023099">
        <w:rPr>
          <w:spacing w:val="-4"/>
        </w:rPr>
        <w:t>о</w:t>
      </w:r>
      <w:r w:rsidRPr="00023099">
        <w:rPr>
          <w:spacing w:val="-4"/>
        </w:rPr>
        <w:t xml:space="preserve">ритм действий, </w:t>
      </w:r>
      <w:r w:rsidRPr="00023099">
        <w:rPr>
          <w:spacing w:val="-2"/>
        </w:rPr>
        <w:t>сопоставляя свои действия с эт</w:t>
      </w:r>
      <w:r w:rsidRPr="00023099">
        <w:rPr>
          <w:spacing w:val="-2"/>
        </w:rPr>
        <w:t>а</w:t>
      </w:r>
      <w:r w:rsidRPr="00023099">
        <w:rPr>
          <w:spacing w:val="-2"/>
        </w:rPr>
        <w:t>лоном, и, при необходимости, корректируя их.</w:t>
      </w:r>
    </w:p>
    <w:p w:rsidR="008F2B52" w:rsidRPr="00023099" w:rsidRDefault="008F2B52" w:rsidP="00313CC9">
      <w:pPr>
        <w:tabs>
          <w:tab w:val="left" w:pos="2336"/>
        </w:tabs>
        <w:spacing w:after="60"/>
        <w:ind w:right="11" w:firstLine="567"/>
        <w:jc w:val="both"/>
      </w:pPr>
      <w:r w:rsidRPr="00023099">
        <w:t>Например, в 3 классе при изучении действия деления многозначного числа на одн</w:t>
      </w:r>
      <w:r w:rsidRPr="00023099">
        <w:t>о</w:t>
      </w:r>
      <w:r w:rsidRPr="00023099">
        <w:t xml:space="preserve">значное постановку </w:t>
      </w:r>
      <w:r w:rsidR="0054006C" w:rsidRPr="00023099">
        <w:t>обучающимися</w:t>
      </w:r>
      <w:r w:rsidRPr="00023099">
        <w:t xml:space="preserve"> цели своей учебной деятельности можно орг</w:t>
      </w:r>
      <w:r w:rsidRPr="00023099">
        <w:t>а</w:t>
      </w:r>
      <w:r w:rsidRPr="00023099">
        <w:t>низовать следующим образом:</w:t>
      </w:r>
    </w:p>
    <w:p w:rsidR="008F2B52" w:rsidRPr="00023099" w:rsidRDefault="008F2B52" w:rsidP="00776813">
      <w:pPr>
        <w:pStyle w:val="af5"/>
        <w:numPr>
          <w:ilvl w:val="0"/>
          <w:numId w:val="150"/>
        </w:numPr>
        <w:tabs>
          <w:tab w:val="left" w:pos="2336"/>
        </w:tabs>
        <w:ind w:left="993" w:right="11"/>
        <w:jc w:val="left"/>
        <w:rPr>
          <w:spacing w:val="-2"/>
          <w:lang w:val="ru-RU"/>
        </w:rPr>
      </w:pPr>
      <w:r w:rsidRPr="00023099">
        <w:rPr>
          <w:spacing w:val="-2"/>
          <w:lang w:val="ru-RU"/>
        </w:rPr>
        <w:t>Что показало пробное действие? (Мы не умеем делить многозначное число на одн</w:t>
      </w:r>
      <w:r w:rsidRPr="00023099">
        <w:rPr>
          <w:spacing w:val="-2"/>
          <w:lang w:val="ru-RU"/>
        </w:rPr>
        <w:t>о</w:t>
      </w:r>
      <w:r w:rsidRPr="00023099">
        <w:rPr>
          <w:spacing w:val="-2"/>
          <w:lang w:val="ru-RU"/>
        </w:rPr>
        <w:t>значное.)</w:t>
      </w:r>
    </w:p>
    <w:p w:rsidR="008F2B52" w:rsidRPr="00023099" w:rsidRDefault="008F2B52" w:rsidP="00776813">
      <w:pPr>
        <w:pStyle w:val="af5"/>
        <w:numPr>
          <w:ilvl w:val="0"/>
          <w:numId w:val="150"/>
        </w:numPr>
        <w:tabs>
          <w:tab w:val="left" w:pos="2336"/>
        </w:tabs>
        <w:ind w:left="993" w:right="11"/>
        <w:jc w:val="left"/>
        <w:rPr>
          <w:spacing w:val="4"/>
        </w:rPr>
      </w:pPr>
      <w:r w:rsidRPr="00023099">
        <w:rPr>
          <w:spacing w:val="4"/>
          <w:lang w:val="ru-RU"/>
        </w:rPr>
        <w:t xml:space="preserve">Что вы теперь должны сделать? </w:t>
      </w:r>
      <w:r w:rsidRPr="00023099">
        <w:rPr>
          <w:spacing w:val="4"/>
        </w:rPr>
        <w:t>(Поставить перед собой цель.)</w:t>
      </w:r>
    </w:p>
    <w:p w:rsidR="008F2B52" w:rsidRPr="00023099" w:rsidRDefault="008F2B52" w:rsidP="00776813">
      <w:pPr>
        <w:pStyle w:val="af5"/>
        <w:numPr>
          <w:ilvl w:val="0"/>
          <w:numId w:val="150"/>
        </w:numPr>
        <w:tabs>
          <w:tab w:val="left" w:pos="2336"/>
        </w:tabs>
        <w:ind w:left="993" w:right="11"/>
        <w:jc w:val="left"/>
        <w:rPr>
          <w:spacing w:val="-2"/>
          <w:lang w:val="ru-RU"/>
        </w:rPr>
      </w:pPr>
      <w:r w:rsidRPr="00023099">
        <w:rPr>
          <w:spacing w:val="-2"/>
          <w:lang w:val="ru-RU"/>
        </w:rPr>
        <w:t>Попробуйте это сделать. (Нам надо построить общий способ деления мног</w:t>
      </w:r>
      <w:r w:rsidRPr="00023099">
        <w:rPr>
          <w:spacing w:val="-2"/>
          <w:lang w:val="ru-RU"/>
        </w:rPr>
        <w:t>о</w:t>
      </w:r>
      <w:r w:rsidRPr="00023099">
        <w:rPr>
          <w:spacing w:val="-2"/>
          <w:lang w:val="ru-RU"/>
        </w:rPr>
        <w:t>значного числа на однозначное и научиться применять его при решении пр</w:t>
      </w:r>
      <w:r w:rsidRPr="00023099">
        <w:rPr>
          <w:spacing w:val="-2"/>
          <w:lang w:val="ru-RU"/>
        </w:rPr>
        <w:t>и</w:t>
      </w:r>
      <w:r w:rsidRPr="00023099">
        <w:rPr>
          <w:spacing w:val="-2"/>
          <w:lang w:val="ru-RU"/>
        </w:rPr>
        <w:t>меров.)</w:t>
      </w:r>
    </w:p>
    <w:p w:rsidR="008F2B52" w:rsidRPr="00023099" w:rsidRDefault="008F2B52" w:rsidP="000C32BF">
      <w:pPr>
        <w:tabs>
          <w:tab w:val="left" w:pos="2336"/>
        </w:tabs>
        <w:ind w:firstLine="567"/>
        <w:jc w:val="both"/>
        <w:rPr>
          <w:spacing w:val="-2"/>
        </w:rPr>
      </w:pPr>
      <w:r w:rsidRPr="00023099">
        <w:rPr>
          <w:spacing w:val="-2"/>
        </w:rPr>
        <w:t>Проверьте себя по эталону, верно ли вы поставили цель. (Все верно, мы, во-первых</w:t>
      </w:r>
      <w:r w:rsidRPr="00023099">
        <w:rPr>
          <w:spacing w:val="2"/>
        </w:rPr>
        <w:t xml:space="preserve">, </w:t>
      </w:r>
      <w:r w:rsidRPr="00023099">
        <w:rPr>
          <w:spacing w:val="4"/>
        </w:rPr>
        <w:t>з</w:t>
      </w:r>
      <w:r w:rsidRPr="00023099">
        <w:rPr>
          <w:spacing w:val="4"/>
        </w:rPr>
        <w:t>а</w:t>
      </w:r>
      <w:r w:rsidRPr="00023099">
        <w:rPr>
          <w:spacing w:val="4"/>
        </w:rPr>
        <w:t>фиксировали знание, которое нам надо построить, чтобы устранить причину з</w:t>
      </w:r>
      <w:r w:rsidRPr="00023099">
        <w:rPr>
          <w:spacing w:val="4"/>
        </w:rPr>
        <w:t>а</w:t>
      </w:r>
      <w:r w:rsidRPr="00023099">
        <w:rPr>
          <w:spacing w:val="-2"/>
        </w:rPr>
        <w:t>труднения, а во-вторых, поставили цель выработать умение его применять.)</w:t>
      </w:r>
    </w:p>
    <w:p w:rsidR="008F2B52" w:rsidRPr="00023099" w:rsidRDefault="008F2B52" w:rsidP="000C32BF">
      <w:pPr>
        <w:tabs>
          <w:tab w:val="left" w:pos="2336"/>
        </w:tabs>
        <w:ind w:firstLine="567"/>
        <w:jc w:val="both"/>
        <w:rPr>
          <w:spacing w:val="-2"/>
        </w:rPr>
      </w:pPr>
      <w:r w:rsidRPr="00023099">
        <w:rPr>
          <w:spacing w:val="-2"/>
        </w:rPr>
        <w:t xml:space="preserve">На этапе рефлексии каждого урока </w:t>
      </w:r>
      <w:r w:rsidR="0054006C" w:rsidRPr="00023099">
        <w:rPr>
          <w:spacing w:val="-2"/>
        </w:rPr>
        <w:t>обучающиеся</w:t>
      </w:r>
      <w:r w:rsidRPr="00023099">
        <w:rPr>
          <w:spacing w:val="-2"/>
        </w:rPr>
        <w:t xml:space="preserve"> сопоставляют поставленную цель </w:t>
      </w:r>
      <w:r w:rsidRPr="00023099">
        <w:rPr>
          <w:spacing w:val="2"/>
        </w:rPr>
        <w:t>учебной деятельности с полученным результатом, что учит их не отклоняться от</w:t>
      </w:r>
      <w:r w:rsidRPr="00023099">
        <w:rPr>
          <w:spacing w:val="-2"/>
        </w:rPr>
        <w:t xml:space="preserve"> намече</w:t>
      </w:r>
      <w:r w:rsidRPr="00023099">
        <w:rPr>
          <w:spacing w:val="-2"/>
        </w:rPr>
        <w:t>н</w:t>
      </w:r>
      <w:r w:rsidRPr="00023099">
        <w:rPr>
          <w:spacing w:val="-2"/>
        </w:rPr>
        <w:t>ного маршрута.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</w:pPr>
      <w:r w:rsidRPr="00023099">
        <w:rPr>
          <w:spacing w:val="-2"/>
        </w:rPr>
        <w:t xml:space="preserve">По мере освоения </w:t>
      </w:r>
      <w:r w:rsidR="0054006C" w:rsidRPr="00023099">
        <w:rPr>
          <w:spacing w:val="-2"/>
        </w:rPr>
        <w:t>обучающимися</w:t>
      </w:r>
      <w:r w:rsidRPr="00023099">
        <w:rPr>
          <w:spacing w:val="-2"/>
        </w:rPr>
        <w:t xml:space="preserve"> алгоритма выполнения данного УУД,</w:t>
      </w:r>
      <w:r w:rsidRPr="00023099">
        <w:t xml:space="preserve"> диалог сворач</w:t>
      </w:r>
      <w:r w:rsidRPr="00023099">
        <w:t>и</w:t>
      </w:r>
      <w:r w:rsidRPr="00023099">
        <w:t xml:space="preserve">вается, и данное УУД включается в системную практику, в ходе которой </w:t>
      </w:r>
      <w:r w:rsidR="0054006C" w:rsidRPr="00023099">
        <w:rPr>
          <w:spacing w:val="-2"/>
        </w:rPr>
        <w:t>обучающиеся</w:t>
      </w:r>
      <w:r w:rsidRPr="00023099">
        <w:rPr>
          <w:spacing w:val="-2"/>
        </w:rPr>
        <w:t xml:space="preserve"> овл</w:t>
      </w:r>
      <w:r w:rsidRPr="00023099">
        <w:rPr>
          <w:spacing w:val="-2"/>
        </w:rPr>
        <w:t>а</w:t>
      </w:r>
      <w:r w:rsidRPr="00023099">
        <w:rPr>
          <w:spacing w:val="-2"/>
        </w:rPr>
        <w:t>девают способностью принимать и сохранять цели и задачи учебной</w:t>
      </w:r>
      <w:r w:rsidRPr="00023099">
        <w:t xml:space="preserve"> де</w:t>
      </w:r>
      <w:r w:rsidRPr="00023099">
        <w:t>я</w:t>
      </w:r>
      <w:r w:rsidRPr="00023099">
        <w:t xml:space="preserve">тельности. 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rPr>
          <w:spacing w:val="-2"/>
        </w:rPr>
        <w:t>Формирование умения искать эффективные средства осуществления учебной деятельн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сти проводится аналогично. 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rPr>
          <w:b/>
          <w:i/>
          <w:spacing w:val="-2"/>
        </w:rPr>
        <w:t>В курсе «Русский язык»</w:t>
      </w:r>
      <w:r w:rsidRPr="00023099">
        <w:rPr>
          <w:spacing w:val="-2"/>
        </w:rPr>
        <w:t xml:space="preserve"> в учебнике «Азбука» основные учебные проблемы представл</w:t>
      </w:r>
      <w:r w:rsidRPr="00023099">
        <w:rPr>
          <w:spacing w:val="-2"/>
        </w:rPr>
        <w:t>е</w:t>
      </w:r>
      <w:r w:rsidRPr="00023099">
        <w:rPr>
          <w:spacing w:val="-2"/>
        </w:rPr>
        <w:t>ны в виде вопросов к каждой части учебника. Для принятия и удержания этих задач в созн</w:t>
      </w:r>
      <w:r w:rsidRPr="00023099">
        <w:rPr>
          <w:spacing w:val="-2"/>
        </w:rPr>
        <w:t>а</w:t>
      </w:r>
      <w:r w:rsidRPr="00023099">
        <w:rPr>
          <w:spacing w:val="-2"/>
        </w:rPr>
        <w:t xml:space="preserve">нии </w:t>
      </w:r>
      <w:r w:rsidR="0054006C" w:rsidRPr="00023099">
        <w:rPr>
          <w:spacing w:val="-2"/>
        </w:rPr>
        <w:t>обучающихся</w:t>
      </w:r>
      <w:r w:rsidRPr="00023099">
        <w:rPr>
          <w:spacing w:val="-2"/>
        </w:rPr>
        <w:t>, осуществления поиска их решения предлагаются постраничные «напра</w:t>
      </w:r>
      <w:r w:rsidRPr="00023099">
        <w:rPr>
          <w:spacing w:val="-2"/>
        </w:rPr>
        <w:t>в</w:t>
      </w:r>
      <w:r w:rsidRPr="00023099">
        <w:rPr>
          <w:spacing w:val="-2"/>
        </w:rPr>
        <w:t>ляющие» вопросы и задания. Например, в части 1: «Давайте знакомиться» – «Зачем нужно знакомиться? С кем и как мы общаемся? Как слово помогает в общ</w:t>
      </w:r>
      <w:r w:rsidRPr="00023099">
        <w:rPr>
          <w:spacing w:val="-2"/>
        </w:rPr>
        <w:t>е</w:t>
      </w:r>
      <w:r w:rsidRPr="00023099">
        <w:rPr>
          <w:spacing w:val="-2"/>
        </w:rPr>
        <w:t xml:space="preserve">нии?» 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rPr>
          <w:spacing w:val="2"/>
        </w:rPr>
        <w:t>В учебниках «Русский язык» цели и задачи изучения каждого из разделов кон</w:t>
      </w:r>
      <w:r w:rsidRPr="00023099">
        <w:rPr>
          <w:spacing w:val="-2"/>
        </w:rPr>
        <w:t>крет</w:t>
      </w:r>
      <w:r w:rsidRPr="00023099">
        <w:rPr>
          <w:spacing w:val="-2"/>
        </w:rPr>
        <w:t>и</w:t>
      </w:r>
      <w:r w:rsidRPr="00023099">
        <w:rPr>
          <w:spacing w:val="-2"/>
        </w:rPr>
        <w:t xml:space="preserve">зируются в диалогах персонажей учебника.  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rPr>
          <w:spacing w:val="-2"/>
        </w:rPr>
        <w:t>Рубрики учебника: «Творческая переменка», «Словесное творчество», «Из толкового словаря», «Твой словарик», «Проверь себя», «Узелки на память» – закрепление и обобщению материала, «Шаги к умению» также ориентируют учеников на разные виды работы. Этой же цели служат и принятая в учебниках во всех классах знаковая система: «Начало урока», «Раб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таем самостоятельно», «Работаем в паре», «Сравниваем» и др. Такой подход помогают </w:t>
      </w:r>
      <w:r w:rsidR="0054006C" w:rsidRPr="00023099">
        <w:rPr>
          <w:spacing w:val="-2"/>
        </w:rPr>
        <w:t>об</w:t>
      </w:r>
      <w:r w:rsidR="0054006C" w:rsidRPr="00023099">
        <w:rPr>
          <w:spacing w:val="-2"/>
        </w:rPr>
        <w:t>у</w:t>
      </w:r>
      <w:r w:rsidR="0054006C" w:rsidRPr="00023099">
        <w:rPr>
          <w:spacing w:val="-2"/>
        </w:rPr>
        <w:t>чающимся</w:t>
      </w:r>
      <w:r w:rsidRPr="00023099">
        <w:rPr>
          <w:spacing w:val="-2"/>
        </w:rPr>
        <w:t xml:space="preserve"> представить всю перспективу работы над каждой темой. 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rPr>
          <w:b/>
          <w:i/>
          <w:spacing w:val="-2"/>
        </w:rPr>
        <w:t>В курсе «Литературное чтение»,</w:t>
      </w:r>
      <w:r w:rsidRPr="00023099">
        <w:rPr>
          <w:spacing w:val="-2"/>
        </w:rPr>
        <w:t xml:space="preserve"> начиная с 1 класса, предлагается перечень понятий, которые </w:t>
      </w:r>
      <w:r w:rsidR="0054006C" w:rsidRPr="00023099">
        <w:rPr>
          <w:spacing w:val="-2"/>
        </w:rPr>
        <w:t>обучающиеся</w:t>
      </w:r>
      <w:r w:rsidRPr="00023099">
        <w:rPr>
          <w:spacing w:val="-2"/>
        </w:rPr>
        <w:t xml:space="preserve"> будут изучать в данном разделе. Цели и задачи каждого конкретного раздела также отражены в диалогах «сквозных героев» Ани и Вани. Система навигации уче</w:t>
      </w:r>
      <w:r w:rsidRPr="00023099">
        <w:rPr>
          <w:spacing w:val="-2"/>
        </w:rPr>
        <w:t>б</w:t>
      </w:r>
      <w:r w:rsidRPr="00023099">
        <w:rPr>
          <w:spacing w:val="-2"/>
        </w:rPr>
        <w:t xml:space="preserve">ников стимулирует </w:t>
      </w:r>
      <w:r w:rsidR="0054006C" w:rsidRPr="00023099">
        <w:rPr>
          <w:spacing w:val="-2"/>
        </w:rPr>
        <w:t>обучающихся</w:t>
      </w:r>
      <w:r w:rsidRPr="00023099">
        <w:rPr>
          <w:spacing w:val="-2"/>
        </w:rPr>
        <w:t xml:space="preserve"> к поиску необходимой информации в различных источниках (значок «ищем информацию»)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rPr>
          <w:spacing w:val="-2"/>
        </w:rPr>
        <w:lastRenderedPageBreak/>
        <w:t>Вопросы и задания после текстов выстроены в логике изучения художественного прои</w:t>
      </w:r>
      <w:r w:rsidRPr="00023099">
        <w:rPr>
          <w:spacing w:val="-2"/>
        </w:rPr>
        <w:t>з</w:t>
      </w:r>
      <w:r w:rsidRPr="00023099">
        <w:rPr>
          <w:spacing w:val="-2"/>
        </w:rPr>
        <w:t>ведения (от эмоционального восприятии до творческой интерпретации и создания своего те</w:t>
      </w:r>
      <w:r w:rsidRPr="00023099">
        <w:rPr>
          <w:spacing w:val="-2"/>
        </w:rPr>
        <w:t>к</w:t>
      </w:r>
      <w:r w:rsidRPr="00023099">
        <w:rPr>
          <w:spacing w:val="-2"/>
        </w:rPr>
        <w:t>ста).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b/>
          <w:i/>
        </w:rPr>
        <w:t>В курсе «Технология»</w:t>
      </w:r>
      <w:r w:rsidRPr="00023099">
        <w:t xml:space="preserve"> указанный результат формируются в процессе:</w:t>
      </w:r>
    </w:p>
    <w:p w:rsidR="008F2B52" w:rsidRPr="00023099" w:rsidRDefault="008F2B52" w:rsidP="00776813">
      <w:pPr>
        <w:numPr>
          <w:ilvl w:val="0"/>
          <w:numId w:val="17"/>
        </w:numPr>
        <w:tabs>
          <w:tab w:val="left" w:pos="-2977"/>
        </w:tabs>
        <w:ind w:left="993" w:hanging="284"/>
        <w:jc w:val="both"/>
      </w:pPr>
      <w:r w:rsidRPr="00023099">
        <w:t>изготовления изделий,</w:t>
      </w:r>
    </w:p>
    <w:p w:rsidR="008F2B52" w:rsidRPr="00023099" w:rsidRDefault="008F2B52" w:rsidP="00776813">
      <w:pPr>
        <w:numPr>
          <w:ilvl w:val="0"/>
          <w:numId w:val="17"/>
        </w:numPr>
        <w:tabs>
          <w:tab w:val="left" w:pos="-2977"/>
        </w:tabs>
        <w:ind w:left="993" w:hanging="284"/>
        <w:jc w:val="both"/>
      </w:pPr>
      <w:r w:rsidRPr="00023099">
        <w:t>работы над проектами,</w:t>
      </w:r>
    </w:p>
    <w:p w:rsidR="008F2B52" w:rsidRPr="00023099" w:rsidRDefault="008F2B52" w:rsidP="00776813">
      <w:pPr>
        <w:numPr>
          <w:ilvl w:val="0"/>
          <w:numId w:val="17"/>
        </w:numPr>
        <w:tabs>
          <w:tab w:val="left" w:pos="-2977"/>
        </w:tabs>
        <w:ind w:left="993" w:hanging="284"/>
        <w:jc w:val="both"/>
      </w:pPr>
      <w:r w:rsidRPr="00023099">
        <w:t xml:space="preserve">заполнения или самостоятельного создания технологических карт. </w:t>
      </w:r>
    </w:p>
    <w:p w:rsidR="008F2B52" w:rsidRPr="00023099" w:rsidRDefault="00FE2C33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rPr>
          <w:spacing w:val="-2"/>
        </w:rPr>
        <w:t>Начиная с 1</w:t>
      </w:r>
      <w:r w:rsidR="008F2B52" w:rsidRPr="00023099">
        <w:rPr>
          <w:spacing w:val="-2"/>
        </w:rPr>
        <w:t xml:space="preserve">класса, </w:t>
      </w:r>
      <w:r w:rsidR="0054006C" w:rsidRPr="00023099">
        <w:rPr>
          <w:spacing w:val="-2"/>
        </w:rPr>
        <w:t>обучающиеся</w:t>
      </w:r>
      <w:r w:rsidR="008F2B52" w:rsidRPr="00023099">
        <w:rPr>
          <w:spacing w:val="-2"/>
        </w:rPr>
        <w:t xml:space="preserve"> на</w:t>
      </w:r>
      <w:r w:rsidRPr="00023099">
        <w:rPr>
          <w:spacing w:val="-2"/>
        </w:rPr>
        <w:t>чинают работать над изделием (1класс, с.</w:t>
      </w:r>
      <w:r w:rsidR="008F2B52" w:rsidRPr="00023099">
        <w:rPr>
          <w:spacing w:val="-2"/>
        </w:rPr>
        <w:t xml:space="preserve">21, 22—23 и др.) </w:t>
      </w:r>
      <w:r w:rsidRPr="00023099">
        <w:rPr>
          <w:spacing w:val="-2"/>
        </w:rPr>
        <w:t>или проектом (1класс, с.28, 46 и др.; 2класс, с.</w:t>
      </w:r>
      <w:r w:rsidR="008F2B52" w:rsidRPr="00023099">
        <w:rPr>
          <w:spacing w:val="-2"/>
        </w:rPr>
        <w:t>40, 76) с ответов на «Вопросы юного те</w:t>
      </w:r>
      <w:r w:rsidR="008F2B52" w:rsidRPr="00023099">
        <w:rPr>
          <w:spacing w:val="-2"/>
        </w:rPr>
        <w:t>х</w:t>
      </w:r>
      <w:r w:rsidR="008F2B52" w:rsidRPr="00023099">
        <w:rPr>
          <w:spacing w:val="-2"/>
        </w:rPr>
        <w:t>нолога», которые позволяют сформулировать цель работы, определить материалы и инстр</w:t>
      </w:r>
      <w:r w:rsidR="008F2B52" w:rsidRPr="00023099">
        <w:rPr>
          <w:spacing w:val="-2"/>
        </w:rPr>
        <w:t>у</w:t>
      </w:r>
      <w:r w:rsidR="008F2B52" w:rsidRPr="00023099">
        <w:rPr>
          <w:spacing w:val="-2"/>
        </w:rPr>
        <w:t>менты, требуемые для работы, а также способы и приемы изготовления изделия. Сами «В</w:t>
      </w:r>
      <w:r w:rsidR="008F2B52" w:rsidRPr="00023099">
        <w:rPr>
          <w:spacing w:val="-2"/>
        </w:rPr>
        <w:t>о</w:t>
      </w:r>
      <w:r w:rsidR="008F2B52" w:rsidRPr="00023099">
        <w:rPr>
          <w:spacing w:val="-2"/>
        </w:rPr>
        <w:t>просы юного технолога» повторяются в начале учебника для каждо</w:t>
      </w:r>
      <w:r w:rsidRPr="00023099">
        <w:rPr>
          <w:spacing w:val="-2"/>
        </w:rPr>
        <w:t xml:space="preserve">го </w:t>
      </w:r>
      <w:r w:rsidR="008F2B52" w:rsidRPr="00023099">
        <w:rPr>
          <w:spacing w:val="-2"/>
        </w:rPr>
        <w:t xml:space="preserve">класса. </w:t>
      </w:r>
    </w:p>
    <w:p w:rsidR="008F2B52" w:rsidRPr="00023099" w:rsidRDefault="00FE2C33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rPr>
          <w:spacing w:val="6"/>
        </w:rPr>
        <w:t>В 3</w:t>
      </w:r>
      <w:r w:rsidR="008F2B52" w:rsidRPr="00023099">
        <w:rPr>
          <w:spacing w:val="6"/>
        </w:rPr>
        <w:t>классе алгоритм работы над проектом дополняется этапом заполнения техно</w:t>
      </w:r>
      <w:r w:rsidRPr="00023099">
        <w:rPr>
          <w:spacing w:val="-4"/>
        </w:rPr>
        <w:t>л</w:t>
      </w:r>
      <w:r w:rsidRPr="00023099">
        <w:rPr>
          <w:spacing w:val="-4"/>
        </w:rPr>
        <w:t>о</w:t>
      </w:r>
      <w:r w:rsidRPr="00023099">
        <w:rPr>
          <w:spacing w:val="-4"/>
        </w:rPr>
        <w:t>гической карты (3класс, с.</w:t>
      </w:r>
      <w:r w:rsidR="008F2B52" w:rsidRPr="00023099">
        <w:rPr>
          <w:spacing w:val="-4"/>
        </w:rPr>
        <w:t>28, 132). Работа по чтению и заполнению технологических</w:t>
      </w:r>
      <w:r w:rsidR="008F2B52" w:rsidRPr="00023099">
        <w:rPr>
          <w:spacing w:val="-2"/>
        </w:rPr>
        <w:t xml:space="preserve"> карт обе</w:t>
      </w:r>
      <w:r w:rsidR="008F2B52" w:rsidRPr="00023099">
        <w:rPr>
          <w:spacing w:val="-2"/>
        </w:rPr>
        <w:t>с</w:t>
      </w:r>
      <w:r w:rsidR="008F2B52" w:rsidRPr="00023099">
        <w:rPr>
          <w:spacing w:val="-2"/>
        </w:rPr>
        <w:t>печивает понимание важности выполнения последовательности действий и операций, собл</w:t>
      </w:r>
      <w:r w:rsidR="008F2B52" w:rsidRPr="00023099">
        <w:rPr>
          <w:spacing w:val="-2"/>
        </w:rPr>
        <w:t>ю</w:t>
      </w:r>
      <w:r w:rsidR="008F2B52" w:rsidRPr="00023099">
        <w:rPr>
          <w:spacing w:val="-2"/>
        </w:rPr>
        <w:t xml:space="preserve">дения технологии. 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rPr>
          <w:spacing w:val="-2"/>
        </w:rPr>
        <w:t>Разделы учебника для 4 класса выстроены в виде проектных заданий, включающих предпроектное исследование. Последовательность работы над проектом, критерии оценки проекта и др. описаны в раздел</w:t>
      </w:r>
      <w:r w:rsidR="00FE2C33" w:rsidRPr="00023099">
        <w:rPr>
          <w:spacing w:val="-2"/>
        </w:rPr>
        <w:t>е «Как работать с учебником» (4класс, с.</w:t>
      </w:r>
      <w:r w:rsidRPr="00023099">
        <w:rPr>
          <w:spacing w:val="-2"/>
        </w:rPr>
        <w:t>4–7). Рассматривая з</w:t>
      </w:r>
      <w:r w:rsidRPr="00023099">
        <w:rPr>
          <w:spacing w:val="-2"/>
        </w:rPr>
        <w:t>а</w:t>
      </w:r>
      <w:r w:rsidRPr="00023099">
        <w:rPr>
          <w:spacing w:val="-2"/>
        </w:rPr>
        <w:t xml:space="preserve">мысел проекта, его возможный результат, выполняя </w:t>
      </w:r>
      <w:r w:rsidRPr="00023099">
        <w:rPr>
          <w:spacing w:val="-6"/>
        </w:rPr>
        <w:t xml:space="preserve">эскиз изделия, </w:t>
      </w:r>
      <w:r w:rsidR="0054006C" w:rsidRPr="00023099">
        <w:rPr>
          <w:spacing w:val="-6"/>
        </w:rPr>
        <w:t>обучающиеся</w:t>
      </w:r>
      <w:r w:rsidRPr="00023099">
        <w:rPr>
          <w:spacing w:val="-6"/>
        </w:rPr>
        <w:t xml:space="preserve"> получают эл</w:t>
      </w:r>
      <w:r w:rsidRPr="00023099">
        <w:rPr>
          <w:spacing w:val="-6"/>
        </w:rPr>
        <w:t>е</w:t>
      </w:r>
      <w:r w:rsidRPr="00023099">
        <w:rPr>
          <w:spacing w:val="-6"/>
        </w:rPr>
        <w:t>ментарные навыки прогнозирования результатов</w:t>
      </w:r>
      <w:r w:rsidRPr="00023099">
        <w:rPr>
          <w:spacing w:val="-2"/>
        </w:rPr>
        <w:t xml:space="preserve"> своей деятел</w:t>
      </w:r>
      <w:r w:rsidRPr="00023099">
        <w:rPr>
          <w:spacing w:val="-2"/>
        </w:rPr>
        <w:t>ь</w:t>
      </w:r>
      <w:r w:rsidRPr="00023099">
        <w:rPr>
          <w:spacing w:val="-2"/>
        </w:rPr>
        <w:t>ности.</w:t>
      </w:r>
    </w:p>
    <w:p w:rsidR="008F2B52" w:rsidRPr="00023099" w:rsidRDefault="008F2B52" w:rsidP="00FE2C33">
      <w:pPr>
        <w:tabs>
          <w:tab w:val="left" w:pos="2336"/>
        </w:tabs>
        <w:ind w:firstLine="567"/>
        <w:jc w:val="both"/>
        <w:rPr>
          <w:spacing w:val="-2"/>
        </w:rPr>
      </w:pPr>
      <w:r w:rsidRPr="00023099">
        <w:rPr>
          <w:b/>
          <w:i/>
          <w:spacing w:val="-2"/>
        </w:rPr>
        <w:t>В курсе «</w:t>
      </w:r>
      <w:r w:rsidR="00FA7405" w:rsidRPr="00023099">
        <w:rPr>
          <w:b/>
          <w:i/>
          <w:spacing w:val="-2"/>
        </w:rPr>
        <w:t>Немецк</w:t>
      </w:r>
      <w:r w:rsidRPr="00023099">
        <w:rPr>
          <w:b/>
          <w:i/>
          <w:spacing w:val="-2"/>
        </w:rPr>
        <w:t>ий язык»,</w:t>
      </w:r>
      <w:r w:rsidRPr="00023099">
        <w:rPr>
          <w:spacing w:val="-2"/>
        </w:rPr>
        <w:t xml:space="preserve"> начиная с 3-го класса, в начале каждого модуля пре</w:t>
      </w:r>
      <w:r w:rsidRPr="00023099">
        <w:rPr>
          <w:spacing w:val="-2"/>
        </w:rPr>
        <w:t>д</w:t>
      </w:r>
      <w:r w:rsidRPr="00023099">
        <w:rPr>
          <w:spacing w:val="-2"/>
        </w:rPr>
        <w:t>ставлена модульная страница, на которой прописаны цели и задачи модуля. Таким образом, осущест</w:t>
      </w:r>
      <w:r w:rsidRPr="00023099">
        <w:rPr>
          <w:spacing w:val="-2"/>
        </w:rPr>
        <w:t>в</w:t>
      </w:r>
      <w:r w:rsidRPr="00023099">
        <w:rPr>
          <w:spacing w:val="-2"/>
        </w:rPr>
        <w:t xml:space="preserve">ляется системно-деятельностный подход, который позволяет </w:t>
      </w:r>
      <w:r w:rsidR="0054006C" w:rsidRPr="00023099">
        <w:rPr>
          <w:spacing w:val="-2"/>
        </w:rPr>
        <w:t>обучающимся</w:t>
      </w:r>
      <w:r w:rsidRPr="00023099">
        <w:rPr>
          <w:spacing w:val="-2"/>
        </w:rPr>
        <w:t xml:space="preserve"> узнать, чему ко</w:t>
      </w:r>
      <w:r w:rsidRPr="00023099">
        <w:rPr>
          <w:spacing w:val="-2"/>
        </w:rPr>
        <w:t>н</w:t>
      </w:r>
      <w:r w:rsidRPr="00023099">
        <w:rPr>
          <w:spacing w:val="-2"/>
        </w:rPr>
        <w:t>кретно они научатся, изучая данный модуль. Например: «В этом модуле вы научитесь гов</w:t>
      </w:r>
      <w:r w:rsidRPr="00023099">
        <w:rPr>
          <w:spacing w:val="-2"/>
        </w:rPr>
        <w:t>о</w:t>
      </w:r>
      <w:r w:rsidRPr="00023099">
        <w:rPr>
          <w:spacing w:val="-2"/>
        </w:rPr>
        <w:t>рить о разных странах, рассказывать о планах на каникулы, обсуждать погоду и задавать в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просы». Такие формулировки настраивают </w:t>
      </w:r>
      <w:r w:rsidR="0054006C" w:rsidRPr="00023099">
        <w:rPr>
          <w:spacing w:val="-2"/>
        </w:rPr>
        <w:t>обучающихся</w:t>
      </w:r>
      <w:r w:rsidRPr="00023099">
        <w:rPr>
          <w:spacing w:val="-2"/>
        </w:rPr>
        <w:t xml:space="preserve"> на работу с модулем, помогают в</w:t>
      </w:r>
      <w:r w:rsidRPr="00023099">
        <w:rPr>
          <w:spacing w:val="-2"/>
        </w:rPr>
        <w:t>и</w:t>
      </w:r>
      <w:r w:rsidRPr="00023099">
        <w:rPr>
          <w:spacing w:val="-2"/>
        </w:rPr>
        <w:t>деть всю перспективу работы.</w:t>
      </w:r>
    </w:p>
    <w:p w:rsidR="00FE2C33" w:rsidRPr="00023099" w:rsidRDefault="00FE2C33" w:rsidP="00FE2C33">
      <w:pPr>
        <w:tabs>
          <w:tab w:val="left" w:pos="2336"/>
        </w:tabs>
        <w:ind w:firstLine="567"/>
        <w:jc w:val="both"/>
        <w:rPr>
          <w:spacing w:val="-2"/>
        </w:rPr>
      </w:pPr>
    </w:p>
    <w:p w:rsidR="008F2B52" w:rsidRPr="00023099" w:rsidRDefault="008F2B52" w:rsidP="00FE2C3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pacing w:val="10"/>
        </w:rPr>
      </w:pPr>
      <w:r w:rsidRPr="00023099">
        <w:rPr>
          <w:b/>
          <w:spacing w:val="10"/>
        </w:rPr>
        <w:t>2. Освоение способов решения проблем творческого и поискового характ</w:t>
      </w:r>
      <w:r w:rsidRPr="00023099">
        <w:rPr>
          <w:b/>
          <w:spacing w:val="10"/>
        </w:rPr>
        <w:t>е</w:t>
      </w:r>
      <w:r w:rsidRPr="00023099">
        <w:rPr>
          <w:b/>
          <w:spacing w:val="10"/>
        </w:rPr>
        <w:t>ра.</w:t>
      </w:r>
    </w:p>
    <w:p w:rsidR="008F2B52" w:rsidRPr="00023099" w:rsidRDefault="008F2B52" w:rsidP="00FE2C33">
      <w:pPr>
        <w:tabs>
          <w:tab w:val="left" w:pos="2336"/>
        </w:tabs>
        <w:ind w:firstLine="567"/>
        <w:jc w:val="both"/>
        <w:rPr>
          <w:spacing w:val="-4"/>
        </w:rPr>
      </w:pPr>
      <w:r w:rsidRPr="00023099">
        <w:rPr>
          <w:spacing w:val="2"/>
        </w:rPr>
        <w:t>Для достижения данного метапредметного результата образования в  системе учебн</w:t>
      </w:r>
      <w:r w:rsidRPr="00023099">
        <w:rPr>
          <w:spacing w:val="2"/>
        </w:rPr>
        <w:t>и</w:t>
      </w:r>
      <w:r w:rsidRPr="00023099">
        <w:rPr>
          <w:spacing w:val="2"/>
        </w:rPr>
        <w:t>ков «Перспектива» организуется системное освоение</w:t>
      </w:r>
      <w:r w:rsidRPr="00023099">
        <w:rPr>
          <w:spacing w:val="-4"/>
        </w:rPr>
        <w:t xml:space="preserve"> </w:t>
      </w:r>
      <w:r w:rsidR="0054006C" w:rsidRPr="00023099">
        <w:rPr>
          <w:spacing w:val="-4"/>
        </w:rPr>
        <w:t>обучающимися</w:t>
      </w:r>
      <w:r w:rsidRPr="00023099">
        <w:rPr>
          <w:spacing w:val="4"/>
        </w:rPr>
        <w:t xml:space="preserve"> общего способа реш</w:t>
      </w:r>
      <w:r w:rsidRPr="00023099">
        <w:rPr>
          <w:spacing w:val="4"/>
        </w:rPr>
        <w:t>е</w:t>
      </w:r>
      <w:r w:rsidRPr="00023099">
        <w:rPr>
          <w:spacing w:val="4"/>
        </w:rPr>
        <w:t>ния проблем творческого и поискового характера на ос</w:t>
      </w:r>
      <w:r w:rsidRPr="00023099">
        <w:rPr>
          <w:spacing w:val="2"/>
        </w:rPr>
        <w:t xml:space="preserve">нове </w:t>
      </w:r>
      <w:r w:rsidRPr="00023099">
        <w:rPr>
          <w:spacing w:val="-4"/>
        </w:rPr>
        <w:t>метода</w:t>
      </w:r>
      <w:r w:rsidRPr="00023099">
        <w:rPr>
          <w:spacing w:val="2"/>
        </w:rPr>
        <w:t xml:space="preserve"> рефлексивной самоо</w:t>
      </w:r>
      <w:r w:rsidRPr="00023099">
        <w:rPr>
          <w:spacing w:val="2"/>
        </w:rPr>
        <w:t>р</w:t>
      </w:r>
      <w:r w:rsidRPr="00023099">
        <w:rPr>
          <w:spacing w:val="2"/>
        </w:rPr>
        <w:t>ганизации.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</w:pPr>
      <w:r w:rsidRPr="00023099">
        <w:rPr>
          <w:spacing w:val="2"/>
        </w:rPr>
        <w:t xml:space="preserve">В соответствии с общим подходом, принятым в курсе, </w:t>
      </w:r>
      <w:r w:rsidR="0054006C" w:rsidRPr="00023099">
        <w:rPr>
          <w:spacing w:val="2"/>
        </w:rPr>
        <w:t>обучающиеся</w:t>
      </w:r>
      <w:r w:rsidRPr="00023099">
        <w:rPr>
          <w:spacing w:val="2"/>
        </w:rPr>
        <w:t xml:space="preserve"> </w:t>
      </w:r>
      <w:r w:rsidRPr="00023099">
        <w:t>вначале под р</w:t>
      </w:r>
      <w:r w:rsidRPr="00023099">
        <w:t>у</w:t>
      </w:r>
      <w:r w:rsidRPr="00023099">
        <w:t xml:space="preserve">ководством учителя приобретают </w:t>
      </w:r>
      <w:r w:rsidRPr="00023099">
        <w:rPr>
          <w:spacing w:val="-2"/>
        </w:rPr>
        <w:t xml:space="preserve">первичный </w:t>
      </w:r>
      <w:r w:rsidRPr="00023099">
        <w:t xml:space="preserve">опыт рефлексивной </w:t>
      </w:r>
      <w:r w:rsidRPr="00023099">
        <w:rPr>
          <w:spacing w:val="-2"/>
        </w:rPr>
        <w:t>самоорганизации, затем п</w:t>
      </w:r>
      <w:r w:rsidRPr="00023099">
        <w:rPr>
          <w:spacing w:val="-2"/>
        </w:rPr>
        <w:t>о</w:t>
      </w:r>
      <w:r w:rsidRPr="00023099">
        <w:rPr>
          <w:spacing w:val="-2"/>
        </w:rPr>
        <w:t>этапно учатся выполнять отдельные универсальные учебные действия, вход</w:t>
      </w:r>
      <w:r w:rsidRPr="00023099">
        <w:rPr>
          <w:spacing w:val="-2"/>
        </w:rPr>
        <w:t>я</w:t>
      </w:r>
      <w:r w:rsidRPr="00023099">
        <w:rPr>
          <w:spacing w:val="-2"/>
        </w:rPr>
        <w:t>щие</w:t>
      </w:r>
      <w:r w:rsidRPr="00023099">
        <w:t xml:space="preserve"> в структуру рефлексивного метода, а после этого осваивают и саму эту структуру. А именно, они усва</w:t>
      </w:r>
      <w:r w:rsidRPr="00023099">
        <w:t>и</w:t>
      </w:r>
      <w:r w:rsidRPr="00023099">
        <w:t xml:space="preserve">вают, что если встречается задача, способ решения </w:t>
      </w:r>
      <w:r w:rsidRPr="00023099">
        <w:rPr>
          <w:spacing w:val="2"/>
        </w:rPr>
        <w:t>которой неизвестен, то вначале надо п</w:t>
      </w:r>
      <w:r w:rsidRPr="00023099">
        <w:rPr>
          <w:spacing w:val="2"/>
        </w:rPr>
        <w:t>о</w:t>
      </w:r>
      <w:r w:rsidRPr="00023099">
        <w:rPr>
          <w:spacing w:val="2"/>
        </w:rPr>
        <w:t xml:space="preserve">пробовать ее выполнить самостоятельно, и </w:t>
      </w:r>
      <w:r w:rsidRPr="00023099">
        <w:rPr>
          <w:spacing w:val="4"/>
        </w:rPr>
        <w:t>если встрет</w:t>
      </w:r>
      <w:r w:rsidRPr="00023099">
        <w:rPr>
          <w:spacing w:val="4"/>
        </w:rPr>
        <w:t>и</w:t>
      </w:r>
      <w:r w:rsidRPr="00023099">
        <w:rPr>
          <w:spacing w:val="4"/>
        </w:rPr>
        <w:t>лось затруднение, зафиксировать его, затем проанализировать ход ре</w:t>
      </w:r>
      <w:r w:rsidRPr="00023099">
        <w:t>шения, в</w:t>
      </w:r>
      <w:r w:rsidRPr="00023099">
        <w:t>ы</w:t>
      </w:r>
      <w:r w:rsidRPr="00023099">
        <w:t xml:space="preserve">явить причину затруднения, </w:t>
      </w:r>
      <w:r w:rsidRPr="00023099">
        <w:rPr>
          <w:spacing w:val="-2"/>
        </w:rPr>
        <w:t>поставить цель, найти способ и средства достижения цели, реализовать построенный</w:t>
      </w:r>
      <w:r w:rsidRPr="00023099">
        <w:t xml:space="preserve"> проект, после этого пр</w:t>
      </w:r>
      <w:r w:rsidRPr="00023099">
        <w:t>о</w:t>
      </w:r>
      <w:r w:rsidRPr="00023099">
        <w:t>верить соответствие поставленной цели и полученного результата, и в завершение, проан</w:t>
      </w:r>
      <w:r w:rsidRPr="00023099">
        <w:t>а</w:t>
      </w:r>
      <w:r w:rsidRPr="00023099">
        <w:t>лизировать и оценить свои действия.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rPr>
          <w:spacing w:val="-4"/>
        </w:rPr>
        <w:t>Поскольку творческие способности проявляются в стремлении открыть общую</w:t>
      </w:r>
      <w:r w:rsidRPr="00023099">
        <w:t xml:space="preserve"> </w:t>
      </w:r>
      <w:r w:rsidRPr="00023099">
        <w:rPr>
          <w:spacing w:val="-4"/>
        </w:rPr>
        <w:t>закон</w:t>
      </w:r>
      <w:r w:rsidRPr="00023099">
        <w:rPr>
          <w:spacing w:val="-4"/>
        </w:rPr>
        <w:t>о</w:t>
      </w:r>
      <w:r w:rsidRPr="00023099">
        <w:rPr>
          <w:spacing w:val="-4"/>
        </w:rPr>
        <w:t xml:space="preserve">мерность, лежащую в основе каждого отдельного решения (Д.Б. Богоявленская), </w:t>
      </w:r>
      <w:r w:rsidRPr="00023099">
        <w:rPr>
          <w:spacing w:val="4"/>
        </w:rPr>
        <w:t>то приобрет</w:t>
      </w:r>
      <w:r w:rsidRPr="00023099">
        <w:rPr>
          <w:spacing w:val="4"/>
        </w:rPr>
        <w:t>е</w:t>
      </w:r>
      <w:r w:rsidRPr="00023099">
        <w:rPr>
          <w:spacing w:val="4"/>
        </w:rPr>
        <w:t>ние детьми опыта построения общего способа действий и освоение мет</w:t>
      </w:r>
      <w:r w:rsidRPr="00023099">
        <w:rPr>
          <w:spacing w:val="4"/>
        </w:rPr>
        <w:t>о</w:t>
      </w:r>
      <w:r w:rsidRPr="00023099">
        <w:rPr>
          <w:spacing w:val="4"/>
        </w:rPr>
        <w:t xml:space="preserve">да </w:t>
      </w:r>
      <w:r w:rsidRPr="00023099">
        <w:rPr>
          <w:spacing w:val="-4"/>
        </w:rPr>
        <w:t>рефлексивной самоорганизации создает условия для формирования у каждог</w:t>
      </w:r>
      <w:r w:rsidRPr="00023099">
        <w:rPr>
          <w:spacing w:val="-2"/>
        </w:rPr>
        <w:t>о ребенка способности к реш</w:t>
      </w:r>
      <w:r w:rsidRPr="00023099">
        <w:rPr>
          <w:spacing w:val="-2"/>
        </w:rPr>
        <w:t>е</w:t>
      </w:r>
      <w:r w:rsidRPr="00023099">
        <w:rPr>
          <w:spacing w:val="-2"/>
        </w:rPr>
        <w:t>нию проблем творческого и поискового характера.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rPr>
          <w:spacing w:val="-2"/>
        </w:rPr>
        <w:t xml:space="preserve">Помимо этого, в  </w:t>
      </w:r>
      <w:r w:rsidRPr="00023099">
        <w:rPr>
          <w:spacing w:val="2"/>
        </w:rPr>
        <w:t>системе учебников</w:t>
      </w:r>
      <w:r w:rsidRPr="00023099">
        <w:rPr>
          <w:spacing w:val="-2"/>
        </w:rPr>
        <w:t xml:space="preserve"> «Перспектива» разработана система заданий </w:t>
      </w:r>
      <w:r w:rsidRPr="00023099">
        <w:rPr>
          <w:spacing w:val="-4"/>
        </w:rPr>
        <w:t>тво</w:t>
      </w:r>
      <w:r w:rsidRPr="00023099">
        <w:rPr>
          <w:spacing w:val="-4"/>
        </w:rPr>
        <w:t>р</w:t>
      </w:r>
      <w:r w:rsidRPr="00023099">
        <w:rPr>
          <w:spacing w:val="-4"/>
        </w:rPr>
        <w:t xml:space="preserve">ческого и поискового характера, направленных на развитие у </w:t>
      </w:r>
      <w:r w:rsidR="0054006C" w:rsidRPr="00023099">
        <w:rPr>
          <w:spacing w:val="-4"/>
        </w:rPr>
        <w:t>обучающихся</w:t>
      </w:r>
      <w:r w:rsidRPr="00023099">
        <w:rPr>
          <w:spacing w:val="-4"/>
        </w:rPr>
        <w:t xml:space="preserve"> познавательных </w:t>
      </w:r>
      <w:r w:rsidRPr="00023099">
        <w:rPr>
          <w:spacing w:val="-4"/>
        </w:rPr>
        <w:lastRenderedPageBreak/>
        <w:t>УУД, творческих способностей и интеллектуальных мыслительных операций</w:t>
      </w:r>
      <w:r w:rsidRPr="00023099">
        <w:rPr>
          <w:spacing w:val="-2"/>
        </w:rPr>
        <w:t>. Во всех учебн</w:t>
      </w:r>
      <w:r w:rsidRPr="00023099">
        <w:rPr>
          <w:spacing w:val="-2"/>
        </w:rPr>
        <w:t>и</w:t>
      </w:r>
      <w:r w:rsidRPr="00023099">
        <w:rPr>
          <w:spacing w:val="-2"/>
        </w:rPr>
        <w:t>ках данного комплекса при изучении любой темы формулируются проблемные вопросы, учебные задачи или создаются проблемные ситуации.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rPr>
          <w:b/>
          <w:i/>
          <w:spacing w:val="4"/>
        </w:rPr>
        <w:t>В курсе</w:t>
      </w:r>
      <w:r w:rsidRPr="00023099">
        <w:rPr>
          <w:i/>
          <w:spacing w:val="4"/>
        </w:rPr>
        <w:t xml:space="preserve"> </w:t>
      </w:r>
      <w:r w:rsidRPr="00023099">
        <w:rPr>
          <w:b/>
          <w:i/>
          <w:spacing w:val="4"/>
        </w:rPr>
        <w:t xml:space="preserve">«Математика </w:t>
      </w:r>
      <w:r w:rsidR="00FE2C33" w:rsidRPr="00023099">
        <w:rPr>
          <w:b/>
          <w:i/>
          <w:spacing w:val="4"/>
        </w:rPr>
        <w:t>«</w:t>
      </w:r>
      <w:r w:rsidRPr="00023099">
        <w:rPr>
          <w:b/>
          <w:i/>
          <w:spacing w:val="4"/>
        </w:rPr>
        <w:t>Учусь учиться</w:t>
      </w:r>
      <w:r w:rsidR="00FE2C33" w:rsidRPr="00023099">
        <w:rPr>
          <w:b/>
          <w:i/>
          <w:spacing w:val="4"/>
        </w:rPr>
        <w:t>»</w:t>
      </w:r>
      <w:r w:rsidRPr="00023099">
        <w:rPr>
          <w:b/>
          <w:i/>
          <w:spacing w:val="4"/>
        </w:rPr>
        <w:t xml:space="preserve">» </w:t>
      </w:r>
      <w:r w:rsidRPr="00023099">
        <w:rPr>
          <w:spacing w:val="4"/>
        </w:rPr>
        <w:t xml:space="preserve">в ходе всех уроков </w:t>
      </w:r>
      <w:r w:rsidR="0054006C" w:rsidRPr="00023099">
        <w:rPr>
          <w:spacing w:val="4"/>
        </w:rPr>
        <w:t>обучающиеся</w:t>
      </w:r>
      <w:r w:rsidRPr="00023099">
        <w:rPr>
          <w:spacing w:val="4"/>
        </w:rPr>
        <w:t xml:space="preserve"> вначале </w:t>
      </w:r>
      <w:r w:rsidRPr="00023099">
        <w:rPr>
          <w:spacing w:val="-4"/>
        </w:rPr>
        <w:t xml:space="preserve">приобретают опыт построения общего способа математических действий, а затем </w:t>
      </w:r>
      <w:r w:rsidRPr="00023099">
        <w:rPr>
          <w:spacing w:val="-2"/>
        </w:rPr>
        <w:t>на основе эт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го опыта осваивают и </w:t>
      </w:r>
      <w:r w:rsidRPr="00023099">
        <w:rPr>
          <w:spacing w:val="-4"/>
        </w:rPr>
        <w:t xml:space="preserve">системно применяют в своей практике </w:t>
      </w:r>
      <w:r w:rsidRPr="00023099">
        <w:rPr>
          <w:spacing w:val="-2"/>
        </w:rPr>
        <w:t xml:space="preserve">метод </w:t>
      </w:r>
      <w:r w:rsidRPr="00023099">
        <w:rPr>
          <w:spacing w:val="-4"/>
        </w:rPr>
        <w:t>рефлексивной самоорган</w:t>
      </w:r>
      <w:r w:rsidRPr="00023099">
        <w:rPr>
          <w:spacing w:val="-4"/>
        </w:rPr>
        <w:t>и</w:t>
      </w:r>
      <w:r w:rsidRPr="00023099">
        <w:rPr>
          <w:spacing w:val="-4"/>
        </w:rPr>
        <w:t>зации, вооружающий их общим способом решения проблем</w:t>
      </w:r>
      <w:r w:rsidRPr="00023099">
        <w:rPr>
          <w:spacing w:val="-2"/>
        </w:rPr>
        <w:t xml:space="preserve"> творческого и поискового характ</w:t>
      </w:r>
      <w:r w:rsidRPr="00023099">
        <w:rPr>
          <w:spacing w:val="-2"/>
        </w:rPr>
        <w:t>е</w:t>
      </w:r>
      <w:r w:rsidRPr="00023099">
        <w:rPr>
          <w:spacing w:val="-2"/>
        </w:rPr>
        <w:t>ра.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t xml:space="preserve">Освоение частных приемов решения математических проблем творческого </w:t>
      </w:r>
      <w:r w:rsidRPr="00023099">
        <w:rPr>
          <w:spacing w:val="-2"/>
        </w:rPr>
        <w:t xml:space="preserve">и </w:t>
      </w:r>
      <w:r w:rsidRPr="00023099">
        <w:rPr>
          <w:spacing w:val="2"/>
        </w:rPr>
        <w:t>поисков</w:t>
      </w:r>
      <w:r w:rsidRPr="00023099">
        <w:rPr>
          <w:spacing w:val="2"/>
        </w:rPr>
        <w:t>о</w:t>
      </w:r>
      <w:r w:rsidRPr="00023099">
        <w:rPr>
          <w:spacing w:val="2"/>
        </w:rPr>
        <w:t>го характера основывается на разработанной в курсе системе заданий, спо</w:t>
      </w:r>
      <w:r w:rsidRPr="00023099">
        <w:rPr>
          <w:spacing w:val="-2"/>
        </w:rPr>
        <w:t xml:space="preserve">соб решения </w:t>
      </w:r>
      <w:r w:rsidRPr="00023099">
        <w:rPr>
          <w:spacing w:val="-6"/>
        </w:rPr>
        <w:t>к</w:t>
      </w:r>
      <w:r w:rsidRPr="00023099">
        <w:rPr>
          <w:spacing w:val="-6"/>
        </w:rPr>
        <w:t>о</w:t>
      </w:r>
      <w:r w:rsidRPr="00023099">
        <w:rPr>
          <w:spacing w:val="-6"/>
        </w:rPr>
        <w:t xml:space="preserve">торых </w:t>
      </w:r>
      <w:r w:rsidR="0054006C" w:rsidRPr="00023099">
        <w:rPr>
          <w:spacing w:val="-6"/>
        </w:rPr>
        <w:t>обучающимся</w:t>
      </w:r>
      <w:r w:rsidRPr="00023099">
        <w:rPr>
          <w:spacing w:val="-6"/>
        </w:rPr>
        <w:t xml:space="preserve"> не известен, но при этом он находится в зоне их ближайшего развития </w:t>
      </w:r>
      <w:r w:rsidRPr="00023099">
        <w:t>(</w:t>
      </w:r>
      <w:r w:rsidR="00FE2C33" w:rsidRPr="00023099">
        <w:t>1</w:t>
      </w:r>
      <w:r w:rsidRPr="00023099">
        <w:t>класс, ч. 1</w:t>
      </w:r>
      <w:r w:rsidR="00FE2C33" w:rsidRPr="00023099">
        <w:t>: с.</w:t>
      </w:r>
      <w:r w:rsidRPr="00023099">
        <w:t xml:space="preserve">21, № 5; </w:t>
      </w:r>
      <w:r w:rsidR="00FE2C33" w:rsidRPr="00023099">
        <w:t>1</w:t>
      </w:r>
      <w:r w:rsidRPr="00023099">
        <w:t>класс, ч. 2</w:t>
      </w:r>
      <w:r w:rsidR="00FE2C33" w:rsidRPr="00023099">
        <w:t>: с.</w:t>
      </w:r>
      <w:r w:rsidRPr="00023099">
        <w:t xml:space="preserve">31, № 9; </w:t>
      </w:r>
      <w:r w:rsidR="00FE2C33" w:rsidRPr="00023099">
        <w:rPr>
          <w:spacing w:val="-6"/>
        </w:rPr>
        <w:t>1</w:t>
      </w:r>
      <w:r w:rsidRPr="00023099">
        <w:rPr>
          <w:spacing w:val="-6"/>
        </w:rPr>
        <w:t xml:space="preserve">класс, ч. 3: </w:t>
      </w:r>
      <w:r w:rsidRPr="00023099">
        <w:rPr>
          <w:spacing w:val="-4"/>
        </w:rPr>
        <w:t xml:space="preserve">с. 25, № 7; </w:t>
      </w:r>
      <w:r w:rsidR="00FE2C33" w:rsidRPr="00023099">
        <w:rPr>
          <w:spacing w:val="-2"/>
        </w:rPr>
        <w:t>2</w:t>
      </w:r>
      <w:r w:rsidRPr="00023099">
        <w:rPr>
          <w:spacing w:val="-2"/>
        </w:rPr>
        <w:t>класс, ч. 1</w:t>
      </w:r>
      <w:r w:rsidR="00FE2C33" w:rsidRPr="00023099">
        <w:rPr>
          <w:spacing w:val="-2"/>
        </w:rPr>
        <w:t>: с.</w:t>
      </w:r>
      <w:r w:rsidRPr="00023099">
        <w:rPr>
          <w:spacing w:val="-2"/>
        </w:rPr>
        <w:t xml:space="preserve">41, № 12; 2класс, ч. 2: </w:t>
      </w:r>
      <w:r w:rsidR="00FE2C33" w:rsidRPr="00023099">
        <w:t>с.</w:t>
      </w:r>
      <w:r w:rsidRPr="00023099">
        <w:t xml:space="preserve">34, № 12; </w:t>
      </w:r>
      <w:r w:rsidR="00FE2C33" w:rsidRPr="00023099">
        <w:rPr>
          <w:spacing w:val="-6"/>
        </w:rPr>
        <w:t>2</w:t>
      </w:r>
      <w:r w:rsidRPr="00023099">
        <w:rPr>
          <w:spacing w:val="-6"/>
        </w:rPr>
        <w:t xml:space="preserve">класс, ч. 3: </w:t>
      </w:r>
      <w:r w:rsidRPr="00023099">
        <w:rPr>
          <w:spacing w:val="-2"/>
        </w:rPr>
        <w:t xml:space="preserve">с. 30, </w:t>
      </w:r>
      <w:r w:rsidRPr="00023099">
        <w:rPr>
          <w:spacing w:val="4"/>
        </w:rPr>
        <w:t xml:space="preserve">№ 10; </w:t>
      </w:r>
      <w:r w:rsidR="00FE2C33" w:rsidRPr="00023099">
        <w:rPr>
          <w:spacing w:val="4"/>
        </w:rPr>
        <w:t>3</w:t>
      </w:r>
      <w:r w:rsidRPr="00023099">
        <w:rPr>
          <w:spacing w:val="4"/>
        </w:rPr>
        <w:t xml:space="preserve">класс, </w:t>
      </w:r>
      <w:r w:rsidR="00FE2C33" w:rsidRPr="00023099">
        <w:rPr>
          <w:spacing w:val="4"/>
        </w:rPr>
        <w:t>ч.</w:t>
      </w:r>
      <w:r w:rsidRPr="00023099">
        <w:rPr>
          <w:spacing w:val="4"/>
        </w:rPr>
        <w:t>1</w:t>
      </w:r>
      <w:r w:rsidR="00FE2C33" w:rsidRPr="00023099">
        <w:rPr>
          <w:spacing w:val="4"/>
        </w:rPr>
        <w:t>: с.</w:t>
      </w:r>
      <w:r w:rsidRPr="00023099">
        <w:rPr>
          <w:spacing w:val="4"/>
        </w:rPr>
        <w:t>76, № 14;</w:t>
      </w:r>
      <w:r w:rsidR="00FE2C33" w:rsidRPr="00023099">
        <w:rPr>
          <w:spacing w:val="4"/>
        </w:rPr>
        <w:t xml:space="preserve"> 3</w:t>
      </w:r>
      <w:r w:rsidRPr="00023099">
        <w:rPr>
          <w:spacing w:val="4"/>
        </w:rPr>
        <w:t>класс, ч. 2:</w:t>
      </w:r>
      <w:r w:rsidRPr="00023099">
        <w:rPr>
          <w:spacing w:val="-4"/>
        </w:rPr>
        <w:t xml:space="preserve"> </w:t>
      </w:r>
      <w:r w:rsidR="00FE2C33" w:rsidRPr="00023099">
        <w:rPr>
          <w:spacing w:val="2"/>
        </w:rPr>
        <w:t>с.</w:t>
      </w:r>
      <w:r w:rsidRPr="00023099">
        <w:rPr>
          <w:spacing w:val="2"/>
        </w:rPr>
        <w:t>85, № 12–15;</w:t>
      </w:r>
      <w:r w:rsidR="00FE2C33" w:rsidRPr="00023099">
        <w:rPr>
          <w:spacing w:val="2"/>
        </w:rPr>
        <w:t xml:space="preserve"> 3</w:t>
      </w:r>
      <w:r w:rsidRPr="00023099">
        <w:rPr>
          <w:spacing w:val="2"/>
        </w:rPr>
        <w:t xml:space="preserve">класс, ч. 3: с. 15, № 12; </w:t>
      </w:r>
      <w:r w:rsidR="00FE2C33" w:rsidRPr="00023099">
        <w:rPr>
          <w:spacing w:val="-2"/>
        </w:rPr>
        <w:t>4</w:t>
      </w:r>
      <w:r w:rsidRPr="00023099">
        <w:rPr>
          <w:spacing w:val="-2"/>
        </w:rPr>
        <w:t xml:space="preserve">класс, ч. 1: с. 27, № 13–14; </w:t>
      </w:r>
      <w:r w:rsidR="00FE2C33" w:rsidRPr="00023099">
        <w:rPr>
          <w:spacing w:val="-2"/>
        </w:rPr>
        <w:t>4</w:t>
      </w:r>
      <w:r w:rsidRPr="00023099">
        <w:rPr>
          <w:spacing w:val="-2"/>
        </w:rPr>
        <w:t>класс, ч. 2</w:t>
      </w:r>
      <w:r w:rsidR="00FE2C33" w:rsidRPr="00023099">
        <w:rPr>
          <w:spacing w:val="-2"/>
        </w:rPr>
        <w:t>: с.</w:t>
      </w:r>
      <w:r w:rsidRPr="00023099">
        <w:rPr>
          <w:spacing w:val="-2"/>
        </w:rPr>
        <w:t xml:space="preserve">116, № 14; </w:t>
      </w:r>
      <w:r w:rsidR="00FE2C33" w:rsidRPr="00023099">
        <w:rPr>
          <w:spacing w:val="-2"/>
        </w:rPr>
        <w:t>4</w:t>
      </w:r>
      <w:r w:rsidRPr="00023099">
        <w:rPr>
          <w:spacing w:val="-2"/>
        </w:rPr>
        <w:t xml:space="preserve">класс, ч. 3: с. 12, № 14 и др.). 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rPr>
          <w:spacing w:val="2"/>
        </w:rPr>
        <w:t xml:space="preserve">В ходе решения таких заданий </w:t>
      </w:r>
      <w:r w:rsidR="0054006C" w:rsidRPr="00023099">
        <w:rPr>
          <w:spacing w:val="2"/>
        </w:rPr>
        <w:t>обучающиеся</w:t>
      </w:r>
      <w:r w:rsidRPr="00023099">
        <w:rPr>
          <w:spacing w:val="2"/>
        </w:rPr>
        <w:t xml:space="preserve"> приобретают опыт использования </w:t>
      </w:r>
      <w:r w:rsidRPr="00023099">
        <w:rPr>
          <w:spacing w:val="6"/>
        </w:rPr>
        <w:t>таких общенаучных методов решения исследовательских проблем, как метод п</w:t>
      </w:r>
      <w:r w:rsidRPr="00023099">
        <w:rPr>
          <w:spacing w:val="6"/>
        </w:rPr>
        <w:t>е</w:t>
      </w:r>
      <w:r w:rsidRPr="00023099">
        <w:rPr>
          <w:spacing w:val="6"/>
        </w:rPr>
        <w:t>ребора,</w:t>
      </w:r>
      <w:r w:rsidRPr="00023099">
        <w:rPr>
          <w:spacing w:val="-2"/>
        </w:rPr>
        <w:t xml:space="preserve"> метод проб и ошибок и др.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2"/>
        </w:rPr>
      </w:pPr>
      <w:r w:rsidRPr="00023099">
        <w:rPr>
          <w:b/>
          <w:i/>
          <w:spacing w:val="2"/>
        </w:rPr>
        <w:t>В курсе «Обучение грамоте»</w:t>
      </w:r>
      <w:r w:rsidRPr="00023099">
        <w:rPr>
          <w:spacing w:val="2"/>
        </w:rPr>
        <w:t xml:space="preserve">  (учебник «Азбука») введены задания на поиск спос</w:t>
      </w:r>
      <w:r w:rsidRPr="00023099">
        <w:rPr>
          <w:spacing w:val="2"/>
        </w:rPr>
        <w:t>о</w:t>
      </w:r>
      <w:r w:rsidRPr="00023099">
        <w:rPr>
          <w:spacing w:val="2"/>
        </w:rPr>
        <w:t>бов, средств, выражения, обозначения, оформления и передачи информации в устной речи («Страшный зверь» – часть 1, с. 14, «Мы пришли в театр» – часть 1, с. 16–17, «</w:t>
      </w:r>
      <w:r w:rsidR="00FE2C33" w:rsidRPr="00023099">
        <w:rPr>
          <w:spacing w:val="2"/>
        </w:rPr>
        <w:t>Общение без слов» – часть 1, с.</w:t>
      </w:r>
      <w:r w:rsidRPr="00023099">
        <w:rPr>
          <w:spacing w:val="2"/>
        </w:rPr>
        <w:t>18–19) и письменной речи («Путешествие по гор</w:t>
      </w:r>
      <w:r w:rsidRPr="00023099">
        <w:rPr>
          <w:spacing w:val="2"/>
        </w:rPr>
        <w:t>о</w:t>
      </w:r>
      <w:r w:rsidRPr="00023099">
        <w:rPr>
          <w:spacing w:val="2"/>
        </w:rPr>
        <w:t>ду» – часть 1, с. 28–29 и др.).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4"/>
        </w:rPr>
      </w:pPr>
      <w:r w:rsidRPr="00023099">
        <w:rPr>
          <w:b/>
          <w:i/>
          <w:spacing w:val="-2"/>
        </w:rPr>
        <w:t>В курсе «Русский язык»</w:t>
      </w:r>
      <w:r w:rsidRPr="00023099">
        <w:rPr>
          <w:spacing w:val="-2"/>
        </w:rPr>
        <w:t xml:space="preserve"> введены задания, в которых рассматриваются проблемные</w:t>
      </w:r>
      <w:r w:rsidRPr="00023099">
        <w:rPr>
          <w:spacing w:val="-4"/>
        </w:rPr>
        <w:t xml:space="preserve"> </w:t>
      </w:r>
      <w:r w:rsidRPr="00023099">
        <w:rPr>
          <w:spacing w:val="-2"/>
        </w:rPr>
        <w:t>с</w:t>
      </w:r>
      <w:r w:rsidRPr="00023099">
        <w:rPr>
          <w:spacing w:val="-2"/>
        </w:rPr>
        <w:t>и</w:t>
      </w:r>
      <w:r w:rsidRPr="00023099">
        <w:rPr>
          <w:spacing w:val="-2"/>
        </w:rPr>
        <w:t>туации и используются поисковые методы</w:t>
      </w:r>
      <w:r w:rsidRPr="00023099">
        <w:rPr>
          <w:spacing w:val="-4"/>
        </w:rPr>
        <w:t xml:space="preserve"> </w:t>
      </w:r>
      <w:r w:rsidRPr="00023099">
        <w:rPr>
          <w:spacing w:val="-6"/>
        </w:rPr>
        <w:t>(2 класс, часть 1, упр. 172 и др.;</w:t>
      </w:r>
      <w:r w:rsidRPr="00023099">
        <w:rPr>
          <w:spacing w:val="-4"/>
        </w:rPr>
        <w:t xml:space="preserve"> часть 2, упр. 21, 81; 3 класс, часть 1, упр. 147, 172; 4 класс часть 2 упр. 20, 42, 64 и др.). 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2"/>
        </w:rPr>
      </w:pPr>
      <w:r w:rsidRPr="00023099">
        <w:rPr>
          <w:spacing w:val="2"/>
        </w:rPr>
        <w:t xml:space="preserve">Созданию самостоятельных творческих речевых произведений посвящена </w:t>
      </w:r>
      <w:r w:rsidRPr="00023099">
        <w:t>специал</w:t>
      </w:r>
      <w:r w:rsidRPr="00023099">
        <w:t>ь</w:t>
      </w:r>
      <w:r w:rsidRPr="00023099">
        <w:t>ная рубрика учебников с 1 по 4 класс – «Творческая переменка». Как правило, созданию детьми собственных речевых произведений предшествует анализ подобных языковых и р</w:t>
      </w:r>
      <w:r w:rsidRPr="00023099">
        <w:t>е</w:t>
      </w:r>
      <w:r w:rsidRPr="00023099">
        <w:t>чевых явлений, встречающихся у мастеров слова</w:t>
      </w:r>
      <w:r w:rsidRPr="00023099">
        <w:rPr>
          <w:spacing w:val="2"/>
        </w:rPr>
        <w:t xml:space="preserve"> (2 класс, часть 2, упр.138, 186, 189 и др.; 3 класс, часть 1, упр. 33–35, 100, 112 и др.; 3 класс, часть 2, упр. 10, 110 и др.; 4 класс, часть 2, упр. 74, 111 и др.). 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2"/>
        </w:rPr>
      </w:pPr>
      <w:r w:rsidRPr="00023099">
        <w:rPr>
          <w:spacing w:val="2"/>
        </w:rPr>
        <w:t>В учебниках используются разнообразные виды заданий: сочинение о волше</w:t>
      </w:r>
      <w:r w:rsidRPr="00023099">
        <w:rPr>
          <w:spacing w:val="2"/>
        </w:rPr>
        <w:t>б</w:t>
      </w:r>
      <w:r w:rsidRPr="00023099">
        <w:rPr>
          <w:spacing w:val="2"/>
        </w:rPr>
        <w:t>нице-орфографии (4 класс, часть 1, упр. 64), составление диктантов (4 класс, часть 1, упр. 68), восстановление стихотворного текста (4 класс, часть 1, упр. 145), объяснение «детских н</w:t>
      </w:r>
      <w:r w:rsidRPr="00023099">
        <w:rPr>
          <w:spacing w:val="2"/>
        </w:rPr>
        <w:t>е</w:t>
      </w:r>
      <w:r w:rsidRPr="00023099">
        <w:rPr>
          <w:spacing w:val="2"/>
        </w:rPr>
        <w:t>ологизмов» (4 класс, часть 1, упр. 196), сочинение на выбранную тему (4 класс, часть 2, упр. 126), объяснение «необычных» слов с опорой на их звучание (2 класс, часть 1, упр. 61), составление слова по «математическим формулам» («Азбука», часть 2, с. 32), сочин</w:t>
      </w:r>
      <w:r w:rsidRPr="00023099">
        <w:rPr>
          <w:spacing w:val="2"/>
        </w:rPr>
        <w:t>е</w:t>
      </w:r>
      <w:r w:rsidRPr="00023099">
        <w:rPr>
          <w:spacing w:val="2"/>
        </w:rPr>
        <w:t>ние считалок и веселых стишков (1 класс, с. 79, упр. 147), составление и разгадывание р</w:t>
      </w:r>
      <w:r w:rsidRPr="00023099">
        <w:rPr>
          <w:spacing w:val="2"/>
        </w:rPr>
        <w:t>е</w:t>
      </w:r>
      <w:r w:rsidRPr="00023099">
        <w:rPr>
          <w:spacing w:val="2"/>
        </w:rPr>
        <w:t>бусов (2 класс, часть 1, упр.4), составление описаний и рассказов по рисункам и по зада</w:t>
      </w:r>
      <w:r w:rsidRPr="00023099">
        <w:rPr>
          <w:spacing w:val="2"/>
        </w:rPr>
        <w:t>н</w:t>
      </w:r>
      <w:r w:rsidRPr="00023099">
        <w:rPr>
          <w:spacing w:val="2"/>
        </w:rPr>
        <w:t>ной теме (2 класс, часть 2, упр.2; упр.145; 4 класс, часть 1, упр. 48, упр.131; 4 класс, часть 2, упр. 126, 127 и др.), написание сказки о знаках препинания (4 класс, часть 1, упр. 83), н</w:t>
      </w:r>
      <w:r w:rsidRPr="00023099">
        <w:rPr>
          <w:spacing w:val="2"/>
        </w:rPr>
        <w:t>а</w:t>
      </w:r>
      <w:r w:rsidRPr="00023099">
        <w:rPr>
          <w:spacing w:val="2"/>
        </w:rPr>
        <w:t>писание стихотворения с необычными им</w:t>
      </w:r>
      <w:r w:rsidRPr="00023099">
        <w:rPr>
          <w:spacing w:val="2"/>
        </w:rPr>
        <w:t>е</w:t>
      </w:r>
      <w:r w:rsidRPr="00023099">
        <w:rPr>
          <w:spacing w:val="2"/>
        </w:rPr>
        <w:t xml:space="preserve">нами (2 класс, часть 2, упр.23). 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2"/>
        </w:rPr>
      </w:pPr>
      <w:r w:rsidRPr="00023099">
        <w:rPr>
          <w:b/>
          <w:i/>
          <w:spacing w:val="2"/>
        </w:rPr>
        <w:t>В курсе «Изобразительное искусство»</w:t>
      </w:r>
      <w:r w:rsidRPr="00023099">
        <w:rPr>
          <w:spacing w:val="2"/>
        </w:rPr>
        <w:t xml:space="preserve"> предполагается освоение следующих спос</w:t>
      </w:r>
      <w:r w:rsidRPr="00023099">
        <w:rPr>
          <w:spacing w:val="2"/>
        </w:rPr>
        <w:t>о</w:t>
      </w:r>
      <w:r w:rsidRPr="00023099">
        <w:rPr>
          <w:spacing w:val="2"/>
        </w:rPr>
        <w:t xml:space="preserve">бов решения проблем творческого и поискового характера: вариативность и импровизация в организации самостоятельной поисковой деятельности </w:t>
      </w:r>
      <w:r w:rsidR="0054006C" w:rsidRPr="00023099">
        <w:rPr>
          <w:spacing w:val="2"/>
        </w:rPr>
        <w:t>обучающихся</w:t>
      </w:r>
      <w:r w:rsidRPr="00023099">
        <w:rPr>
          <w:spacing w:val="2"/>
        </w:rPr>
        <w:t>: выбор темы, пр</w:t>
      </w:r>
      <w:r w:rsidRPr="00023099">
        <w:rPr>
          <w:spacing w:val="2"/>
        </w:rPr>
        <w:t>о</w:t>
      </w:r>
      <w:r w:rsidRPr="00023099">
        <w:rPr>
          <w:spacing w:val="2"/>
        </w:rPr>
        <w:t>ведение дискуссий, диалогов; вариативность задания по композиции: в натюрморте, пе</w:t>
      </w:r>
      <w:r w:rsidRPr="00023099">
        <w:rPr>
          <w:spacing w:val="2"/>
        </w:rPr>
        <w:t>й</w:t>
      </w:r>
      <w:r w:rsidRPr="00023099">
        <w:rPr>
          <w:spacing w:val="2"/>
        </w:rPr>
        <w:t>заже, сюжетной композиции; широкий выбор тематики и технологии выполнения эскиза изделия по мотивам орнаментального искусства с учётом национально-регионального ко</w:t>
      </w:r>
      <w:r w:rsidRPr="00023099">
        <w:rPr>
          <w:spacing w:val="2"/>
        </w:rPr>
        <w:t>м</w:t>
      </w:r>
      <w:r w:rsidRPr="00023099">
        <w:rPr>
          <w:spacing w:val="2"/>
        </w:rPr>
        <w:t>понента.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2"/>
        </w:rPr>
      </w:pPr>
      <w:r w:rsidRPr="00023099">
        <w:rPr>
          <w:b/>
          <w:i/>
          <w:spacing w:val="2"/>
        </w:rPr>
        <w:t xml:space="preserve">В курсе «Окружающий мир», </w:t>
      </w:r>
      <w:r w:rsidRPr="00023099">
        <w:rPr>
          <w:spacing w:val="2"/>
        </w:rPr>
        <w:t>в процессе</w:t>
      </w:r>
      <w:r w:rsidR="00FE2C33" w:rsidRPr="00023099">
        <w:rPr>
          <w:spacing w:val="2"/>
        </w:rPr>
        <w:t xml:space="preserve"> работы над темами (например, 1</w:t>
      </w:r>
      <w:r w:rsidRPr="00023099">
        <w:rPr>
          <w:spacing w:val="2"/>
        </w:rPr>
        <w:t>клас</w:t>
      </w:r>
      <w:r w:rsidR="00FE2C33" w:rsidRPr="00023099">
        <w:rPr>
          <w:spacing w:val="2"/>
        </w:rPr>
        <w:t>с — «Что растет у школы» др., 2</w:t>
      </w:r>
      <w:r w:rsidRPr="00023099">
        <w:rPr>
          <w:spacing w:val="2"/>
        </w:rPr>
        <w:t>класс — «Мы — союз н</w:t>
      </w:r>
      <w:r w:rsidR="00FE2C33" w:rsidRPr="00023099">
        <w:rPr>
          <w:spacing w:val="2"/>
        </w:rPr>
        <w:t>ародов России» и др., 3</w:t>
      </w:r>
      <w:r w:rsidRPr="00023099">
        <w:rPr>
          <w:spacing w:val="2"/>
        </w:rPr>
        <w:t>класс — «Де</w:t>
      </w:r>
      <w:r w:rsidRPr="00023099">
        <w:rPr>
          <w:spacing w:val="2"/>
        </w:rPr>
        <w:t>т</w:t>
      </w:r>
      <w:r w:rsidRPr="00023099">
        <w:rPr>
          <w:spacing w:val="2"/>
        </w:rPr>
        <w:lastRenderedPageBreak/>
        <w:t xml:space="preserve">ские </w:t>
      </w:r>
      <w:r w:rsidR="00FE2C33" w:rsidRPr="00023099">
        <w:rPr>
          <w:spacing w:val="2"/>
        </w:rPr>
        <w:t>игры — школа здоровья» и др., 4</w:t>
      </w:r>
      <w:r w:rsidRPr="00023099">
        <w:rPr>
          <w:spacing w:val="2"/>
        </w:rPr>
        <w:t>класс — «Подвижники Руси и землепр</w:t>
      </w:r>
      <w:r w:rsidRPr="00023099">
        <w:rPr>
          <w:spacing w:val="2"/>
        </w:rPr>
        <w:t>о</w:t>
      </w:r>
      <w:r w:rsidRPr="00023099">
        <w:rPr>
          <w:spacing w:val="2"/>
        </w:rPr>
        <w:t xml:space="preserve">ходцы» и др.) </w:t>
      </w:r>
      <w:r w:rsidR="0054006C" w:rsidRPr="00023099">
        <w:rPr>
          <w:spacing w:val="2"/>
        </w:rPr>
        <w:t>обучающиеся</w:t>
      </w:r>
      <w:r w:rsidRPr="00023099">
        <w:rPr>
          <w:spacing w:val="2"/>
        </w:rPr>
        <w:t xml:space="preserve"> выдвигают предположения, обсуждают их, находят с п</w:t>
      </w:r>
      <w:r w:rsidRPr="00023099">
        <w:rPr>
          <w:spacing w:val="2"/>
        </w:rPr>
        <w:t>о</w:t>
      </w:r>
      <w:r w:rsidRPr="00023099">
        <w:rPr>
          <w:spacing w:val="2"/>
        </w:rPr>
        <w:t>мощью иллюстраций учебника, в Приложении, в дополнительных и вспомогательных источниках («Атлас-определитель», «Великан на поляне», словарях, путеводителях и т.п.) необходимую и</w:t>
      </w:r>
      <w:r w:rsidRPr="00023099">
        <w:rPr>
          <w:spacing w:val="2"/>
        </w:rPr>
        <w:t>н</w:t>
      </w:r>
      <w:r w:rsidRPr="00023099">
        <w:rPr>
          <w:spacing w:val="2"/>
        </w:rPr>
        <w:t>формацию, производят сопоставления, обращаясь к соответс</w:t>
      </w:r>
      <w:r w:rsidRPr="00023099">
        <w:rPr>
          <w:spacing w:val="2"/>
        </w:rPr>
        <w:t>т</w:t>
      </w:r>
      <w:r w:rsidRPr="00023099">
        <w:rPr>
          <w:spacing w:val="2"/>
        </w:rPr>
        <w:t>вующему материалу своего края, делают умозаключения, сравнивают их с выводом в конце текста. Проблемы творч</w:t>
      </w:r>
      <w:r w:rsidRPr="00023099">
        <w:rPr>
          <w:spacing w:val="2"/>
        </w:rPr>
        <w:t>е</w:t>
      </w:r>
      <w:r w:rsidRPr="00023099">
        <w:rPr>
          <w:spacing w:val="2"/>
        </w:rPr>
        <w:t>ского и поискового характера решаются также при работе над учебными проектами, пре</w:t>
      </w:r>
      <w:r w:rsidRPr="00023099">
        <w:rPr>
          <w:spacing w:val="2"/>
        </w:rPr>
        <w:t>д</w:t>
      </w:r>
      <w:r w:rsidRPr="00023099">
        <w:rPr>
          <w:spacing w:val="2"/>
        </w:rPr>
        <w:t xml:space="preserve">лагаемыми в рабочих тетрадях и в рубрике «За страницами учебника». </w:t>
      </w:r>
    </w:p>
    <w:p w:rsidR="00FE2C33" w:rsidRPr="00023099" w:rsidRDefault="00FE2C33" w:rsidP="00313CC9">
      <w:pPr>
        <w:tabs>
          <w:tab w:val="left" w:pos="2336"/>
        </w:tabs>
        <w:ind w:right="11" w:firstLine="567"/>
        <w:jc w:val="both"/>
        <w:rPr>
          <w:spacing w:val="2"/>
        </w:rPr>
      </w:pP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  <w:r w:rsidRPr="00023099">
        <w:rPr>
          <w:b/>
        </w:rPr>
        <w:t>3. Формирование умения планировать, контролировать и оценивать учебные де</w:t>
      </w:r>
      <w:r w:rsidRPr="00023099">
        <w:rPr>
          <w:b/>
        </w:rPr>
        <w:t>й</w:t>
      </w:r>
      <w:r w:rsidRPr="00023099">
        <w:rPr>
          <w:b/>
        </w:rPr>
        <w:t>ствия в соответствии с поставленной задачей и условиями ее реализации; о</w:t>
      </w:r>
      <w:r w:rsidRPr="00023099">
        <w:rPr>
          <w:b/>
        </w:rPr>
        <w:t>п</w:t>
      </w:r>
      <w:r w:rsidRPr="00023099">
        <w:rPr>
          <w:b/>
        </w:rPr>
        <w:t>ределять наиболее эффективные способы достижения результата.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4"/>
        </w:rPr>
      </w:pPr>
      <w:r w:rsidRPr="00023099">
        <w:rPr>
          <w:spacing w:val="4"/>
        </w:rPr>
        <w:t xml:space="preserve">В соответствии с общим подходом, принятым в  </w:t>
      </w:r>
      <w:r w:rsidRPr="00023099">
        <w:rPr>
          <w:spacing w:val="2"/>
        </w:rPr>
        <w:t>системе учебников</w:t>
      </w:r>
      <w:r w:rsidRPr="00023099">
        <w:t xml:space="preserve"> «Перспект</w:t>
      </w:r>
      <w:r w:rsidRPr="00023099">
        <w:t>и</w:t>
      </w:r>
      <w:r w:rsidRPr="00023099">
        <w:t xml:space="preserve">ва», формирование умения </w:t>
      </w:r>
      <w:r w:rsidRPr="00023099">
        <w:rPr>
          <w:spacing w:val="4"/>
        </w:rPr>
        <w:t>планировать учебные действия, определять условия их реализации и наиболее эффективные способы достижения результата последовательно осуществляе</w:t>
      </w:r>
      <w:r w:rsidRPr="00023099">
        <w:rPr>
          <w:spacing w:val="4"/>
        </w:rPr>
        <w:t>т</w:t>
      </w:r>
      <w:r w:rsidRPr="00023099">
        <w:rPr>
          <w:spacing w:val="4"/>
        </w:rPr>
        <w:t xml:space="preserve">ся на этапе 4 уроков по ТДМ (построение проекта выхода из затруднения), а </w:t>
      </w:r>
      <w:r w:rsidRPr="00023099">
        <w:t>формиров</w:t>
      </w:r>
      <w:r w:rsidRPr="00023099">
        <w:t>а</w:t>
      </w:r>
      <w:r w:rsidRPr="00023099">
        <w:t xml:space="preserve">ние </w:t>
      </w:r>
      <w:r w:rsidRPr="00023099">
        <w:rPr>
          <w:spacing w:val="4"/>
        </w:rPr>
        <w:t>умение контролировать и оценивать свои учебные действия – на этапе 7 уроков по ТДМ (самостоятельная рабо</w:t>
      </w:r>
      <w:r w:rsidR="00FE2C33" w:rsidRPr="00023099">
        <w:rPr>
          <w:spacing w:val="4"/>
        </w:rPr>
        <w:t>та с самопроверкой по эталону).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-2"/>
        </w:rPr>
      </w:pPr>
      <w:r w:rsidRPr="00023099">
        <w:t xml:space="preserve">Как и при формировании всех универсальных </w:t>
      </w:r>
      <w:r w:rsidRPr="00023099">
        <w:rPr>
          <w:spacing w:val="4"/>
        </w:rPr>
        <w:t xml:space="preserve">учебных </w:t>
      </w:r>
      <w:r w:rsidRPr="00023099">
        <w:t xml:space="preserve">действий в данной </w:t>
      </w:r>
      <w:r w:rsidRPr="00023099">
        <w:rPr>
          <w:spacing w:val="-4"/>
        </w:rPr>
        <w:t xml:space="preserve"> </w:t>
      </w:r>
      <w:r w:rsidRPr="00023099">
        <w:rPr>
          <w:spacing w:val="2"/>
        </w:rPr>
        <w:t>системе учебников</w:t>
      </w:r>
      <w:r w:rsidRPr="00023099">
        <w:rPr>
          <w:spacing w:val="-4"/>
        </w:rPr>
        <w:t xml:space="preserve">, </w:t>
      </w:r>
      <w:r w:rsidR="0054006C" w:rsidRPr="00023099">
        <w:rPr>
          <w:spacing w:val="-4"/>
        </w:rPr>
        <w:t>обучающиеся</w:t>
      </w:r>
      <w:r w:rsidRPr="00023099">
        <w:rPr>
          <w:spacing w:val="-4"/>
        </w:rPr>
        <w:t xml:space="preserve"> вначале приобретают первичный опыт выполнения изуча</w:t>
      </w:r>
      <w:r w:rsidRPr="00023099">
        <w:rPr>
          <w:spacing w:val="-4"/>
        </w:rPr>
        <w:t>е</w:t>
      </w:r>
      <w:r w:rsidRPr="00023099">
        <w:rPr>
          <w:spacing w:val="-4"/>
        </w:rPr>
        <w:t>мых</w:t>
      </w:r>
      <w:r w:rsidRPr="00023099">
        <w:rPr>
          <w:spacing w:val="-2"/>
        </w:rPr>
        <w:t xml:space="preserve"> </w:t>
      </w:r>
      <w:r w:rsidRPr="00023099">
        <w:rPr>
          <w:spacing w:val="4"/>
        </w:rPr>
        <w:t>УУД, затем</w:t>
      </w:r>
      <w:r w:rsidRPr="00023099">
        <w:rPr>
          <w:spacing w:val="-2"/>
        </w:rPr>
        <w:t xml:space="preserve"> знакомятся с нормами их </w:t>
      </w:r>
      <w:r w:rsidRPr="00023099">
        <w:rPr>
          <w:spacing w:val="2"/>
        </w:rPr>
        <w:t xml:space="preserve">выполнения, сформулированными в виде </w:t>
      </w:r>
      <w:r w:rsidRPr="00023099">
        <w:rPr>
          <w:spacing w:val="-2"/>
        </w:rPr>
        <w:t>правил и</w:t>
      </w:r>
      <w:r w:rsidRPr="00023099">
        <w:t xml:space="preserve"> </w:t>
      </w:r>
      <w:r w:rsidRPr="00023099">
        <w:rPr>
          <w:spacing w:val="2"/>
        </w:rPr>
        <w:t>алгори</w:t>
      </w:r>
      <w:r w:rsidRPr="00023099">
        <w:rPr>
          <w:spacing w:val="2"/>
        </w:rPr>
        <w:t>т</w:t>
      </w:r>
      <w:r w:rsidRPr="00023099">
        <w:rPr>
          <w:spacing w:val="2"/>
        </w:rPr>
        <w:t xml:space="preserve">мов, и </w:t>
      </w:r>
      <w:r w:rsidRPr="00023099">
        <w:t xml:space="preserve">после этого осознанно выполняют эти универсальные действия </w:t>
      </w:r>
      <w:r w:rsidRPr="00023099">
        <w:rPr>
          <w:spacing w:val="-2"/>
        </w:rPr>
        <w:t>на уроках по разли</w:t>
      </w:r>
      <w:r w:rsidRPr="00023099">
        <w:rPr>
          <w:spacing w:val="-2"/>
        </w:rPr>
        <w:t>ч</w:t>
      </w:r>
      <w:r w:rsidRPr="00023099">
        <w:rPr>
          <w:spacing w:val="-2"/>
        </w:rPr>
        <w:t>ным учебным предметам.</w:t>
      </w:r>
    </w:p>
    <w:p w:rsidR="008F2B52" w:rsidRPr="00023099" w:rsidRDefault="008F2B52" w:rsidP="00313CC9">
      <w:pPr>
        <w:ind w:firstLine="567"/>
        <w:jc w:val="both"/>
        <w:rPr>
          <w:spacing w:val="-2"/>
        </w:rPr>
      </w:pPr>
      <w:r w:rsidRPr="00023099">
        <w:t xml:space="preserve">Кроме того, в методическом аппарате  </w:t>
      </w:r>
      <w:r w:rsidRPr="00023099">
        <w:rPr>
          <w:spacing w:val="2"/>
        </w:rPr>
        <w:t>учебников</w:t>
      </w:r>
      <w:r w:rsidRPr="00023099">
        <w:t xml:space="preserve"> «Перспектива» выстроена</w:t>
      </w:r>
      <w:r w:rsidRPr="00023099">
        <w:rPr>
          <w:spacing w:val="-2"/>
        </w:rPr>
        <w:t xml:space="preserve"> </w:t>
      </w:r>
      <w:r w:rsidRPr="00023099">
        <w:rPr>
          <w:spacing w:val="2"/>
        </w:rPr>
        <w:t xml:space="preserve">система </w:t>
      </w:r>
      <w:r w:rsidRPr="00023099">
        <w:rPr>
          <w:spacing w:val="-2"/>
        </w:rPr>
        <w:t>заданий для осуществления контрольно-оценочной деятельности как на базовом, так и на у</w:t>
      </w:r>
      <w:r w:rsidRPr="00023099">
        <w:rPr>
          <w:spacing w:val="-2"/>
        </w:rPr>
        <w:t>г</w:t>
      </w:r>
      <w:r w:rsidRPr="00023099">
        <w:rPr>
          <w:spacing w:val="-2"/>
        </w:rPr>
        <w:t>лубленном уровне.</w:t>
      </w:r>
    </w:p>
    <w:p w:rsidR="008F2B52" w:rsidRPr="00023099" w:rsidRDefault="008F2B52" w:rsidP="00313CC9">
      <w:pPr>
        <w:ind w:firstLine="567"/>
        <w:jc w:val="both"/>
        <w:rPr>
          <w:spacing w:val="2"/>
        </w:rPr>
      </w:pPr>
      <w:r w:rsidRPr="00023099">
        <w:rPr>
          <w:spacing w:val="2"/>
        </w:rPr>
        <w:t>Рассмотрение каждого логического блока содержания (раздела, темы и т.д.) заверш</w:t>
      </w:r>
      <w:r w:rsidRPr="00023099">
        <w:rPr>
          <w:spacing w:val="2"/>
        </w:rPr>
        <w:t>а</w:t>
      </w:r>
      <w:r w:rsidRPr="00023099">
        <w:rPr>
          <w:spacing w:val="2"/>
        </w:rPr>
        <w:t xml:space="preserve">ется выполнением самостоятельных и контрольных работ, позволяющих </w:t>
      </w:r>
      <w:r w:rsidR="0054006C" w:rsidRPr="00023099">
        <w:rPr>
          <w:spacing w:val="-2"/>
        </w:rPr>
        <w:t>обучающимся</w:t>
      </w:r>
      <w:r w:rsidRPr="00023099">
        <w:rPr>
          <w:spacing w:val="-2"/>
        </w:rPr>
        <w:t xml:space="preserve"> сд</w:t>
      </w:r>
      <w:r w:rsidRPr="00023099">
        <w:rPr>
          <w:spacing w:val="-2"/>
        </w:rPr>
        <w:t>е</w:t>
      </w:r>
      <w:r w:rsidRPr="00023099">
        <w:rPr>
          <w:spacing w:val="-2"/>
        </w:rPr>
        <w:t>лать вывод о достижении поставленных перед собой целей и задач. Промежуточный самоко</w:t>
      </w:r>
      <w:r w:rsidRPr="00023099">
        <w:rPr>
          <w:spacing w:val="-2"/>
        </w:rPr>
        <w:t>н</w:t>
      </w:r>
      <w:r w:rsidRPr="00023099">
        <w:rPr>
          <w:spacing w:val="-2"/>
        </w:rPr>
        <w:t>троль и коррекция собственных действий осуществляется в ходе специально</w:t>
      </w:r>
      <w:r w:rsidRPr="00023099">
        <w:rPr>
          <w:spacing w:val="2"/>
        </w:rPr>
        <w:t xml:space="preserve"> организованных уроков (уроков рефлексии).</w:t>
      </w:r>
    </w:p>
    <w:p w:rsidR="008F2B52" w:rsidRPr="00023099" w:rsidRDefault="008F2B52" w:rsidP="00313CC9">
      <w:pPr>
        <w:ind w:firstLine="567"/>
        <w:jc w:val="both"/>
        <w:rPr>
          <w:spacing w:val="-2"/>
        </w:rPr>
      </w:pPr>
      <w:r w:rsidRPr="00023099">
        <w:rPr>
          <w:b/>
          <w:i/>
          <w:spacing w:val="2"/>
        </w:rPr>
        <w:t>В курсе</w:t>
      </w:r>
      <w:r w:rsidRPr="00023099">
        <w:rPr>
          <w:i/>
          <w:spacing w:val="2"/>
        </w:rPr>
        <w:t xml:space="preserve"> </w:t>
      </w:r>
      <w:r w:rsidRPr="00023099">
        <w:rPr>
          <w:b/>
          <w:i/>
          <w:spacing w:val="-2"/>
        </w:rPr>
        <w:t xml:space="preserve">«Математика </w:t>
      </w:r>
      <w:r w:rsidR="00FE2C33" w:rsidRPr="00023099">
        <w:rPr>
          <w:b/>
          <w:i/>
          <w:spacing w:val="-2"/>
        </w:rPr>
        <w:t>«</w:t>
      </w:r>
      <w:r w:rsidRPr="00023099">
        <w:rPr>
          <w:b/>
          <w:i/>
          <w:spacing w:val="-2"/>
        </w:rPr>
        <w:t>Учусь учиться</w:t>
      </w:r>
      <w:r w:rsidR="00FE2C33" w:rsidRPr="00023099">
        <w:rPr>
          <w:b/>
          <w:i/>
          <w:spacing w:val="-2"/>
        </w:rPr>
        <w:t>»</w:t>
      </w:r>
      <w:r w:rsidRPr="00023099">
        <w:rPr>
          <w:b/>
          <w:i/>
          <w:spacing w:val="-2"/>
        </w:rPr>
        <w:t xml:space="preserve">» </w:t>
      </w:r>
      <w:r w:rsidRPr="00023099">
        <w:rPr>
          <w:spacing w:val="-2"/>
        </w:rPr>
        <w:t>по мере освоения метода рефлексивной с</w:t>
      </w:r>
      <w:r w:rsidRPr="00023099">
        <w:rPr>
          <w:spacing w:val="-2"/>
        </w:rPr>
        <w:t>а</w:t>
      </w:r>
      <w:r w:rsidRPr="00023099">
        <w:rPr>
          <w:spacing w:val="-2"/>
        </w:rPr>
        <w:t xml:space="preserve">моорганизации </w:t>
      </w:r>
      <w:r w:rsidR="0054006C" w:rsidRPr="00023099">
        <w:rPr>
          <w:spacing w:val="-2"/>
        </w:rPr>
        <w:t>обучающиеся</w:t>
      </w:r>
      <w:r w:rsidRPr="00023099">
        <w:rPr>
          <w:spacing w:val="-2"/>
        </w:rPr>
        <w:t xml:space="preserve"> строят и применяют общие алгоритмы универсальных действия по выбору эффективного способа достижения цели, планированию своих действий, выполн</w:t>
      </w:r>
      <w:r w:rsidRPr="00023099">
        <w:rPr>
          <w:spacing w:val="-2"/>
        </w:rPr>
        <w:t>е</w:t>
      </w:r>
      <w:r w:rsidRPr="00023099">
        <w:rPr>
          <w:spacing w:val="-2"/>
        </w:rPr>
        <w:t xml:space="preserve">нию действий самоконтроля и самооценки. </w:t>
      </w:r>
    </w:p>
    <w:p w:rsidR="008F2B52" w:rsidRPr="00023099" w:rsidRDefault="008F2B52" w:rsidP="00313CC9">
      <w:pPr>
        <w:ind w:firstLine="567"/>
        <w:jc w:val="both"/>
        <w:rPr>
          <w:spacing w:val="-2"/>
        </w:rPr>
      </w:pPr>
      <w:r w:rsidRPr="00023099">
        <w:rPr>
          <w:spacing w:val="-2"/>
        </w:rPr>
        <w:t xml:space="preserve">При этом сами </w:t>
      </w:r>
      <w:r w:rsidRPr="00023099">
        <w:rPr>
          <w:spacing w:val="2"/>
        </w:rPr>
        <w:t>осваиваемые способы выполнения универсальных действий постепе</w:t>
      </w:r>
      <w:r w:rsidRPr="00023099">
        <w:rPr>
          <w:spacing w:val="2"/>
        </w:rPr>
        <w:t>н</w:t>
      </w:r>
      <w:r w:rsidRPr="00023099">
        <w:rPr>
          <w:spacing w:val="2"/>
        </w:rPr>
        <w:t>но усложняются. Так, в 1 классе на первых этапах обучения действиям са</w:t>
      </w:r>
      <w:r w:rsidRPr="00023099">
        <w:rPr>
          <w:spacing w:val="-2"/>
        </w:rPr>
        <w:t>моконтроля и ко</w:t>
      </w:r>
      <w:r w:rsidRPr="00023099">
        <w:rPr>
          <w:spacing w:val="-2"/>
        </w:rPr>
        <w:t>р</w:t>
      </w:r>
      <w:r w:rsidRPr="00023099">
        <w:rPr>
          <w:spacing w:val="-2"/>
        </w:rPr>
        <w:t xml:space="preserve">рекции собственных ошибок </w:t>
      </w:r>
      <w:r w:rsidR="0054006C" w:rsidRPr="00023099">
        <w:rPr>
          <w:spacing w:val="-2"/>
        </w:rPr>
        <w:t>обучающиеся</w:t>
      </w:r>
      <w:r w:rsidRPr="00023099">
        <w:rPr>
          <w:spacing w:val="-2"/>
        </w:rPr>
        <w:t xml:space="preserve"> применяют простейший трехшаговый алгоритм исправления ошибок:</w:t>
      </w:r>
    </w:p>
    <w:p w:rsidR="00FE2C33" w:rsidRPr="00023099" w:rsidRDefault="00FE2C33" w:rsidP="00776813">
      <w:pPr>
        <w:pStyle w:val="af5"/>
        <w:numPr>
          <w:ilvl w:val="0"/>
          <w:numId w:val="151"/>
        </w:numPr>
        <w:ind w:left="1134"/>
        <w:rPr>
          <w:lang w:val="ru-RU"/>
        </w:rPr>
      </w:pPr>
      <w:r w:rsidRPr="00023099">
        <w:rPr>
          <w:lang w:val="ru-RU"/>
        </w:rPr>
        <w:t>Определяю, какое правило я знаю.</w:t>
      </w:r>
    </w:p>
    <w:p w:rsidR="00FE2C33" w:rsidRPr="00023099" w:rsidRDefault="00FE2C33" w:rsidP="00776813">
      <w:pPr>
        <w:pStyle w:val="af5"/>
        <w:numPr>
          <w:ilvl w:val="0"/>
          <w:numId w:val="151"/>
        </w:numPr>
        <w:ind w:left="1134"/>
      </w:pPr>
      <w:r w:rsidRPr="00023099">
        <w:t>Повторяю правило.</w:t>
      </w:r>
    </w:p>
    <w:p w:rsidR="00FE2C33" w:rsidRPr="00023099" w:rsidRDefault="00FE2C33" w:rsidP="00776813">
      <w:pPr>
        <w:pStyle w:val="af5"/>
        <w:numPr>
          <w:ilvl w:val="0"/>
          <w:numId w:val="151"/>
        </w:numPr>
        <w:ind w:left="1134"/>
      </w:pPr>
      <w:r w:rsidRPr="00023099">
        <w:t>Применяю правило.</w:t>
      </w:r>
    </w:p>
    <w:p w:rsidR="008F2B52" w:rsidRPr="00023099" w:rsidRDefault="008F2B52" w:rsidP="00313CC9">
      <w:pPr>
        <w:ind w:firstLine="567"/>
        <w:jc w:val="both"/>
        <w:rPr>
          <w:spacing w:val="-2"/>
        </w:rPr>
      </w:pPr>
      <w:r w:rsidRPr="00023099">
        <w:rPr>
          <w:spacing w:val="-2"/>
        </w:rPr>
        <w:t>Во втором классе после изучения тем «Алгоритм», «Программа действий», «Виды алг</w:t>
      </w:r>
      <w:r w:rsidRPr="00023099">
        <w:rPr>
          <w:spacing w:val="-2"/>
        </w:rPr>
        <w:t>о</w:t>
      </w:r>
      <w:r w:rsidRPr="00023099">
        <w:rPr>
          <w:spacing w:val="-2"/>
        </w:rPr>
        <w:t>ритмов» для исправления своих ошибок применяется вариант алгоритма</w:t>
      </w:r>
      <w:r w:rsidRPr="00023099">
        <w:rPr>
          <w:spacing w:val="2"/>
        </w:rPr>
        <w:t>, который более по</w:t>
      </w:r>
      <w:r w:rsidRPr="00023099">
        <w:rPr>
          <w:spacing w:val="2"/>
        </w:rPr>
        <w:t>д</w:t>
      </w:r>
      <w:r w:rsidRPr="00023099">
        <w:rPr>
          <w:spacing w:val="2"/>
        </w:rPr>
        <w:t>робно описывает последовательность вы</w:t>
      </w:r>
      <w:r w:rsidRPr="00023099">
        <w:rPr>
          <w:spacing w:val="-2"/>
        </w:rPr>
        <w:t xml:space="preserve">полняемых действий: </w:t>
      </w:r>
    </w:p>
    <w:p w:rsidR="00FE2C33" w:rsidRPr="00023099" w:rsidRDefault="00FE2C33" w:rsidP="00313CC9">
      <w:pPr>
        <w:ind w:firstLine="567"/>
        <w:jc w:val="both"/>
        <w:rPr>
          <w:spacing w:val="-2"/>
        </w:rPr>
      </w:pPr>
    </w:p>
    <w:p w:rsidR="008F2B52" w:rsidRPr="00023099" w:rsidRDefault="00626CA2" w:rsidP="00313CC9">
      <w:pPr>
        <w:ind w:firstLine="567"/>
        <w:jc w:val="both"/>
        <w:rPr>
          <w:spacing w:val="-2"/>
        </w:rPr>
      </w:pPr>
      <w:r w:rsidRPr="00023099">
        <w:rPr>
          <w:spacing w:val="-2"/>
        </w:rPr>
      </w:r>
      <w:r w:rsidRPr="00023099">
        <w:rPr>
          <w:spacing w:val="-2"/>
        </w:rPr>
        <w:pict>
          <v:group id="_x0000_s1092" style="width:427.8pt;height:599.8pt;mso-position-horizontal-relative:char;mso-position-vertical-relative:line" coordorigin="2064,2971" coordsize="8556,12647">
            <v:rect id="_x0000_s1093" style="position:absolute;left:7834;top:4812;width:2786;height:680" fillcolor="#ffc">
              <v:textbox style="mso-next-textbox:#_x0000_s1093">
                <w:txbxContent>
                  <w:p w:rsidR="0025040D" w:rsidRPr="00FE2C33" w:rsidRDefault="0025040D" w:rsidP="00FE2C33">
                    <w:pPr>
                      <w:pStyle w:val="a7"/>
                      <w:spacing w:after="0"/>
                      <w:jc w:val="center"/>
                      <w:rPr>
                        <w:b/>
                        <w:bCs/>
                        <w:sz w:val="20"/>
                      </w:rPr>
                    </w:pPr>
                    <w:r w:rsidRPr="00FE2C33">
                      <w:rPr>
                        <w:b/>
                        <w:bCs/>
                        <w:sz w:val="20"/>
                      </w:rPr>
                      <w:t>Запиши условие</w:t>
                    </w:r>
                  </w:p>
                  <w:p w:rsidR="0025040D" w:rsidRPr="00FE2C33" w:rsidRDefault="0025040D" w:rsidP="00FE2C33">
                    <w:pPr>
                      <w:pStyle w:val="a7"/>
                      <w:spacing w:after="0"/>
                      <w:jc w:val="center"/>
                      <w:rPr>
                        <w:b/>
                        <w:bCs/>
                        <w:sz w:val="20"/>
                      </w:rPr>
                    </w:pPr>
                    <w:r w:rsidRPr="00FE2C33">
                      <w:rPr>
                        <w:b/>
                        <w:bCs/>
                        <w:sz w:val="20"/>
                      </w:rPr>
                      <w:t>задания верно</w:t>
                    </w:r>
                  </w:p>
                </w:txbxContent>
              </v:textbox>
            </v:rect>
            <v:group id="_x0000_s1094" style="position:absolute;left:2064;top:2971;width:7153;height:12647" coordorigin="2064,2971" coordsize="7153,12647">
              <v:group id="_x0000_s1095" style="position:absolute;left:2064;top:8311;width:1872;height:6989" coordorigin="2064,8311" coordsize="1872,7242">
                <v:line id="_x0000_s1096" style="position:absolute;flip:x y" from="2064,8311" to="3936,8311"/>
                <v:line id="_x0000_s1097" style="position:absolute" from="2064,8311" to="2070,15553">
                  <v:stroke endarrowwidth="narrow"/>
                </v:line>
                <v:line id="_x0000_s1098" style="position:absolute;flip:y" from="2064,15531" to="3423,15532">
                  <v:stroke endarrow="block" endarrowwidth="narrow"/>
                </v:line>
              </v:group>
              <v:rect id="_x0000_s1099" style="position:absolute;left:3954;top:5662;width:3437;height:680" fillcolor="#ffc">
                <v:textbox style="mso-next-textbox:#_x0000_s1099">
                  <w:txbxContent>
                    <w:p w:rsidR="0025040D" w:rsidRPr="00E141E6" w:rsidRDefault="0025040D" w:rsidP="00E141E6">
                      <w:pPr>
                        <w:pStyle w:val="a7"/>
                        <w:spacing w:before="12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141E6">
                        <w:rPr>
                          <w:b/>
                          <w:bCs/>
                          <w:sz w:val="20"/>
                          <w:szCs w:val="20"/>
                        </w:rPr>
                        <w:t>Проверь по образцу</w:t>
                      </w:r>
                    </w:p>
                  </w:txbxContent>
                </v:textbox>
              </v:rect>
              <v:line id="_x0000_s1100" style="position:absolute;flip:x" from="5672,6379" to="5672,6598">
                <v:stroke endarrow="classic" endarrowwidth="narrow"/>
              </v:line>
              <v:rect id="_x0000_s1101" style="position:absolute;left:3954;top:6605;width:3437;height:928" fillcolor="#ffc">
                <v:textbox style="mso-next-textbox:#_x0000_s1101">
                  <w:txbxContent>
                    <w:p w:rsidR="0025040D" w:rsidRPr="00E141E6" w:rsidRDefault="0025040D" w:rsidP="000C32BF">
                      <w:pPr>
                        <w:pStyle w:val="a7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141E6">
                        <w:rPr>
                          <w:b/>
                          <w:bCs/>
                          <w:sz w:val="20"/>
                          <w:szCs w:val="20"/>
                        </w:rPr>
                        <w:t>Сравни свое решение</w:t>
                      </w:r>
                    </w:p>
                    <w:p w:rsidR="0025040D" w:rsidRPr="00E141E6" w:rsidRDefault="0025040D" w:rsidP="000C32BF">
                      <w:pPr>
                        <w:pStyle w:val="a7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141E6">
                        <w:rPr>
                          <w:b/>
                          <w:bCs/>
                          <w:sz w:val="20"/>
                          <w:szCs w:val="20"/>
                        </w:rPr>
                        <w:t>с эталоном</w:t>
                      </w:r>
                    </w:p>
                    <w:p w:rsidR="0025040D" w:rsidRPr="00E141E6" w:rsidRDefault="0025040D" w:rsidP="000C32BF">
                      <w:pPr>
                        <w:pStyle w:val="a7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141E6">
                        <w:rPr>
                          <w:b/>
                          <w:bCs/>
                          <w:sz w:val="20"/>
                          <w:szCs w:val="20"/>
                        </w:rPr>
                        <w:t>для самопроверки</w:t>
                      </w:r>
                    </w:p>
                    <w:p w:rsidR="0025040D" w:rsidRPr="00E141E6" w:rsidRDefault="0025040D" w:rsidP="008F2B5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  <v:line id="_x0000_s1102" style="position:absolute;flip:x" from="9217,5523" to="9217,5743">
                <v:stroke endarrow="classic" endarrowwidth="narrow"/>
              </v:line>
              <v:line id="_x0000_s1103" style="position:absolute" from="5672,3669" to="5672,3947">
                <v:stroke endarrow="classic" endarrowwidth="narrow"/>
              </v:line>
              <v:line id="_x0000_s1104" style="position:absolute" from="5672,5202" to="5672,5631">
                <v:stroke endarrow="classic" endarrowwidth="narrow"/>
              </v:line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_x0000_s1105" type="#_x0000_t4" style="position:absolute;left:3962;top:3926;width:3420;height:1239" fillcolor="#ffc"/>
              <v:shape id="_x0000_s1106" type="#_x0000_t202" style="position:absolute;left:4502;top:4209;width:2340;height:680" filled="f" stroked="f">
                <v:textbox style="mso-next-textbox:#_x0000_s1106">
                  <w:txbxContent>
                    <w:p w:rsidR="0025040D" w:rsidRPr="00FE2C33" w:rsidRDefault="0025040D" w:rsidP="008F2B52">
                      <w:pPr>
                        <w:jc w:val="center"/>
                        <w:rPr>
                          <w:sz w:val="20"/>
                        </w:rPr>
                      </w:pPr>
                      <w:r w:rsidRPr="00FE2C33">
                        <w:rPr>
                          <w:sz w:val="20"/>
                        </w:rPr>
                        <w:t>Условие задания</w:t>
                      </w:r>
                    </w:p>
                    <w:p w:rsidR="0025040D" w:rsidRPr="00FE2C33" w:rsidRDefault="0025040D" w:rsidP="008F2B52">
                      <w:pPr>
                        <w:jc w:val="center"/>
                        <w:rPr>
                          <w:sz w:val="20"/>
                        </w:rPr>
                      </w:pPr>
                      <w:r w:rsidRPr="00FE2C33">
                        <w:rPr>
                          <w:sz w:val="20"/>
                        </w:rPr>
                        <w:t>записано верно?</w:t>
                      </w:r>
                    </w:p>
                  </w:txbxContent>
                </v:textbox>
              </v:shape>
              <v:shape id="_x0000_s1107" type="#_x0000_t202" style="position:absolute;left:4900;top:5137;width:1080;height:408" filled="f" stroked="f">
                <v:textbox style="mso-next-textbox:#_x0000_s1107">
                  <w:txbxContent>
                    <w:p w:rsidR="0025040D" w:rsidRPr="00FE2C33" w:rsidRDefault="0025040D" w:rsidP="008F2B52">
                      <w:pPr>
                        <w:rPr>
                          <w:sz w:val="20"/>
                        </w:rPr>
                      </w:pPr>
                      <w:r w:rsidRPr="00FE2C33">
                        <w:rPr>
                          <w:sz w:val="20"/>
                        </w:rPr>
                        <w:t>Да</w:t>
                      </w:r>
                    </w:p>
                  </w:txbxContent>
                </v:textbox>
              </v:shape>
              <v:shape id="_x0000_s1108" type="#_x0000_t202" style="position:absolute;left:7436;top:4170;width:1080;height:408" filled="f" stroked="f">
                <v:textbox style="mso-next-textbox:#_x0000_s1108">
                  <w:txbxContent>
                    <w:p w:rsidR="0025040D" w:rsidRPr="00FE2C33" w:rsidRDefault="0025040D" w:rsidP="008F2B52">
                      <w:pPr>
                        <w:rPr>
                          <w:sz w:val="20"/>
                        </w:rPr>
                      </w:pPr>
                      <w:r w:rsidRPr="00FE2C33">
                        <w:rPr>
                          <w:sz w:val="20"/>
                        </w:rPr>
                        <w:t>Нет</w:t>
                      </w:r>
                    </w:p>
                  </w:txbxContent>
                </v:textbox>
              </v:shape>
              <v:line id="_x0000_s1109" style="position:absolute;rotation:90;flip:y" from="7601,5683" to="7603,6320">
                <v:stroke endarrow="classic" endarrowwidth="narrow"/>
              </v:line>
              <v:line id="_x0000_s1110" style="position:absolute" from="5672,7533" to="5672,7784">
                <v:stroke endarrow="classic" endarrowwidth="narrow"/>
              </v:line>
              <v:line id="_x0000_s1111" style="position:absolute" from="5672,9711" to="5672,9938">
                <v:stroke endarrow="classic" endarrowwidth="narrow"/>
              </v:line>
              <v:line id="_x0000_s1112" style="position:absolute" from="5672,11097" to="5672,11324">
                <v:stroke endarrow="classic" endarrowwidth="narrow"/>
              </v:line>
              <v:line id="_x0000_s1113" style="position:absolute" from="5672,12191" to="5672,12418">
                <v:stroke endarrow="classic" endarrowwidth="narrow"/>
              </v:line>
              <v:line id="_x0000_s1114" style="position:absolute" from="5672,13589" to="5672,13816">
                <v:stroke endarrow="classic" endarrowwidth="narrow"/>
              </v:line>
              <v:line id="_x0000_s1115" style="position:absolute" from="5672,14696" to="5672,14923">
                <v:stroke endarrow="classic" endarrowwidth="narrow"/>
              </v:line>
              <v:line id="_x0000_s1116" style="position:absolute" from="5672,8901" to="5672,9184">
                <v:stroke endarrow="classic" endarrowwidth="narrow"/>
              </v:line>
              <v:shape id="_x0000_s1117" type="#_x0000_t202" style="position:absolute;left:4941;top:8782;width:706;height:431" filled="f" stroked="f">
                <v:textbox style="mso-next-textbox:#_x0000_s1117">
                  <w:txbxContent>
                    <w:p w:rsidR="0025040D" w:rsidRPr="00E141E6" w:rsidRDefault="0025040D" w:rsidP="008F2B52">
                      <w:pPr>
                        <w:rPr>
                          <w:sz w:val="20"/>
                          <w:szCs w:val="20"/>
                        </w:rPr>
                      </w:pPr>
                      <w:r w:rsidRPr="00E141E6">
                        <w:rPr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shape>
              <v:rect id="_x0000_s1118" style="position:absolute;left:3425;top:13831;width:4495;height:850" fillcolor="#ffc">
                <v:textbox style="mso-next-textbox:#_x0000_s1118">
                  <w:txbxContent>
                    <w:p w:rsidR="0025040D" w:rsidRPr="00E141E6" w:rsidRDefault="0025040D" w:rsidP="00E141E6">
                      <w:pPr>
                        <w:pStyle w:val="a7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141E6">
                        <w:rPr>
                          <w:b/>
                          <w:bCs/>
                          <w:sz w:val="20"/>
                          <w:szCs w:val="20"/>
                        </w:rPr>
                        <w:t>Сравни свое решение с образцом,</w:t>
                      </w:r>
                    </w:p>
                    <w:p w:rsidR="0025040D" w:rsidRPr="00E141E6" w:rsidRDefault="0025040D" w:rsidP="00E141E6">
                      <w:pPr>
                        <w:pStyle w:val="a7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141E6">
                        <w:rPr>
                          <w:b/>
                          <w:bCs/>
                          <w:sz w:val="20"/>
                          <w:szCs w:val="20"/>
                        </w:rPr>
                        <w:t>при необходимости, исправь ошибки</w:t>
                      </w:r>
                    </w:p>
                  </w:txbxContent>
                </v:textbox>
              </v:rect>
              <v:rect id="_x0000_s1119" style="position:absolute;left:3429;top:9953;width:4487;height:1129" fillcolor="#ffc">
                <v:textbox style="mso-next-textbox:#_x0000_s1119">
                  <w:txbxContent>
                    <w:p w:rsidR="0025040D" w:rsidRPr="00E141E6" w:rsidRDefault="0025040D" w:rsidP="00E141E6">
                      <w:pPr>
                        <w:pStyle w:val="a7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141E6">
                        <w:rPr>
                          <w:b/>
                          <w:bCs/>
                          <w:sz w:val="20"/>
                          <w:szCs w:val="20"/>
                        </w:rPr>
                        <w:t>Определи правило,</w:t>
                      </w:r>
                    </w:p>
                    <w:p w:rsidR="0025040D" w:rsidRPr="00E141E6" w:rsidRDefault="0025040D" w:rsidP="00E141E6">
                      <w:pPr>
                        <w:pStyle w:val="a7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141E6">
                        <w:rPr>
                          <w:b/>
                          <w:bCs/>
                          <w:sz w:val="20"/>
                          <w:szCs w:val="20"/>
                        </w:rPr>
                        <w:t>в котором допущена ошибка, и найди</w:t>
                      </w:r>
                    </w:p>
                    <w:p w:rsidR="0025040D" w:rsidRPr="00E141E6" w:rsidRDefault="0025040D" w:rsidP="00E141E6">
                      <w:pPr>
                        <w:pStyle w:val="a7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141E6">
                        <w:rPr>
                          <w:b/>
                          <w:bCs/>
                          <w:sz w:val="20"/>
                          <w:szCs w:val="20"/>
                        </w:rPr>
                        <w:t>соответствующий эталон</w:t>
                      </w:r>
                    </w:p>
                  </w:txbxContent>
                </v:textbox>
              </v:rect>
              <v:rect id="_x0000_s1120" style="position:absolute;left:3453;top:11339;width:4440;height:837" fillcolor="#ffc">
                <v:textbox style="mso-next-textbox:#_x0000_s1120">
                  <w:txbxContent>
                    <w:p w:rsidR="0025040D" w:rsidRPr="00E141E6" w:rsidRDefault="0025040D" w:rsidP="00E141E6">
                      <w:pPr>
                        <w:pStyle w:val="a7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141E6">
                        <w:rPr>
                          <w:b/>
                          <w:bCs/>
                          <w:sz w:val="20"/>
                          <w:szCs w:val="20"/>
                        </w:rPr>
                        <w:t>Исправь ошибку на основе</w:t>
                      </w:r>
                    </w:p>
                    <w:p w:rsidR="0025040D" w:rsidRPr="00E141E6" w:rsidRDefault="0025040D" w:rsidP="00E141E6">
                      <w:pPr>
                        <w:pStyle w:val="a7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141E6">
                        <w:rPr>
                          <w:b/>
                          <w:bCs/>
                          <w:sz w:val="20"/>
                          <w:szCs w:val="20"/>
                        </w:rPr>
                        <w:t>правильного применения правила</w:t>
                      </w:r>
                    </w:p>
                  </w:txbxContent>
                </v:textbox>
              </v:rect>
              <v:rect id="_x0000_s1121" style="position:absolute;left:3394;top:14938;width:4558;height:680" fillcolor="#ffc">
                <v:textbox style="mso-next-textbox:#_x0000_s1121">
                  <w:txbxContent>
                    <w:p w:rsidR="0025040D" w:rsidRPr="00E141E6" w:rsidRDefault="0025040D" w:rsidP="00E141E6">
                      <w:pPr>
                        <w:pStyle w:val="a7"/>
                        <w:spacing w:before="120"/>
                        <w:jc w:val="center"/>
                        <w:rPr>
                          <w:bCs/>
                          <w:sz w:val="20"/>
                          <w:szCs w:val="20"/>
                        </w:rPr>
                      </w:pPr>
                      <w:r w:rsidRPr="00E141E6">
                        <w:rPr>
                          <w:bCs/>
                          <w:sz w:val="20"/>
                          <w:szCs w:val="20"/>
                        </w:rPr>
                        <w:t>Молодец!</w:t>
                      </w:r>
                    </w:p>
                  </w:txbxContent>
                </v:textbox>
              </v:rect>
              <v:rect id="_x0000_s1122" style="position:absolute;left:3400;top:12433;width:4546;height:1141" fillcolor="#ffc">
                <v:textbox style="mso-next-textbox:#_x0000_s1122">
                  <w:txbxContent>
                    <w:p w:rsidR="0025040D" w:rsidRPr="00E141E6" w:rsidRDefault="0025040D" w:rsidP="00E141E6">
                      <w:pPr>
                        <w:pStyle w:val="a7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141E6">
                        <w:rPr>
                          <w:b/>
                          <w:bCs/>
                          <w:sz w:val="20"/>
                          <w:szCs w:val="20"/>
                        </w:rPr>
                        <w:t>На каждый тип ошибки придумай</w:t>
                      </w:r>
                    </w:p>
                    <w:p w:rsidR="0025040D" w:rsidRPr="00E141E6" w:rsidRDefault="0025040D" w:rsidP="00E141E6">
                      <w:pPr>
                        <w:pStyle w:val="a7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141E6">
                        <w:rPr>
                          <w:b/>
                          <w:bCs/>
                          <w:sz w:val="20"/>
                          <w:szCs w:val="20"/>
                        </w:rPr>
                        <w:t>или выбери из предложенных учителем</w:t>
                      </w:r>
                    </w:p>
                    <w:p w:rsidR="0025040D" w:rsidRPr="00E141E6" w:rsidRDefault="0025040D" w:rsidP="00E141E6">
                      <w:pPr>
                        <w:pStyle w:val="a7"/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141E6">
                        <w:rPr>
                          <w:b/>
                          <w:bCs/>
                          <w:sz w:val="20"/>
                          <w:szCs w:val="20"/>
                        </w:rPr>
                        <w:t>2 аналогичных задания, и реши их</w:t>
                      </w:r>
                    </w:p>
                  </w:txbxContent>
                </v:textbox>
              </v:rect>
              <v:rect id="_x0000_s1123" style="position:absolute;left:3412;top:9196;width:4521;height:501" fillcolor="#ffc">
                <v:textbox style="mso-next-textbox:#_x0000_s1123">
                  <w:txbxContent>
                    <w:p w:rsidR="0025040D" w:rsidRPr="00E141E6" w:rsidRDefault="0025040D" w:rsidP="00E141E6">
                      <w:pPr>
                        <w:pStyle w:val="a7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141E6">
                        <w:rPr>
                          <w:b/>
                          <w:bCs/>
                          <w:sz w:val="20"/>
                          <w:szCs w:val="20"/>
                        </w:rPr>
                        <w:t>Подчеркни место ошибки</w:t>
                      </w:r>
                    </w:p>
                  </w:txbxContent>
                </v:textbox>
              </v:rect>
              <v:shape id="_x0000_s1124" type="#_x0000_t202" style="position:absolute;left:2537;top:7898;width:1080;height:408" filled="f" stroked="f">
                <v:textbox style="mso-next-textbox:#_x0000_s1124">
                  <w:txbxContent>
                    <w:p w:rsidR="0025040D" w:rsidRPr="00E141E6" w:rsidRDefault="0025040D" w:rsidP="008F2B52">
                      <w:pPr>
                        <w:rPr>
                          <w:sz w:val="20"/>
                        </w:rPr>
                      </w:pPr>
                      <w:r w:rsidRPr="00E141E6">
                        <w:rPr>
                          <w:sz w:val="20"/>
                        </w:rPr>
                        <w:t>Нет</w:t>
                      </w:r>
                    </w:p>
                  </w:txbxContent>
                </v:textbox>
              </v:shape>
              <v:shape id="_x0000_s1125" type="#_x0000_t4" style="position:absolute;left:3962;top:7765;width:3420;height:1121" fillcolor="#ffc"/>
              <v:shape id="_x0000_s1126" type="#_x0000_t202" style="position:absolute;left:4498;top:7934;width:2340;height:766" filled="f" stroked="f">
                <v:textbox style="mso-next-textbox:#_x0000_s1126">
                  <w:txbxContent>
                    <w:p w:rsidR="0025040D" w:rsidRPr="00E141E6" w:rsidRDefault="0025040D" w:rsidP="008F2B52">
                      <w:pPr>
                        <w:jc w:val="center"/>
                        <w:rPr>
                          <w:sz w:val="20"/>
                        </w:rPr>
                      </w:pPr>
                      <w:r w:rsidRPr="00E141E6">
                        <w:rPr>
                          <w:sz w:val="20"/>
                        </w:rPr>
                        <w:t xml:space="preserve">Есть </w:t>
                      </w:r>
                    </w:p>
                    <w:p w:rsidR="0025040D" w:rsidRPr="00E141E6" w:rsidRDefault="0025040D" w:rsidP="008F2B52">
                      <w:pPr>
                        <w:jc w:val="center"/>
                        <w:rPr>
                          <w:sz w:val="20"/>
                        </w:rPr>
                      </w:pPr>
                      <w:r w:rsidRPr="00E141E6">
                        <w:rPr>
                          <w:sz w:val="20"/>
                        </w:rPr>
                        <w:t>различия?</w:t>
                      </w:r>
                    </w:p>
                  </w:txbxContent>
                </v:textbox>
              </v:shape>
              <v:rect id="_x0000_s1127" style="position:absolute;left:3942;top:2971;width:3460;height:737" fillcolor="#ffc">
                <v:textbox style="mso-next-textbox:#_x0000_s1127">
                  <w:txbxContent>
                    <w:p w:rsidR="0025040D" w:rsidRPr="00FE2C33" w:rsidRDefault="0025040D" w:rsidP="00FE2C33">
                      <w:pPr>
                        <w:pStyle w:val="a7"/>
                        <w:spacing w:after="0"/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FE2C33">
                        <w:rPr>
                          <w:b/>
                          <w:bCs/>
                          <w:sz w:val="20"/>
                        </w:rPr>
                        <w:t>Проверь правильность</w:t>
                      </w:r>
                    </w:p>
                    <w:p w:rsidR="0025040D" w:rsidRPr="00FE2C33" w:rsidRDefault="0025040D" w:rsidP="00FE2C33">
                      <w:pPr>
                        <w:pStyle w:val="a7"/>
                        <w:spacing w:after="0"/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FE2C33">
                        <w:rPr>
                          <w:b/>
                          <w:bCs/>
                          <w:sz w:val="20"/>
                        </w:rPr>
                        <w:t>записи условия</w:t>
                      </w:r>
                    </w:p>
                  </w:txbxContent>
                </v:textbox>
              </v:rect>
              <v:group id="_x0000_s1128" style="position:absolute;left:7321;top:4537;width:1871;height:328;flip:x" coordorigin="3607,3113" coordsize="1026,495">
                <v:line id="_x0000_s1129" style="position:absolute;flip:x" from="3607,3113" to="4633,3114"/>
                <v:line id="_x0000_s1130" style="position:absolute" from="3607,3113" to="3610,3608">
                  <v:stroke endarrow="classic" endarrowwidth="narrow"/>
                </v:line>
              </v:group>
            </v:group>
            <v:rect id="_x0000_s1131" style="position:absolute;left:7834;top:5764;width:2786;height:476" fillcolor="#ffc">
              <v:textbox style="mso-next-textbox:#_x0000_s1131">
                <w:txbxContent>
                  <w:p w:rsidR="0025040D" w:rsidRPr="00E141E6" w:rsidRDefault="0025040D" w:rsidP="008F2B52">
                    <w:pPr>
                      <w:jc w:val="center"/>
                      <w:rPr>
                        <w:sz w:val="20"/>
                      </w:rPr>
                    </w:pPr>
                    <w:r w:rsidRPr="00E141E6">
                      <w:rPr>
                        <w:sz w:val="20"/>
                      </w:rPr>
                      <w:t>Реши повторно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8F2B52" w:rsidRPr="00023099" w:rsidRDefault="008F2B52" w:rsidP="00313CC9">
      <w:pPr>
        <w:ind w:firstLine="567"/>
        <w:jc w:val="both"/>
        <w:rPr>
          <w:spacing w:val="2"/>
        </w:rPr>
      </w:pPr>
      <w:r w:rsidRPr="00023099">
        <w:rPr>
          <w:spacing w:val="6"/>
        </w:rPr>
        <w:t xml:space="preserve">В 4 классе данный вариант алгоритма еще раз уточняется, и </w:t>
      </w:r>
      <w:r w:rsidR="0054006C" w:rsidRPr="00023099">
        <w:rPr>
          <w:spacing w:val="6"/>
        </w:rPr>
        <w:t>обучающиеся</w:t>
      </w:r>
      <w:r w:rsidRPr="00023099">
        <w:rPr>
          <w:spacing w:val="6"/>
        </w:rPr>
        <w:t xml:space="preserve"> ов</w:t>
      </w:r>
      <w:r w:rsidRPr="00023099">
        <w:rPr>
          <w:spacing w:val="2"/>
        </w:rPr>
        <w:t>лад</w:t>
      </w:r>
      <w:r w:rsidRPr="00023099">
        <w:rPr>
          <w:spacing w:val="2"/>
        </w:rPr>
        <w:t>е</w:t>
      </w:r>
      <w:r w:rsidRPr="00023099">
        <w:rPr>
          <w:spacing w:val="2"/>
        </w:rPr>
        <w:t>вают общим способом самоконтроля и коррекции своих действий, который они используют в дальнейшем в основной и старшей школе.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4"/>
        </w:rPr>
      </w:pPr>
      <w:r w:rsidRPr="00023099">
        <w:rPr>
          <w:spacing w:val="2"/>
        </w:rPr>
        <w:t xml:space="preserve">В методическом аппарате учебников математики курса «Учусь учиться» для </w:t>
      </w:r>
      <w:r w:rsidRPr="00023099">
        <w:rPr>
          <w:spacing w:val="8"/>
        </w:rPr>
        <w:t>1–4 классов имеется система самостоятельных и контрольных работ, которые позв</w:t>
      </w:r>
      <w:r w:rsidRPr="00023099">
        <w:rPr>
          <w:spacing w:val="8"/>
        </w:rPr>
        <w:t>о</w:t>
      </w:r>
      <w:r w:rsidRPr="00023099">
        <w:rPr>
          <w:spacing w:val="-2"/>
        </w:rPr>
        <w:t>ляют</w:t>
      </w:r>
      <w:r w:rsidRPr="00023099">
        <w:rPr>
          <w:spacing w:val="-4"/>
        </w:rPr>
        <w:t xml:space="preserve"> </w:t>
      </w:r>
      <w:r w:rsidR="0054006C" w:rsidRPr="00023099">
        <w:rPr>
          <w:spacing w:val="-4"/>
        </w:rPr>
        <w:t>обучающимся</w:t>
      </w:r>
      <w:r w:rsidRPr="00023099">
        <w:rPr>
          <w:spacing w:val="-4"/>
        </w:rPr>
        <w:t xml:space="preserve"> </w:t>
      </w:r>
      <w:r w:rsidRPr="00023099">
        <w:rPr>
          <w:spacing w:val="-2"/>
        </w:rPr>
        <w:t>после</w:t>
      </w:r>
      <w:r w:rsidRPr="00023099">
        <w:rPr>
          <w:spacing w:val="-4"/>
        </w:rPr>
        <w:t xml:space="preserve"> изучения</w:t>
      </w:r>
      <w:r w:rsidRPr="00023099">
        <w:rPr>
          <w:spacing w:val="-2"/>
        </w:rPr>
        <w:t xml:space="preserve"> каждой темы и каждого раздела курса сделать вывод о достиж</w:t>
      </w:r>
      <w:r w:rsidRPr="00023099">
        <w:rPr>
          <w:spacing w:val="-2"/>
        </w:rPr>
        <w:t>е</w:t>
      </w:r>
      <w:r w:rsidRPr="00023099">
        <w:rPr>
          <w:spacing w:val="-2"/>
        </w:rPr>
        <w:t xml:space="preserve">нии / недостижении </w:t>
      </w:r>
      <w:r w:rsidRPr="00023099">
        <w:rPr>
          <w:spacing w:val="4"/>
        </w:rPr>
        <w:t xml:space="preserve">поставленных целей и задач. 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2"/>
        </w:rPr>
      </w:pPr>
      <w:r w:rsidRPr="00023099">
        <w:rPr>
          <w:b/>
          <w:i/>
          <w:spacing w:val="2"/>
        </w:rPr>
        <w:lastRenderedPageBreak/>
        <w:t>В курсе «Русский язык»</w:t>
      </w:r>
      <w:r w:rsidRPr="00023099">
        <w:rPr>
          <w:spacing w:val="2"/>
        </w:rPr>
        <w:t xml:space="preserve"> для достижения данного результата введены специальные рубрики «Шаги к умению» и «Проверь себя». «Шаги к умению» представляют собой алг</w:t>
      </w:r>
      <w:r w:rsidRPr="00023099">
        <w:rPr>
          <w:spacing w:val="2"/>
        </w:rPr>
        <w:t>о</w:t>
      </w:r>
      <w:r w:rsidRPr="00023099">
        <w:rPr>
          <w:spacing w:val="2"/>
        </w:rPr>
        <w:t>ритм учебных действий для достижения определенной учебной цели (1 класс, с. 101 и др., 2 класс, часть 2, с. 53 и др.; 3 класс, часть 2, с. 21, 119 и др.; 4 класс, часть 1, с. 98 и др.; часть 2, с. 11, 37, 53, 97 и др.). Раздел «Проверь себя» дается как итог изучения определе</w:t>
      </w:r>
      <w:r w:rsidRPr="00023099">
        <w:rPr>
          <w:spacing w:val="2"/>
        </w:rPr>
        <w:t>н</w:t>
      </w:r>
      <w:r w:rsidRPr="00023099">
        <w:rPr>
          <w:spacing w:val="2"/>
        </w:rPr>
        <w:t>ной темы и позволяет, во-первых, систематизировать мат</w:t>
      </w:r>
      <w:r w:rsidRPr="00023099">
        <w:rPr>
          <w:spacing w:val="2"/>
        </w:rPr>
        <w:t>е</w:t>
      </w:r>
      <w:r w:rsidRPr="00023099">
        <w:rPr>
          <w:spacing w:val="2"/>
        </w:rPr>
        <w:t xml:space="preserve">риал и, во-вторых, определить уровень усвоения той или иной темы (2 класс, часть 2, с. 41, 68 и др.; 3 класс, часть 1, с. 28–30, 58, 121, 130, 150-151 и др.; 3 класс, часть 2, с. 46, 96, 125 и др.; 4 класс, часть 1, с. 34, 51, 80, 93, 111; 4класс, часть 2, с. 47-48, 68-69, 78, 109). В ряде заданий </w:t>
      </w:r>
      <w:r w:rsidR="0054006C" w:rsidRPr="00023099">
        <w:rPr>
          <w:spacing w:val="2"/>
        </w:rPr>
        <w:t>обучающиеся</w:t>
      </w:r>
      <w:r w:rsidRPr="00023099">
        <w:rPr>
          <w:spacing w:val="2"/>
        </w:rPr>
        <w:t xml:space="preserve"> ориентируются на необходимую последов</w:t>
      </w:r>
      <w:r w:rsidRPr="00023099">
        <w:rPr>
          <w:spacing w:val="2"/>
        </w:rPr>
        <w:t>а</w:t>
      </w:r>
      <w:r w:rsidRPr="00023099">
        <w:rPr>
          <w:spacing w:val="2"/>
        </w:rPr>
        <w:t>тельность действий (3 класс, часть 1, с. 33 и др.) или же должны восстановить верный порядок действий (3 класс, часть 2, упр. 207; упр. 210; 4 класс, часть 1, упр. 27 – о роли планирова</w:t>
      </w:r>
      <w:r w:rsidR="00E141E6" w:rsidRPr="00023099">
        <w:rPr>
          <w:spacing w:val="2"/>
        </w:rPr>
        <w:t>ния).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2"/>
        </w:rPr>
      </w:pPr>
      <w:r w:rsidRPr="00023099">
        <w:rPr>
          <w:b/>
          <w:i/>
          <w:spacing w:val="2"/>
        </w:rPr>
        <w:t>В курсе «Литературное чтение»</w:t>
      </w:r>
      <w:r w:rsidRPr="00023099">
        <w:rPr>
          <w:spacing w:val="2"/>
        </w:rPr>
        <w:t xml:space="preserve"> достижению указанного результата служит мат</w:t>
      </w:r>
      <w:r w:rsidRPr="00023099">
        <w:rPr>
          <w:spacing w:val="2"/>
        </w:rPr>
        <w:t>е</w:t>
      </w:r>
      <w:r w:rsidRPr="00023099">
        <w:rPr>
          <w:spacing w:val="2"/>
        </w:rPr>
        <w:t>риал, включенный в методический аппарат учебников: задания «обсудим», «подумай», «выполни в соответствии с планом», «проверь себя». Каждый раздел учебников (1–4 кла</w:t>
      </w:r>
      <w:r w:rsidRPr="00023099">
        <w:rPr>
          <w:spacing w:val="2"/>
        </w:rPr>
        <w:t>с</w:t>
      </w:r>
      <w:r w:rsidRPr="00023099">
        <w:rPr>
          <w:spacing w:val="2"/>
        </w:rPr>
        <w:t>сы) заканчивается разделом  «Маленькие и большие секреты страны Литературии», назн</w:t>
      </w:r>
      <w:r w:rsidRPr="00023099">
        <w:rPr>
          <w:spacing w:val="2"/>
        </w:rPr>
        <w:t>а</w:t>
      </w:r>
      <w:r w:rsidRPr="00023099">
        <w:rPr>
          <w:spacing w:val="2"/>
        </w:rPr>
        <w:t xml:space="preserve">чение которого – оценка и проверка </w:t>
      </w:r>
      <w:r w:rsidR="0054006C" w:rsidRPr="00023099">
        <w:rPr>
          <w:spacing w:val="2"/>
        </w:rPr>
        <w:t>обучающимися</w:t>
      </w:r>
      <w:r w:rsidRPr="00023099">
        <w:rPr>
          <w:spacing w:val="2"/>
        </w:rPr>
        <w:t xml:space="preserve"> своих зн</w:t>
      </w:r>
      <w:r w:rsidRPr="00023099">
        <w:rPr>
          <w:spacing w:val="2"/>
        </w:rPr>
        <w:t>а</w:t>
      </w:r>
      <w:r w:rsidRPr="00023099">
        <w:rPr>
          <w:spacing w:val="2"/>
        </w:rPr>
        <w:t>ний по изученному разделу, определение уровня сформированности читательских и речевых умений в соответствии с темой (1 класс, часть 1, с. 27; с. 50, с. 90 и др.; 2 класс, часть 1 – с. 43, с. 86 и др.; 3 класс, часть 1, с. 46, с. 94  и др.; 4 класс, часть 1, с. 59 и др.). Система вопросов и заданий носит диагностический характер. Также задания этого раздела можно рассматривать как систему заданий для повторения, уточнения, отработки. Например, в систему вопросов и заданий включены упражнения для з</w:t>
      </w:r>
      <w:r w:rsidRPr="00023099">
        <w:rPr>
          <w:spacing w:val="2"/>
        </w:rPr>
        <w:t>а</w:t>
      </w:r>
      <w:r w:rsidRPr="00023099">
        <w:rPr>
          <w:spacing w:val="2"/>
        </w:rPr>
        <w:t>крепления основных литературоведческих понятий, (4 класс, часть 1, с. 163 – что т</w:t>
      </w:r>
      <w:r w:rsidRPr="00023099">
        <w:rPr>
          <w:spacing w:val="2"/>
        </w:rPr>
        <w:t>а</w:t>
      </w:r>
      <w:r w:rsidRPr="00023099">
        <w:rPr>
          <w:spacing w:val="2"/>
        </w:rPr>
        <w:t xml:space="preserve">кое рассказ? Чем он отличается от стихотворения и сказки? Дайте определения.). 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2"/>
        </w:rPr>
      </w:pPr>
      <w:r w:rsidRPr="00023099">
        <w:rPr>
          <w:b/>
          <w:i/>
          <w:spacing w:val="2"/>
        </w:rPr>
        <w:t>В курсе «Технология»</w:t>
      </w:r>
      <w:r w:rsidRPr="00023099">
        <w:rPr>
          <w:spacing w:val="2"/>
        </w:rPr>
        <w:t xml:space="preserve"> составление плана  является основой обучения предмету. И</w:t>
      </w:r>
      <w:r w:rsidRPr="00023099">
        <w:rPr>
          <w:spacing w:val="2"/>
        </w:rPr>
        <w:t>с</w:t>
      </w:r>
      <w:r w:rsidRPr="00023099">
        <w:rPr>
          <w:spacing w:val="2"/>
        </w:rPr>
        <w:t>ходя из возрастных особенностей младших школьников, в учебниках (1—4 кл.) планы и</w:t>
      </w:r>
      <w:r w:rsidRPr="00023099">
        <w:rPr>
          <w:spacing w:val="2"/>
        </w:rPr>
        <w:t>з</w:t>
      </w:r>
      <w:r w:rsidRPr="00023099">
        <w:rPr>
          <w:spacing w:val="2"/>
        </w:rPr>
        <w:t>готовления изделий представлены в двух видах: тестовом и иллюстративном (в виде сла</w:t>
      </w:r>
      <w:r w:rsidRPr="00023099">
        <w:rPr>
          <w:spacing w:val="2"/>
        </w:rPr>
        <w:t>й</w:t>
      </w:r>
      <w:r w:rsidRPr="00023099">
        <w:rPr>
          <w:spacing w:val="2"/>
        </w:rPr>
        <w:t>дов). Каждому пункту текстового плана соответствуют один или несколько слайдов, кот</w:t>
      </w:r>
      <w:r w:rsidRPr="00023099">
        <w:rPr>
          <w:spacing w:val="2"/>
        </w:rPr>
        <w:t>о</w:t>
      </w:r>
      <w:r w:rsidRPr="00023099">
        <w:rPr>
          <w:spacing w:val="2"/>
        </w:rPr>
        <w:t>рые позволяют продемонстрировать использование специальных приемов, способов и те</w:t>
      </w:r>
      <w:r w:rsidRPr="00023099">
        <w:rPr>
          <w:spacing w:val="2"/>
        </w:rPr>
        <w:t>х</w:t>
      </w:r>
      <w:r w:rsidRPr="00023099">
        <w:rPr>
          <w:spacing w:val="2"/>
        </w:rPr>
        <w:t>ник изготовления изделий.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2"/>
        </w:rPr>
      </w:pPr>
      <w:r w:rsidRPr="00023099">
        <w:rPr>
          <w:b/>
          <w:i/>
          <w:spacing w:val="2"/>
        </w:rPr>
        <w:t>В курсе «Информатика»</w:t>
      </w:r>
      <w:r w:rsidRPr="00023099">
        <w:rPr>
          <w:spacing w:val="2"/>
        </w:rPr>
        <w:t xml:space="preserve"> действие планирования в наиболее развернутом виде фо</w:t>
      </w:r>
      <w:r w:rsidRPr="00023099">
        <w:rPr>
          <w:spacing w:val="2"/>
        </w:rPr>
        <w:t>р</w:t>
      </w:r>
      <w:r w:rsidRPr="00023099">
        <w:rPr>
          <w:spacing w:val="2"/>
        </w:rPr>
        <w:t xml:space="preserve">мируется в проектной деятельности.  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2"/>
        </w:rPr>
      </w:pPr>
      <w:r w:rsidRPr="00023099">
        <w:rPr>
          <w:spacing w:val="2"/>
        </w:rPr>
        <w:t>Планированию учебных действий способствуют схемы, таблицы, памятки, алгори</w:t>
      </w:r>
      <w:r w:rsidRPr="00023099">
        <w:rPr>
          <w:spacing w:val="2"/>
        </w:rPr>
        <w:t>т</w:t>
      </w:r>
      <w:r w:rsidRPr="00023099">
        <w:rPr>
          <w:spacing w:val="2"/>
        </w:rPr>
        <w:t>мы, справочные материалы учебников. Достижение указанного результата прои</w:t>
      </w:r>
      <w:r w:rsidRPr="00023099">
        <w:rPr>
          <w:spacing w:val="2"/>
        </w:rPr>
        <w:t>с</w:t>
      </w:r>
      <w:r w:rsidRPr="00023099">
        <w:rPr>
          <w:spacing w:val="2"/>
        </w:rPr>
        <w:t>ходит в процессе формирования регулятивных и познавательных УУД.</w:t>
      </w:r>
    </w:p>
    <w:p w:rsidR="00E141E6" w:rsidRPr="00023099" w:rsidRDefault="00E141E6" w:rsidP="00313CC9">
      <w:pPr>
        <w:tabs>
          <w:tab w:val="left" w:pos="2336"/>
        </w:tabs>
        <w:ind w:right="11" w:firstLine="567"/>
        <w:jc w:val="both"/>
        <w:rPr>
          <w:spacing w:val="2"/>
        </w:rPr>
      </w:pP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  <w:r w:rsidRPr="00023099">
        <w:rPr>
          <w:b/>
        </w:rPr>
        <w:t xml:space="preserve">4. Формирование умения понимать причины успеха / неуспеха учебной </w:t>
      </w:r>
      <w:r w:rsidRPr="00023099">
        <w:rPr>
          <w:b/>
          <w:spacing w:val="4"/>
        </w:rPr>
        <w:t>деятел</w:t>
      </w:r>
      <w:r w:rsidRPr="00023099">
        <w:rPr>
          <w:b/>
          <w:spacing w:val="4"/>
        </w:rPr>
        <w:t>ь</w:t>
      </w:r>
      <w:r w:rsidRPr="00023099">
        <w:rPr>
          <w:b/>
          <w:spacing w:val="4"/>
        </w:rPr>
        <w:t>ности и способности конструктивно действовать даже в ситуациях не</w:t>
      </w:r>
      <w:r w:rsidRPr="00023099">
        <w:rPr>
          <w:b/>
        </w:rPr>
        <w:t>усп</w:t>
      </w:r>
      <w:r w:rsidRPr="00023099">
        <w:rPr>
          <w:b/>
        </w:rPr>
        <w:t>е</w:t>
      </w:r>
      <w:r w:rsidRPr="00023099">
        <w:rPr>
          <w:b/>
        </w:rPr>
        <w:t>ха.</w:t>
      </w:r>
      <w:r w:rsidRPr="00023099">
        <w:rPr>
          <w:spacing w:val="4"/>
        </w:rPr>
        <w:t xml:space="preserve"> 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t xml:space="preserve">Достижение данного метапредметного результата в  </w:t>
      </w:r>
      <w:r w:rsidRPr="00023099">
        <w:rPr>
          <w:spacing w:val="2"/>
        </w:rPr>
        <w:t>системе учебников</w:t>
      </w:r>
      <w:r w:rsidRPr="00023099">
        <w:rPr>
          <w:spacing w:val="4"/>
        </w:rPr>
        <w:t xml:space="preserve"> «Перспект</w:t>
      </w:r>
      <w:r w:rsidRPr="00023099">
        <w:rPr>
          <w:spacing w:val="4"/>
        </w:rPr>
        <w:t>и</w:t>
      </w:r>
      <w:r w:rsidRPr="00023099">
        <w:rPr>
          <w:spacing w:val="4"/>
        </w:rPr>
        <w:t>ва» основывается на том, что применяя тех</w:t>
      </w:r>
      <w:r w:rsidRPr="00023099">
        <w:t>нологию деятельностного метода обучения у р</w:t>
      </w:r>
      <w:r w:rsidRPr="00023099">
        <w:t>е</w:t>
      </w:r>
      <w:r w:rsidRPr="00023099">
        <w:t>бенка формируется способность к осознанию причины успеха /неуспеха учебной деятельн</w:t>
      </w:r>
      <w:r w:rsidRPr="00023099">
        <w:t>о</w:t>
      </w:r>
      <w:r w:rsidRPr="00023099">
        <w:t>сти и установки на то, что в ситуации неуспеха для достижения ц</w:t>
      </w:r>
      <w:r w:rsidRPr="00023099">
        <w:t>е</w:t>
      </w:r>
      <w:r w:rsidRPr="00023099">
        <w:t>ли всегда следует искать способ действий, устраняющий причину затруднения (этапы 3−4 урока по ТДМ). В соотве</w:t>
      </w:r>
      <w:r w:rsidRPr="00023099">
        <w:t>т</w:t>
      </w:r>
      <w:r w:rsidRPr="00023099">
        <w:t xml:space="preserve">ствии с </w:t>
      </w:r>
      <w:r w:rsidRPr="00023099">
        <w:rPr>
          <w:spacing w:val="4"/>
        </w:rPr>
        <w:t>общими методологическими законами, это и есть наиболее конструктивное пов</w:t>
      </w:r>
      <w:r w:rsidRPr="00023099">
        <w:rPr>
          <w:spacing w:val="4"/>
        </w:rPr>
        <w:t>е</w:t>
      </w:r>
      <w:r w:rsidRPr="00023099">
        <w:rPr>
          <w:spacing w:val="4"/>
        </w:rPr>
        <w:t>дение</w:t>
      </w:r>
      <w:r w:rsidRPr="00023099">
        <w:t xml:space="preserve"> в ситуации неуспеха.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rPr>
          <w:spacing w:val="4"/>
        </w:rPr>
        <w:t xml:space="preserve">Соответственно, методический аппарат учебников </w:t>
      </w:r>
      <w:r w:rsidRPr="00023099">
        <w:rPr>
          <w:spacing w:val="-4"/>
        </w:rPr>
        <w:t>представлен заданиями, которые позволяют эффективно организовать формирование</w:t>
      </w:r>
      <w:r w:rsidRPr="00023099">
        <w:t xml:space="preserve"> у </w:t>
      </w:r>
      <w:r w:rsidR="0054006C" w:rsidRPr="00023099">
        <w:t>обучающихся</w:t>
      </w:r>
      <w:r w:rsidRPr="00023099">
        <w:t xml:space="preserve"> указанных способностей.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t xml:space="preserve">Выработка отношения </w:t>
      </w:r>
      <w:r w:rsidRPr="00023099">
        <w:rPr>
          <w:spacing w:val="-4"/>
        </w:rPr>
        <w:t>к ошибке как рабочей ситуации, требующей коррекционных де</w:t>
      </w:r>
      <w:r w:rsidRPr="00023099">
        <w:rPr>
          <w:spacing w:val="-4"/>
        </w:rPr>
        <w:t>й</w:t>
      </w:r>
      <w:r w:rsidRPr="00023099">
        <w:rPr>
          <w:spacing w:val="-4"/>
        </w:rPr>
        <w:t>ствий, наряду с освое</w:t>
      </w:r>
      <w:r w:rsidRPr="00023099">
        <w:rPr>
          <w:spacing w:val="4"/>
        </w:rPr>
        <w:t xml:space="preserve">нием </w:t>
      </w:r>
      <w:r w:rsidR="0054006C" w:rsidRPr="00023099">
        <w:rPr>
          <w:spacing w:val="4"/>
        </w:rPr>
        <w:t>обучающимися</w:t>
      </w:r>
      <w:r w:rsidRPr="00023099">
        <w:rPr>
          <w:spacing w:val="4"/>
        </w:rPr>
        <w:t xml:space="preserve"> эффективных инструментов коррекции собс</w:t>
      </w:r>
      <w:r w:rsidRPr="00023099">
        <w:rPr>
          <w:spacing w:val="4"/>
        </w:rPr>
        <w:t>т</w:t>
      </w:r>
      <w:r w:rsidRPr="00023099">
        <w:rPr>
          <w:spacing w:val="4"/>
        </w:rPr>
        <w:t>венных ошибок (ме</w:t>
      </w:r>
      <w:r w:rsidRPr="00023099">
        <w:t xml:space="preserve">тод рефлексивной самоорганизации, алгоритм исправления ошибок) </w:t>
      </w:r>
      <w:r w:rsidRPr="00023099">
        <w:lastRenderedPageBreak/>
        <w:t xml:space="preserve">формирует у </w:t>
      </w:r>
      <w:r w:rsidR="0054006C" w:rsidRPr="00023099">
        <w:t>обучающихся</w:t>
      </w:r>
      <w:r w:rsidRPr="00023099">
        <w:t xml:space="preserve"> способность конструктивно действовать даже в ситуации неусп</w:t>
      </w:r>
      <w:r w:rsidRPr="00023099">
        <w:t>е</w:t>
      </w:r>
      <w:r w:rsidRPr="00023099">
        <w:t>ха.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23099">
        <w:rPr>
          <w:b/>
          <w:i/>
          <w:spacing w:val="-4"/>
        </w:rPr>
        <w:t>В курсе</w:t>
      </w:r>
      <w:r w:rsidRPr="00023099">
        <w:rPr>
          <w:i/>
          <w:spacing w:val="-4"/>
        </w:rPr>
        <w:t xml:space="preserve"> </w:t>
      </w:r>
      <w:r w:rsidRPr="00023099">
        <w:rPr>
          <w:b/>
          <w:i/>
          <w:spacing w:val="-4"/>
        </w:rPr>
        <w:t xml:space="preserve">«Математика </w:t>
      </w:r>
      <w:r w:rsidR="00E141E6" w:rsidRPr="00023099">
        <w:rPr>
          <w:b/>
          <w:i/>
          <w:spacing w:val="-4"/>
        </w:rPr>
        <w:t>«</w:t>
      </w:r>
      <w:r w:rsidRPr="00023099">
        <w:rPr>
          <w:b/>
          <w:i/>
          <w:spacing w:val="-4"/>
        </w:rPr>
        <w:t>Учусь учиться</w:t>
      </w:r>
      <w:r w:rsidR="00E141E6" w:rsidRPr="00023099">
        <w:rPr>
          <w:b/>
          <w:i/>
          <w:spacing w:val="-4"/>
        </w:rPr>
        <w:t>»</w:t>
      </w:r>
      <w:r w:rsidRPr="00023099">
        <w:rPr>
          <w:b/>
          <w:i/>
          <w:spacing w:val="-4"/>
        </w:rPr>
        <w:t xml:space="preserve">» </w:t>
      </w:r>
      <w:r w:rsidRPr="00023099">
        <w:rPr>
          <w:spacing w:val="-4"/>
        </w:rPr>
        <w:t>самопроверка всех самостоятельных</w:t>
      </w:r>
      <w:r w:rsidRPr="00023099">
        <w:rPr>
          <w:spacing w:val="-2"/>
        </w:rPr>
        <w:t xml:space="preserve"> и ко</w:t>
      </w:r>
      <w:r w:rsidRPr="00023099">
        <w:rPr>
          <w:spacing w:val="-2"/>
        </w:rPr>
        <w:t>н</w:t>
      </w:r>
      <w:r w:rsidRPr="00023099">
        <w:rPr>
          <w:spacing w:val="-2"/>
        </w:rPr>
        <w:t>трольных работ, выявление ошибок,</w:t>
      </w:r>
      <w:r w:rsidRPr="00023099">
        <w:rPr>
          <w:spacing w:val="4"/>
        </w:rPr>
        <w:t xml:space="preserve"> определение их причин и исправление ос</w:t>
      </w:r>
      <w:r w:rsidRPr="00023099">
        <w:rPr>
          <w:spacing w:val="4"/>
        </w:rPr>
        <w:t>у</w:t>
      </w:r>
      <w:r w:rsidRPr="00023099">
        <w:rPr>
          <w:spacing w:val="4"/>
        </w:rPr>
        <w:t xml:space="preserve">ществляется </w:t>
      </w:r>
      <w:r w:rsidR="0054006C" w:rsidRPr="00023099">
        <w:rPr>
          <w:spacing w:val="4"/>
        </w:rPr>
        <w:t>обучающимися</w:t>
      </w:r>
      <w:r w:rsidRPr="00023099">
        <w:rPr>
          <w:spacing w:val="4"/>
        </w:rPr>
        <w:t xml:space="preserve"> с помощью </w:t>
      </w:r>
      <w:r w:rsidRPr="00023099">
        <w:rPr>
          <w:spacing w:val="2"/>
        </w:rPr>
        <w:t xml:space="preserve">алгоритма исправления ошибок, который, как было показано выше, в упрощенном варианте вводится уже в 1 классе, а затем от года к году постепенно уточняется и к 4 классу приобретает </w:t>
      </w:r>
      <w:r w:rsidRPr="00023099">
        <w:rPr>
          <w:spacing w:val="6"/>
        </w:rPr>
        <w:t>завершенный вид. При этом важное значение имеет система эталонов, то есть со</w:t>
      </w:r>
      <w:r w:rsidRPr="00023099">
        <w:rPr>
          <w:spacing w:val="4"/>
        </w:rPr>
        <w:t xml:space="preserve">гласованных в классе норм математической деятельности, которые </w:t>
      </w:r>
      <w:r w:rsidR="0054006C" w:rsidRPr="00023099">
        <w:rPr>
          <w:spacing w:val="4"/>
        </w:rPr>
        <w:t>обучающиеся</w:t>
      </w:r>
      <w:r w:rsidRPr="00023099">
        <w:rPr>
          <w:spacing w:val="4"/>
        </w:rPr>
        <w:t xml:space="preserve"> </w:t>
      </w:r>
      <w:r w:rsidRPr="00023099">
        <w:t xml:space="preserve">сами строят в ходе </w:t>
      </w:r>
      <w:r w:rsidRPr="00023099">
        <w:rPr>
          <w:spacing w:val="4"/>
        </w:rPr>
        <w:t>ур</w:t>
      </w:r>
      <w:r w:rsidRPr="00023099">
        <w:rPr>
          <w:spacing w:val="4"/>
        </w:rPr>
        <w:t>о</w:t>
      </w:r>
      <w:r w:rsidRPr="00023099">
        <w:rPr>
          <w:spacing w:val="4"/>
        </w:rPr>
        <w:t>ков. Их систематическое использование для обоснования своих суждений и са</w:t>
      </w:r>
      <w:r w:rsidRPr="00023099">
        <w:t>мопроверки</w:t>
      </w:r>
      <w:r w:rsidRPr="00023099">
        <w:rPr>
          <w:spacing w:val="4"/>
        </w:rPr>
        <w:t xml:space="preserve"> </w:t>
      </w:r>
      <w:r w:rsidRPr="00023099">
        <w:t xml:space="preserve">структурирует знания </w:t>
      </w:r>
      <w:r w:rsidR="0054006C" w:rsidRPr="00023099">
        <w:t>обучающихся</w:t>
      </w:r>
      <w:r w:rsidRPr="00023099">
        <w:t xml:space="preserve"> и пом</w:t>
      </w:r>
      <w:r w:rsidRPr="00023099">
        <w:t>о</w:t>
      </w:r>
      <w:r w:rsidRPr="00023099">
        <w:t>гает им правильно определять, что именно</w:t>
      </w:r>
      <w:r w:rsidRPr="00023099">
        <w:rPr>
          <w:spacing w:val="4"/>
        </w:rPr>
        <w:t xml:space="preserve"> они усвоили или не усвоили, то есть причины своего успеха / неуспеха.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23099">
        <w:t>Формированию умения понимать причины успеха / неуспеха своей учебной деятельн</w:t>
      </w:r>
      <w:r w:rsidRPr="00023099">
        <w:t>о</w:t>
      </w:r>
      <w:r w:rsidRPr="00023099">
        <w:t xml:space="preserve">сти способствует также имеющаяся в курсе </w:t>
      </w:r>
      <w:r w:rsidRPr="00023099">
        <w:rPr>
          <w:spacing w:val="4"/>
        </w:rPr>
        <w:t>компьютерная программа-</w:t>
      </w:r>
      <w:r w:rsidRPr="00023099">
        <w:t>эксперт «Электро</w:t>
      </w:r>
      <w:r w:rsidRPr="00023099">
        <w:t>н</w:t>
      </w:r>
      <w:r w:rsidRPr="00023099">
        <w:t>ное приложение к учебникам», дающее объективную и полную</w:t>
      </w:r>
      <w:r w:rsidRPr="00023099">
        <w:rPr>
          <w:spacing w:val="4"/>
        </w:rPr>
        <w:t xml:space="preserve"> </w:t>
      </w:r>
      <w:r w:rsidRPr="00023099">
        <w:t xml:space="preserve">информацию о результатах написания каждым </w:t>
      </w:r>
      <w:r w:rsidR="0054006C" w:rsidRPr="00023099">
        <w:t>обучающимся</w:t>
      </w:r>
      <w:r w:rsidRPr="00023099">
        <w:t xml:space="preserve"> всего цикла контрольных</w:t>
      </w:r>
      <w:r w:rsidRPr="00023099">
        <w:rPr>
          <w:spacing w:val="4"/>
        </w:rPr>
        <w:t xml:space="preserve"> </w:t>
      </w:r>
      <w:r w:rsidRPr="00023099">
        <w:rPr>
          <w:spacing w:val="6"/>
        </w:rPr>
        <w:t>работ. Данная программа ос</w:t>
      </w:r>
      <w:r w:rsidRPr="00023099">
        <w:rPr>
          <w:spacing w:val="6"/>
        </w:rPr>
        <w:t>у</w:t>
      </w:r>
      <w:r w:rsidRPr="00023099">
        <w:rPr>
          <w:spacing w:val="6"/>
        </w:rPr>
        <w:t>ществляет диагностику уровня ус</w:t>
      </w:r>
      <w:r w:rsidRPr="00023099">
        <w:rPr>
          <w:spacing w:val="4"/>
        </w:rPr>
        <w:t>воения каждым учеником и классом в целом всех пр</w:t>
      </w:r>
      <w:r w:rsidRPr="00023099">
        <w:rPr>
          <w:spacing w:val="4"/>
        </w:rPr>
        <w:t>о</w:t>
      </w:r>
      <w:r w:rsidRPr="00023099">
        <w:rPr>
          <w:spacing w:val="4"/>
        </w:rPr>
        <w:t>веряемых знаний, умений и навыков по математике, сра</w:t>
      </w:r>
      <w:r w:rsidRPr="00023099">
        <w:rPr>
          <w:spacing w:val="4"/>
        </w:rPr>
        <w:t>в</w:t>
      </w:r>
      <w:r w:rsidRPr="00023099">
        <w:rPr>
          <w:spacing w:val="4"/>
        </w:rPr>
        <w:t>нительный анализ результатов уче</w:t>
      </w:r>
      <w:r w:rsidRPr="00023099">
        <w:rPr>
          <w:spacing w:val="-4"/>
        </w:rPr>
        <w:t>ника, класса и возрастной группы, выявление общих про</w:t>
      </w:r>
      <w:r w:rsidRPr="00023099">
        <w:rPr>
          <w:spacing w:val="4"/>
        </w:rPr>
        <w:t xml:space="preserve">белов </w:t>
      </w:r>
      <w:r w:rsidRPr="00023099">
        <w:t>и достижений класса и ка</w:t>
      </w:r>
      <w:r w:rsidRPr="00023099">
        <w:t>ж</w:t>
      </w:r>
      <w:r w:rsidRPr="00023099">
        <w:t>дого ребенка в отдельности, а также динами</w:t>
      </w:r>
      <w:r w:rsidRPr="00023099">
        <w:rPr>
          <w:spacing w:val="4"/>
        </w:rPr>
        <w:t>ку их развития в течение всего учебного года.</w:t>
      </w:r>
    </w:p>
    <w:p w:rsidR="00FA7405" w:rsidRPr="00023099" w:rsidRDefault="008F2B52" w:rsidP="00FA7405">
      <w:pPr>
        <w:tabs>
          <w:tab w:val="left" w:pos="993"/>
        </w:tabs>
        <w:autoSpaceDE w:val="0"/>
        <w:autoSpaceDN w:val="0"/>
        <w:adjustRightInd w:val="0"/>
        <w:ind w:firstLine="567"/>
        <w:rPr>
          <w:spacing w:val="4"/>
        </w:rPr>
      </w:pPr>
      <w:r w:rsidRPr="00023099">
        <w:t xml:space="preserve">После выполнения любой контрольной работы учитель, родители или сами </w:t>
      </w:r>
      <w:r w:rsidR="0054006C" w:rsidRPr="00023099">
        <w:rPr>
          <w:spacing w:val="10"/>
        </w:rPr>
        <w:t>обуча</w:t>
      </w:r>
      <w:r w:rsidR="0054006C" w:rsidRPr="00023099">
        <w:rPr>
          <w:spacing w:val="10"/>
        </w:rPr>
        <w:t>ю</w:t>
      </w:r>
      <w:r w:rsidR="0054006C" w:rsidRPr="00023099">
        <w:rPr>
          <w:spacing w:val="10"/>
        </w:rPr>
        <w:t>щиеся</w:t>
      </w:r>
      <w:r w:rsidRPr="00023099">
        <w:rPr>
          <w:spacing w:val="10"/>
        </w:rPr>
        <w:t xml:space="preserve"> могут внести ее результаты в компьютер, и программа в течение</w:t>
      </w:r>
      <w:r w:rsidRPr="00023099">
        <w:rPr>
          <w:spacing w:val="4"/>
        </w:rPr>
        <w:t xml:space="preserve"> н</w:t>
      </w:r>
      <w:r w:rsidRPr="00023099">
        <w:rPr>
          <w:spacing w:val="4"/>
        </w:rPr>
        <w:t>е</w:t>
      </w:r>
      <w:r w:rsidRPr="00023099">
        <w:rPr>
          <w:spacing w:val="4"/>
        </w:rPr>
        <w:t>скольких секунд предоставит около 20 отчетов по каждому ученику, и столько же − по классу в ц</w:t>
      </w:r>
      <w:r w:rsidRPr="00023099">
        <w:rPr>
          <w:spacing w:val="4"/>
        </w:rPr>
        <w:t>е</w:t>
      </w:r>
      <w:r w:rsidRPr="00023099">
        <w:rPr>
          <w:spacing w:val="4"/>
        </w:rPr>
        <w:t xml:space="preserve">лом. </w:t>
      </w:r>
    </w:p>
    <w:p w:rsidR="008F2B52" w:rsidRPr="00023099" w:rsidRDefault="008F2B52" w:rsidP="00FA7405">
      <w:pPr>
        <w:tabs>
          <w:tab w:val="left" w:pos="993"/>
        </w:tabs>
        <w:autoSpaceDE w:val="0"/>
        <w:autoSpaceDN w:val="0"/>
        <w:adjustRightInd w:val="0"/>
        <w:ind w:firstLine="567"/>
      </w:pPr>
      <w:r w:rsidRPr="00023099">
        <w:rPr>
          <w:spacing w:val="4"/>
        </w:rPr>
        <w:t xml:space="preserve">Данные отчеты помогают выявить зоны успеха / неуспеха в </w:t>
      </w:r>
      <w:r w:rsidRPr="00023099">
        <w:rPr>
          <w:spacing w:val="-4"/>
        </w:rPr>
        <w:t>освоении программы у каждого ученика и всего класса как коллектива, а именно, какое</w:t>
      </w:r>
      <w:r w:rsidRPr="00023099">
        <w:t xml:space="preserve"> именно знание, умение, навык требует дополнительной коррекционной работы. Кроме этого</w:t>
      </w:r>
      <w:r w:rsidRPr="00023099">
        <w:rPr>
          <w:spacing w:val="4"/>
        </w:rPr>
        <w:t>, компь</w:t>
      </w:r>
      <w:r w:rsidRPr="00023099">
        <w:rPr>
          <w:spacing w:val="4"/>
        </w:rPr>
        <w:t>ю</w:t>
      </w:r>
      <w:r w:rsidRPr="00023099">
        <w:rPr>
          <w:spacing w:val="4"/>
        </w:rPr>
        <w:t xml:space="preserve">терные отчеты дают объективную оценку уровня </w:t>
      </w:r>
      <w:r w:rsidRPr="00023099">
        <w:rPr>
          <w:spacing w:val="2"/>
        </w:rPr>
        <w:t>усвоения изучаемого содержания, что устраняет негативные факторы во взаимоот</w:t>
      </w:r>
      <w:r w:rsidRPr="00023099">
        <w:t>ношениях учителей, учеников и их родителей, сохраняет нравственное здоровье детей.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t xml:space="preserve">Понимание причины неудачи, осознание объективности оценки и освоение </w:t>
      </w:r>
      <w:r w:rsidRPr="00023099">
        <w:rPr>
          <w:spacing w:val="-2"/>
        </w:rPr>
        <w:t>сп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собов их коррекции обеспечивает надежность достижения </w:t>
      </w:r>
      <w:r w:rsidR="0054006C" w:rsidRPr="00023099">
        <w:rPr>
          <w:spacing w:val="-2"/>
        </w:rPr>
        <w:t>обучающимися</w:t>
      </w:r>
      <w:r w:rsidRPr="00023099">
        <w:rPr>
          <w:spacing w:val="-2"/>
        </w:rPr>
        <w:t xml:space="preserve"> указанных</w:t>
      </w:r>
      <w:r w:rsidRPr="00023099">
        <w:t xml:space="preserve"> метапредметных результатов.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</w:rPr>
        <w:t>В курсе «Русский язык»</w:t>
      </w:r>
      <w:r w:rsidRPr="00023099">
        <w:t xml:space="preserve"> названное умение формируется с учётом возрастных особе</w:t>
      </w:r>
      <w:r w:rsidRPr="00023099">
        <w:t>н</w:t>
      </w:r>
      <w:r w:rsidRPr="00023099">
        <w:t>ностей начинающих школьников через взгляд на себя «со стороны» посредс</w:t>
      </w:r>
      <w:r w:rsidRPr="00023099">
        <w:t>т</w:t>
      </w:r>
      <w:r w:rsidRPr="00023099">
        <w:t>вом анализа и оценки заданных учебных ситуаций («Азбука», часть 1, с. 19 – «Кто на уроках в лесной шк</w:t>
      </w:r>
      <w:r w:rsidRPr="00023099">
        <w:t>о</w:t>
      </w:r>
      <w:r w:rsidRPr="00023099">
        <w:t xml:space="preserve">ле клюёт носом? Кто прячется в кусты?»), вводом </w:t>
      </w:r>
      <w:r w:rsidRPr="00023099">
        <w:rPr>
          <w:spacing w:val="-4"/>
        </w:rPr>
        <w:t>рекомендательных, советующих формул</w:t>
      </w:r>
      <w:r w:rsidRPr="00023099">
        <w:rPr>
          <w:spacing w:val="-4"/>
        </w:rPr>
        <w:t>и</w:t>
      </w:r>
      <w:r w:rsidRPr="00023099">
        <w:rPr>
          <w:spacing w:val="-4"/>
        </w:rPr>
        <w:t>ровок заданий: «Попробуйте …», «Постарайтесь …</w:t>
      </w:r>
      <w:r w:rsidRPr="00023099">
        <w:t>».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</w:pPr>
      <w:r w:rsidRPr="00023099">
        <w:rPr>
          <w:spacing w:val="8"/>
        </w:rPr>
        <w:t>Осуществлению данной задачи способствует смена ролевых функций «уч</w:t>
      </w:r>
      <w:r w:rsidRPr="00023099">
        <w:rPr>
          <w:spacing w:val="8"/>
        </w:rPr>
        <w:t>е</w:t>
      </w:r>
      <w:r w:rsidRPr="00023099">
        <w:t>ник» – «учитель», когда учащийся контролирует выполнение учебной задачи при п</w:t>
      </w:r>
      <w:r w:rsidRPr="00023099">
        <w:t>о</w:t>
      </w:r>
      <w:r w:rsidRPr="00023099">
        <w:t>мощи сквозных персонажей учебника (помощь «сквозным персонажам» учебника</w:t>
      </w:r>
      <w:r w:rsidRPr="00023099" w:rsidDel="00A40306">
        <w:t xml:space="preserve"> </w:t>
      </w:r>
      <w:r w:rsidRPr="00023099">
        <w:t>Ане или Ване) (4 класс, часть 1, упр.1, упр.2, с. 43 и др.), исправляет и объясняет их ошибки (1 класс, упр. 124 и др.; 2 класс, часть 1, упр. 172 упр. 124 и др., часть 2, упр. 21, 81 упр. 124 и др.; 3 класс, часть 1, упр. 147, 172 упр. 124 и др., 4 класс, часть 2, упр. 74, 81, упр. 113 и др.).</w:t>
      </w:r>
    </w:p>
    <w:p w:rsidR="008F2B52" w:rsidRPr="00023099" w:rsidRDefault="008F2B52" w:rsidP="00313CC9">
      <w:pPr>
        <w:ind w:firstLine="567"/>
        <w:jc w:val="both"/>
      </w:pPr>
      <w:r w:rsidRPr="00023099">
        <w:t xml:space="preserve">Кроме того, в учебнике предусмотрены задания, направленные на формирование у </w:t>
      </w:r>
      <w:r w:rsidR="0054006C" w:rsidRPr="00023099">
        <w:t>об</w:t>
      </w:r>
      <w:r w:rsidR="0054006C" w:rsidRPr="00023099">
        <w:t>у</w:t>
      </w:r>
      <w:r w:rsidR="0054006C" w:rsidRPr="00023099">
        <w:t>чающихся</w:t>
      </w:r>
      <w:r w:rsidRPr="00023099">
        <w:t xml:space="preserve"> умения делать самостоятельный вывод, самооценку и самоанализ: 4 класс, часть 1, упр. 66 (определить, на какие орфограммы подобраны слова, и </w:t>
      </w:r>
      <w:r w:rsidRPr="00023099">
        <w:rPr>
          <w:spacing w:val="4"/>
        </w:rPr>
        <w:t>вспомнить алгоритмы пр</w:t>
      </w:r>
      <w:r w:rsidRPr="00023099">
        <w:rPr>
          <w:spacing w:val="4"/>
        </w:rPr>
        <w:t>о</w:t>
      </w:r>
      <w:r w:rsidRPr="00023099">
        <w:rPr>
          <w:spacing w:val="4"/>
        </w:rPr>
        <w:t>верки); 4 класс, часть 1, упр. 199 (определение частей ре</w:t>
      </w:r>
      <w:r w:rsidRPr="00023099">
        <w:t>чи); 2 класс, часть 2, упр. 13 (ра</w:t>
      </w:r>
      <w:r w:rsidRPr="00023099">
        <w:t>з</w:t>
      </w:r>
      <w:r w:rsidRPr="00023099">
        <w:t>личие имен собственных и нарицательных).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b/>
          <w:i/>
          <w:spacing w:val="-2"/>
        </w:rPr>
        <w:t>В курсе «Изобразительное искусство»,</w:t>
      </w:r>
      <w:r w:rsidRPr="00023099">
        <w:rPr>
          <w:spacing w:val="-2"/>
        </w:rPr>
        <w:t xml:space="preserve"> начиная с первого класса,</w:t>
      </w:r>
      <w:r w:rsidRPr="00023099" w:rsidDel="00F50297">
        <w:rPr>
          <w:spacing w:val="-2"/>
        </w:rPr>
        <w:t xml:space="preserve"> </w:t>
      </w:r>
      <w:r w:rsidRPr="00023099">
        <w:rPr>
          <w:spacing w:val="-2"/>
        </w:rPr>
        <w:t>формируется</w:t>
      </w:r>
      <w:r w:rsidRPr="00023099" w:rsidDel="00F50297">
        <w:rPr>
          <w:spacing w:val="-2"/>
        </w:rPr>
        <w:t xml:space="preserve"> </w:t>
      </w:r>
      <w:r w:rsidRPr="00023099">
        <w:rPr>
          <w:spacing w:val="-2"/>
        </w:rPr>
        <w:t xml:space="preserve">умение </w:t>
      </w:r>
      <w:r w:rsidR="0054006C" w:rsidRPr="00023099">
        <w:rPr>
          <w:spacing w:val="-2"/>
        </w:rPr>
        <w:t>обучающихся</w:t>
      </w:r>
      <w:r w:rsidRPr="00023099">
        <w:rPr>
          <w:spacing w:val="-2"/>
        </w:rPr>
        <w:t xml:space="preserve"> обсуждать и оценивать как собственные работы, так и работы</w:t>
      </w:r>
      <w:r w:rsidRPr="00023099">
        <w:t xml:space="preserve"> своих одноклас</w:t>
      </w:r>
      <w:r w:rsidRPr="00023099">
        <w:t>с</w:t>
      </w:r>
      <w:r w:rsidRPr="00023099">
        <w:t>ников. Такой подход способствует осознанию причин успеха или неуспеха учебной деятел</w:t>
      </w:r>
      <w:r w:rsidRPr="00023099">
        <w:t>ь</w:t>
      </w:r>
      <w:r w:rsidRPr="00023099">
        <w:lastRenderedPageBreak/>
        <w:t xml:space="preserve">ности. Обсуждение работ </w:t>
      </w:r>
      <w:r w:rsidR="0054006C" w:rsidRPr="00023099">
        <w:t>обучающихся</w:t>
      </w:r>
      <w:r w:rsidRPr="00023099">
        <w:t xml:space="preserve"> с этих позиций формирует у них способность конс</w:t>
      </w:r>
      <w:r w:rsidRPr="00023099">
        <w:t>т</w:t>
      </w:r>
      <w:r w:rsidRPr="00023099">
        <w:t xml:space="preserve">руктивно реагировать на критику учителя или товарищей по классу. 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spacing w:val="-4"/>
        </w:rPr>
        <w:t>В каждом учебнике курса «Изобразительное искусство» представлены детские работы</w:t>
      </w:r>
      <w:r w:rsidRPr="00023099">
        <w:t>, к</w:t>
      </w:r>
      <w:r w:rsidRPr="00023099">
        <w:t>о</w:t>
      </w:r>
      <w:r w:rsidRPr="00023099">
        <w:t xml:space="preserve">торые тематически связаны с предлагаемыми практическими заданиями. </w:t>
      </w:r>
      <w:r w:rsidRPr="00023099">
        <w:rPr>
          <w:spacing w:val="4"/>
        </w:rPr>
        <w:t>Рассмотрение р</w:t>
      </w:r>
      <w:r w:rsidRPr="00023099">
        <w:rPr>
          <w:spacing w:val="4"/>
        </w:rPr>
        <w:t>а</w:t>
      </w:r>
      <w:r w:rsidRPr="00023099">
        <w:rPr>
          <w:spacing w:val="4"/>
        </w:rPr>
        <w:t>бот ребят-одноклассников помогает понять, насколько удачно вы</w:t>
      </w:r>
      <w:r w:rsidRPr="00023099">
        <w:t>полнил творческую раб</w:t>
      </w:r>
      <w:r w:rsidRPr="00023099">
        <w:t>о</w:t>
      </w:r>
      <w:r w:rsidRPr="00023099">
        <w:t>ту сам ученик.</w:t>
      </w:r>
    </w:p>
    <w:p w:rsidR="008F2B52" w:rsidRPr="00023099" w:rsidRDefault="008F2B52" w:rsidP="002A4BFB">
      <w:pPr>
        <w:ind w:firstLine="567"/>
        <w:jc w:val="both"/>
        <w:rPr>
          <w:spacing w:val="-4"/>
        </w:rPr>
      </w:pPr>
      <w:r w:rsidRPr="00023099">
        <w:t xml:space="preserve">Преодолению неуспешности отдельных учеников помогают задания для групповой и коллективной работы, когда общий успех работы поглощает чью-то </w:t>
      </w:r>
      <w:r w:rsidRPr="00023099">
        <w:rPr>
          <w:spacing w:val="4"/>
        </w:rPr>
        <w:t>неудачу. В учебниках представлена система таких работ, позволяющих каждому ре</w:t>
      </w:r>
      <w:r w:rsidRPr="00023099">
        <w:rPr>
          <w:spacing w:val="-4"/>
        </w:rPr>
        <w:t>бенку действовать констру</w:t>
      </w:r>
      <w:r w:rsidRPr="00023099">
        <w:rPr>
          <w:spacing w:val="-4"/>
        </w:rPr>
        <w:t>к</w:t>
      </w:r>
      <w:r w:rsidRPr="00023099">
        <w:rPr>
          <w:spacing w:val="-4"/>
        </w:rPr>
        <w:t xml:space="preserve">тивно в пределах своих возможностей и способностей. </w:t>
      </w:r>
    </w:p>
    <w:p w:rsidR="002A4BFB" w:rsidRPr="00023099" w:rsidRDefault="002A4BFB" w:rsidP="002A4BFB">
      <w:pPr>
        <w:ind w:firstLine="567"/>
        <w:jc w:val="both"/>
        <w:rPr>
          <w:spacing w:val="-4"/>
        </w:rPr>
      </w:pPr>
    </w:p>
    <w:p w:rsidR="008F2B52" w:rsidRPr="00023099" w:rsidRDefault="008F2B52" w:rsidP="002A4BF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pacing w:val="-4"/>
        </w:rPr>
      </w:pPr>
      <w:r w:rsidRPr="00023099">
        <w:rPr>
          <w:b/>
          <w:spacing w:val="-4"/>
        </w:rPr>
        <w:t>5. Освоение начальных форм познавательной и личностной рефлексии.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2"/>
        </w:rPr>
      </w:pPr>
      <w:r w:rsidRPr="00023099">
        <w:rPr>
          <w:spacing w:val="4"/>
        </w:rPr>
        <w:t xml:space="preserve">Данный метапредметный результат достигается в  </w:t>
      </w:r>
      <w:r w:rsidRPr="00023099">
        <w:rPr>
          <w:spacing w:val="2"/>
        </w:rPr>
        <w:t>системе учебников</w:t>
      </w:r>
      <w:r w:rsidRPr="00023099">
        <w:t xml:space="preserve"> «Пе</w:t>
      </w:r>
      <w:r w:rsidRPr="00023099">
        <w:t>р</w:t>
      </w:r>
      <w:r w:rsidRPr="00023099">
        <w:t>спектива» посредством системной и целенаправленной работы. В</w:t>
      </w:r>
      <w:r w:rsidRPr="00023099">
        <w:rPr>
          <w:spacing w:val="-2"/>
        </w:rPr>
        <w:t xml:space="preserve">о-первых, </w:t>
      </w:r>
      <w:r w:rsidR="0054006C" w:rsidRPr="00023099">
        <w:rPr>
          <w:spacing w:val="-2"/>
        </w:rPr>
        <w:t>обучающиеся</w:t>
      </w:r>
      <w:r w:rsidRPr="00023099">
        <w:rPr>
          <w:spacing w:val="-2"/>
        </w:rPr>
        <w:t xml:space="preserve"> поэтапно о</w:t>
      </w:r>
      <w:r w:rsidRPr="00023099">
        <w:rPr>
          <w:spacing w:val="-2"/>
        </w:rPr>
        <w:t>с</w:t>
      </w:r>
      <w:r w:rsidRPr="00023099">
        <w:rPr>
          <w:spacing w:val="-2"/>
        </w:rPr>
        <w:t xml:space="preserve">ваивают </w:t>
      </w:r>
      <w:r w:rsidRPr="00023099">
        <w:rPr>
          <w:spacing w:val="4"/>
        </w:rPr>
        <w:t>весь комплекс универсальных учебных действий, вход</w:t>
      </w:r>
      <w:r w:rsidRPr="00023099">
        <w:rPr>
          <w:spacing w:val="4"/>
        </w:rPr>
        <w:t>я</w:t>
      </w:r>
      <w:r w:rsidRPr="00023099">
        <w:rPr>
          <w:spacing w:val="4"/>
        </w:rPr>
        <w:t>щих в структуру метода реф</w:t>
      </w:r>
      <w:r w:rsidRPr="00023099">
        <w:rPr>
          <w:spacing w:val="-2"/>
        </w:rPr>
        <w:t xml:space="preserve">лексивной </w:t>
      </w:r>
      <w:r w:rsidRPr="00023099">
        <w:rPr>
          <w:spacing w:val="4"/>
        </w:rPr>
        <w:t xml:space="preserve">самоорганизации, во-вторых, </w:t>
      </w:r>
      <w:r w:rsidRPr="00023099">
        <w:rPr>
          <w:spacing w:val="-2"/>
        </w:rPr>
        <w:t xml:space="preserve">осваивают </w:t>
      </w:r>
      <w:r w:rsidRPr="00023099">
        <w:rPr>
          <w:spacing w:val="4"/>
        </w:rPr>
        <w:t>саму структуру метода и, наконец, осознанного применяют его</w:t>
      </w:r>
      <w:r w:rsidRPr="00023099">
        <w:rPr>
          <w:spacing w:val="-4"/>
        </w:rPr>
        <w:t xml:space="preserve"> при решении </w:t>
      </w:r>
      <w:r w:rsidRPr="00023099">
        <w:rPr>
          <w:spacing w:val="2"/>
        </w:rPr>
        <w:t>познавател</w:t>
      </w:r>
      <w:r w:rsidRPr="00023099">
        <w:rPr>
          <w:spacing w:val="2"/>
        </w:rPr>
        <w:t>ь</w:t>
      </w:r>
      <w:r w:rsidRPr="00023099">
        <w:rPr>
          <w:spacing w:val="2"/>
        </w:rPr>
        <w:t>ных и личностных проблем.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2"/>
        </w:rPr>
      </w:pPr>
      <w:r w:rsidRPr="00023099">
        <w:t xml:space="preserve">Освоение каждого универсального учебного действия и структуры рефлексии </w:t>
      </w:r>
      <w:r w:rsidRPr="00023099">
        <w:rPr>
          <w:spacing w:val="-2"/>
        </w:rPr>
        <w:t>в целом осуществляется в системе учебной и воспитательной работы в соответствии</w:t>
      </w:r>
      <w:r w:rsidRPr="00023099">
        <w:rPr>
          <w:spacing w:val="2"/>
        </w:rPr>
        <w:t xml:space="preserve"> с описанным в</w:t>
      </w:r>
      <w:r w:rsidRPr="00023099">
        <w:rPr>
          <w:spacing w:val="2"/>
        </w:rPr>
        <w:t>ы</w:t>
      </w:r>
      <w:r w:rsidRPr="00023099">
        <w:rPr>
          <w:spacing w:val="2"/>
        </w:rPr>
        <w:t xml:space="preserve">ше походом: </w:t>
      </w:r>
    </w:p>
    <w:p w:rsidR="008F2B52" w:rsidRPr="00023099" w:rsidRDefault="008F2B52" w:rsidP="00776813">
      <w:pPr>
        <w:pStyle w:val="af5"/>
        <w:numPr>
          <w:ilvl w:val="0"/>
          <w:numId w:val="152"/>
        </w:numPr>
        <w:tabs>
          <w:tab w:val="left" w:pos="2336"/>
        </w:tabs>
        <w:ind w:left="1276" w:right="11"/>
        <w:jc w:val="left"/>
        <w:rPr>
          <w:spacing w:val="4"/>
          <w:lang w:val="ru-RU"/>
        </w:rPr>
      </w:pPr>
      <w:r w:rsidRPr="00023099">
        <w:rPr>
          <w:spacing w:val="2"/>
          <w:lang w:val="ru-RU"/>
        </w:rPr>
        <w:t xml:space="preserve">приобретение </w:t>
      </w:r>
      <w:r w:rsidRPr="00023099">
        <w:rPr>
          <w:spacing w:val="4"/>
          <w:lang w:val="ru-RU"/>
        </w:rPr>
        <w:t>первичного опыта выполнения УУД;</w:t>
      </w:r>
    </w:p>
    <w:p w:rsidR="008F2B52" w:rsidRPr="00023099" w:rsidRDefault="008F2B52" w:rsidP="00776813">
      <w:pPr>
        <w:pStyle w:val="af5"/>
        <w:numPr>
          <w:ilvl w:val="0"/>
          <w:numId w:val="152"/>
        </w:numPr>
        <w:tabs>
          <w:tab w:val="left" w:pos="2336"/>
        </w:tabs>
        <w:ind w:left="1276" w:right="11"/>
        <w:jc w:val="left"/>
        <w:rPr>
          <w:lang w:val="ru-RU"/>
        </w:rPr>
      </w:pPr>
      <w:r w:rsidRPr="00023099">
        <w:rPr>
          <w:spacing w:val="4"/>
          <w:lang w:val="ru-RU"/>
        </w:rPr>
        <w:t>мотивация к его освоению и знакомство с нормой УУД (или общей структ</w:t>
      </w:r>
      <w:r w:rsidRPr="00023099">
        <w:rPr>
          <w:spacing w:val="4"/>
          <w:lang w:val="ru-RU"/>
        </w:rPr>
        <w:t>у</w:t>
      </w:r>
      <w:r w:rsidRPr="00023099">
        <w:rPr>
          <w:spacing w:val="4"/>
          <w:lang w:val="ru-RU"/>
        </w:rPr>
        <w:t>ро</w:t>
      </w:r>
      <w:r w:rsidRPr="00023099">
        <w:rPr>
          <w:lang w:val="ru-RU"/>
        </w:rPr>
        <w:t>й рефлексивной самоорганизации);</w:t>
      </w:r>
    </w:p>
    <w:p w:rsidR="008F2B52" w:rsidRPr="00023099" w:rsidRDefault="008F2B52" w:rsidP="00776813">
      <w:pPr>
        <w:pStyle w:val="af5"/>
        <w:numPr>
          <w:ilvl w:val="0"/>
          <w:numId w:val="152"/>
        </w:numPr>
        <w:tabs>
          <w:tab w:val="left" w:pos="2336"/>
        </w:tabs>
        <w:ind w:left="1276" w:right="11"/>
        <w:jc w:val="left"/>
        <w:rPr>
          <w:lang w:val="ru-RU"/>
        </w:rPr>
      </w:pPr>
      <w:r w:rsidRPr="00023099">
        <w:rPr>
          <w:lang w:val="ru-RU"/>
        </w:rPr>
        <w:t xml:space="preserve">осознанное применение в учебной деятельности каждого УУД, а затем и </w:t>
      </w:r>
      <w:r w:rsidRPr="00023099">
        <w:rPr>
          <w:spacing w:val="-4"/>
          <w:lang w:val="ru-RU"/>
        </w:rPr>
        <w:t>рефле</w:t>
      </w:r>
      <w:r w:rsidRPr="00023099">
        <w:rPr>
          <w:spacing w:val="-4"/>
          <w:lang w:val="ru-RU"/>
        </w:rPr>
        <w:t>к</w:t>
      </w:r>
      <w:r w:rsidRPr="00023099">
        <w:rPr>
          <w:spacing w:val="-4"/>
          <w:lang w:val="ru-RU"/>
        </w:rPr>
        <w:t>сии в целом</w:t>
      </w:r>
      <w:r w:rsidRPr="00023099">
        <w:rPr>
          <w:lang w:val="ru-RU"/>
        </w:rPr>
        <w:t>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4"/>
        </w:rPr>
      </w:pPr>
      <w:r w:rsidRPr="00023099">
        <w:rPr>
          <w:spacing w:val="4"/>
        </w:rPr>
        <w:t>Методический аппарат учебников комплекса поддерживает эту работу системой з</w:t>
      </w:r>
      <w:r w:rsidRPr="00023099">
        <w:rPr>
          <w:spacing w:val="4"/>
        </w:rPr>
        <w:t>а</w:t>
      </w:r>
      <w:r w:rsidRPr="00023099">
        <w:rPr>
          <w:spacing w:val="4"/>
        </w:rPr>
        <w:t xml:space="preserve">даний, которые требуют от </w:t>
      </w:r>
      <w:r w:rsidR="0054006C" w:rsidRPr="00023099">
        <w:rPr>
          <w:spacing w:val="4"/>
        </w:rPr>
        <w:t>обучающихся</w:t>
      </w:r>
      <w:r w:rsidRPr="00023099">
        <w:rPr>
          <w:spacing w:val="4"/>
        </w:rPr>
        <w:t xml:space="preserve"> выполнения универсальных действий, вход</w:t>
      </w:r>
      <w:r w:rsidRPr="00023099">
        <w:rPr>
          <w:spacing w:val="4"/>
        </w:rPr>
        <w:t>я</w:t>
      </w:r>
      <w:r w:rsidRPr="00023099">
        <w:rPr>
          <w:spacing w:val="4"/>
        </w:rPr>
        <w:t>щих в структуру рефлексивной самоорганизации, например:</w:t>
      </w:r>
    </w:p>
    <w:p w:rsidR="008F2B52" w:rsidRPr="00023099" w:rsidRDefault="008F2B52" w:rsidP="00776813">
      <w:pPr>
        <w:numPr>
          <w:ilvl w:val="0"/>
          <w:numId w:val="11"/>
        </w:numPr>
        <w:tabs>
          <w:tab w:val="clear" w:pos="1260"/>
          <w:tab w:val="left" w:pos="-1985"/>
          <w:tab w:val="num" w:pos="-1843"/>
        </w:tabs>
        <w:ind w:left="993" w:hanging="425"/>
      </w:pPr>
      <w:r w:rsidRPr="00023099">
        <w:rPr>
          <w:spacing w:val="4"/>
        </w:rPr>
        <w:t>осознание необходимости понимать смысл поставленной задачи для её ус</w:t>
      </w:r>
      <w:r w:rsidRPr="00023099">
        <w:t>пешн</w:t>
      </w:r>
      <w:r w:rsidRPr="00023099">
        <w:t>о</w:t>
      </w:r>
      <w:r w:rsidRPr="00023099">
        <w:t>го выполнения;</w:t>
      </w:r>
    </w:p>
    <w:p w:rsidR="008F2B52" w:rsidRPr="00023099" w:rsidRDefault="008F2B52" w:rsidP="00776813">
      <w:pPr>
        <w:numPr>
          <w:ilvl w:val="0"/>
          <w:numId w:val="11"/>
        </w:numPr>
        <w:tabs>
          <w:tab w:val="clear" w:pos="1260"/>
          <w:tab w:val="left" w:pos="-1985"/>
          <w:tab w:val="num" w:pos="-1843"/>
        </w:tabs>
        <w:ind w:left="993" w:hanging="425"/>
      </w:pPr>
      <w:r w:rsidRPr="00023099">
        <w:t>формирование умения планировать учебную работу, используя различные спр</w:t>
      </w:r>
      <w:r w:rsidRPr="00023099">
        <w:t>а</w:t>
      </w:r>
      <w:r w:rsidRPr="00023099">
        <w:t>вочные материалы (таблицы,</w:t>
      </w:r>
      <w:r w:rsidR="002A4BFB" w:rsidRPr="00023099">
        <w:t xml:space="preserve"> схемы, алгоритмы, словари и т.</w:t>
      </w:r>
      <w:r w:rsidRPr="00023099">
        <w:t>д.);</w:t>
      </w:r>
    </w:p>
    <w:p w:rsidR="008F2B52" w:rsidRPr="00023099" w:rsidRDefault="008F2B52" w:rsidP="00776813">
      <w:pPr>
        <w:numPr>
          <w:ilvl w:val="0"/>
          <w:numId w:val="11"/>
        </w:numPr>
        <w:tabs>
          <w:tab w:val="clear" w:pos="1260"/>
          <w:tab w:val="left" w:pos="-1985"/>
          <w:tab w:val="num" w:pos="-1843"/>
        </w:tabs>
        <w:ind w:left="993" w:hanging="425"/>
      </w:pPr>
      <w:r w:rsidRPr="00023099">
        <w:t xml:space="preserve">развитие способности к самооценке и самоконтролю (умение младшего </w:t>
      </w:r>
      <w:r w:rsidRPr="00023099">
        <w:rPr>
          <w:spacing w:val="4"/>
        </w:rPr>
        <w:t>школьника соотносить содержание задания с теми знаниями, которыми он располагает, во</w:t>
      </w:r>
      <w:r w:rsidRPr="00023099">
        <w:rPr>
          <w:spacing w:val="4"/>
        </w:rPr>
        <w:t>с</w:t>
      </w:r>
      <w:r w:rsidRPr="00023099">
        <w:rPr>
          <w:spacing w:val="4"/>
        </w:rPr>
        <w:t>станавливать знания (по памяти, при работе с учебником, справочным матери</w:t>
      </w:r>
      <w:r w:rsidRPr="00023099">
        <w:rPr>
          <w:spacing w:val="4"/>
        </w:rPr>
        <w:t>а</w:t>
      </w:r>
      <w:r w:rsidRPr="00023099">
        <w:t>лом и т. д.), дополнять имеющиеся знания новыми св</w:t>
      </w:r>
      <w:r w:rsidRPr="00023099">
        <w:t>е</w:t>
      </w:r>
      <w:r w:rsidRPr="00023099">
        <w:t>дениями, необходимыми для выполнения задания и т.д.</w:t>
      </w:r>
    </w:p>
    <w:p w:rsidR="002A4BFB" w:rsidRPr="00023099" w:rsidRDefault="002A4BFB" w:rsidP="002A4BFB">
      <w:pPr>
        <w:tabs>
          <w:tab w:val="left" w:pos="-1985"/>
        </w:tabs>
        <w:jc w:val="both"/>
      </w:pPr>
    </w:p>
    <w:p w:rsidR="008F2B52" w:rsidRPr="00023099" w:rsidRDefault="008F2B52" w:rsidP="002A4BF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pacing w:val="-4"/>
        </w:rPr>
      </w:pPr>
      <w:r w:rsidRPr="00023099">
        <w:rPr>
          <w:b/>
          <w:spacing w:val="-4"/>
        </w:rPr>
        <w:t>6.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</w:t>
      </w:r>
      <w:r w:rsidRPr="00023099">
        <w:rPr>
          <w:b/>
          <w:spacing w:val="-4"/>
        </w:rPr>
        <w:t>е</w:t>
      </w:r>
      <w:r w:rsidRPr="00023099">
        <w:rPr>
          <w:b/>
          <w:spacing w:val="-4"/>
        </w:rPr>
        <w:t>ских задач.</w:t>
      </w:r>
    </w:p>
    <w:p w:rsidR="008F2B52" w:rsidRPr="00023099" w:rsidRDefault="008F2B52" w:rsidP="00313CC9">
      <w:pPr>
        <w:ind w:firstLine="567"/>
        <w:jc w:val="both"/>
      </w:pPr>
      <w:r w:rsidRPr="00023099">
        <w:t>Деятельность по осуществлению моделирования и освоения метода моделиров</w:t>
      </w:r>
      <w:r w:rsidRPr="00023099">
        <w:t>а</w:t>
      </w:r>
      <w:r w:rsidRPr="00023099">
        <w:t>ния на уровне, соответствующем возрастным особенностям развития младших школ</w:t>
      </w:r>
      <w:r w:rsidRPr="00023099">
        <w:t>ь</w:t>
      </w:r>
      <w:r w:rsidRPr="00023099">
        <w:t xml:space="preserve">ников, широко представлена в  </w:t>
      </w:r>
      <w:r w:rsidRPr="00023099">
        <w:rPr>
          <w:spacing w:val="2"/>
        </w:rPr>
        <w:t>системе учебников</w:t>
      </w:r>
      <w:r w:rsidRPr="00023099">
        <w:t xml:space="preserve">  «Перспектива».</w:t>
      </w:r>
    </w:p>
    <w:p w:rsidR="008F2B52" w:rsidRPr="00023099" w:rsidRDefault="008F2B52" w:rsidP="00313CC9">
      <w:pPr>
        <w:tabs>
          <w:tab w:val="left" w:pos="2336"/>
        </w:tabs>
        <w:ind w:right="11" w:firstLine="567"/>
        <w:jc w:val="both"/>
        <w:rPr>
          <w:spacing w:val="4"/>
        </w:rPr>
      </w:pPr>
      <w:r w:rsidRPr="00023099">
        <w:rPr>
          <w:b/>
          <w:i/>
          <w:spacing w:val="2"/>
        </w:rPr>
        <w:t>В курсе</w:t>
      </w:r>
      <w:r w:rsidRPr="00023099">
        <w:rPr>
          <w:i/>
          <w:spacing w:val="2"/>
        </w:rPr>
        <w:t xml:space="preserve"> </w:t>
      </w:r>
      <w:r w:rsidRPr="00023099">
        <w:rPr>
          <w:b/>
          <w:i/>
          <w:spacing w:val="-2"/>
        </w:rPr>
        <w:t xml:space="preserve">«Математика </w:t>
      </w:r>
      <w:r w:rsidR="002A4BFB" w:rsidRPr="00023099">
        <w:rPr>
          <w:b/>
          <w:i/>
          <w:spacing w:val="-2"/>
        </w:rPr>
        <w:t>«</w:t>
      </w:r>
      <w:r w:rsidRPr="00023099">
        <w:rPr>
          <w:b/>
          <w:i/>
          <w:spacing w:val="-2"/>
        </w:rPr>
        <w:t>Учусь учиться</w:t>
      </w:r>
      <w:r w:rsidR="002A4BFB" w:rsidRPr="00023099">
        <w:rPr>
          <w:b/>
          <w:i/>
          <w:spacing w:val="-2"/>
        </w:rPr>
        <w:t>»</w:t>
      </w:r>
      <w:r w:rsidRPr="00023099">
        <w:rPr>
          <w:b/>
          <w:i/>
          <w:spacing w:val="-2"/>
        </w:rPr>
        <w:t>»</w:t>
      </w:r>
      <w:r w:rsidRPr="00023099">
        <w:t xml:space="preserve"> знаково-символические средства математ</w:t>
      </w:r>
      <w:r w:rsidRPr="00023099">
        <w:t>и</w:t>
      </w:r>
      <w:r w:rsidRPr="00023099">
        <w:t>ческого языка – цифры и буквы, знаки сравнения и арифметических действий, ма</w:t>
      </w:r>
      <w:r w:rsidRPr="00023099">
        <w:rPr>
          <w:spacing w:val="-4"/>
        </w:rPr>
        <w:t>тематич</w:t>
      </w:r>
      <w:r w:rsidRPr="00023099">
        <w:rPr>
          <w:spacing w:val="-4"/>
        </w:rPr>
        <w:t>е</w:t>
      </w:r>
      <w:r w:rsidRPr="00023099">
        <w:rPr>
          <w:spacing w:val="-4"/>
        </w:rPr>
        <w:t xml:space="preserve">ские выражения, геометрические </w:t>
      </w:r>
      <w:r w:rsidRPr="00023099">
        <w:rPr>
          <w:spacing w:val="-2"/>
        </w:rPr>
        <w:t xml:space="preserve">фигуры, числовой луч, диаграммы </w:t>
      </w:r>
      <w:r w:rsidRPr="00023099">
        <w:rPr>
          <w:spacing w:val="4"/>
        </w:rPr>
        <w:t>и графики и др. – сист</w:t>
      </w:r>
      <w:r w:rsidRPr="00023099">
        <w:rPr>
          <w:spacing w:val="4"/>
        </w:rPr>
        <w:t>е</w:t>
      </w:r>
      <w:r w:rsidRPr="00023099">
        <w:rPr>
          <w:spacing w:val="4"/>
        </w:rPr>
        <w:t>матически используются на уроках для представления ин</w:t>
      </w:r>
      <w:r w:rsidRPr="00023099">
        <w:t xml:space="preserve">формации, </w:t>
      </w:r>
      <w:r w:rsidRPr="00023099">
        <w:rPr>
          <w:spacing w:val="-2"/>
        </w:rPr>
        <w:t>моделирования из</w:t>
      </w:r>
      <w:r w:rsidRPr="00023099">
        <w:rPr>
          <w:spacing w:val="-2"/>
        </w:rPr>
        <w:t>у</w:t>
      </w:r>
      <w:r w:rsidRPr="00023099">
        <w:rPr>
          <w:spacing w:val="-2"/>
        </w:rPr>
        <w:t>чаемых объектов и процессов окружающего мира, решения учебных и практиче</w:t>
      </w:r>
      <w:r w:rsidRPr="00023099">
        <w:rPr>
          <w:spacing w:val="4"/>
        </w:rPr>
        <w:t>ских задач.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2"/>
        </w:rPr>
      </w:pPr>
      <w:r w:rsidRPr="00023099">
        <w:rPr>
          <w:spacing w:val="4"/>
        </w:rPr>
        <w:t>В курсе широко представлены предметные и графические модели ма</w:t>
      </w:r>
      <w:r w:rsidRPr="00023099">
        <w:rPr>
          <w:spacing w:val="-2"/>
        </w:rPr>
        <w:t>тематических объектов, операций, преобразований и их свойств. Так, при изучении чи</w:t>
      </w:r>
      <w:r w:rsidRPr="00023099">
        <w:rPr>
          <w:spacing w:val="8"/>
        </w:rPr>
        <w:t>сел и действий с н</w:t>
      </w:r>
      <w:r w:rsidRPr="00023099">
        <w:rPr>
          <w:spacing w:val="8"/>
        </w:rPr>
        <w:t>и</w:t>
      </w:r>
      <w:r w:rsidRPr="00023099">
        <w:rPr>
          <w:spacing w:val="8"/>
        </w:rPr>
        <w:t>ми в пределах тысячи в качестве моделей единиц использу</w:t>
      </w:r>
      <w:r w:rsidRPr="00023099">
        <w:t>ются точки, моделями деся</w:t>
      </w:r>
      <w:r w:rsidRPr="00023099">
        <w:t>т</w:t>
      </w:r>
      <w:r w:rsidRPr="00023099">
        <w:lastRenderedPageBreak/>
        <w:t xml:space="preserve">ков являются маленькие треугольники, а моделями сотен – </w:t>
      </w:r>
      <w:r w:rsidRPr="00023099">
        <w:rPr>
          <w:spacing w:val="2"/>
        </w:rPr>
        <w:t>большие треуголь</w:t>
      </w:r>
      <w:r w:rsidRPr="00023099">
        <w:rPr>
          <w:spacing w:val="4"/>
        </w:rPr>
        <w:t xml:space="preserve">ники. </w:t>
      </w:r>
      <w:r w:rsidR="0054006C" w:rsidRPr="00023099">
        <w:rPr>
          <w:spacing w:val="4"/>
        </w:rPr>
        <w:t>Об</w:t>
      </w:r>
      <w:r w:rsidR="0054006C" w:rsidRPr="00023099">
        <w:rPr>
          <w:spacing w:val="4"/>
        </w:rPr>
        <w:t>у</w:t>
      </w:r>
      <w:r w:rsidR="0054006C" w:rsidRPr="00023099">
        <w:rPr>
          <w:spacing w:val="4"/>
        </w:rPr>
        <w:t>чающиеся</w:t>
      </w:r>
      <w:r w:rsidRPr="00023099">
        <w:rPr>
          <w:spacing w:val="4"/>
        </w:rPr>
        <w:t xml:space="preserve"> сами строят модели однозначных, двузначных и тре</w:t>
      </w:r>
      <w:r w:rsidRPr="00023099">
        <w:rPr>
          <w:spacing w:val="4"/>
        </w:rPr>
        <w:t>х</w:t>
      </w:r>
      <w:r w:rsidRPr="00023099">
        <w:rPr>
          <w:spacing w:val="4"/>
        </w:rPr>
        <w:t>значных чи</w:t>
      </w:r>
      <w:r w:rsidRPr="00023099">
        <w:t xml:space="preserve">сел, выполняют их преобразования, помогающие глубже осознать </w:t>
      </w:r>
      <w:r w:rsidRPr="00023099">
        <w:rPr>
          <w:spacing w:val="2"/>
        </w:rPr>
        <w:t>принцип десятичной позиционной нум</w:t>
      </w:r>
      <w:r w:rsidRPr="00023099">
        <w:rPr>
          <w:spacing w:val="2"/>
        </w:rPr>
        <w:t>е</w:t>
      </w:r>
      <w:r w:rsidRPr="00023099">
        <w:rPr>
          <w:spacing w:val="2"/>
        </w:rPr>
        <w:t xml:space="preserve">рации чисел, его аналогию с десятичной </w:t>
      </w:r>
      <w:r w:rsidRPr="00023099">
        <w:rPr>
          <w:spacing w:val="4"/>
        </w:rPr>
        <w:t>системой мер, самостоятельно построить общие способы выполнения действий сложения и выч</w:t>
      </w:r>
      <w:r w:rsidRPr="00023099">
        <w:rPr>
          <w:spacing w:val="4"/>
        </w:rPr>
        <w:t>и</w:t>
      </w:r>
      <w:r w:rsidRPr="00023099">
        <w:rPr>
          <w:spacing w:val="4"/>
        </w:rPr>
        <w:t>тания натуральных чисел и аналогичные им способы сложения и вычи</w:t>
      </w:r>
      <w:r w:rsidRPr="00023099">
        <w:rPr>
          <w:spacing w:val="-2"/>
        </w:rPr>
        <w:t>тания имен</w:t>
      </w:r>
      <w:r w:rsidRPr="00023099">
        <w:rPr>
          <w:spacing w:val="-2"/>
        </w:rPr>
        <w:t>о</w:t>
      </w:r>
      <w:r w:rsidRPr="00023099">
        <w:rPr>
          <w:spacing w:val="-2"/>
        </w:rPr>
        <w:t>ванных чисел.</w:t>
      </w:r>
      <w:r w:rsidRPr="00023099">
        <w:t xml:space="preserve"> 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4"/>
        </w:rPr>
        <w:t xml:space="preserve">Начиная с самых первых уроков знакомства с текстовыми задачами, </w:t>
      </w:r>
      <w:r w:rsidR="0054006C" w:rsidRPr="00023099">
        <w:rPr>
          <w:spacing w:val="-4"/>
        </w:rPr>
        <w:t>обучающиеся</w:t>
      </w:r>
      <w:r w:rsidRPr="00023099">
        <w:rPr>
          <w:spacing w:val="2"/>
        </w:rPr>
        <w:t xml:space="preserve"> сист</w:t>
      </w:r>
      <w:r w:rsidRPr="00023099">
        <w:rPr>
          <w:spacing w:val="2"/>
        </w:rPr>
        <w:t>е</w:t>
      </w:r>
      <w:r w:rsidRPr="00023099">
        <w:rPr>
          <w:spacing w:val="2"/>
        </w:rPr>
        <w:t>матически работают с их материализованными моделями</w:t>
      </w:r>
      <w:r w:rsidRPr="00023099">
        <w:rPr>
          <w:spacing w:val="6"/>
        </w:rPr>
        <w:t xml:space="preserve"> (</w:t>
      </w:r>
      <w:r w:rsidRPr="00023099">
        <w:rPr>
          <w:spacing w:val="2"/>
        </w:rPr>
        <w:t>схематическими</w:t>
      </w:r>
      <w:r w:rsidRPr="00023099">
        <w:rPr>
          <w:spacing w:val="6"/>
        </w:rPr>
        <w:t xml:space="preserve"> </w:t>
      </w:r>
      <w:r w:rsidRPr="00023099">
        <w:t>рисунками, схемами, таблицами), наглядно представляющими существенные характеристики исследу</w:t>
      </w:r>
      <w:r w:rsidRPr="00023099">
        <w:t>е</w:t>
      </w:r>
      <w:r w:rsidRPr="00023099">
        <w:t>мых объектов – количественные и пространственные отношения</w:t>
      </w:r>
      <w:r w:rsidRPr="00023099">
        <w:rPr>
          <w:spacing w:val="-4"/>
        </w:rPr>
        <w:t xml:space="preserve"> между</w:t>
      </w:r>
      <w:r w:rsidRPr="00023099">
        <w:t xml:space="preserve"> ними</w:t>
      </w:r>
      <w:r w:rsidRPr="00023099">
        <w:rPr>
          <w:spacing w:val="-2"/>
        </w:rPr>
        <w:t>,</w:t>
      </w:r>
      <w:r w:rsidRPr="00023099">
        <w:rPr>
          <w:spacing w:val="4"/>
        </w:rPr>
        <w:t xml:space="preserve"> </w:t>
      </w:r>
      <w:r w:rsidRPr="00023099">
        <w:rPr>
          <w:spacing w:val="-2"/>
        </w:rPr>
        <w:t>взаимосвязи между объектом и его частями и др</w:t>
      </w:r>
      <w:r w:rsidRPr="00023099">
        <w:rPr>
          <w:spacing w:val="4"/>
        </w:rPr>
        <w:t xml:space="preserve">. Дети </w:t>
      </w:r>
      <w:r w:rsidRPr="00023099">
        <w:rPr>
          <w:spacing w:val="-2"/>
        </w:rPr>
        <w:t xml:space="preserve">учатся читать и строить эти модели, используют их для анализа и поиска решения текстовых задач, интерпретации </w:t>
      </w:r>
      <w:r w:rsidRPr="00023099">
        <w:rPr>
          <w:spacing w:val="2"/>
        </w:rPr>
        <w:t>полученных результатов, в</w:t>
      </w:r>
      <w:r w:rsidRPr="00023099">
        <w:rPr>
          <w:spacing w:val="2"/>
        </w:rPr>
        <w:t>ы</w:t>
      </w:r>
      <w:r w:rsidRPr="00023099">
        <w:rPr>
          <w:spacing w:val="2"/>
        </w:rPr>
        <w:t xml:space="preserve">явления общих способов действия во внешне </w:t>
      </w:r>
      <w:r w:rsidRPr="00023099">
        <w:rPr>
          <w:spacing w:val="-2"/>
        </w:rPr>
        <w:t>ра</w:t>
      </w:r>
      <w:r w:rsidRPr="00023099">
        <w:rPr>
          <w:spacing w:val="-2"/>
        </w:rPr>
        <w:t>з</w:t>
      </w:r>
      <w:r w:rsidRPr="00023099">
        <w:rPr>
          <w:spacing w:val="-2"/>
        </w:rPr>
        <w:t xml:space="preserve">личных </w:t>
      </w:r>
      <w:r w:rsidRPr="00023099">
        <w:rPr>
          <w:spacing w:val="2"/>
        </w:rPr>
        <w:t xml:space="preserve">ситуациях. Благодаря этому, они не только глубже усваивают </w:t>
      </w:r>
      <w:r w:rsidRPr="00023099">
        <w:rPr>
          <w:spacing w:val="-2"/>
        </w:rPr>
        <w:t>учебное соде</w:t>
      </w:r>
      <w:r w:rsidRPr="00023099">
        <w:rPr>
          <w:spacing w:val="-2"/>
        </w:rPr>
        <w:t>р</w:t>
      </w:r>
      <w:r w:rsidRPr="00023099">
        <w:rPr>
          <w:spacing w:val="-2"/>
        </w:rPr>
        <w:t>жание по математике, но и овладевают умением использовать знаково-символические средства</w:t>
      </w:r>
      <w:r w:rsidRPr="00023099">
        <w:rPr>
          <w:spacing w:val="2"/>
        </w:rPr>
        <w:t xml:space="preserve"> </w:t>
      </w:r>
      <w:r w:rsidRPr="00023099">
        <w:rPr>
          <w:spacing w:val="-4"/>
        </w:rPr>
        <w:t>представления информации для создания мод</w:t>
      </w:r>
      <w:r w:rsidRPr="00023099">
        <w:rPr>
          <w:spacing w:val="-4"/>
        </w:rPr>
        <w:t>е</w:t>
      </w:r>
      <w:r w:rsidRPr="00023099">
        <w:rPr>
          <w:spacing w:val="-4"/>
        </w:rPr>
        <w:t>лей изучаемых объектов и пр</w:t>
      </w:r>
      <w:r w:rsidRPr="00023099">
        <w:rPr>
          <w:spacing w:val="-4"/>
        </w:rPr>
        <w:t>о</w:t>
      </w:r>
      <w:r w:rsidRPr="00023099">
        <w:rPr>
          <w:spacing w:val="-4"/>
        </w:rPr>
        <w:t>цессов</w:t>
      </w:r>
      <w:r w:rsidRPr="00023099">
        <w:rPr>
          <w:spacing w:val="-2"/>
        </w:rPr>
        <w:t>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2"/>
        </w:rPr>
      </w:pPr>
      <w:r w:rsidRPr="00023099">
        <w:rPr>
          <w:spacing w:val="-2"/>
        </w:rPr>
        <w:t xml:space="preserve">При этом на доступном для </w:t>
      </w:r>
      <w:r w:rsidR="0054006C" w:rsidRPr="00023099">
        <w:rPr>
          <w:spacing w:val="-2"/>
        </w:rPr>
        <w:t>обучающихся</w:t>
      </w:r>
      <w:r w:rsidRPr="00023099">
        <w:rPr>
          <w:spacing w:val="-2"/>
        </w:rPr>
        <w:t xml:space="preserve"> начальной школы уровне при изучении </w:t>
      </w:r>
      <w:r w:rsidRPr="00023099">
        <w:t>данн</w:t>
      </w:r>
      <w:r w:rsidRPr="00023099">
        <w:t>о</w:t>
      </w:r>
      <w:r w:rsidRPr="00023099">
        <w:t xml:space="preserve">го курса перед ними раскрываются все три основных этапа математического </w:t>
      </w:r>
      <w:r w:rsidRPr="00023099">
        <w:rPr>
          <w:spacing w:val="2"/>
        </w:rPr>
        <w:t>м</w:t>
      </w:r>
      <w:r w:rsidRPr="00023099">
        <w:rPr>
          <w:spacing w:val="2"/>
        </w:rPr>
        <w:t>о</w:t>
      </w:r>
      <w:r w:rsidRPr="00023099">
        <w:rPr>
          <w:spacing w:val="2"/>
        </w:rPr>
        <w:t>делирования:</w:t>
      </w:r>
    </w:p>
    <w:p w:rsidR="008F2B52" w:rsidRPr="00023099" w:rsidRDefault="008F2B52" w:rsidP="00776813">
      <w:pPr>
        <w:pStyle w:val="af5"/>
        <w:numPr>
          <w:ilvl w:val="0"/>
          <w:numId w:val="153"/>
        </w:numPr>
        <w:tabs>
          <w:tab w:val="left" w:pos="993"/>
        </w:tabs>
        <w:autoSpaceDE w:val="0"/>
        <w:autoSpaceDN w:val="0"/>
        <w:adjustRightInd w:val="0"/>
        <w:ind w:left="1276"/>
        <w:rPr>
          <w:spacing w:val="-2"/>
          <w:lang w:val="ru-RU"/>
        </w:rPr>
      </w:pPr>
      <w:r w:rsidRPr="00023099">
        <w:rPr>
          <w:spacing w:val="-4"/>
          <w:lang w:val="ru-RU"/>
        </w:rPr>
        <w:t xml:space="preserve">этап </w:t>
      </w:r>
      <w:r w:rsidRPr="00023099">
        <w:rPr>
          <w:i/>
          <w:spacing w:val="-4"/>
          <w:lang w:val="ru-RU"/>
        </w:rPr>
        <w:t>математизации действительности</w:t>
      </w:r>
      <w:r w:rsidRPr="00023099">
        <w:rPr>
          <w:spacing w:val="-4"/>
          <w:lang w:val="ru-RU"/>
        </w:rPr>
        <w:t>, то есть построения математической м</w:t>
      </w:r>
      <w:r w:rsidRPr="00023099">
        <w:rPr>
          <w:spacing w:val="-2"/>
          <w:lang w:val="ru-RU"/>
        </w:rPr>
        <w:t>о</w:t>
      </w:r>
      <w:r w:rsidRPr="00023099">
        <w:rPr>
          <w:spacing w:val="-2"/>
          <w:lang w:val="ru-RU"/>
        </w:rPr>
        <w:t>дели некоторого фрагмента действительности;</w:t>
      </w:r>
    </w:p>
    <w:p w:rsidR="008F2B52" w:rsidRPr="00023099" w:rsidRDefault="008F2B52" w:rsidP="00776813">
      <w:pPr>
        <w:pStyle w:val="af5"/>
        <w:numPr>
          <w:ilvl w:val="0"/>
          <w:numId w:val="153"/>
        </w:numPr>
        <w:tabs>
          <w:tab w:val="left" w:pos="993"/>
        </w:tabs>
        <w:autoSpaceDE w:val="0"/>
        <w:autoSpaceDN w:val="0"/>
        <w:adjustRightInd w:val="0"/>
        <w:ind w:left="1276"/>
        <w:rPr>
          <w:spacing w:val="-2"/>
          <w:lang w:val="ru-RU"/>
        </w:rPr>
      </w:pPr>
      <w:r w:rsidRPr="00023099">
        <w:rPr>
          <w:spacing w:val="-2"/>
          <w:lang w:val="ru-RU"/>
        </w:rPr>
        <w:t xml:space="preserve">этап </w:t>
      </w:r>
      <w:r w:rsidRPr="00023099">
        <w:rPr>
          <w:i/>
          <w:spacing w:val="-2"/>
          <w:lang w:val="ru-RU"/>
        </w:rPr>
        <w:t>изучения математической модели</w:t>
      </w:r>
      <w:r w:rsidRPr="00023099">
        <w:rPr>
          <w:spacing w:val="-2"/>
          <w:lang w:val="ru-RU"/>
        </w:rPr>
        <w:t>, то есть построения математической те</w:t>
      </w:r>
      <w:r w:rsidRPr="00023099">
        <w:rPr>
          <w:spacing w:val="-2"/>
          <w:lang w:val="ru-RU"/>
        </w:rPr>
        <w:t>о</w:t>
      </w:r>
      <w:r w:rsidRPr="00023099">
        <w:rPr>
          <w:spacing w:val="-2"/>
          <w:lang w:val="ru-RU"/>
        </w:rPr>
        <w:t>рии, описывающей свойства построенной модели;</w:t>
      </w:r>
    </w:p>
    <w:p w:rsidR="008F2B52" w:rsidRPr="00023099" w:rsidRDefault="008F2B52" w:rsidP="00776813">
      <w:pPr>
        <w:pStyle w:val="af5"/>
        <w:numPr>
          <w:ilvl w:val="0"/>
          <w:numId w:val="153"/>
        </w:numPr>
        <w:tabs>
          <w:tab w:val="left" w:pos="993"/>
        </w:tabs>
        <w:autoSpaceDE w:val="0"/>
        <w:autoSpaceDN w:val="0"/>
        <w:adjustRightInd w:val="0"/>
        <w:ind w:left="1276"/>
        <w:rPr>
          <w:spacing w:val="-2"/>
          <w:lang w:val="ru-RU"/>
        </w:rPr>
      </w:pPr>
      <w:r w:rsidRPr="00023099">
        <w:rPr>
          <w:spacing w:val="-2"/>
          <w:lang w:val="ru-RU"/>
        </w:rPr>
        <w:t xml:space="preserve">этап </w:t>
      </w:r>
      <w:r w:rsidRPr="00023099">
        <w:rPr>
          <w:i/>
          <w:spacing w:val="-2"/>
          <w:lang w:val="ru-RU"/>
        </w:rPr>
        <w:t>приложения полученных результатов</w:t>
      </w:r>
      <w:r w:rsidRPr="00023099">
        <w:rPr>
          <w:spacing w:val="-2"/>
          <w:lang w:val="ru-RU"/>
        </w:rPr>
        <w:t xml:space="preserve"> к реальному миру.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 xml:space="preserve">Так, при решении текстовой задачи ученик читает и анализирует ее, переводит </w:t>
      </w:r>
      <w:r w:rsidRPr="00023099">
        <w:rPr>
          <w:spacing w:val="2"/>
        </w:rPr>
        <w:t>текст на знаково-символический язык – строит, схемы и схематические рисунки, от</w:t>
      </w:r>
      <w:r w:rsidRPr="00023099">
        <w:rPr>
          <w:spacing w:val="-2"/>
        </w:rPr>
        <w:t>р</w:t>
      </w:r>
      <w:r w:rsidRPr="00023099">
        <w:rPr>
          <w:spacing w:val="-4"/>
        </w:rPr>
        <w:t>а</w:t>
      </w:r>
      <w:r w:rsidRPr="00023099">
        <w:rPr>
          <w:spacing w:val="-6"/>
        </w:rPr>
        <w:t>жающ</w:t>
      </w:r>
      <w:r w:rsidRPr="00023099">
        <w:rPr>
          <w:spacing w:val="-4"/>
        </w:rPr>
        <w:t xml:space="preserve">ие </w:t>
      </w:r>
      <w:r w:rsidRPr="00023099">
        <w:rPr>
          <w:spacing w:val="-2"/>
        </w:rPr>
        <w:t>ч</w:t>
      </w:r>
      <w:r w:rsidRPr="00023099">
        <w:rPr>
          <w:spacing w:val="-2"/>
        </w:rPr>
        <w:t>и</w:t>
      </w:r>
      <w:r w:rsidRPr="00023099">
        <w:rPr>
          <w:spacing w:val="-2"/>
        </w:rPr>
        <w:t>словые</w:t>
      </w:r>
      <w:r w:rsidRPr="00023099">
        <w:rPr>
          <w:spacing w:val="-4"/>
        </w:rPr>
        <w:t xml:space="preserve"> и пространств</w:t>
      </w:r>
      <w:r w:rsidRPr="00023099">
        <w:rPr>
          <w:spacing w:val="-2"/>
        </w:rPr>
        <w:t>енн</w:t>
      </w:r>
      <w:r w:rsidRPr="00023099">
        <w:rPr>
          <w:spacing w:val="-4"/>
        </w:rPr>
        <w:t>ые отнош</w:t>
      </w:r>
      <w:r w:rsidRPr="00023099">
        <w:rPr>
          <w:spacing w:val="-2"/>
        </w:rPr>
        <w:t>ения</w:t>
      </w:r>
      <w:r w:rsidRPr="00023099">
        <w:rPr>
          <w:spacing w:val="-4"/>
        </w:rPr>
        <w:t xml:space="preserve"> между объектами, процесса</w:t>
      </w:r>
      <w:r w:rsidRPr="00023099">
        <w:rPr>
          <w:spacing w:val="-2"/>
        </w:rPr>
        <w:t>м</w:t>
      </w:r>
      <w:r w:rsidRPr="00023099">
        <w:rPr>
          <w:spacing w:val="2"/>
        </w:rPr>
        <w:t xml:space="preserve">и, </w:t>
      </w:r>
      <w:r w:rsidRPr="00023099">
        <w:rPr>
          <w:spacing w:val="-2"/>
        </w:rPr>
        <w:t>ц</w:t>
      </w:r>
      <w:r w:rsidRPr="00023099">
        <w:rPr>
          <w:spacing w:val="-2"/>
        </w:rPr>
        <w:t>е</w:t>
      </w:r>
      <w:r w:rsidRPr="00023099">
        <w:rPr>
          <w:spacing w:val="-2"/>
        </w:rPr>
        <w:t xml:space="preserve">лым объектом и его частями, затем работает с моделью, получает результат и соотносит его с данными в исходном тексте задачи. 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>Этот же путь он проходит и при построении математических понятий и способов дейс</w:t>
      </w:r>
      <w:r w:rsidRPr="00023099">
        <w:rPr>
          <w:spacing w:val="-2"/>
        </w:rPr>
        <w:t>т</w:t>
      </w:r>
      <w:r w:rsidRPr="00023099">
        <w:rPr>
          <w:spacing w:val="-2"/>
        </w:rPr>
        <w:t>вий. Например, при изучении действий с натуральными числами на этапе</w:t>
      </w:r>
      <w:r w:rsidRPr="00023099">
        <w:rPr>
          <w:spacing w:val="4"/>
        </w:rPr>
        <w:t xml:space="preserve"> построения </w:t>
      </w:r>
      <w:r w:rsidRPr="00023099">
        <w:rPr>
          <w:spacing w:val="-2"/>
        </w:rPr>
        <w:t>матем</w:t>
      </w:r>
      <w:r w:rsidRPr="00023099">
        <w:rPr>
          <w:spacing w:val="-2"/>
        </w:rPr>
        <w:t>а</w:t>
      </w:r>
      <w:r w:rsidRPr="00023099">
        <w:rPr>
          <w:spacing w:val="-2"/>
        </w:rPr>
        <w:t xml:space="preserve">тической модели реальных действий с объектами окружающего </w:t>
      </w:r>
      <w:r w:rsidRPr="00023099">
        <w:rPr>
          <w:spacing w:val="4"/>
        </w:rPr>
        <w:t>мира предметные и графич</w:t>
      </w:r>
      <w:r w:rsidRPr="00023099">
        <w:rPr>
          <w:spacing w:val="4"/>
        </w:rPr>
        <w:t>е</w:t>
      </w:r>
      <w:r w:rsidRPr="00023099">
        <w:rPr>
          <w:spacing w:val="4"/>
        </w:rPr>
        <w:t xml:space="preserve">ские модели помогают раскрыть перед </w:t>
      </w:r>
      <w:r w:rsidR="0054006C" w:rsidRPr="00023099">
        <w:rPr>
          <w:spacing w:val="4"/>
        </w:rPr>
        <w:t>обучающимися</w:t>
      </w:r>
      <w:r w:rsidRPr="00023099">
        <w:rPr>
          <w:spacing w:val="4"/>
        </w:rPr>
        <w:t xml:space="preserve"> не</w:t>
      </w:r>
      <w:r w:rsidRPr="00023099">
        <w:t>достаточность их знаний и нео</w:t>
      </w:r>
      <w:r w:rsidRPr="00023099">
        <w:t>б</w:t>
      </w:r>
      <w:r w:rsidRPr="00023099">
        <w:t xml:space="preserve">ходимость построения нового </w:t>
      </w:r>
      <w:r w:rsidRPr="00023099">
        <w:rPr>
          <w:spacing w:val="-2"/>
        </w:rPr>
        <w:t>вычис</w:t>
      </w:r>
      <w:r w:rsidRPr="00023099">
        <w:rPr>
          <w:spacing w:val="2"/>
        </w:rPr>
        <w:t xml:space="preserve">лительного </w:t>
      </w:r>
      <w:r w:rsidRPr="00023099">
        <w:rPr>
          <w:spacing w:val="-2"/>
        </w:rPr>
        <w:t>приема, то есть демонстрируют происхожд</w:t>
      </w:r>
      <w:r w:rsidRPr="00023099">
        <w:rPr>
          <w:spacing w:val="-2"/>
        </w:rPr>
        <w:t>е</w:t>
      </w:r>
      <w:r w:rsidRPr="00023099">
        <w:rPr>
          <w:spacing w:val="-2"/>
        </w:rPr>
        <w:t>ние нового способа действий. С другой</w:t>
      </w:r>
      <w:r w:rsidRPr="00023099">
        <w:rPr>
          <w:spacing w:val="4"/>
        </w:rPr>
        <w:t xml:space="preserve"> стороны, м</w:t>
      </w:r>
      <w:r w:rsidRPr="00023099">
        <w:rPr>
          <w:spacing w:val="4"/>
        </w:rPr>
        <w:t>о</w:t>
      </w:r>
      <w:r w:rsidRPr="00023099">
        <w:rPr>
          <w:spacing w:val="4"/>
        </w:rPr>
        <w:t>дели позволяют организовать процесс его практического построения самими детьми, то есть пройти первый этап математич</w:t>
      </w:r>
      <w:r w:rsidRPr="00023099">
        <w:rPr>
          <w:spacing w:val="4"/>
        </w:rPr>
        <w:t>е</w:t>
      </w:r>
      <w:r w:rsidRPr="00023099">
        <w:rPr>
          <w:spacing w:val="4"/>
        </w:rPr>
        <w:t xml:space="preserve">ского моделирования. На втором этапе – этапе изучения построенной математической модели, </w:t>
      </w:r>
      <w:r w:rsidR="0054006C" w:rsidRPr="00023099">
        <w:rPr>
          <w:spacing w:val="4"/>
        </w:rPr>
        <w:t>обучающиеся</w:t>
      </w:r>
      <w:r w:rsidRPr="00023099">
        <w:rPr>
          <w:spacing w:val="2"/>
        </w:rPr>
        <w:t xml:space="preserve"> выявляют свойства </w:t>
      </w:r>
      <w:r w:rsidRPr="00023099">
        <w:rPr>
          <w:spacing w:val="-2"/>
        </w:rPr>
        <w:t>изучаемых арифметических действий и с их п</w:t>
      </w:r>
      <w:r w:rsidRPr="00023099">
        <w:rPr>
          <w:spacing w:val="-2"/>
        </w:rPr>
        <w:t>о</w:t>
      </w:r>
      <w:r w:rsidRPr="00023099">
        <w:rPr>
          <w:spacing w:val="-2"/>
        </w:rPr>
        <w:t>мощью строят приемы рациональны</w:t>
      </w:r>
      <w:r w:rsidRPr="00023099">
        <w:rPr>
          <w:spacing w:val="2"/>
        </w:rPr>
        <w:t xml:space="preserve">х вычислений, а на этапе </w:t>
      </w:r>
      <w:r w:rsidRPr="00023099">
        <w:rPr>
          <w:spacing w:val="-2"/>
        </w:rPr>
        <w:t>приложения полученных р</w:t>
      </w:r>
      <w:r w:rsidRPr="00023099">
        <w:rPr>
          <w:spacing w:val="-2"/>
        </w:rPr>
        <w:t>е</w:t>
      </w:r>
      <w:r w:rsidRPr="00023099">
        <w:rPr>
          <w:spacing w:val="-2"/>
        </w:rPr>
        <w:t xml:space="preserve">зультатов </w:t>
      </w:r>
      <w:r w:rsidRPr="00023099">
        <w:rPr>
          <w:spacing w:val="-4"/>
        </w:rPr>
        <w:t>к реальному миру они применяют свои знания для решения текстовых задач. Таким</w:t>
      </w:r>
      <w:r w:rsidRPr="00023099">
        <w:rPr>
          <w:spacing w:val="4"/>
        </w:rPr>
        <w:t xml:space="preserve"> образом, они не просто осваивают </w:t>
      </w:r>
      <w:r w:rsidRPr="00023099">
        <w:rPr>
          <w:spacing w:val="-2"/>
        </w:rPr>
        <w:t>знаково-символические средства представления инфо</w:t>
      </w:r>
      <w:r w:rsidRPr="00023099">
        <w:rPr>
          <w:spacing w:val="-2"/>
        </w:rPr>
        <w:t>р</w:t>
      </w:r>
      <w:r w:rsidRPr="00023099">
        <w:rPr>
          <w:spacing w:val="-2"/>
        </w:rPr>
        <w:t xml:space="preserve">мации для создания моделей </w:t>
      </w:r>
      <w:r w:rsidRPr="00023099">
        <w:rPr>
          <w:spacing w:val="-6"/>
        </w:rPr>
        <w:t xml:space="preserve">изучаемых объектов и процессов, но и приобретают </w:t>
      </w:r>
      <w:r w:rsidRPr="00023099">
        <w:rPr>
          <w:spacing w:val="4"/>
        </w:rPr>
        <w:t>опыт испол</w:t>
      </w:r>
      <w:r w:rsidRPr="00023099">
        <w:rPr>
          <w:spacing w:val="4"/>
        </w:rPr>
        <w:t>ь</w:t>
      </w:r>
      <w:r w:rsidRPr="00023099">
        <w:rPr>
          <w:spacing w:val="4"/>
        </w:rPr>
        <w:t>зования общенаучного метода математического моделирования для решения</w:t>
      </w:r>
      <w:r w:rsidRPr="00023099">
        <w:rPr>
          <w:spacing w:val="-2"/>
        </w:rPr>
        <w:t xml:space="preserve"> учебных и практических задач по математике.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b/>
          <w:i/>
          <w:spacing w:val="-2"/>
        </w:rPr>
        <w:t>В курсе «Русский язык»</w:t>
      </w:r>
      <w:r w:rsidRPr="00023099">
        <w:rPr>
          <w:spacing w:val="-2"/>
        </w:rPr>
        <w:t xml:space="preserve"> </w:t>
      </w:r>
      <w:r w:rsidRPr="00023099">
        <w:rPr>
          <w:spacing w:val="2"/>
        </w:rPr>
        <w:t>системы учебников</w:t>
      </w:r>
      <w:r w:rsidRPr="00023099">
        <w:rPr>
          <w:spacing w:val="-2"/>
        </w:rPr>
        <w:t xml:space="preserve"> «Перспектива» язык рассматривается как особая знаковая система, а слово как языковой знак, выполняющий заместительную, символ</w:t>
      </w:r>
      <w:r w:rsidRPr="00023099">
        <w:rPr>
          <w:spacing w:val="-2"/>
        </w:rPr>
        <w:t>и</w:t>
      </w:r>
      <w:r w:rsidRPr="00023099">
        <w:rPr>
          <w:spacing w:val="-2"/>
        </w:rPr>
        <w:t>ческую функцию («Азбука», часть 1, с. 38, 39, 40 и др.; часть 2, с. 74, 75 и др.; «Ру</w:t>
      </w:r>
      <w:r w:rsidRPr="00023099">
        <w:rPr>
          <w:spacing w:val="-2"/>
        </w:rPr>
        <w:t>с</w:t>
      </w:r>
      <w:r w:rsidRPr="00023099">
        <w:rPr>
          <w:spacing w:val="-2"/>
        </w:rPr>
        <w:t>ский язык», 1 класс, упр. 28, 32 и др.; 2 класс, часть 2, сообщение Самоварова на с. 8 и др.; 4 класс, часть 1, упр.135 и др.) и позволяющий осмыслить язык как средство познания (3 класс, часть 1, упр. 107 – модели слова «подснежник»).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4"/>
        </w:rPr>
        <w:t xml:space="preserve">Слово представлено как двусторонняя единица языка и речи (единство звучания </w:t>
      </w:r>
      <w:r w:rsidRPr="00023099">
        <w:rPr>
          <w:spacing w:val="-2"/>
        </w:rPr>
        <w:t>и знач</w:t>
      </w:r>
      <w:r w:rsidRPr="00023099">
        <w:rPr>
          <w:spacing w:val="-2"/>
        </w:rPr>
        <w:t>е</w:t>
      </w:r>
      <w:r w:rsidRPr="00023099">
        <w:rPr>
          <w:spacing w:val="-2"/>
        </w:rPr>
        <w:t>ния) на простейших структурно-семантических моделях слов. Изучение слова и предложения как двусторонних единиц языка проводится на структурно-образных моделях в коммуник</w:t>
      </w:r>
      <w:r w:rsidRPr="00023099">
        <w:rPr>
          <w:spacing w:val="-2"/>
        </w:rPr>
        <w:t>а</w:t>
      </w:r>
      <w:r w:rsidRPr="00023099">
        <w:rPr>
          <w:spacing w:val="-2"/>
        </w:rPr>
        <w:lastRenderedPageBreak/>
        <w:t>тивно-речевых ситуациях и текстах различной стилистической направленности («Азбука», часть 1, с. 40 и др.; часть 2, с. 12–13 и др.; «Русский язык», 1 класс, упр. 28, 32, 224, 225; 3 класс, часть 1, упр. 146, 150, 151, 152, 153). Это значительно повышает интерес к языку и речи, способствует осознанному изучению детьми грамм</w:t>
      </w:r>
      <w:r w:rsidRPr="00023099">
        <w:rPr>
          <w:spacing w:val="-2"/>
        </w:rPr>
        <w:t>а</w:t>
      </w:r>
      <w:r w:rsidRPr="00023099">
        <w:rPr>
          <w:spacing w:val="-2"/>
        </w:rPr>
        <w:t>тики и орфографии.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>В учебниках широко используются знаково-символические средства представления и</w:t>
      </w:r>
      <w:r w:rsidRPr="00023099">
        <w:rPr>
          <w:spacing w:val="-2"/>
        </w:rPr>
        <w:t>н</w:t>
      </w:r>
      <w:r w:rsidRPr="00023099">
        <w:rPr>
          <w:spacing w:val="-2"/>
        </w:rPr>
        <w:t xml:space="preserve">формации и схемы. 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>Например, в «Азбуке» вводятся графические модели слова, создающие представление о слове как о двусторонней единице языка («Азбука», часть 1, с. 46 и др., «Русский язык», 1 класс, с. 15 и др., 2 класс, с. 47 и др., часть 2, с. 8 и др.), а также графические схемы предлож</w:t>
      </w:r>
      <w:r w:rsidRPr="00023099">
        <w:rPr>
          <w:spacing w:val="-2"/>
        </w:rPr>
        <w:t>е</w:t>
      </w:r>
      <w:r w:rsidRPr="00023099">
        <w:rPr>
          <w:spacing w:val="-2"/>
        </w:rPr>
        <w:t xml:space="preserve">ния («Азбука», часть 1, с. 49, 57 и др.). 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>Используется схема речевого общения (3 класс, часть 1, с. 13). Для систематизации зн</w:t>
      </w:r>
      <w:r w:rsidRPr="00023099">
        <w:rPr>
          <w:spacing w:val="-2"/>
        </w:rPr>
        <w:t>а</w:t>
      </w:r>
      <w:r w:rsidRPr="00023099">
        <w:rPr>
          <w:spacing w:val="-2"/>
        </w:rPr>
        <w:t xml:space="preserve">ния о звуковой системе языка используется рисунок-схема «Звукоград» </w:t>
      </w:r>
      <w:r w:rsidRPr="00023099">
        <w:rPr>
          <w:spacing w:val="-4"/>
        </w:rPr>
        <w:t>(2 класс, часть 1, упр. 37), о буквах – рисунок-схема «Буквоград» (2 класс, часть 1, упр. 38). Схема-рисунок «Состав слова» (2 класс, часть 2, с. 45; 3 класс, часть 1, упр. 159</w:t>
      </w:r>
      <w:r w:rsidRPr="00023099">
        <w:rPr>
          <w:spacing w:val="-2"/>
        </w:rPr>
        <w:t xml:space="preserve">, </w:t>
      </w:r>
      <w:r w:rsidRPr="00023099">
        <w:rPr>
          <w:spacing w:val="4"/>
        </w:rPr>
        <w:t>упр. 206) дает представление не тол</w:t>
      </w:r>
      <w:r w:rsidRPr="00023099">
        <w:rPr>
          <w:spacing w:val="4"/>
        </w:rPr>
        <w:t>ь</w:t>
      </w:r>
      <w:r w:rsidRPr="00023099">
        <w:rPr>
          <w:spacing w:val="4"/>
        </w:rPr>
        <w:t>ко о частях слова, но и об их значимости в со</w:t>
      </w:r>
      <w:r w:rsidRPr="00023099">
        <w:rPr>
          <w:spacing w:val="-2"/>
        </w:rPr>
        <w:t xml:space="preserve">ставе слова. </w:t>
      </w:r>
      <w:r w:rsidR="0054006C" w:rsidRPr="00023099">
        <w:rPr>
          <w:spacing w:val="-2"/>
        </w:rPr>
        <w:t>Обучающимся</w:t>
      </w:r>
      <w:r w:rsidRPr="00023099">
        <w:rPr>
          <w:spacing w:val="-2"/>
        </w:rPr>
        <w:t xml:space="preserve"> предлагаются та</w:t>
      </w:r>
      <w:r w:rsidRPr="00023099">
        <w:rPr>
          <w:spacing w:val="-2"/>
        </w:rPr>
        <w:t>к</w:t>
      </w:r>
      <w:r w:rsidRPr="00023099">
        <w:rPr>
          <w:spacing w:val="-2"/>
        </w:rPr>
        <w:t>же рисунок-схема частей речи (3 класс, часть 1, с. 123); гр</w:t>
      </w:r>
      <w:r w:rsidRPr="00023099">
        <w:rPr>
          <w:spacing w:val="-2"/>
        </w:rPr>
        <w:t>а</w:t>
      </w:r>
      <w:r w:rsidRPr="00023099">
        <w:rPr>
          <w:spacing w:val="-2"/>
        </w:rPr>
        <w:t xml:space="preserve">фическая схема постановки знаков препинания при однородных членах предложения (4 класс, часть 1, с. 68). </w:t>
      </w:r>
    </w:p>
    <w:p w:rsidR="008F2B52" w:rsidRPr="00023099" w:rsidRDefault="008F2B52" w:rsidP="00313CC9">
      <w:pPr>
        <w:pStyle w:val="ac"/>
        <w:spacing w:after="0"/>
        <w:ind w:left="0" w:firstLine="567"/>
        <w:jc w:val="both"/>
        <w:rPr>
          <w:spacing w:val="-2"/>
        </w:rPr>
      </w:pPr>
      <w:r w:rsidRPr="00023099">
        <w:rPr>
          <w:b/>
          <w:i/>
          <w:spacing w:val="-2"/>
        </w:rPr>
        <w:t>В курсе «Окружающий мир»</w:t>
      </w:r>
      <w:r w:rsidRPr="00023099">
        <w:rPr>
          <w:spacing w:val="-2"/>
        </w:rPr>
        <w:t xml:space="preserve"> широко используются знаково-символические средства представления информации и схемы. Например, в учебнике 1 класса в темах «Откуда в наш дом приходят вода, газ, электричество», «Про хлеб и кашу, про чай и кофе», «Охрана природы»; во 2 классе в темах «Мы – жители Вселенной», «Месяц и </w:t>
      </w:r>
      <w:r w:rsidRPr="00023099">
        <w:rPr>
          <w:spacing w:val="2"/>
        </w:rPr>
        <w:t>год», «Откроем экологический календарь» и др.; в 3 классе в темах «Как изучают ок</w:t>
      </w:r>
      <w:r w:rsidRPr="00023099">
        <w:rPr>
          <w:spacing w:val="-2"/>
        </w:rPr>
        <w:t xml:space="preserve">ружающий мир», «О чем расскажет план», «Мир небесных тел» и др.; в 4 классе в </w:t>
      </w:r>
      <w:r w:rsidRPr="00023099">
        <w:rPr>
          <w:spacing w:val="2"/>
        </w:rPr>
        <w:t>темах «Сокровища России и их хранители», «По равнинам и горам», «В поисках под</w:t>
      </w:r>
      <w:r w:rsidRPr="00023099">
        <w:rPr>
          <w:spacing w:val="-2"/>
        </w:rPr>
        <w:t xml:space="preserve">земных кладовых» и др. Систематически моделирование применяется, например, в учебнике 2 класса, в темах «Невидимые нити в осеннем лесу», «Невидимые нити в зимнем лесу», «Невидимые нити в весеннем лесу» и др. </w:t>
      </w:r>
    </w:p>
    <w:p w:rsidR="008F2B52" w:rsidRPr="00023099" w:rsidRDefault="008F2B52" w:rsidP="00313CC9">
      <w:pPr>
        <w:ind w:firstLine="567"/>
        <w:jc w:val="both"/>
        <w:rPr>
          <w:spacing w:val="-2"/>
        </w:rPr>
      </w:pPr>
      <w:r w:rsidRPr="00023099">
        <w:rPr>
          <w:b/>
          <w:i/>
          <w:spacing w:val="-2"/>
        </w:rPr>
        <w:t>В курсе «Технология»</w:t>
      </w:r>
      <w:r w:rsidRPr="00023099">
        <w:rPr>
          <w:spacing w:val="-2"/>
        </w:rPr>
        <w:t xml:space="preserve"> используется система значков навигации, которая помогает уч</w:t>
      </w:r>
      <w:r w:rsidRPr="00023099">
        <w:rPr>
          <w:spacing w:val="-2"/>
        </w:rPr>
        <w:t>а</w:t>
      </w:r>
      <w:r w:rsidRPr="00023099">
        <w:rPr>
          <w:spacing w:val="-2"/>
        </w:rPr>
        <w:t>щемуся работать с материалом учебника: «Вспоминаем правила и приемы работы», «Ищем информацию», «Проверяем себя», «Рабочая тетрадь», «Заглянем в «Словарик юного технол</w:t>
      </w:r>
      <w:r w:rsidRPr="00023099">
        <w:rPr>
          <w:spacing w:val="-2"/>
        </w:rPr>
        <w:t>о</w:t>
      </w:r>
      <w:r w:rsidRPr="00023099">
        <w:rPr>
          <w:spacing w:val="-2"/>
        </w:rPr>
        <w:t>га» и др.</w:t>
      </w:r>
    </w:p>
    <w:p w:rsidR="008F2B52" w:rsidRPr="00023099" w:rsidRDefault="008F2B52" w:rsidP="00313CC9">
      <w:pPr>
        <w:ind w:firstLine="567"/>
        <w:jc w:val="both"/>
        <w:rPr>
          <w:spacing w:val="-2"/>
        </w:rPr>
      </w:pPr>
      <w:r w:rsidRPr="00023099">
        <w:rPr>
          <w:spacing w:val="-6"/>
        </w:rPr>
        <w:t xml:space="preserve">В учебниках 1–4 класса дети </w:t>
      </w:r>
      <w:r w:rsidRPr="00023099">
        <w:rPr>
          <w:spacing w:val="-4"/>
        </w:rPr>
        <w:t>знакомятся с различными</w:t>
      </w:r>
      <w:r w:rsidRPr="00023099">
        <w:rPr>
          <w:spacing w:val="-6"/>
        </w:rPr>
        <w:t xml:space="preserve"> </w:t>
      </w:r>
      <w:r w:rsidRPr="00023099">
        <w:rPr>
          <w:spacing w:val="-4"/>
        </w:rPr>
        <w:t>знаково-символическими</w:t>
      </w:r>
      <w:r w:rsidRPr="00023099">
        <w:rPr>
          <w:spacing w:val="-2"/>
        </w:rPr>
        <w:t xml:space="preserve"> систем</w:t>
      </w:r>
      <w:r w:rsidRPr="00023099">
        <w:rPr>
          <w:spacing w:val="-2"/>
        </w:rPr>
        <w:t>а</w:t>
      </w:r>
      <w:r w:rsidRPr="00023099">
        <w:rPr>
          <w:spacing w:val="-2"/>
        </w:rPr>
        <w:t>ми, имеющими практическое применение не только на уроках технологии, но и в быту. Н</w:t>
      </w:r>
      <w:r w:rsidRPr="00023099">
        <w:rPr>
          <w:spacing w:val="-2"/>
        </w:rPr>
        <w:t>а</w:t>
      </w:r>
      <w:r w:rsidRPr="00023099">
        <w:rPr>
          <w:spacing w:val="-2"/>
        </w:rPr>
        <w:t>пример, в учебнике 1 класса приводятся знаки дорожного движения (с. 121), в 3классе — вв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дится понятие «масштаб» (с. 15) и его обозначение на чертеже, условные обозначения линий чертежа (с. 17), а также условные </w:t>
      </w:r>
      <w:r w:rsidR="0023314D" w:rsidRPr="00023099">
        <w:rPr>
          <w:spacing w:val="-2"/>
        </w:rPr>
        <w:t>обозначения техники оригами (с.</w:t>
      </w:r>
      <w:r w:rsidRPr="00023099">
        <w:rPr>
          <w:spacing w:val="-2"/>
        </w:rPr>
        <w:t>118).</w:t>
      </w:r>
    </w:p>
    <w:p w:rsidR="008F2B52" w:rsidRPr="00023099" w:rsidRDefault="008F2B52" w:rsidP="00313CC9">
      <w:pPr>
        <w:ind w:firstLine="567"/>
        <w:jc w:val="both"/>
        <w:rPr>
          <w:spacing w:val="-2"/>
        </w:rPr>
      </w:pPr>
      <w:r w:rsidRPr="00023099">
        <w:rPr>
          <w:b/>
          <w:i/>
          <w:spacing w:val="2"/>
        </w:rPr>
        <w:t>В курсе «Изобразительное искусство»</w:t>
      </w:r>
      <w:r w:rsidRPr="00023099">
        <w:rPr>
          <w:spacing w:val="2"/>
        </w:rPr>
        <w:t xml:space="preserve"> посредством  наглядных учебных </w:t>
      </w:r>
      <w:r w:rsidRPr="00023099">
        <w:rPr>
          <w:spacing w:val="-6"/>
        </w:rPr>
        <w:t>дидактич</w:t>
      </w:r>
      <w:r w:rsidRPr="00023099">
        <w:rPr>
          <w:spacing w:val="-6"/>
        </w:rPr>
        <w:t>е</w:t>
      </w:r>
      <w:r w:rsidRPr="00023099">
        <w:rPr>
          <w:spacing w:val="-6"/>
        </w:rPr>
        <w:t xml:space="preserve">ских таблиц, помогающих </w:t>
      </w:r>
      <w:r w:rsidR="0054006C" w:rsidRPr="00023099">
        <w:rPr>
          <w:spacing w:val="-6"/>
        </w:rPr>
        <w:t>обучающимся</w:t>
      </w:r>
      <w:r w:rsidRPr="00023099">
        <w:rPr>
          <w:spacing w:val="-6"/>
        </w:rPr>
        <w:t xml:space="preserve"> решать конкретные задачи изображения:</w:t>
      </w:r>
      <w:r w:rsidRPr="00023099">
        <w:rPr>
          <w:spacing w:val="-2"/>
        </w:rPr>
        <w:t xml:space="preserve"> композицио</w:t>
      </w:r>
      <w:r w:rsidRPr="00023099">
        <w:rPr>
          <w:spacing w:val="-2"/>
        </w:rPr>
        <w:t>н</w:t>
      </w:r>
      <w:r w:rsidRPr="00023099">
        <w:rPr>
          <w:spacing w:val="-2"/>
        </w:rPr>
        <w:t>ные схемы пейзажей с изображением линии горизонта, схемы расположения предметов в н</w:t>
      </w:r>
      <w:r w:rsidRPr="00023099">
        <w:rPr>
          <w:spacing w:val="-2"/>
        </w:rPr>
        <w:t>а</w:t>
      </w:r>
      <w:r w:rsidRPr="00023099">
        <w:rPr>
          <w:spacing w:val="-2"/>
        </w:rPr>
        <w:t xml:space="preserve">тюрморте, конструктивные особенности крестьянского </w:t>
      </w:r>
      <w:r w:rsidRPr="00023099">
        <w:rPr>
          <w:spacing w:val="-4"/>
        </w:rPr>
        <w:t>деревянного дома (пропорции, архите</w:t>
      </w:r>
      <w:r w:rsidRPr="00023099">
        <w:rPr>
          <w:spacing w:val="-4"/>
        </w:rPr>
        <w:t>к</w:t>
      </w:r>
      <w:r w:rsidRPr="00023099">
        <w:rPr>
          <w:spacing w:val="-4"/>
        </w:rPr>
        <w:t>турные объемы, декор) Русского Севера и одноглавого белок</w:t>
      </w:r>
      <w:r w:rsidRPr="00023099">
        <w:rPr>
          <w:spacing w:val="-4"/>
        </w:rPr>
        <w:t>а</w:t>
      </w:r>
      <w:r w:rsidRPr="00023099">
        <w:rPr>
          <w:spacing w:val="-4"/>
        </w:rPr>
        <w:t>менного храма (архитектурные объемы, симметрия, пропорции, декор),</w:t>
      </w:r>
      <w:r w:rsidRPr="00023099">
        <w:rPr>
          <w:spacing w:val="-2"/>
        </w:rPr>
        <w:t xml:space="preserve"> схемы женского народного костюма, фигуры человека в движении, пропорции лица человека, цветовой круг и др.</w:t>
      </w:r>
    </w:p>
    <w:p w:rsidR="0023314D" w:rsidRPr="00023099" w:rsidRDefault="0023314D" w:rsidP="00313CC9">
      <w:pPr>
        <w:ind w:firstLine="567"/>
        <w:jc w:val="both"/>
        <w:rPr>
          <w:spacing w:val="-2"/>
        </w:rPr>
      </w:pP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pacing w:val="-4"/>
        </w:rPr>
      </w:pPr>
      <w:r w:rsidRPr="00023099">
        <w:rPr>
          <w:b/>
          <w:spacing w:val="-4"/>
        </w:rPr>
        <w:t>7. Активное использование речевых средств и средств информационно- коммуник</w:t>
      </w:r>
      <w:r w:rsidRPr="00023099">
        <w:rPr>
          <w:b/>
          <w:spacing w:val="-4"/>
        </w:rPr>
        <w:t>а</w:t>
      </w:r>
      <w:r w:rsidRPr="00023099">
        <w:rPr>
          <w:b/>
          <w:spacing w:val="-4"/>
        </w:rPr>
        <w:t>ционных технологий (далее – ИКТ) для решения коммуникативных и познавательных з</w:t>
      </w:r>
      <w:r w:rsidRPr="00023099">
        <w:rPr>
          <w:b/>
          <w:spacing w:val="-4"/>
        </w:rPr>
        <w:t>а</w:t>
      </w:r>
      <w:r w:rsidRPr="00023099">
        <w:rPr>
          <w:b/>
          <w:spacing w:val="-4"/>
        </w:rPr>
        <w:t>дач.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t xml:space="preserve">Технологической основой эффективного достижения указанного результата в </w:t>
      </w:r>
      <w:r w:rsidRPr="00023099">
        <w:rPr>
          <w:spacing w:val="-2"/>
        </w:rPr>
        <w:t xml:space="preserve"> </w:t>
      </w:r>
      <w:r w:rsidRPr="00023099">
        <w:rPr>
          <w:spacing w:val="2"/>
        </w:rPr>
        <w:t>системе учебников</w:t>
      </w:r>
      <w:r w:rsidRPr="00023099">
        <w:rPr>
          <w:spacing w:val="-2"/>
        </w:rPr>
        <w:t xml:space="preserve"> «Перспектива» является деятельностный</w:t>
      </w:r>
      <w:r w:rsidRPr="00023099">
        <w:rPr>
          <w:spacing w:val="2"/>
        </w:rPr>
        <w:t xml:space="preserve"> </w:t>
      </w:r>
      <w:r w:rsidRPr="00023099">
        <w:rPr>
          <w:spacing w:val="-2"/>
        </w:rPr>
        <w:t>метод обучения, предп</w:t>
      </w:r>
      <w:r w:rsidRPr="00023099">
        <w:rPr>
          <w:spacing w:val="-2"/>
        </w:rPr>
        <w:t>о</w:t>
      </w:r>
      <w:r w:rsidRPr="00023099">
        <w:rPr>
          <w:spacing w:val="-2"/>
        </w:rPr>
        <w:t>лагающий, во-первых, на каждом уроке этап проговаривани</w:t>
      </w:r>
      <w:r w:rsidRPr="00023099">
        <w:rPr>
          <w:spacing w:val="2"/>
        </w:rPr>
        <w:t xml:space="preserve">я </w:t>
      </w:r>
      <w:r w:rsidRPr="00023099">
        <w:rPr>
          <w:spacing w:val="-2"/>
        </w:rPr>
        <w:t xml:space="preserve">изучаемых способов во внешней речи (этап 6 уроков по ТДМ): при введении нового </w:t>
      </w:r>
      <w:r w:rsidRPr="00023099">
        <w:t>знания – проговаривания</w:t>
      </w:r>
      <w:r w:rsidRPr="00023099">
        <w:rPr>
          <w:spacing w:val="-2"/>
        </w:rPr>
        <w:t xml:space="preserve"> новых</w:t>
      </w:r>
      <w:r w:rsidRPr="00023099">
        <w:rPr>
          <w:spacing w:val="-4"/>
        </w:rPr>
        <w:t xml:space="preserve"> способов действия, при их отработке и закреплении –</w:t>
      </w:r>
      <w:r w:rsidRPr="00023099">
        <w:rPr>
          <w:spacing w:val="-2"/>
        </w:rPr>
        <w:t xml:space="preserve"> проговаривания тех правил, алгоритмов и т.д., в которых доп</w:t>
      </w:r>
      <w:r w:rsidRPr="00023099">
        <w:rPr>
          <w:spacing w:val="-2"/>
        </w:rPr>
        <w:t>у</w:t>
      </w:r>
      <w:r w:rsidRPr="00023099">
        <w:rPr>
          <w:spacing w:val="-2"/>
        </w:rPr>
        <w:lastRenderedPageBreak/>
        <w:t>щены ошибки). Кроме</w:t>
      </w:r>
      <w:r w:rsidRPr="00023099">
        <w:rPr>
          <w:spacing w:val="4"/>
        </w:rPr>
        <w:t xml:space="preserve"> </w:t>
      </w:r>
      <w:r w:rsidRPr="00023099">
        <w:t>того, во всех учебниках комплекса систематически активно использ</w:t>
      </w:r>
      <w:r w:rsidRPr="00023099">
        <w:t>у</w:t>
      </w:r>
      <w:r w:rsidRPr="00023099">
        <w:t>ются устные и письменные речевые средства, в том числе, в нестандартных ситуациях, в с</w:t>
      </w:r>
      <w:r w:rsidRPr="00023099">
        <w:t>и</w:t>
      </w:r>
      <w:r w:rsidRPr="00023099">
        <w:t xml:space="preserve">туациях </w:t>
      </w:r>
      <w:r w:rsidRPr="00023099">
        <w:rPr>
          <w:spacing w:val="4"/>
        </w:rPr>
        <w:t>коммуникативного взаимодействия в парах и группах при построении нового зна</w:t>
      </w:r>
      <w:r w:rsidRPr="00023099">
        <w:t>ния и при его включении в сист</w:t>
      </w:r>
      <w:r w:rsidRPr="00023099">
        <w:t>е</w:t>
      </w:r>
      <w:r w:rsidRPr="00023099">
        <w:t>му знаний (этапы 2–5, 8 уроков по ТДМ).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4"/>
        </w:rPr>
        <w:t xml:space="preserve">Многие учебники предметных линий  </w:t>
      </w:r>
      <w:r w:rsidRPr="00023099">
        <w:rPr>
          <w:spacing w:val="2"/>
        </w:rPr>
        <w:t xml:space="preserve"> </w:t>
      </w:r>
      <w:r w:rsidRPr="00023099">
        <w:rPr>
          <w:spacing w:val="-4"/>
        </w:rPr>
        <w:t>«Перспектива» обеспе</w:t>
      </w:r>
      <w:r w:rsidRPr="00023099">
        <w:rPr>
          <w:spacing w:val="-2"/>
        </w:rPr>
        <w:t>чены электронными прил</w:t>
      </w:r>
      <w:r w:rsidRPr="00023099">
        <w:rPr>
          <w:spacing w:val="-2"/>
        </w:rPr>
        <w:t>о</w:t>
      </w:r>
      <w:r w:rsidRPr="00023099">
        <w:rPr>
          <w:spacing w:val="-2"/>
        </w:rPr>
        <w:t>жениями (Азбука, Математика, Музыка, Английский язык, Немецкий язык, Фра</w:t>
      </w:r>
      <w:r w:rsidRPr="00023099">
        <w:rPr>
          <w:spacing w:val="-2"/>
        </w:rPr>
        <w:t>н</w:t>
      </w:r>
      <w:r w:rsidRPr="00023099">
        <w:rPr>
          <w:spacing w:val="-2"/>
        </w:rPr>
        <w:t>цузский язык, Испанский язык, Информатика, курс «Духовно-нравственная культура н</w:t>
      </w:r>
      <w:r w:rsidRPr="00023099">
        <w:rPr>
          <w:spacing w:val="-2"/>
        </w:rPr>
        <w:t>а</w:t>
      </w:r>
      <w:r w:rsidRPr="00023099">
        <w:rPr>
          <w:spacing w:val="-2"/>
        </w:rPr>
        <w:t xml:space="preserve">родов России»). 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 xml:space="preserve">Все учебники по иностранным языкам (2–4 классы) имеют различные мультимедийные </w:t>
      </w:r>
      <w:r w:rsidRPr="00023099">
        <w:t>приложения (DVD-видео, программное обеспечение для интерактивной</w:t>
      </w:r>
      <w:r w:rsidRPr="00023099">
        <w:rPr>
          <w:spacing w:val="-2"/>
        </w:rPr>
        <w:t xml:space="preserve"> доски, CD-ROM ди</w:t>
      </w:r>
      <w:r w:rsidRPr="00023099">
        <w:rPr>
          <w:spacing w:val="-2"/>
        </w:rPr>
        <w:t>с</w:t>
      </w:r>
      <w:r w:rsidRPr="00023099">
        <w:rPr>
          <w:spacing w:val="-2"/>
        </w:rPr>
        <w:t xml:space="preserve">ки и др.). 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23099">
        <w:rPr>
          <w:b/>
          <w:i/>
          <w:spacing w:val="4"/>
        </w:rPr>
        <w:t>В курсе</w:t>
      </w:r>
      <w:r w:rsidRPr="00023099">
        <w:rPr>
          <w:i/>
          <w:spacing w:val="4"/>
        </w:rPr>
        <w:t xml:space="preserve"> </w:t>
      </w:r>
      <w:r w:rsidRPr="00023099">
        <w:rPr>
          <w:b/>
          <w:i/>
          <w:spacing w:val="4"/>
        </w:rPr>
        <w:t xml:space="preserve">«Математика </w:t>
      </w:r>
      <w:r w:rsidR="0023314D" w:rsidRPr="00023099">
        <w:rPr>
          <w:b/>
          <w:i/>
          <w:spacing w:val="4"/>
        </w:rPr>
        <w:t>«</w:t>
      </w:r>
      <w:r w:rsidRPr="00023099">
        <w:rPr>
          <w:b/>
          <w:i/>
          <w:spacing w:val="4"/>
        </w:rPr>
        <w:t>Учусь учиться</w:t>
      </w:r>
      <w:r w:rsidR="0023314D" w:rsidRPr="00023099">
        <w:rPr>
          <w:b/>
          <w:i/>
          <w:spacing w:val="4"/>
        </w:rPr>
        <w:t>»</w:t>
      </w:r>
      <w:r w:rsidRPr="00023099">
        <w:rPr>
          <w:b/>
          <w:i/>
          <w:spacing w:val="4"/>
        </w:rPr>
        <w:t xml:space="preserve">» </w:t>
      </w:r>
      <w:r w:rsidRPr="00023099">
        <w:rPr>
          <w:spacing w:val="4"/>
        </w:rPr>
        <w:t>созданы условия для по</w:t>
      </w:r>
      <w:r w:rsidRPr="00023099">
        <w:rPr>
          <w:spacing w:val="-2"/>
        </w:rPr>
        <w:t xml:space="preserve">этапного </w:t>
      </w:r>
      <w:r w:rsidRPr="00023099">
        <w:rPr>
          <w:spacing w:val="4"/>
        </w:rPr>
        <w:t>овлад</w:t>
      </w:r>
      <w:r w:rsidRPr="00023099">
        <w:rPr>
          <w:spacing w:val="4"/>
        </w:rPr>
        <w:t>е</w:t>
      </w:r>
      <w:r w:rsidRPr="00023099">
        <w:rPr>
          <w:spacing w:val="4"/>
        </w:rPr>
        <w:t xml:space="preserve">ния </w:t>
      </w:r>
      <w:r w:rsidR="0054006C" w:rsidRPr="00023099">
        <w:rPr>
          <w:spacing w:val="4"/>
        </w:rPr>
        <w:t>обучающимися</w:t>
      </w:r>
      <w:r w:rsidRPr="00023099">
        <w:rPr>
          <w:spacing w:val="4"/>
        </w:rPr>
        <w:t xml:space="preserve"> речевыми средствами для решения коммуникативных и по</w:t>
      </w:r>
      <w:r w:rsidRPr="00023099">
        <w:t>знавател</w:t>
      </w:r>
      <w:r w:rsidRPr="00023099">
        <w:t>ь</w:t>
      </w:r>
      <w:r w:rsidRPr="00023099">
        <w:t>ных</w:t>
      </w:r>
      <w:r w:rsidRPr="00023099">
        <w:rPr>
          <w:spacing w:val="4"/>
        </w:rPr>
        <w:t xml:space="preserve"> задач на разных уровнях: </w:t>
      </w:r>
    </w:p>
    <w:p w:rsidR="008F2B52" w:rsidRPr="00023099" w:rsidRDefault="008F2B52" w:rsidP="00776813">
      <w:pPr>
        <w:numPr>
          <w:ilvl w:val="0"/>
          <w:numId w:val="154"/>
        </w:numPr>
        <w:tabs>
          <w:tab w:val="clear" w:pos="1417"/>
          <w:tab w:val="left" w:pos="-1560"/>
          <w:tab w:val="num" w:pos="-709"/>
        </w:tabs>
        <w:autoSpaceDE w:val="0"/>
        <w:autoSpaceDN w:val="0"/>
        <w:adjustRightInd w:val="0"/>
        <w:ind w:left="1276"/>
        <w:jc w:val="both"/>
        <w:rPr>
          <w:spacing w:val="4"/>
        </w:rPr>
      </w:pPr>
      <w:r w:rsidRPr="00023099">
        <w:t>комментирование своих учебных действий и их результатов по заданному алг</w:t>
      </w:r>
      <w:r w:rsidRPr="00023099">
        <w:t>о</w:t>
      </w:r>
      <w:r w:rsidRPr="00023099">
        <w:rPr>
          <w:spacing w:val="4"/>
        </w:rPr>
        <w:t>ритму;</w:t>
      </w:r>
    </w:p>
    <w:p w:rsidR="008F2B52" w:rsidRPr="00023099" w:rsidRDefault="008F2B52" w:rsidP="00776813">
      <w:pPr>
        <w:numPr>
          <w:ilvl w:val="0"/>
          <w:numId w:val="154"/>
        </w:numPr>
        <w:tabs>
          <w:tab w:val="clear" w:pos="1417"/>
          <w:tab w:val="left" w:pos="-1560"/>
          <w:tab w:val="num" w:pos="-709"/>
        </w:tabs>
        <w:autoSpaceDE w:val="0"/>
        <w:autoSpaceDN w:val="0"/>
        <w:adjustRightInd w:val="0"/>
        <w:ind w:left="1276"/>
        <w:jc w:val="both"/>
        <w:rPr>
          <w:spacing w:val="4"/>
        </w:rPr>
      </w:pPr>
      <w:r w:rsidRPr="00023099">
        <w:rPr>
          <w:spacing w:val="-2"/>
        </w:rPr>
        <w:t>комментирование своих учебных действий и их результатов по известному</w:t>
      </w:r>
      <w:r w:rsidRPr="00023099">
        <w:rPr>
          <w:spacing w:val="4"/>
        </w:rPr>
        <w:t xml:space="preserve"> алг</w:t>
      </w:r>
      <w:r w:rsidRPr="00023099">
        <w:rPr>
          <w:spacing w:val="4"/>
        </w:rPr>
        <w:t>о</w:t>
      </w:r>
      <w:r w:rsidRPr="00023099">
        <w:rPr>
          <w:spacing w:val="4"/>
        </w:rPr>
        <w:t xml:space="preserve">ритму в типовых </w:t>
      </w:r>
      <w:r w:rsidRPr="00023099">
        <w:rPr>
          <w:spacing w:val="-2"/>
        </w:rPr>
        <w:t>ситуациях;</w:t>
      </w:r>
    </w:p>
    <w:p w:rsidR="008F2B52" w:rsidRPr="00023099" w:rsidRDefault="008F2B52" w:rsidP="00776813">
      <w:pPr>
        <w:numPr>
          <w:ilvl w:val="0"/>
          <w:numId w:val="154"/>
        </w:numPr>
        <w:tabs>
          <w:tab w:val="clear" w:pos="1417"/>
          <w:tab w:val="left" w:pos="-1560"/>
          <w:tab w:val="num" w:pos="-709"/>
        </w:tabs>
        <w:autoSpaceDE w:val="0"/>
        <w:autoSpaceDN w:val="0"/>
        <w:adjustRightInd w:val="0"/>
        <w:ind w:left="1276"/>
        <w:jc w:val="both"/>
        <w:rPr>
          <w:spacing w:val="4"/>
        </w:rPr>
      </w:pPr>
      <w:r w:rsidRPr="00023099">
        <w:rPr>
          <w:spacing w:val="4"/>
        </w:rPr>
        <w:t xml:space="preserve">комментирование своих учебных действий </w:t>
      </w:r>
      <w:r w:rsidRPr="00023099">
        <w:rPr>
          <w:spacing w:val="-2"/>
        </w:rPr>
        <w:t xml:space="preserve">и их результатов </w:t>
      </w:r>
      <w:r w:rsidRPr="00023099">
        <w:rPr>
          <w:spacing w:val="4"/>
        </w:rPr>
        <w:t xml:space="preserve">в поисковых </w:t>
      </w:r>
      <w:r w:rsidRPr="00023099">
        <w:rPr>
          <w:spacing w:val="-2"/>
        </w:rPr>
        <w:t>с</w:t>
      </w:r>
      <w:r w:rsidRPr="00023099">
        <w:rPr>
          <w:spacing w:val="-2"/>
        </w:rPr>
        <w:t>и</w:t>
      </w:r>
      <w:r w:rsidRPr="00023099">
        <w:rPr>
          <w:spacing w:val="-2"/>
        </w:rPr>
        <w:t>туациях</w:t>
      </w:r>
      <w:r w:rsidRPr="00023099">
        <w:rPr>
          <w:spacing w:val="4"/>
        </w:rPr>
        <w:t xml:space="preserve"> по заданному общему плану действий</w:t>
      </w:r>
      <w:r w:rsidRPr="00023099">
        <w:rPr>
          <w:spacing w:val="-2"/>
        </w:rPr>
        <w:t>;</w:t>
      </w:r>
    </w:p>
    <w:p w:rsidR="008F2B52" w:rsidRPr="00023099" w:rsidRDefault="008F2B52" w:rsidP="00776813">
      <w:pPr>
        <w:numPr>
          <w:ilvl w:val="0"/>
          <w:numId w:val="154"/>
        </w:numPr>
        <w:tabs>
          <w:tab w:val="clear" w:pos="1417"/>
          <w:tab w:val="left" w:pos="-1560"/>
          <w:tab w:val="num" w:pos="-709"/>
        </w:tabs>
        <w:autoSpaceDE w:val="0"/>
        <w:autoSpaceDN w:val="0"/>
        <w:adjustRightInd w:val="0"/>
        <w:ind w:left="1276"/>
        <w:jc w:val="both"/>
        <w:rPr>
          <w:spacing w:val="-2"/>
        </w:rPr>
      </w:pPr>
      <w:r w:rsidRPr="00023099">
        <w:rPr>
          <w:spacing w:val="-2"/>
        </w:rPr>
        <w:t>комментирование своих учебных действий и их результатов в ситуациях творч</w:t>
      </w:r>
      <w:r w:rsidRPr="00023099">
        <w:rPr>
          <w:spacing w:val="-2"/>
        </w:rPr>
        <w:t>е</w:t>
      </w:r>
      <w:r w:rsidRPr="00023099">
        <w:rPr>
          <w:spacing w:val="-2"/>
        </w:rPr>
        <w:t>ского поиска.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23099">
        <w:rPr>
          <w:spacing w:val="4"/>
        </w:rPr>
        <w:t xml:space="preserve">Первый вид комментирования осуществляется на </w:t>
      </w:r>
      <w:r w:rsidRPr="00023099">
        <w:t xml:space="preserve">6 этапе уроков </w:t>
      </w:r>
      <w:r w:rsidRPr="00023099">
        <w:rPr>
          <w:spacing w:val="4"/>
        </w:rPr>
        <w:t xml:space="preserve">по ТДМ </w:t>
      </w:r>
      <w:r w:rsidRPr="00023099">
        <w:rPr>
          <w:spacing w:val="-2"/>
        </w:rPr>
        <w:t>(пе</w:t>
      </w:r>
      <w:r w:rsidRPr="00023099">
        <w:rPr>
          <w:spacing w:val="-2"/>
        </w:rPr>
        <w:t>р</w:t>
      </w:r>
      <w:r w:rsidRPr="00023099">
        <w:rPr>
          <w:spacing w:val="-2"/>
        </w:rPr>
        <w:t>вичное закрепление с проговариванием во внешней речи), где каждый учащийся</w:t>
      </w:r>
      <w:r w:rsidRPr="00023099">
        <w:t xml:space="preserve"> </w:t>
      </w:r>
      <w:r w:rsidRPr="00023099">
        <w:rPr>
          <w:spacing w:val="-2"/>
        </w:rPr>
        <w:t>выполняет комме</w:t>
      </w:r>
      <w:r w:rsidRPr="00023099">
        <w:rPr>
          <w:spacing w:val="-2"/>
        </w:rPr>
        <w:t>н</w:t>
      </w:r>
      <w:r w:rsidRPr="00023099">
        <w:rPr>
          <w:spacing w:val="-2"/>
        </w:rPr>
        <w:t xml:space="preserve">тирование </w:t>
      </w:r>
      <w:r w:rsidRPr="00023099">
        <w:t xml:space="preserve">(фронтально, при работе в парах, в группах) </w:t>
      </w:r>
      <w:r w:rsidRPr="00023099">
        <w:rPr>
          <w:spacing w:val="-2"/>
        </w:rPr>
        <w:t xml:space="preserve">типовых </w:t>
      </w:r>
      <w:r w:rsidRPr="00023099">
        <w:rPr>
          <w:spacing w:val="6"/>
        </w:rPr>
        <w:t>заданий на способ дейс</w:t>
      </w:r>
      <w:r w:rsidRPr="00023099">
        <w:rPr>
          <w:spacing w:val="6"/>
        </w:rPr>
        <w:t>т</w:t>
      </w:r>
      <w:r w:rsidRPr="00023099">
        <w:rPr>
          <w:spacing w:val="6"/>
        </w:rPr>
        <w:t>вий, построенный на данном уроке самими детьми под руко</w:t>
      </w:r>
      <w:r w:rsidRPr="00023099">
        <w:t>в</w:t>
      </w:r>
      <w:r w:rsidRPr="00023099">
        <w:t>о</w:t>
      </w:r>
      <w:r w:rsidRPr="00023099">
        <w:t>дством учителя.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t xml:space="preserve">Второй и третий </w:t>
      </w:r>
      <w:r w:rsidRPr="00023099">
        <w:rPr>
          <w:spacing w:val="4"/>
        </w:rPr>
        <w:t>виды комментирования осуществляются на 8 этапе уроков по ТДМ (включение в систему знаний и повторение)</w:t>
      </w:r>
      <w:r w:rsidRPr="00023099">
        <w:t xml:space="preserve">. </w:t>
      </w:r>
      <w:r w:rsidR="0054006C" w:rsidRPr="00023099">
        <w:t>Обучающиеся</w:t>
      </w:r>
      <w:r w:rsidRPr="00023099">
        <w:t xml:space="preserve"> систематически и</w:t>
      </w:r>
      <w:r w:rsidRPr="00023099">
        <w:t>с</w:t>
      </w:r>
      <w:r w:rsidRPr="00023099">
        <w:t>пользуют</w:t>
      </w:r>
      <w:r w:rsidRPr="00023099">
        <w:rPr>
          <w:spacing w:val="-4"/>
        </w:rPr>
        <w:t xml:space="preserve"> </w:t>
      </w:r>
      <w:r w:rsidRPr="00023099">
        <w:t>алгоритмы, построенные на предыдущих уроках, для комментирования</w:t>
      </w:r>
      <w:r w:rsidRPr="00023099">
        <w:rPr>
          <w:spacing w:val="4"/>
        </w:rPr>
        <w:t xml:space="preserve"> </w:t>
      </w:r>
      <w:r w:rsidRPr="00023099">
        <w:t>р</w:t>
      </w:r>
      <w:r w:rsidRPr="00023099">
        <w:t>е</w:t>
      </w:r>
      <w:r w:rsidRPr="00023099">
        <w:t>шения примеров, уравнений, простых и составных задач в типовых и поисковых</w:t>
      </w:r>
      <w:r w:rsidRPr="00023099">
        <w:rPr>
          <w:spacing w:val="4"/>
        </w:rPr>
        <w:t xml:space="preserve"> с</w:t>
      </w:r>
      <w:r w:rsidRPr="00023099">
        <w:rPr>
          <w:spacing w:val="4"/>
        </w:rPr>
        <w:t>и</w:t>
      </w:r>
      <w:r w:rsidRPr="00023099">
        <w:rPr>
          <w:spacing w:val="4"/>
        </w:rPr>
        <w:t>туациях (когда ал</w:t>
      </w:r>
      <w:r w:rsidRPr="00023099">
        <w:t>горитмы</w:t>
      </w:r>
      <w:r w:rsidRPr="00023099">
        <w:rPr>
          <w:spacing w:val="4"/>
        </w:rPr>
        <w:t xml:space="preserve"> </w:t>
      </w:r>
      <w:r w:rsidRPr="00023099">
        <w:t>известны, но не заданы непосредственно).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rPr>
          <w:spacing w:val="-4"/>
        </w:rPr>
        <w:t xml:space="preserve">Четвертый вид </w:t>
      </w:r>
      <w:r w:rsidRPr="00023099">
        <w:rPr>
          <w:spacing w:val="-2"/>
        </w:rPr>
        <w:t>комментирования</w:t>
      </w:r>
      <w:r w:rsidRPr="00023099">
        <w:rPr>
          <w:spacing w:val="-4"/>
        </w:rPr>
        <w:t xml:space="preserve"> осуществляется на</w:t>
      </w:r>
      <w:r w:rsidRPr="00023099">
        <w:rPr>
          <w:spacing w:val="-10"/>
        </w:rPr>
        <w:t xml:space="preserve"> </w:t>
      </w:r>
      <w:r w:rsidRPr="00023099">
        <w:rPr>
          <w:spacing w:val="-20"/>
        </w:rPr>
        <w:t>3–5</w:t>
      </w:r>
      <w:r w:rsidRPr="00023099">
        <w:rPr>
          <w:spacing w:val="-10"/>
        </w:rPr>
        <w:t xml:space="preserve"> </w:t>
      </w:r>
      <w:r w:rsidRPr="00023099">
        <w:rPr>
          <w:spacing w:val="-4"/>
        </w:rPr>
        <w:t xml:space="preserve">этапах уроков </w:t>
      </w:r>
      <w:r w:rsidRPr="00023099">
        <w:rPr>
          <w:spacing w:val="-2"/>
        </w:rPr>
        <w:t>открытия</w:t>
      </w:r>
      <w:r w:rsidRPr="00023099">
        <w:rPr>
          <w:spacing w:val="-4"/>
        </w:rPr>
        <w:t xml:space="preserve"> </w:t>
      </w:r>
      <w:r w:rsidRPr="00023099">
        <w:rPr>
          <w:spacing w:val="2"/>
        </w:rPr>
        <w:t xml:space="preserve">нового знания по ТДМ (выявление места и причины затруднения, построение и </w:t>
      </w:r>
      <w:r w:rsidRPr="00023099">
        <w:rPr>
          <w:spacing w:val="6"/>
        </w:rPr>
        <w:t>реализация прое</w:t>
      </w:r>
      <w:r w:rsidRPr="00023099">
        <w:rPr>
          <w:spacing w:val="6"/>
        </w:rPr>
        <w:t>к</w:t>
      </w:r>
      <w:r w:rsidRPr="00023099">
        <w:rPr>
          <w:spacing w:val="6"/>
        </w:rPr>
        <w:t>та), а также на уроках рефлексии и внеклассной работе при ре</w:t>
      </w:r>
      <w:r w:rsidRPr="00023099">
        <w:rPr>
          <w:spacing w:val="4"/>
        </w:rPr>
        <w:t xml:space="preserve">шении </w:t>
      </w:r>
      <w:r w:rsidRPr="00023099">
        <w:rPr>
          <w:spacing w:val="2"/>
        </w:rPr>
        <w:t xml:space="preserve">творческих задач и в коллективной и индивидуальной проектной работе, </w:t>
      </w:r>
      <w:r w:rsidRPr="00023099">
        <w:rPr>
          <w:spacing w:val="-2"/>
        </w:rPr>
        <w:t>где предполагается активное использ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вание средств ИКТ. Здесь же предусмотрена </w:t>
      </w:r>
      <w:r w:rsidRPr="00023099">
        <w:rPr>
          <w:spacing w:val="4"/>
        </w:rPr>
        <w:t xml:space="preserve">подготовка и проведение </w:t>
      </w:r>
      <w:r w:rsidR="0054006C" w:rsidRPr="00023099">
        <w:rPr>
          <w:spacing w:val="4"/>
        </w:rPr>
        <w:t>обучающимися</w:t>
      </w:r>
      <w:r w:rsidRPr="00023099">
        <w:rPr>
          <w:spacing w:val="4"/>
        </w:rPr>
        <w:t xml:space="preserve"> пр</w:t>
      </w:r>
      <w:r w:rsidRPr="00023099">
        <w:rPr>
          <w:spacing w:val="4"/>
        </w:rPr>
        <w:t>е</w:t>
      </w:r>
      <w:r w:rsidRPr="00023099">
        <w:rPr>
          <w:spacing w:val="4"/>
        </w:rPr>
        <w:t>зентаций своих творческих работ, что спо</w:t>
      </w:r>
      <w:r w:rsidRPr="00023099">
        <w:rPr>
          <w:spacing w:val="-2"/>
        </w:rPr>
        <w:t>собствует развитию не только речевых средств, но и познавательных и коммуникативных УУД.</w:t>
      </w:r>
      <w:r w:rsidRPr="00023099">
        <w:t xml:space="preserve"> 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4"/>
        </w:rPr>
      </w:pPr>
      <w:bookmarkStart w:id="27" w:name="OLE_LINK3"/>
      <w:bookmarkStart w:id="28" w:name="OLE_LINK4"/>
      <w:r w:rsidRPr="00023099">
        <w:rPr>
          <w:b/>
          <w:i/>
          <w:spacing w:val="-2"/>
        </w:rPr>
        <w:t>В курсе «Русский язык»</w:t>
      </w:r>
      <w:r w:rsidRPr="00023099">
        <w:rPr>
          <w:spacing w:val="-2"/>
        </w:rPr>
        <w:t xml:space="preserve"> </w:t>
      </w:r>
      <w:bookmarkEnd w:id="27"/>
      <w:bookmarkEnd w:id="28"/>
      <w:r w:rsidRPr="00023099">
        <w:rPr>
          <w:spacing w:val="-2"/>
        </w:rPr>
        <w:t>с этой целью во все учебники, начиная с Азбуки и заканч</w:t>
      </w:r>
      <w:r w:rsidRPr="00023099">
        <w:rPr>
          <w:spacing w:val="-2"/>
        </w:rPr>
        <w:t>и</w:t>
      </w:r>
      <w:r w:rsidRPr="00023099">
        <w:rPr>
          <w:spacing w:val="-2"/>
        </w:rPr>
        <w:t>вая 4 классом, введены разделы</w:t>
      </w:r>
      <w:r w:rsidRPr="00023099" w:rsidDel="000F5C2D">
        <w:rPr>
          <w:spacing w:val="-2"/>
        </w:rPr>
        <w:t xml:space="preserve"> </w:t>
      </w:r>
      <w:r w:rsidRPr="00023099">
        <w:rPr>
          <w:spacing w:val="-2"/>
        </w:rPr>
        <w:t>и темы, посвященные особенностям общения, где общение рассма</w:t>
      </w:r>
      <w:r w:rsidRPr="00023099">
        <w:rPr>
          <w:spacing w:val="-2"/>
        </w:rPr>
        <w:t>т</w:t>
      </w:r>
      <w:r w:rsidRPr="00023099">
        <w:rPr>
          <w:spacing w:val="-2"/>
        </w:rPr>
        <w:t xml:space="preserve">ривается и как средство получения информации, и как объект изучения («Азбука», часть 1, раздел «Давайте знакомиться»; «Русский язык», 1 класс, </w:t>
      </w:r>
      <w:r w:rsidRPr="00023099">
        <w:rPr>
          <w:spacing w:val="2"/>
        </w:rPr>
        <w:t xml:space="preserve">раздел «Мир общения» и др.). В этих разделах </w:t>
      </w:r>
      <w:r w:rsidR="0054006C" w:rsidRPr="00023099">
        <w:rPr>
          <w:spacing w:val="2"/>
        </w:rPr>
        <w:t>обучающиеся</w:t>
      </w:r>
      <w:r w:rsidRPr="00023099">
        <w:rPr>
          <w:spacing w:val="2"/>
        </w:rPr>
        <w:t xml:space="preserve"> знакомятся с понятием «об</w:t>
      </w:r>
      <w:r w:rsidRPr="00023099">
        <w:rPr>
          <w:spacing w:val="-2"/>
        </w:rPr>
        <w:t>щение», с основными целями и усл</w:t>
      </w:r>
      <w:r w:rsidRPr="00023099">
        <w:rPr>
          <w:spacing w:val="-2"/>
        </w:rPr>
        <w:t>о</w:t>
      </w:r>
      <w:r w:rsidRPr="00023099">
        <w:rPr>
          <w:spacing w:val="-2"/>
        </w:rPr>
        <w:t>виями успешного общения, с различными средствами общ</w:t>
      </w:r>
      <w:r w:rsidRPr="00023099">
        <w:rPr>
          <w:spacing w:val="-2"/>
        </w:rPr>
        <w:t>е</w:t>
      </w:r>
      <w:r w:rsidRPr="00023099">
        <w:rPr>
          <w:spacing w:val="-2"/>
        </w:rPr>
        <w:t>ния, среди которых язык занимает главенствующую позицию. Язык представлен не только как система единиц (звуки, буквы, слова, предло</w:t>
      </w:r>
      <w:r w:rsidRPr="00023099">
        <w:rPr>
          <w:spacing w:val="2"/>
        </w:rPr>
        <w:t>жения) и набор орфографических правил, но и как важнейшее средство общ</w:t>
      </w:r>
      <w:r w:rsidRPr="00023099">
        <w:rPr>
          <w:spacing w:val="2"/>
        </w:rPr>
        <w:t>е</w:t>
      </w:r>
      <w:r w:rsidRPr="00023099">
        <w:rPr>
          <w:spacing w:val="2"/>
        </w:rPr>
        <w:t xml:space="preserve">ния </w:t>
      </w:r>
      <w:r w:rsidRPr="00023099">
        <w:rPr>
          <w:spacing w:val="4"/>
        </w:rPr>
        <w:t xml:space="preserve">людей, средство познания. </w:t>
      </w:r>
    </w:p>
    <w:p w:rsidR="008F2B52" w:rsidRPr="00023099" w:rsidRDefault="008F2B52" w:rsidP="00313CC9">
      <w:pPr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4"/>
        </w:rPr>
        <w:t>При изучении языковых единиц всех уровней (слово, час</w:t>
      </w:r>
      <w:r w:rsidRPr="00023099">
        <w:rPr>
          <w:spacing w:val="-2"/>
        </w:rPr>
        <w:t xml:space="preserve">ти слова – морфемы, части речи, словосочетание, предложение, текст), а также </w:t>
      </w:r>
      <w:r w:rsidRPr="00023099">
        <w:t>при изучении орфографич</w:t>
      </w:r>
      <w:r w:rsidRPr="00023099">
        <w:t>е</w:t>
      </w:r>
      <w:r w:rsidRPr="00023099">
        <w:t>ских правил внимание акцентируется на их роли в общени</w:t>
      </w:r>
      <w:r w:rsidRPr="00023099">
        <w:rPr>
          <w:spacing w:val="-2"/>
        </w:rPr>
        <w:t xml:space="preserve">и, тем самым усиливается функциональный, практический аспект изучения языка («Азбука», часть 1, с. 9, 17, 25, 44, 59 и др.; «Русский язык», 1 класс, упр. 20, с. 15 (сообщения Самоварова и Ани), упр. 30, 37, 89, 91, 219 и др.; 2 </w:t>
      </w:r>
      <w:r w:rsidRPr="00023099">
        <w:rPr>
          <w:spacing w:val="-2"/>
        </w:rPr>
        <w:lastRenderedPageBreak/>
        <w:t xml:space="preserve">класс, часть 1, упр. 18, 29, 30, 35 и др.; 2 класс, часть 2, упр. 3, 4, 44, 45, 50, 102 и др.; 3 класс, часть 1, упр. 9, 17, 166 и др.; 4 класс, часть 1, упр. 20, 61 и др.). </w:t>
      </w:r>
    </w:p>
    <w:p w:rsidR="008F2B52" w:rsidRPr="00023099" w:rsidRDefault="008F2B52" w:rsidP="00313CC9">
      <w:pPr>
        <w:tabs>
          <w:tab w:val="left" w:pos="993"/>
        </w:tabs>
        <w:autoSpaceDE w:val="0"/>
        <w:ind w:firstLine="567"/>
        <w:jc w:val="both"/>
        <w:rPr>
          <w:spacing w:val="-2"/>
        </w:rPr>
      </w:pPr>
      <w:r w:rsidRPr="00023099">
        <w:rPr>
          <w:b/>
          <w:i/>
          <w:spacing w:val="-2"/>
        </w:rPr>
        <w:t>В курсе «Литературное чтение»,</w:t>
      </w:r>
      <w:r w:rsidRPr="00023099">
        <w:rPr>
          <w:spacing w:val="-2"/>
        </w:rPr>
        <w:t xml:space="preserve"> начиная с 1 класса, в каждый раздел учебника вкл</w:t>
      </w:r>
      <w:r w:rsidRPr="00023099">
        <w:rPr>
          <w:spacing w:val="-2"/>
        </w:rPr>
        <w:t>ю</w:t>
      </w:r>
      <w:r w:rsidRPr="00023099">
        <w:rPr>
          <w:spacing w:val="-2"/>
        </w:rPr>
        <w:t xml:space="preserve">чена тема «Наш театр». </w:t>
      </w:r>
      <w:r w:rsidR="0054006C" w:rsidRPr="00023099">
        <w:rPr>
          <w:spacing w:val="-2"/>
        </w:rPr>
        <w:t>Обучающимся</w:t>
      </w:r>
      <w:r w:rsidRPr="00023099">
        <w:rPr>
          <w:spacing w:val="-2"/>
        </w:rPr>
        <w:t xml:space="preserve"> предлагается инсценировать прочитанные произвед</w:t>
      </w:r>
      <w:r w:rsidRPr="00023099">
        <w:rPr>
          <w:spacing w:val="-2"/>
        </w:rPr>
        <w:t>е</w:t>
      </w:r>
      <w:r w:rsidRPr="00023099">
        <w:rPr>
          <w:spacing w:val="-2"/>
        </w:rPr>
        <w:t>ния (1 класс, часть 1, с. 26 – Прочитай отрывок из сказки «Айболит». Назови всех действу</w:t>
      </w:r>
      <w:r w:rsidRPr="00023099">
        <w:rPr>
          <w:spacing w:val="-2"/>
        </w:rPr>
        <w:t>ю</w:t>
      </w:r>
      <w:r w:rsidRPr="00023099">
        <w:rPr>
          <w:spacing w:val="-2"/>
        </w:rPr>
        <w:t xml:space="preserve">щих лиц. Распределите с друзьями роли. С какой интонацией </w:t>
      </w:r>
      <w:r w:rsidRPr="00023099">
        <w:rPr>
          <w:spacing w:val="2"/>
        </w:rPr>
        <w:t>каждый артист должен прои</w:t>
      </w:r>
      <w:r w:rsidRPr="00023099">
        <w:rPr>
          <w:spacing w:val="2"/>
        </w:rPr>
        <w:t>з</w:t>
      </w:r>
      <w:r w:rsidRPr="00023099">
        <w:rPr>
          <w:spacing w:val="2"/>
        </w:rPr>
        <w:t>носить слова; 2 класс, часть 2, с. 65 – Распределите ро</w:t>
      </w:r>
      <w:r w:rsidRPr="00023099">
        <w:rPr>
          <w:spacing w:val="-2"/>
        </w:rPr>
        <w:t>ли. Подума</w:t>
      </w:r>
      <w:r w:rsidRPr="00023099">
        <w:rPr>
          <w:spacing w:val="-2"/>
        </w:rPr>
        <w:t>й</w:t>
      </w:r>
      <w:r w:rsidRPr="00023099">
        <w:rPr>
          <w:spacing w:val="-2"/>
        </w:rPr>
        <w:t>те. Кто будет читать свои слова. Какими показаны братья – месяцы и падчерица в прои</w:t>
      </w:r>
      <w:r w:rsidRPr="00023099">
        <w:rPr>
          <w:spacing w:val="-2"/>
        </w:rPr>
        <w:t>з</w:t>
      </w:r>
      <w:r w:rsidRPr="00023099">
        <w:rPr>
          <w:spacing w:val="-2"/>
        </w:rPr>
        <w:t>ведении? Опишите их. Обратите внимание на слова в скобках и слова автора. Они помогут вам правильно сыграть роли. Подг</w:t>
      </w:r>
      <w:r w:rsidRPr="00023099">
        <w:rPr>
          <w:spacing w:val="-2"/>
        </w:rPr>
        <w:t>о</w:t>
      </w:r>
      <w:r w:rsidRPr="00023099">
        <w:rPr>
          <w:spacing w:val="-2"/>
        </w:rPr>
        <w:t>товьте со взрослыми декорации и костюмы для инсценировки; 3 кла</w:t>
      </w:r>
      <w:r w:rsidR="0023314D" w:rsidRPr="00023099">
        <w:rPr>
          <w:spacing w:val="-2"/>
        </w:rPr>
        <w:t>сс, часть 1, с 40 и др.) и т.д.</w:t>
      </w:r>
    </w:p>
    <w:p w:rsidR="008F2B52" w:rsidRPr="00023099" w:rsidRDefault="008F2B52" w:rsidP="00313CC9">
      <w:pPr>
        <w:tabs>
          <w:tab w:val="left" w:pos="993"/>
        </w:tabs>
        <w:autoSpaceDE w:val="0"/>
        <w:ind w:firstLine="567"/>
        <w:jc w:val="both"/>
        <w:rPr>
          <w:spacing w:val="-2"/>
        </w:rPr>
      </w:pPr>
      <w:r w:rsidRPr="00023099">
        <w:rPr>
          <w:spacing w:val="-2"/>
        </w:rPr>
        <w:t xml:space="preserve">В 4 классе в задании этой рубрики детям предлагается выбрать для постановки сказку на указанную тему, написать сценарий и разыграть пьесу (4 класс, часть 1, </w:t>
      </w:r>
      <w:r w:rsidR="0023314D" w:rsidRPr="00023099">
        <w:rPr>
          <w:spacing w:val="6"/>
        </w:rPr>
        <w:t>с.</w:t>
      </w:r>
      <w:r w:rsidRPr="00023099">
        <w:rPr>
          <w:spacing w:val="6"/>
        </w:rPr>
        <w:t xml:space="preserve">58). Таким образом, </w:t>
      </w:r>
      <w:r w:rsidR="0054006C" w:rsidRPr="00023099">
        <w:rPr>
          <w:spacing w:val="6"/>
        </w:rPr>
        <w:t>обучающиеся</w:t>
      </w:r>
      <w:r w:rsidRPr="00023099">
        <w:rPr>
          <w:spacing w:val="6"/>
        </w:rPr>
        <w:t xml:space="preserve"> активно включаются в осознанную речевую дея</w:t>
      </w:r>
      <w:r w:rsidRPr="00023099">
        <w:rPr>
          <w:spacing w:val="-2"/>
        </w:rPr>
        <w:t>тел</w:t>
      </w:r>
      <w:r w:rsidRPr="00023099">
        <w:rPr>
          <w:spacing w:val="-2"/>
        </w:rPr>
        <w:t>ь</w:t>
      </w:r>
      <w:r w:rsidR="0023314D" w:rsidRPr="00023099">
        <w:rPr>
          <w:spacing w:val="-2"/>
        </w:rPr>
        <w:t>ность.</w:t>
      </w:r>
    </w:p>
    <w:p w:rsidR="008F2B52" w:rsidRPr="00023099" w:rsidRDefault="008F2B52" w:rsidP="00313CC9">
      <w:pPr>
        <w:pStyle w:val="ac"/>
        <w:spacing w:after="0"/>
        <w:ind w:left="0" w:firstLine="567"/>
        <w:jc w:val="both"/>
      </w:pPr>
      <w:r w:rsidRPr="00023099">
        <w:rPr>
          <w:b/>
          <w:i/>
        </w:rPr>
        <w:t>В курсе «Окружающий мир»</w:t>
      </w:r>
      <w:r w:rsidRPr="00023099">
        <w:t xml:space="preserve"> задания практически во всех темах учебников 1–4 класса побуждают к активному использованию речевых средств. Например, в 1 классе: «В каких местах России тебе уже удалось побывать? Вспомни и расскажи о своих впечатлениях» (тема «Природа России»), «Расскажи, какую одежду носили в старину жители твоего края. Какие кушанья они любили готовить?» (тема «Мы – семья народов России»); во 2 классе: «Рассмотрите рисунок. Опишите (устно) внешний вид полыни, крапивы, птичьей гречишки, подорожника» (тема «Трава у </w:t>
      </w:r>
      <w:r w:rsidRPr="00023099">
        <w:rPr>
          <w:spacing w:val="-2"/>
        </w:rPr>
        <w:t>нашего дома»), «Сочини рассказ по картинам. Используй старинные названия летних</w:t>
      </w:r>
      <w:r w:rsidRPr="00023099">
        <w:t xml:space="preserve"> месяцев» (тема «Лето красное»); в 3 классе: «Рассмотрите фотографии. Расскажите, </w:t>
      </w:r>
      <w:r w:rsidRPr="00023099">
        <w:rPr>
          <w:spacing w:val="-4"/>
        </w:rPr>
        <w:t>какими средствами информации и связи вы уже умеете пользоваться» (тема «Сред</w:t>
      </w:r>
      <w:r w:rsidRPr="00023099">
        <w:t xml:space="preserve">ства информации и связи»), «Рассмотрите иллюстрации. Расскажите по схеме, из каких минералов состоит гранит. Какое впечатление производят на вас кристаллы?» (тема «Кладовые земли»); в 4 классе: «Рассмотрите картину художника и фотографии. Составьте рассказ о том, как память о прошлом, созидательный труд в настоящем и </w:t>
      </w:r>
      <w:r w:rsidRPr="00023099">
        <w:rPr>
          <w:spacing w:val="-4"/>
        </w:rPr>
        <w:t>надежды на будущее помогают людям чувствовать свое единство» (тема «Российский</w:t>
      </w:r>
      <w:r w:rsidRPr="00023099">
        <w:t xml:space="preserve"> народ»), «Рассмотрите рисунок. С его помощью охарактеризуйте растительный и </w:t>
      </w:r>
      <w:r w:rsidRPr="00023099">
        <w:rPr>
          <w:spacing w:val="-2"/>
        </w:rPr>
        <w:t>животный мир Черноморского побережья Кавказа. Свой ответ дополните с помощью</w:t>
      </w:r>
      <w:r w:rsidRPr="00023099">
        <w:t xml:space="preserve"> текста учеб</w:t>
      </w:r>
      <w:r w:rsidR="0023314D" w:rsidRPr="00023099">
        <w:t>ника» (тема «У теплого моря»).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  <w:spacing w:val="-2"/>
        </w:rPr>
        <w:t>В курсе «Информатика»</w:t>
      </w:r>
      <w:r w:rsidRPr="00023099">
        <w:rPr>
          <w:spacing w:val="-2"/>
        </w:rPr>
        <w:t xml:space="preserve">  средства ИКТ активно используются во всех компьютерных проектах для решения практических задач, которые включают как познавательную так и ко</w:t>
      </w:r>
      <w:r w:rsidRPr="00023099">
        <w:rPr>
          <w:spacing w:val="-2"/>
        </w:rPr>
        <w:t>м</w:t>
      </w:r>
      <w:r w:rsidRPr="00023099">
        <w:rPr>
          <w:spacing w:val="-2"/>
        </w:rPr>
        <w:t xml:space="preserve">муникативную составляющие. Речевые средства используются в </w:t>
      </w:r>
      <w:r w:rsidRPr="00023099">
        <w:rPr>
          <w:spacing w:val="-4"/>
        </w:rPr>
        <w:t xml:space="preserve">большей степени в групповых проектах, когда дети вынуждены договариваться между </w:t>
      </w:r>
      <w:r w:rsidRPr="00023099">
        <w:t>собой, а также в проектах, которые з</w:t>
      </w:r>
      <w:r w:rsidRPr="00023099">
        <w:t>а</w:t>
      </w:r>
      <w:r w:rsidRPr="00023099">
        <w:t xml:space="preserve">канчиваются выступлениями </w:t>
      </w:r>
      <w:r w:rsidR="0054006C" w:rsidRPr="00023099">
        <w:t>обучающихся</w:t>
      </w:r>
      <w:r w:rsidRPr="00023099">
        <w:t xml:space="preserve"> (часто с ИКТ-поддержкой). Например, компь</w:t>
      </w:r>
      <w:r w:rsidRPr="00023099">
        <w:t>ю</w:t>
      </w:r>
      <w:r w:rsidRPr="00023099">
        <w:t xml:space="preserve">терный проект во 2 классе «Мой лучший друг / Мой любимец» – изготовление и проведение презентации, включающей текст </w:t>
      </w:r>
      <w:r w:rsidRPr="00023099">
        <w:rPr>
          <w:spacing w:val="4"/>
        </w:rPr>
        <w:t>и фотографии (в том числе сканированные) о лучшем друге или домашнем живот</w:t>
      </w:r>
      <w:r w:rsidRPr="00023099">
        <w:t>ном.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b/>
          <w:i/>
          <w:spacing w:val="4"/>
        </w:rPr>
        <w:t>В курсе «Основы религиозных культур и светской этики»</w:t>
      </w:r>
      <w:r w:rsidRPr="00023099">
        <w:rPr>
          <w:spacing w:val="4"/>
        </w:rPr>
        <w:t xml:space="preserve"> с этой целью ка</w:t>
      </w:r>
      <w:r w:rsidRPr="00023099">
        <w:t>ждый учебник содержит развернутую систему творческих заданий по каждому уроку, а также ур</w:t>
      </w:r>
      <w:r w:rsidRPr="00023099">
        <w:t>о</w:t>
      </w:r>
      <w:r w:rsidRPr="00023099">
        <w:t xml:space="preserve">ки - «Творческие работы </w:t>
      </w:r>
      <w:r w:rsidR="0054006C" w:rsidRPr="00023099">
        <w:t>обучающихся</w:t>
      </w:r>
      <w:r w:rsidRPr="00023099">
        <w:t>». Система вопросов и творче</w:t>
      </w:r>
      <w:r w:rsidRPr="00023099">
        <w:rPr>
          <w:spacing w:val="4"/>
        </w:rPr>
        <w:t>ских работ предполаг</w:t>
      </w:r>
      <w:r w:rsidRPr="00023099">
        <w:rPr>
          <w:spacing w:val="4"/>
        </w:rPr>
        <w:t>а</w:t>
      </w:r>
      <w:r w:rsidRPr="00023099">
        <w:rPr>
          <w:spacing w:val="4"/>
        </w:rPr>
        <w:t>ет активный поиск обучающимися новой информации, а так</w:t>
      </w:r>
      <w:r w:rsidRPr="00023099">
        <w:t>же с</w:t>
      </w:r>
      <w:r w:rsidRPr="00023099">
        <w:t>о</w:t>
      </w:r>
      <w:r w:rsidRPr="00023099">
        <w:t xml:space="preserve">держательный диалог с родителями и другими взрослыми. Программой </w:t>
      </w:r>
      <w:r w:rsidRPr="00023099">
        <w:rPr>
          <w:spacing w:val="4"/>
        </w:rPr>
        <w:t>комплексного курса предусмотрено пров</w:t>
      </w:r>
      <w:r w:rsidRPr="00023099">
        <w:rPr>
          <w:spacing w:val="4"/>
        </w:rPr>
        <w:t>е</w:t>
      </w:r>
      <w:r w:rsidRPr="00023099">
        <w:rPr>
          <w:spacing w:val="4"/>
        </w:rPr>
        <w:t xml:space="preserve">дение презентаций творческих работ </w:t>
      </w:r>
      <w:r w:rsidR="0054006C" w:rsidRPr="00023099">
        <w:rPr>
          <w:spacing w:val="4"/>
        </w:rPr>
        <w:t>обучающихся</w:t>
      </w:r>
      <w:r w:rsidRPr="00023099">
        <w:rPr>
          <w:spacing w:val="4"/>
        </w:rPr>
        <w:t>, изучавших определенный модуль, перед своими одноклассниками, изу</w:t>
      </w:r>
      <w:r w:rsidRPr="00023099">
        <w:t>чавшими другие модули.</w:t>
      </w:r>
    </w:p>
    <w:p w:rsidR="008F2B52" w:rsidRPr="00023099" w:rsidRDefault="008F2B52" w:rsidP="00313CC9">
      <w:pPr>
        <w:ind w:firstLine="567"/>
        <w:jc w:val="both"/>
      </w:pPr>
      <w:r w:rsidRPr="00023099">
        <w:t xml:space="preserve">Обсуждение </w:t>
      </w:r>
      <w:r w:rsidR="0054006C" w:rsidRPr="00023099">
        <w:t>обучающимися</w:t>
      </w:r>
      <w:r w:rsidRPr="00023099">
        <w:t xml:space="preserve"> творческих заданий, выполненных работ, произведений искусства развивают свои речевые средства и возможности,  способствует форм</w:t>
      </w:r>
      <w:r w:rsidRPr="00023099">
        <w:t>и</w:t>
      </w:r>
      <w:r w:rsidRPr="00023099">
        <w:t xml:space="preserve">рованию коммуникативных и познавательных УУД. 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spacing w:val="6"/>
        </w:rPr>
        <w:t xml:space="preserve">В курсе </w:t>
      </w:r>
      <w:r w:rsidRPr="00023099">
        <w:rPr>
          <w:b/>
          <w:i/>
          <w:spacing w:val="6"/>
        </w:rPr>
        <w:t>«Изобразительное искусство»</w:t>
      </w:r>
      <w:r w:rsidRPr="00023099">
        <w:rPr>
          <w:spacing w:val="6"/>
        </w:rPr>
        <w:t xml:space="preserve"> используются побудительные син</w:t>
      </w:r>
      <w:r w:rsidRPr="00023099">
        <w:t>таксич</w:t>
      </w:r>
      <w:r w:rsidRPr="00023099">
        <w:t>е</w:t>
      </w:r>
      <w:r w:rsidRPr="00023099">
        <w:t>ские конструкции (вспомни, расскажи, понаблюдай, рассмотри, сравни, определи, обрати внимание, проследи, повтори, экспериментируй, подытожь, сфор</w:t>
      </w:r>
      <w:r w:rsidRPr="00023099">
        <w:rPr>
          <w:spacing w:val="2"/>
        </w:rPr>
        <w:t>мулируй вывод самосто</w:t>
      </w:r>
      <w:r w:rsidRPr="00023099">
        <w:rPr>
          <w:spacing w:val="2"/>
        </w:rPr>
        <w:t>я</w:t>
      </w:r>
      <w:r w:rsidRPr="00023099">
        <w:rPr>
          <w:spacing w:val="2"/>
        </w:rPr>
        <w:lastRenderedPageBreak/>
        <w:t xml:space="preserve">тельно и др.), направляющие деятельность </w:t>
      </w:r>
      <w:r w:rsidR="0054006C" w:rsidRPr="00023099">
        <w:rPr>
          <w:spacing w:val="2"/>
        </w:rPr>
        <w:t>обучающихся</w:t>
      </w:r>
      <w:r w:rsidRPr="00023099">
        <w:rPr>
          <w:spacing w:val="2"/>
        </w:rPr>
        <w:t xml:space="preserve"> и де</w:t>
      </w:r>
      <w:r w:rsidRPr="00023099">
        <w:t>лают работу на уроке не тол</w:t>
      </w:r>
      <w:r w:rsidRPr="00023099">
        <w:t>ь</w:t>
      </w:r>
      <w:r w:rsidRPr="00023099">
        <w:t xml:space="preserve">ко более эффективной и продуктивной, но и позволяют </w:t>
      </w:r>
      <w:r w:rsidR="0054006C" w:rsidRPr="00023099">
        <w:t>обучающимся</w:t>
      </w:r>
      <w:r w:rsidRPr="00023099">
        <w:t xml:space="preserve"> самостоятельно р</w:t>
      </w:r>
      <w:r w:rsidRPr="00023099">
        <w:t>е</w:t>
      </w:r>
      <w:r w:rsidRPr="00023099">
        <w:t xml:space="preserve">шать познавательные задачи. </w:t>
      </w:r>
    </w:p>
    <w:p w:rsidR="008F2B52" w:rsidRPr="00023099" w:rsidRDefault="008F2B52" w:rsidP="00313CC9">
      <w:pPr>
        <w:ind w:firstLine="567"/>
        <w:jc w:val="both"/>
      </w:pPr>
      <w:r w:rsidRPr="00023099">
        <w:t>В учебниках введены специальные навигационные знаки, ориентирующие учащегося на работу с информацией и справочными изданиями (термины и понятия изобр</w:t>
      </w:r>
      <w:r w:rsidRPr="00023099">
        <w:t>а</w:t>
      </w:r>
      <w:r w:rsidRPr="00023099">
        <w:t>зительного искусства выделены с помощью рамки, для обращения к ним в разные п</w:t>
      </w:r>
      <w:r w:rsidRPr="00023099">
        <w:t>е</w:t>
      </w:r>
      <w:r w:rsidRPr="00023099">
        <w:t xml:space="preserve">риоды обучения). </w:t>
      </w:r>
    </w:p>
    <w:p w:rsidR="008F2B52" w:rsidRPr="00023099" w:rsidRDefault="008F2B52" w:rsidP="0023314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b/>
          <w:i/>
          <w:spacing w:val="-2"/>
        </w:rPr>
        <w:t>В курсе «</w:t>
      </w:r>
      <w:r w:rsidR="00FA7405" w:rsidRPr="00023099">
        <w:rPr>
          <w:b/>
          <w:i/>
          <w:spacing w:val="-2"/>
        </w:rPr>
        <w:t>Немецки</w:t>
      </w:r>
      <w:r w:rsidRPr="00023099">
        <w:rPr>
          <w:b/>
          <w:i/>
          <w:spacing w:val="-2"/>
        </w:rPr>
        <w:t>й язык»</w:t>
      </w:r>
      <w:r w:rsidRPr="00023099">
        <w:rPr>
          <w:spacing w:val="-2"/>
        </w:rPr>
        <w:t xml:space="preserve"> все учебники (2–4 классы) имеют различные мульти</w:t>
      </w:r>
      <w:r w:rsidR="00FA7405" w:rsidRPr="00023099">
        <w:rPr>
          <w:spacing w:val="-2"/>
        </w:rPr>
        <w:t>м</w:t>
      </w:r>
      <w:r w:rsidR="00FA7405" w:rsidRPr="00023099">
        <w:rPr>
          <w:spacing w:val="-2"/>
        </w:rPr>
        <w:t>е</w:t>
      </w:r>
      <w:r w:rsidR="00FA7405" w:rsidRPr="00023099">
        <w:rPr>
          <w:spacing w:val="-2"/>
        </w:rPr>
        <w:t>дийные компоненты (DVD-видео</w:t>
      </w:r>
      <w:r w:rsidRPr="00023099">
        <w:rPr>
          <w:spacing w:val="-2"/>
        </w:rPr>
        <w:t>). Это не только делает работу на уроке более эффективной, но и п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зволяет </w:t>
      </w:r>
      <w:r w:rsidR="0054006C" w:rsidRPr="00023099">
        <w:rPr>
          <w:spacing w:val="-2"/>
        </w:rPr>
        <w:t>обучающимся</w:t>
      </w:r>
      <w:r w:rsidRPr="00023099">
        <w:rPr>
          <w:spacing w:val="-2"/>
        </w:rPr>
        <w:t xml:space="preserve"> работать самостоятельно, повышает мотивацию к изучению </w:t>
      </w:r>
      <w:r w:rsidR="00FA7405" w:rsidRPr="00023099">
        <w:rPr>
          <w:spacing w:val="-2"/>
        </w:rPr>
        <w:t>немецкого</w:t>
      </w:r>
      <w:r w:rsidRPr="00023099">
        <w:rPr>
          <w:spacing w:val="-2"/>
        </w:rPr>
        <w:t xml:space="preserve"> языка.</w:t>
      </w:r>
    </w:p>
    <w:p w:rsidR="0023314D" w:rsidRPr="00023099" w:rsidRDefault="0023314D" w:rsidP="0023314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</w:p>
    <w:p w:rsidR="008F2B52" w:rsidRPr="00023099" w:rsidRDefault="008F2B52" w:rsidP="0023314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023099">
        <w:rPr>
          <w:b/>
          <w:spacing w:val="-4"/>
        </w:rPr>
        <w:t xml:space="preserve">8. </w:t>
      </w:r>
      <w:r w:rsidRPr="00023099">
        <w:rPr>
          <w:b/>
        </w:rPr>
        <w:t>Использование различных способов поиска (в справочных источниках и</w:t>
      </w:r>
      <w:r w:rsidRPr="00023099">
        <w:rPr>
          <w:b/>
          <w:spacing w:val="-4"/>
        </w:rPr>
        <w:t xml:space="preserve"> </w:t>
      </w:r>
      <w:r w:rsidRPr="00023099">
        <w:rPr>
          <w:b/>
          <w:spacing w:val="4"/>
        </w:rPr>
        <w:t>о</w:t>
      </w:r>
      <w:r w:rsidRPr="00023099">
        <w:rPr>
          <w:b/>
          <w:spacing w:val="4"/>
        </w:rPr>
        <w:t>т</w:t>
      </w:r>
      <w:r w:rsidRPr="00023099">
        <w:rPr>
          <w:b/>
          <w:spacing w:val="4"/>
        </w:rPr>
        <w:t xml:space="preserve">крытом учебном информационном пространстве сети Интернет), сбора, </w:t>
      </w:r>
      <w:r w:rsidRPr="00023099">
        <w:rPr>
          <w:b/>
        </w:rPr>
        <w:t>о</w:t>
      </w:r>
      <w:r w:rsidRPr="00023099">
        <w:rPr>
          <w:b/>
        </w:rPr>
        <w:t>б</w:t>
      </w:r>
      <w:r w:rsidRPr="00023099">
        <w:rPr>
          <w:b/>
        </w:rPr>
        <w:t xml:space="preserve">работки, анализа, организации, передачи и интерпретации информации в </w:t>
      </w:r>
      <w:r w:rsidRPr="00023099">
        <w:rPr>
          <w:b/>
          <w:spacing w:val="4"/>
        </w:rPr>
        <w:t>соответствии с ко</w:t>
      </w:r>
      <w:r w:rsidRPr="00023099">
        <w:rPr>
          <w:b/>
          <w:spacing w:val="4"/>
        </w:rPr>
        <w:t>м</w:t>
      </w:r>
      <w:r w:rsidRPr="00023099">
        <w:rPr>
          <w:b/>
          <w:spacing w:val="4"/>
        </w:rPr>
        <w:t xml:space="preserve">муникативными и познавательными задачами и технологиями учебного предмета; в том числе умение вводить текст с помощью </w:t>
      </w:r>
      <w:r w:rsidRPr="00023099">
        <w:rPr>
          <w:b/>
          <w:spacing w:val="8"/>
        </w:rPr>
        <w:t>клавиатуры, фиксировать (запис</w:t>
      </w:r>
      <w:r w:rsidRPr="00023099">
        <w:rPr>
          <w:b/>
          <w:spacing w:val="8"/>
        </w:rPr>
        <w:t>ы</w:t>
      </w:r>
      <w:r w:rsidRPr="00023099">
        <w:rPr>
          <w:b/>
          <w:spacing w:val="8"/>
        </w:rPr>
        <w:t>вать) в цифровой форме измеряемые вели</w:t>
      </w:r>
      <w:r w:rsidRPr="00023099">
        <w:rPr>
          <w:b/>
        </w:rPr>
        <w:t>чины и анализировать изображения, зв</w:t>
      </w:r>
      <w:r w:rsidRPr="00023099">
        <w:rPr>
          <w:b/>
        </w:rPr>
        <w:t>у</w:t>
      </w:r>
      <w:r w:rsidRPr="00023099">
        <w:rPr>
          <w:b/>
        </w:rPr>
        <w:t>ки, готовить свое выступление и выступать с аудио-, видео- и графическим сопрово</w:t>
      </w:r>
      <w:r w:rsidRPr="00023099">
        <w:rPr>
          <w:b/>
        </w:rPr>
        <w:t>ж</w:t>
      </w:r>
      <w:r w:rsidRPr="00023099">
        <w:rPr>
          <w:b/>
        </w:rPr>
        <w:t>дением; соблюдать нормы информационной и</w:t>
      </w:r>
      <w:r w:rsidRPr="00023099">
        <w:rPr>
          <w:b/>
        </w:rPr>
        <w:t>з</w:t>
      </w:r>
      <w:r w:rsidRPr="00023099">
        <w:rPr>
          <w:b/>
        </w:rPr>
        <w:t>бирательности, этики и этикета.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23099">
        <w:rPr>
          <w:spacing w:val="-2"/>
        </w:rPr>
        <w:t xml:space="preserve">В результате изучения всех предметных курсов  </w:t>
      </w:r>
      <w:r w:rsidRPr="00023099">
        <w:rPr>
          <w:spacing w:val="2"/>
        </w:rPr>
        <w:t>системы учебников</w:t>
      </w:r>
      <w:r w:rsidRPr="00023099">
        <w:rPr>
          <w:spacing w:val="-2"/>
        </w:rPr>
        <w:t xml:space="preserve"> «Перспектива» </w:t>
      </w:r>
      <w:r w:rsidR="0054006C" w:rsidRPr="00023099">
        <w:rPr>
          <w:spacing w:val="-2"/>
        </w:rPr>
        <w:t>об</w:t>
      </w:r>
      <w:r w:rsidR="0054006C" w:rsidRPr="00023099">
        <w:rPr>
          <w:spacing w:val="-2"/>
        </w:rPr>
        <w:t>у</w:t>
      </w:r>
      <w:r w:rsidR="0054006C" w:rsidRPr="00023099">
        <w:rPr>
          <w:spacing w:val="-2"/>
        </w:rPr>
        <w:t>чающиеся</w:t>
      </w:r>
      <w:r w:rsidRPr="00023099">
        <w:rPr>
          <w:spacing w:val="-2"/>
        </w:rPr>
        <w:t xml:space="preserve"> </w:t>
      </w:r>
      <w:r w:rsidRPr="00023099">
        <w:rPr>
          <w:spacing w:val="-4"/>
        </w:rPr>
        <w:t xml:space="preserve">овладевают широким спектром первичных навыков работы с информацией: они учатся анализировать, сравнивать и обобщать информацию, вести </w:t>
      </w:r>
      <w:r w:rsidRPr="00023099">
        <w:rPr>
          <w:spacing w:val="2"/>
        </w:rPr>
        <w:t xml:space="preserve">запись, </w:t>
      </w:r>
      <w:r w:rsidRPr="00023099">
        <w:rPr>
          <w:spacing w:val="-4"/>
        </w:rPr>
        <w:t>осуществлять ее си</w:t>
      </w:r>
      <w:r w:rsidRPr="00023099">
        <w:rPr>
          <w:spacing w:val="-4"/>
        </w:rPr>
        <w:t>н</w:t>
      </w:r>
      <w:r w:rsidRPr="00023099">
        <w:rPr>
          <w:spacing w:val="-4"/>
        </w:rPr>
        <w:t>тез и классификацию,</w:t>
      </w:r>
      <w:r w:rsidRPr="00023099">
        <w:rPr>
          <w:spacing w:val="-2"/>
        </w:rPr>
        <w:t xml:space="preserve"> </w:t>
      </w:r>
      <w:r w:rsidRPr="00023099">
        <w:rPr>
          <w:spacing w:val="2"/>
        </w:rPr>
        <w:t xml:space="preserve">поиск необходимой информации, выделять и фиксировать </w:t>
      </w:r>
      <w:r w:rsidRPr="00023099">
        <w:rPr>
          <w:spacing w:val="-4"/>
        </w:rPr>
        <w:t>информ</w:t>
      </w:r>
      <w:r w:rsidRPr="00023099">
        <w:rPr>
          <w:spacing w:val="-4"/>
        </w:rPr>
        <w:t>а</w:t>
      </w:r>
      <w:r w:rsidRPr="00023099">
        <w:rPr>
          <w:spacing w:val="-4"/>
        </w:rPr>
        <w:t>цию, систематизировать ее, интерпретировать, преобразовывать, передавать</w:t>
      </w:r>
      <w:r w:rsidRPr="00023099">
        <w:rPr>
          <w:spacing w:val="-2"/>
        </w:rPr>
        <w:t xml:space="preserve"> и </w:t>
      </w:r>
      <w:r w:rsidRPr="00023099">
        <w:rPr>
          <w:spacing w:val="-4"/>
        </w:rPr>
        <w:t>хранить, пре</w:t>
      </w:r>
      <w:r w:rsidRPr="00023099">
        <w:rPr>
          <w:spacing w:val="-4"/>
        </w:rPr>
        <w:t>д</w:t>
      </w:r>
      <w:r w:rsidRPr="00023099">
        <w:rPr>
          <w:spacing w:val="-4"/>
        </w:rPr>
        <w:t>ставлять информацию и создавать новую в соответствии с п</w:t>
      </w:r>
      <w:r w:rsidRPr="00023099">
        <w:rPr>
          <w:spacing w:val="-4"/>
        </w:rPr>
        <w:t>о</w:t>
      </w:r>
      <w:r w:rsidRPr="00023099">
        <w:rPr>
          <w:spacing w:val="-4"/>
        </w:rPr>
        <w:t>ставленной</w:t>
      </w:r>
      <w:r w:rsidRPr="00023099">
        <w:rPr>
          <w:spacing w:val="-2"/>
        </w:rPr>
        <w:t xml:space="preserve"> учебной целью.</w:t>
      </w:r>
    </w:p>
    <w:p w:rsidR="008F2B52" w:rsidRPr="00023099" w:rsidRDefault="008F2B52" w:rsidP="00313CC9">
      <w:pPr>
        <w:ind w:firstLine="567"/>
        <w:jc w:val="both"/>
        <w:rPr>
          <w:spacing w:val="-2"/>
        </w:rPr>
      </w:pPr>
      <w:r w:rsidRPr="00023099">
        <w:rPr>
          <w:spacing w:val="-2"/>
        </w:rPr>
        <w:t>Формирование умений осуществлять поиск необходимой информации и работать с ней реализуется в учебниках по нескольким направлениям:</w:t>
      </w:r>
    </w:p>
    <w:p w:rsidR="008F2B52" w:rsidRPr="00023099" w:rsidRDefault="008F2B52" w:rsidP="00776813">
      <w:pPr>
        <w:numPr>
          <w:ilvl w:val="0"/>
          <w:numId w:val="18"/>
        </w:numPr>
        <w:tabs>
          <w:tab w:val="clear" w:pos="1417"/>
          <w:tab w:val="num" w:pos="-2835"/>
        </w:tabs>
        <w:ind w:left="1134" w:hanging="425"/>
      </w:pPr>
      <w:r w:rsidRPr="00023099">
        <w:t xml:space="preserve">целенаправленный поиск конкретной информации (знаний, способов </w:t>
      </w:r>
      <w:r w:rsidRPr="00023099">
        <w:rPr>
          <w:spacing w:val="-2"/>
        </w:rPr>
        <w:t>действий и т.д.) для решения учебных задач, презентации выполнения своих тво</w:t>
      </w:r>
      <w:r w:rsidRPr="00023099">
        <w:rPr>
          <w:spacing w:val="-2"/>
        </w:rPr>
        <w:t>р</w:t>
      </w:r>
      <w:r w:rsidRPr="00023099">
        <w:rPr>
          <w:spacing w:val="-2"/>
        </w:rPr>
        <w:t>ческих</w:t>
      </w:r>
      <w:r w:rsidRPr="00023099">
        <w:t xml:space="preserve"> работ и т.д.; </w:t>
      </w:r>
    </w:p>
    <w:p w:rsidR="008F2B52" w:rsidRPr="00023099" w:rsidRDefault="008F2B52" w:rsidP="00776813">
      <w:pPr>
        <w:numPr>
          <w:ilvl w:val="0"/>
          <w:numId w:val="18"/>
        </w:numPr>
        <w:tabs>
          <w:tab w:val="clear" w:pos="1417"/>
          <w:tab w:val="num" w:pos="-2835"/>
          <w:tab w:val="num" w:pos="-1985"/>
        </w:tabs>
        <w:ind w:left="1134" w:hanging="425"/>
        <w:rPr>
          <w:spacing w:val="-2"/>
        </w:rPr>
      </w:pPr>
      <w:r w:rsidRPr="00023099">
        <w:rPr>
          <w:spacing w:val="-4"/>
        </w:rPr>
        <w:t>отсылки по текстам учебников, например, к предыдущим текстам и заданиям</w:t>
      </w:r>
      <w:r w:rsidRPr="00023099">
        <w:rPr>
          <w:spacing w:val="-2"/>
        </w:rPr>
        <w:t>, спр</w:t>
      </w:r>
      <w:r w:rsidRPr="00023099">
        <w:rPr>
          <w:spacing w:val="-2"/>
        </w:rPr>
        <w:t>а</w:t>
      </w:r>
      <w:r w:rsidRPr="00023099">
        <w:rPr>
          <w:spacing w:val="-2"/>
        </w:rPr>
        <w:t>вочным материалам, энциклопедиям и т.д.;</w:t>
      </w:r>
    </w:p>
    <w:p w:rsidR="008F2B52" w:rsidRPr="00023099" w:rsidRDefault="008F2B52" w:rsidP="00776813">
      <w:pPr>
        <w:numPr>
          <w:ilvl w:val="0"/>
          <w:numId w:val="18"/>
        </w:numPr>
        <w:tabs>
          <w:tab w:val="clear" w:pos="1417"/>
          <w:tab w:val="num" w:pos="-2835"/>
          <w:tab w:val="num" w:pos="-1418"/>
        </w:tabs>
        <w:ind w:left="1134" w:hanging="425"/>
        <w:rPr>
          <w:spacing w:val="-2"/>
        </w:rPr>
      </w:pPr>
      <w:r w:rsidRPr="00023099">
        <w:rPr>
          <w:spacing w:val="-4"/>
        </w:rPr>
        <w:t>поиск информации в различных источниках (в книгах, журналах, справочниках и</w:t>
      </w:r>
      <w:r w:rsidRPr="00023099">
        <w:rPr>
          <w:spacing w:val="-2"/>
        </w:rPr>
        <w:t xml:space="preserve"> э</w:t>
      </w:r>
      <w:r w:rsidRPr="00023099">
        <w:rPr>
          <w:spacing w:val="-2"/>
        </w:rPr>
        <w:t>н</w:t>
      </w:r>
      <w:r w:rsidRPr="00023099">
        <w:rPr>
          <w:spacing w:val="-2"/>
        </w:rPr>
        <w:t>циклопедиях, в сети Интернет, в беседах с взрослыми и др.) для выполнения пр</w:t>
      </w:r>
      <w:r w:rsidRPr="00023099">
        <w:rPr>
          <w:spacing w:val="-2"/>
        </w:rPr>
        <w:t>о</w:t>
      </w:r>
      <w:r w:rsidRPr="00023099">
        <w:rPr>
          <w:spacing w:val="-2"/>
        </w:rPr>
        <w:t>ектных работ и последующая работа с ней: анализ и систематизация собранной и</w:t>
      </w:r>
      <w:r w:rsidRPr="00023099">
        <w:rPr>
          <w:spacing w:val="-2"/>
        </w:rPr>
        <w:t>н</w:t>
      </w:r>
      <w:r w:rsidRPr="00023099">
        <w:rPr>
          <w:spacing w:val="-2"/>
        </w:rPr>
        <w:t>формации по признаку, определяемому спецификой содержания, представление полученной информации в нужном виде (в виде текстов для школьной газеты или буклета, набранных с помощью клавиатуры комп</w:t>
      </w:r>
      <w:r w:rsidRPr="00023099">
        <w:rPr>
          <w:spacing w:val="-2"/>
        </w:rPr>
        <w:t>ь</w:t>
      </w:r>
      <w:r w:rsidRPr="00023099">
        <w:rPr>
          <w:spacing w:val="-2"/>
        </w:rPr>
        <w:t>ютера, в виде поделок, рисунков, альбомов, таблиц, презентаций, диаграмм и т.д.).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  <w:spacing w:val="2"/>
        </w:rPr>
        <w:t>В курсе</w:t>
      </w:r>
      <w:r w:rsidRPr="00023099">
        <w:rPr>
          <w:i/>
          <w:spacing w:val="2"/>
        </w:rPr>
        <w:t xml:space="preserve"> </w:t>
      </w:r>
      <w:r w:rsidRPr="00023099">
        <w:rPr>
          <w:b/>
          <w:i/>
          <w:spacing w:val="-2"/>
        </w:rPr>
        <w:t xml:space="preserve">«Математика </w:t>
      </w:r>
      <w:r w:rsidR="0023314D" w:rsidRPr="00023099">
        <w:rPr>
          <w:b/>
          <w:i/>
          <w:spacing w:val="-2"/>
        </w:rPr>
        <w:t>«</w:t>
      </w:r>
      <w:r w:rsidRPr="00023099">
        <w:rPr>
          <w:b/>
          <w:i/>
          <w:spacing w:val="-2"/>
        </w:rPr>
        <w:t>Учусь учиться</w:t>
      </w:r>
      <w:r w:rsidR="0023314D" w:rsidRPr="00023099">
        <w:rPr>
          <w:b/>
          <w:i/>
          <w:spacing w:val="-2"/>
        </w:rPr>
        <w:t>»</w:t>
      </w:r>
      <w:r w:rsidRPr="00023099">
        <w:rPr>
          <w:b/>
          <w:i/>
          <w:spacing w:val="-2"/>
        </w:rPr>
        <w:t xml:space="preserve">» </w:t>
      </w:r>
      <w:r w:rsidRPr="00023099">
        <w:rPr>
          <w:spacing w:val="-2"/>
        </w:rPr>
        <w:t>целенаправленному формированию н</w:t>
      </w:r>
      <w:r w:rsidRPr="00023099">
        <w:rPr>
          <w:spacing w:val="-2"/>
        </w:rPr>
        <w:t>а</w:t>
      </w:r>
      <w:r w:rsidRPr="00023099">
        <w:rPr>
          <w:spacing w:val="-2"/>
        </w:rPr>
        <w:t>выков работы с информацией служат такие темы курса, как «Свойства предметов»,</w:t>
      </w:r>
      <w:r w:rsidRPr="00023099">
        <w:rPr>
          <w:spacing w:val="2"/>
        </w:rPr>
        <w:t xml:space="preserve"> </w:t>
      </w:r>
      <w:r w:rsidRPr="00023099">
        <w:rPr>
          <w:spacing w:val="-20"/>
        </w:rPr>
        <w:t>«</w:t>
      </w:r>
      <w:r w:rsidRPr="00023099">
        <w:rPr>
          <w:spacing w:val="-4"/>
        </w:rPr>
        <w:t>Группы предм</w:t>
      </w:r>
      <w:r w:rsidRPr="00023099">
        <w:rPr>
          <w:spacing w:val="-4"/>
        </w:rPr>
        <w:t>е</w:t>
      </w:r>
      <w:r w:rsidRPr="00023099">
        <w:rPr>
          <w:spacing w:val="-4"/>
        </w:rPr>
        <w:t>тов</w:t>
      </w:r>
      <w:r w:rsidRPr="00023099">
        <w:rPr>
          <w:spacing w:val="-20"/>
        </w:rPr>
        <w:t>»,</w:t>
      </w:r>
      <w:r w:rsidRPr="00023099">
        <w:rPr>
          <w:spacing w:val="-4"/>
        </w:rPr>
        <w:t xml:space="preserve"> </w:t>
      </w:r>
      <w:r w:rsidRPr="00023099">
        <w:rPr>
          <w:spacing w:val="-20"/>
        </w:rPr>
        <w:t>«</w:t>
      </w:r>
      <w:r w:rsidRPr="00023099">
        <w:rPr>
          <w:spacing w:val="-2"/>
        </w:rPr>
        <w:t>Сравнение</w:t>
      </w:r>
      <w:r w:rsidRPr="00023099">
        <w:rPr>
          <w:spacing w:val="-4"/>
        </w:rPr>
        <w:t xml:space="preserve"> групп предметов</w:t>
      </w:r>
      <w:r w:rsidRPr="00023099">
        <w:rPr>
          <w:spacing w:val="-20"/>
        </w:rPr>
        <w:t>»</w:t>
      </w:r>
      <w:r w:rsidRPr="00023099">
        <w:rPr>
          <w:spacing w:val="-4"/>
        </w:rPr>
        <w:t xml:space="preserve"> </w:t>
      </w:r>
      <w:r w:rsidRPr="00023099">
        <w:rPr>
          <w:spacing w:val="-8"/>
        </w:rPr>
        <w:t xml:space="preserve">(1 </w:t>
      </w:r>
      <w:r w:rsidRPr="00023099">
        <w:rPr>
          <w:spacing w:val="-2"/>
        </w:rPr>
        <w:t>класс</w:t>
      </w:r>
      <w:r w:rsidRPr="00023099">
        <w:rPr>
          <w:spacing w:val="-8"/>
        </w:rPr>
        <w:t>);</w:t>
      </w:r>
      <w:r w:rsidRPr="00023099">
        <w:rPr>
          <w:spacing w:val="-4"/>
        </w:rPr>
        <w:t xml:space="preserve"> </w:t>
      </w:r>
      <w:r w:rsidRPr="00023099">
        <w:rPr>
          <w:spacing w:val="-20"/>
        </w:rPr>
        <w:t>«</w:t>
      </w:r>
      <w:r w:rsidRPr="00023099">
        <w:rPr>
          <w:spacing w:val="-4"/>
        </w:rPr>
        <w:t>Цепочки</w:t>
      </w:r>
      <w:r w:rsidRPr="00023099">
        <w:rPr>
          <w:spacing w:val="-20"/>
        </w:rPr>
        <w:t>»,</w:t>
      </w:r>
      <w:r w:rsidRPr="00023099">
        <w:rPr>
          <w:spacing w:val="-4"/>
        </w:rPr>
        <w:t xml:space="preserve"> </w:t>
      </w:r>
      <w:r w:rsidRPr="00023099">
        <w:rPr>
          <w:spacing w:val="-20"/>
        </w:rPr>
        <w:t>«</w:t>
      </w:r>
      <w:r w:rsidRPr="00023099">
        <w:rPr>
          <w:spacing w:val="-4"/>
        </w:rPr>
        <w:t>Операции</w:t>
      </w:r>
      <w:r w:rsidRPr="00023099">
        <w:rPr>
          <w:spacing w:val="-20"/>
        </w:rPr>
        <w:t>»,</w:t>
      </w:r>
      <w:r w:rsidRPr="00023099">
        <w:rPr>
          <w:spacing w:val="4"/>
        </w:rPr>
        <w:t xml:space="preserve"> </w:t>
      </w:r>
      <w:r w:rsidRPr="00023099">
        <w:rPr>
          <w:spacing w:val="-20"/>
        </w:rPr>
        <w:t>«</w:t>
      </w:r>
      <w:r w:rsidRPr="00023099">
        <w:rPr>
          <w:spacing w:val="-4"/>
        </w:rPr>
        <w:t>Обратные операции</w:t>
      </w:r>
      <w:r w:rsidRPr="00023099">
        <w:rPr>
          <w:spacing w:val="-20"/>
        </w:rPr>
        <w:t>»,</w:t>
      </w:r>
      <w:r w:rsidRPr="00023099">
        <w:rPr>
          <w:spacing w:val="-4"/>
        </w:rPr>
        <w:t xml:space="preserve"> </w:t>
      </w:r>
      <w:r w:rsidRPr="00023099">
        <w:rPr>
          <w:spacing w:val="-20"/>
        </w:rPr>
        <w:t>«</w:t>
      </w:r>
      <w:r w:rsidRPr="00023099">
        <w:rPr>
          <w:spacing w:val="-4"/>
        </w:rPr>
        <w:t>Программа действий</w:t>
      </w:r>
      <w:r w:rsidRPr="00023099">
        <w:rPr>
          <w:spacing w:val="-20"/>
        </w:rPr>
        <w:t>.</w:t>
      </w:r>
      <w:r w:rsidRPr="00023099">
        <w:rPr>
          <w:spacing w:val="-4"/>
        </w:rPr>
        <w:t xml:space="preserve"> Алгоритм</w:t>
      </w:r>
      <w:r w:rsidRPr="00023099">
        <w:rPr>
          <w:spacing w:val="-20"/>
        </w:rPr>
        <w:t>»,</w:t>
      </w:r>
      <w:r w:rsidRPr="00023099">
        <w:rPr>
          <w:spacing w:val="-4"/>
        </w:rPr>
        <w:t xml:space="preserve"> </w:t>
      </w:r>
      <w:r w:rsidRPr="00023099">
        <w:rPr>
          <w:spacing w:val="-20"/>
        </w:rPr>
        <w:t>«</w:t>
      </w:r>
      <w:r w:rsidRPr="00023099">
        <w:rPr>
          <w:spacing w:val="-4"/>
        </w:rPr>
        <w:t>Виды алгоритмов</w:t>
      </w:r>
      <w:r w:rsidRPr="00023099">
        <w:rPr>
          <w:spacing w:val="-20"/>
        </w:rPr>
        <w:t>»</w:t>
      </w:r>
      <w:r w:rsidRPr="00023099">
        <w:rPr>
          <w:spacing w:val="-4"/>
        </w:rPr>
        <w:t xml:space="preserve"> (2 класс)</w:t>
      </w:r>
      <w:r w:rsidRPr="00023099">
        <w:t xml:space="preserve"> «Мн</w:t>
      </w:r>
      <w:r w:rsidRPr="00023099">
        <w:t>о</w:t>
      </w:r>
      <w:r w:rsidRPr="00023099">
        <w:t>жество</w:t>
      </w:r>
      <w:r w:rsidRPr="00023099">
        <w:rPr>
          <w:spacing w:val="-2"/>
        </w:rPr>
        <w:t xml:space="preserve"> и его элементы», «Способы </w:t>
      </w:r>
      <w:r w:rsidRPr="00023099">
        <w:rPr>
          <w:spacing w:val="2"/>
        </w:rPr>
        <w:t>задания множеств», «Диаграмма Эйлера–</w:t>
      </w:r>
      <w:r w:rsidRPr="00023099">
        <w:rPr>
          <w:spacing w:val="4"/>
        </w:rPr>
        <w:t>Венна», «Подмножество», «Пересеч</w:t>
      </w:r>
      <w:r w:rsidRPr="00023099">
        <w:rPr>
          <w:spacing w:val="4"/>
        </w:rPr>
        <w:t>е</w:t>
      </w:r>
      <w:r w:rsidRPr="00023099">
        <w:rPr>
          <w:spacing w:val="4"/>
        </w:rPr>
        <w:t xml:space="preserve">ние множеств», «Объединение множеств», </w:t>
      </w:r>
      <w:r w:rsidRPr="00023099">
        <w:rPr>
          <w:spacing w:val="-4"/>
        </w:rPr>
        <w:t>«Разбиение множеств на части по свойствам (классификация)» (3 класс), «Шкалы»,</w:t>
      </w:r>
      <w:r w:rsidRPr="00023099">
        <w:rPr>
          <w:spacing w:val="4"/>
        </w:rPr>
        <w:t xml:space="preserve"> </w:t>
      </w:r>
      <w:r w:rsidRPr="00023099">
        <w:rPr>
          <w:spacing w:val="-20"/>
        </w:rPr>
        <w:t>«</w:t>
      </w:r>
      <w:r w:rsidRPr="00023099">
        <w:rPr>
          <w:spacing w:val="-2"/>
        </w:rPr>
        <w:t>Координаты на луче</w:t>
      </w:r>
      <w:r w:rsidRPr="00023099">
        <w:rPr>
          <w:spacing w:val="-20"/>
        </w:rPr>
        <w:t>»,</w:t>
      </w:r>
      <w:r w:rsidRPr="00023099">
        <w:rPr>
          <w:spacing w:val="-4"/>
        </w:rPr>
        <w:t xml:space="preserve"> </w:t>
      </w:r>
      <w:r w:rsidRPr="00023099">
        <w:rPr>
          <w:spacing w:val="-20"/>
        </w:rPr>
        <w:t>«</w:t>
      </w:r>
      <w:r w:rsidRPr="00023099">
        <w:rPr>
          <w:spacing w:val="-2"/>
        </w:rPr>
        <w:t>Координаты на плоскости</w:t>
      </w:r>
      <w:r w:rsidRPr="00023099">
        <w:rPr>
          <w:spacing w:val="-20"/>
        </w:rPr>
        <w:t>»,</w:t>
      </w:r>
      <w:r w:rsidRPr="00023099">
        <w:rPr>
          <w:spacing w:val="-4"/>
        </w:rPr>
        <w:t xml:space="preserve"> </w:t>
      </w:r>
      <w:r w:rsidRPr="00023099">
        <w:rPr>
          <w:spacing w:val="-20"/>
        </w:rPr>
        <w:t>«</w:t>
      </w:r>
      <w:r w:rsidRPr="00023099">
        <w:rPr>
          <w:spacing w:val="-2"/>
        </w:rPr>
        <w:t>Круговые и линейные</w:t>
      </w:r>
      <w:r w:rsidRPr="00023099">
        <w:rPr>
          <w:spacing w:val="-4"/>
        </w:rPr>
        <w:t xml:space="preserve"> диаграммы</w:t>
      </w:r>
      <w:r w:rsidRPr="00023099">
        <w:rPr>
          <w:spacing w:val="-20"/>
        </w:rPr>
        <w:t>»,</w:t>
      </w:r>
      <w:r w:rsidRPr="00023099">
        <w:rPr>
          <w:spacing w:val="-4"/>
        </w:rPr>
        <w:t xml:space="preserve"> «Столбчатые ди</w:t>
      </w:r>
      <w:r w:rsidRPr="00023099">
        <w:rPr>
          <w:spacing w:val="-4"/>
        </w:rPr>
        <w:t>а</w:t>
      </w:r>
      <w:r w:rsidRPr="00023099">
        <w:rPr>
          <w:spacing w:val="-4"/>
        </w:rPr>
        <w:t xml:space="preserve">граммы», «Графики движения», </w:t>
      </w:r>
      <w:r w:rsidRPr="00023099">
        <w:t xml:space="preserve">«Дерево возможностей» </w:t>
      </w:r>
      <w:r w:rsidRPr="00023099">
        <w:rPr>
          <w:spacing w:val="-4"/>
        </w:rPr>
        <w:t>и др.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t xml:space="preserve">С самых первых уроков математики 1 класса по данному курсу </w:t>
      </w:r>
      <w:r w:rsidR="0054006C" w:rsidRPr="00023099">
        <w:t>обучающимся</w:t>
      </w:r>
      <w:r w:rsidRPr="00023099">
        <w:t xml:space="preserve"> предо</w:t>
      </w:r>
      <w:r w:rsidRPr="00023099">
        <w:t>с</w:t>
      </w:r>
      <w:r w:rsidRPr="00023099">
        <w:t>тавляется возможность анализировать, сравнивать и обобщать информацию. Они работают с таблицами, схемами, множествами (на первых порах, непересе</w:t>
      </w:r>
      <w:r w:rsidRPr="00023099">
        <w:rPr>
          <w:spacing w:val="-2"/>
        </w:rPr>
        <w:t>кающимися, а затем – люб</w:t>
      </w:r>
      <w:r w:rsidRPr="00023099">
        <w:rPr>
          <w:spacing w:val="-2"/>
        </w:rPr>
        <w:t>ы</w:t>
      </w:r>
      <w:r w:rsidRPr="00023099">
        <w:rPr>
          <w:spacing w:val="-2"/>
        </w:rPr>
        <w:t>ми), строят диаграммы Эйлера–Венна, находят подмно</w:t>
      </w:r>
      <w:r w:rsidRPr="00023099">
        <w:rPr>
          <w:spacing w:val="2"/>
        </w:rPr>
        <w:t>жества, объедин</w:t>
      </w:r>
      <w:r w:rsidRPr="00023099">
        <w:rPr>
          <w:spacing w:val="2"/>
        </w:rPr>
        <w:t>е</w:t>
      </w:r>
      <w:r w:rsidRPr="00023099">
        <w:rPr>
          <w:spacing w:val="2"/>
        </w:rPr>
        <w:t xml:space="preserve">ние и пересечение </w:t>
      </w:r>
      <w:r w:rsidRPr="00023099">
        <w:rPr>
          <w:spacing w:val="2"/>
        </w:rPr>
        <w:lastRenderedPageBreak/>
        <w:t>множеств, выполняют их классификацию по за</w:t>
      </w:r>
      <w:r w:rsidRPr="00023099">
        <w:rPr>
          <w:spacing w:val="-2"/>
        </w:rPr>
        <w:t>данным свойствам и т.д. Все это является о</w:t>
      </w:r>
      <w:r w:rsidRPr="00023099">
        <w:rPr>
          <w:spacing w:val="-2"/>
        </w:rPr>
        <w:t>с</w:t>
      </w:r>
      <w:r w:rsidRPr="00023099">
        <w:rPr>
          <w:spacing w:val="-2"/>
        </w:rPr>
        <w:t>новой структурирования и организации информации.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 xml:space="preserve">На всех уроках математики </w:t>
      </w:r>
      <w:r w:rsidR="0054006C" w:rsidRPr="00023099">
        <w:rPr>
          <w:spacing w:val="-2"/>
        </w:rPr>
        <w:t>обучающиеся</w:t>
      </w:r>
      <w:r w:rsidRPr="00023099">
        <w:rPr>
          <w:spacing w:val="-2"/>
        </w:rPr>
        <w:t xml:space="preserve"> овладевают навыком </w:t>
      </w:r>
      <w:r w:rsidRPr="00023099">
        <w:rPr>
          <w:spacing w:val="2"/>
        </w:rPr>
        <w:t xml:space="preserve">фиксации информации средствами математического языка. Работая с текстовыми </w:t>
      </w:r>
      <w:r w:rsidRPr="00023099">
        <w:t>задачами</w:t>
      </w:r>
      <w:r w:rsidRPr="00023099">
        <w:rPr>
          <w:spacing w:val="-4"/>
        </w:rPr>
        <w:t>, они уча</w:t>
      </w:r>
      <w:r w:rsidRPr="00023099">
        <w:rPr>
          <w:spacing w:val="-4"/>
        </w:rPr>
        <w:t>т</w:t>
      </w:r>
      <w:r w:rsidRPr="00023099">
        <w:rPr>
          <w:spacing w:val="-4"/>
        </w:rPr>
        <w:t xml:space="preserve">ся выделять существенную информацию и представлять ее в форме </w:t>
      </w:r>
      <w:r w:rsidRPr="00023099">
        <w:rPr>
          <w:spacing w:val="-2"/>
        </w:rPr>
        <w:t>схематических р</w:t>
      </w:r>
      <w:r w:rsidRPr="00023099">
        <w:rPr>
          <w:spacing w:val="-2"/>
        </w:rPr>
        <w:t>и</w:t>
      </w:r>
      <w:r w:rsidRPr="00023099">
        <w:rPr>
          <w:spacing w:val="-2"/>
        </w:rPr>
        <w:t>сунков, графических схем, таблиц. Затем они анализируют полученную таким образом информацию и на этой осн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ве решают поставленные познавательные задачи. 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 xml:space="preserve">В 4 классе они знакомятся с такими способами представления информации, как </w:t>
      </w:r>
      <w:r w:rsidRPr="00023099">
        <w:t>круг</w:t>
      </w:r>
      <w:r w:rsidRPr="00023099">
        <w:t>о</w:t>
      </w:r>
      <w:r w:rsidRPr="00023099">
        <w:t>вые, линейные и столбчатые диаграммы, графики движения, которые дают новые</w:t>
      </w:r>
      <w:r w:rsidRPr="00023099">
        <w:rPr>
          <w:spacing w:val="-2"/>
        </w:rPr>
        <w:t xml:space="preserve"> возможн</w:t>
      </w:r>
      <w:r w:rsidRPr="00023099">
        <w:rPr>
          <w:spacing w:val="-2"/>
        </w:rPr>
        <w:t>о</w:t>
      </w:r>
      <w:r w:rsidRPr="00023099">
        <w:rPr>
          <w:spacing w:val="-2"/>
        </w:rPr>
        <w:t>сти для представления и интерпретации полученных данных.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4"/>
        </w:rPr>
      </w:pPr>
      <w:r w:rsidRPr="00023099">
        <w:t>Разработанная в данном курсе система эталонов «Построй свою математику» п</w:t>
      </w:r>
      <w:r w:rsidRPr="00023099">
        <w:t>о</w:t>
      </w:r>
      <w:r w:rsidRPr="00023099">
        <w:t xml:space="preserve">зволяет организовать </w:t>
      </w:r>
      <w:r w:rsidRPr="00023099">
        <w:rPr>
          <w:spacing w:val="4"/>
        </w:rPr>
        <w:t>системное формирование у детей навыка целенаправленного поиска в и</w:t>
      </w:r>
      <w:r w:rsidRPr="00023099">
        <w:rPr>
          <w:spacing w:val="4"/>
        </w:rPr>
        <w:t>з</w:t>
      </w:r>
      <w:r w:rsidRPr="00023099">
        <w:rPr>
          <w:spacing w:val="4"/>
        </w:rPr>
        <w:t>вестном ис</w:t>
      </w:r>
      <w:r w:rsidRPr="00023099">
        <w:rPr>
          <w:spacing w:val="2"/>
        </w:rPr>
        <w:t>точнике</w:t>
      </w:r>
      <w:r w:rsidRPr="00023099">
        <w:rPr>
          <w:spacing w:val="4"/>
        </w:rPr>
        <w:t xml:space="preserve"> нормативно заданной </w:t>
      </w:r>
      <w:r w:rsidRPr="00023099">
        <w:rPr>
          <w:spacing w:val="-2"/>
        </w:rPr>
        <w:t xml:space="preserve">информации, </w:t>
      </w:r>
      <w:r w:rsidRPr="00023099">
        <w:rPr>
          <w:spacing w:val="2"/>
        </w:rPr>
        <w:t xml:space="preserve">нужной </w:t>
      </w:r>
      <w:r w:rsidRPr="00023099">
        <w:rPr>
          <w:spacing w:val="-2"/>
        </w:rPr>
        <w:t>для решения задач и обосн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вания правильности </w:t>
      </w:r>
      <w:r w:rsidRPr="00023099">
        <w:rPr>
          <w:spacing w:val="-4"/>
        </w:rPr>
        <w:t>своих действий. Этому же служат приведенные в учебнике правила, фо</w:t>
      </w:r>
      <w:r w:rsidRPr="00023099">
        <w:rPr>
          <w:spacing w:val="-4"/>
        </w:rPr>
        <w:t>р</w:t>
      </w:r>
      <w:r w:rsidRPr="00023099">
        <w:rPr>
          <w:spacing w:val="-4"/>
        </w:rPr>
        <w:t>мулы, образцы</w:t>
      </w:r>
      <w:r w:rsidRPr="00023099">
        <w:rPr>
          <w:spacing w:val="2"/>
        </w:rPr>
        <w:t xml:space="preserve"> </w:t>
      </w:r>
      <w:r w:rsidRPr="00023099">
        <w:rPr>
          <w:spacing w:val="-4"/>
        </w:rPr>
        <w:t xml:space="preserve">решения задач и примеров. 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4"/>
        </w:rPr>
      </w:pPr>
      <w:r w:rsidRPr="00023099">
        <w:rPr>
          <w:spacing w:val="2"/>
        </w:rPr>
        <w:t xml:space="preserve">При подготовке проектов </w:t>
      </w:r>
      <w:r w:rsidRPr="00023099">
        <w:t xml:space="preserve">во внеурочной индивидуальной и групповой работе </w:t>
      </w:r>
      <w:r w:rsidR="0054006C" w:rsidRPr="00023099">
        <w:rPr>
          <w:spacing w:val="-2"/>
        </w:rPr>
        <w:t>обуча</w:t>
      </w:r>
      <w:r w:rsidR="0054006C" w:rsidRPr="00023099">
        <w:rPr>
          <w:spacing w:val="-2"/>
        </w:rPr>
        <w:t>ю</w:t>
      </w:r>
      <w:r w:rsidR="0054006C" w:rsidRPr="00023099">
        <w:rPr>
          <w:spacing w:val="-2"/>
        </w:rPr>
        <w:t>щиеся</w:t>
      </w:r>
      <w:r w:rsidRPr="00023099">
        <w:rPr>
          <w:spacing w:val="-2"/>
        </w:rPr>
        <w:t xml:space="preserve"> осуществляют поиск информации в ситуации, когда источник информ</w:t>
      </w:r>
      <w:r w:rsidRPr="00023099">
        <w:rPr>
          <w:spacing w:val="-2"/>
        </w:rPr>
        <w:t>а</w:t>
      </w:r>
      <w:r w:rsidRPr="00023099">
        <w:rPr>
          <w:spacing w:val="-2"/>
        </w:rPr>
        <w:t>ции</w:t>
      </w:r>
      <w:r w:rsidRPr="00023099">
        <w:rPr>
          <w:spacing w:val="4"/>
        </w:rPr>
        <w:t xml:space="preserve"> </w:t>
      </w:r>
      <w:r w:rsidRPr="00023099">
        <w:rPr>
          <w:spacing w:val="-2"/>
        </w:rPr>
        <w:t>не известен. При этом они используют справочную литературу, Интернет-ресурсы</w:t>
      </w:r>
      <w:r w:rsidRPr="00023099">
        <w:t xml:space="preserve"> и т.д., подготовку пр</w:t>
      </w:r>
      <w:r w:rsidRPr="00023099">
        <w:t>е</w:t>
      </w:r>
      <w:r w:rsidRPr="00023099">
        <w:t>зентаций с использованием современных технологических средств (фотографирование, ск</w:t>
      </w:r>
      <w:r w:rsidRPr="00023099">
        <w:t>а</w:t>
      </w:r>
      <w:r w:rsidRPr="00023099">
        <w:t xml:space="preserve">нирование, презентации в </w:t>
      </w:r>
      <w:r w:rsidRPr="00023099">
        <w:rPr>
          <w:lang w:val="en-US"/>
        </w:rPr>
        <w:t>Power</w:t>
      </w:r>
      <w:r w:rsidRPr="00023099">
        <w:t xml:space="preserve"> </w:t>
      </w:r>
      <w:r w:rsidRPr="00023099">
        <w:rPr>
          <w:lang w:val="en-US"/>
        </w:rPr>
        <w:t>Point</w:t>
      </w:r>
      <w:r w:rsidRPr="00023099">
        <w:t xml:space="preserve"> и т.д.). </w:t>
      </w:r>
    </w:p>
    <w:p w:rsidR="008F2B52" w:rsidRPr="00023099" w:rsidRDefault="008F2B52" w:rsidP="00313CC9">
      <w:pPr>
        <w:shd w:val="clear" w:color="auto" w:fill="FFFFFF"/>
        <w:ind w:firstLine="567"/>
        <w:jc w:val="both"/>
      </w:pPr>
      <w:r w:rsidRPr="00023099">
        <w:rPr>
          <w:b/>
          <w:i/>
        </w:rPr>
        <w:t>В курсе «Русский язык»</w:t>
      </w:r>
      <w:r w:rsidRPr="00023099">
        <w:t xml:space="preserve"> большое внимание уделено работе со справочной лит</w:t>
      </w:r>
      <w:r w:rsidRPr="00023099">
        <w:t>е</w:t>
      </w:r>
      <w:r w:rsidRPr="00023099">
        <w:t>ратурой, и главным образом – с лингвистическими словарями. Знакомство с ними н</w:t>
      </w:r>
      <w:r w:rsidRPr="00023099">
        <w:t>а</w:t>
      </w:r>
      <w:r w:rsidRPr="00023099">
        <w:t xml:space="preserve">чинается уже с «Азбуки» – раздел «Моя первая энциклопедия». В учебники, </w:t>
      </w:r>
      <w:r w:rsidRPr="00023099">
        <w:rPr>
          <w:spacing w:val="4"/>
        </w:rPr>
        <w:t>начиная с 1 класса, введены постоянные рубрики «Твой словарик», а также «Из толкового словаря». В конце учебн</w:t>
      </w:r>
      <w:r w:rsidRPr="00023099">
        <w:rPr>
          <w:spacing w:val="4"/>
        </w:rPr>
        <w:t>и</w:t>
      </w:r>
      <w:r w:rsidRPr="00023099">
        <w:rPr>
          <w:spacing w:val="4"/>
        </w:rPr>
        <w:t>ков приводятся словари разных типов. Их ко</w:t>
      </w:r>
      <w:r w:rsidRPr="00023099">
        <w:t xml:space="preserve">личество увеличивается от класса к классу (орфографический, орфоэпический, фразеологический, этимологический, словарь синонимов и антонимов). Основная цель ввода словарей в учебники – привить </w:t>
      </w:r>
      <w:r w:rsidR="0054006C" w:rsidRPr="00023099">
        <w:t>обучающимся</w:t>
      </w:r>
      <w:r w:rsidRPr="00023099">
        <w:t xml:space="preserve"> навыки р</w:t>
      </w:r>
      <w:r w:rsidRPr="00023099">
        <w:t>а</w:t>
      </w:r>
      <w:r w:rsidRPr="00023099">
        <w:t>боты со справочной лингвистической литературой, расширить их словарный запас, спосо</w:t>
      </w:r>
      <w:r w:rsidRPr="00023099">
        <w:t>б</w:t>
      </w:r>
      <w:r w:rsidRPr="00023099">
        <w:t xml:space="preserve">ствовать формированию навыков культуры речи. </w:t>
      </w:r>
    </w:p>
    <w:p w:rsidR="008F2B52" w:rsidRPr="00023099" w:rsidRDefault="008F2B52" w:rsidP="00313CC9">
      <w:pPr>
        <w:pStyle w:val="ac"/>
        <w:spacing w:after="0"/>
        <w:ind w:left="0" w:firstLine="567"/>
        <w:jc w:val="both"/>
      </w:pPr>
      <w:r w:rsidRPr="00023099">
        <w:rPr>
          <w:b/>
          <w:i/>
        </w:rPr>
        <w:t xml:space="preserve">В курсе «Литературное чтение» </w:t>
      </w:r>
      <w:r w:rsidRPr="00023099">
        <w:t xml:space="preserve">в каждом разделе учебников 1–4 классов представлена рубрика «Мы идем в библиотеку». Тематика этой рубрики позволяет </w:t>
      </w:r>
      <w:r w:rsidR="0054006C" w:rsidRPr="00023099">
        <w:rPr>
          <w:spacing w:val="4"/>
        </w:rPr>
        <w:t>обучающимся</w:t>
      </w:r>
      <w:r w:rsidRPr="00023099">
        <w:rPr>
          <w:spacing w:val="4"/>
        </w:rPr>
        <w:t xml:space="preserve"> не только расширить круг изучаемых произведений, но и научиться работать</w:t>
      </w:r>
      <w:r w:rsidRPr="00023099">
        <w:t xml:space="preserve"> в библиотечном пространстве с целью решения информационных и ком</w:t>
      </w:r>
      <w:r w:rsidRPr="00023099">
        <w:rPr>
          <w:spacing w:val="4"/>
        </w:rPr>
        <w:t xml:space="preserve">муникационных задач. </w:t>
      </w:r>
      <w:r w:rsidR="0054006C" w:rsidRPr="00023099">
        <w:rPr>
          <w:spacing w:val="4"/>
        </w:rPr>
        <w:t>Обучающиеся</w:t>
      </w:r>
      <w:r w:rsidRPr="00023099">
        <w:rPr>
          <w:spacing w:val="4"/>
        </w:rPr>
        <w:t xml:space="preserve"> выбирают необходимую или интересную им ли</w:t>
      </w:r>
      <w:r w:rsidRPr="00023099">
        <w:t>тературу на основе тематического, систематического каталога, представленной в библиотеке выставке книг.</w:t>
      </w:r>
    </w:p>
    <w:p w:rsidR="008F2B52" w:rsidRPr="00023099" w:rsidRDefault="008F2B52" w:rsidP="00313CC9">
      <w:pPr>
        <w:autoSpaceDE w:val="0"/>
        <w:ind w:firstLine="567"/>
        <w:jc w:val="both"/>
      </w:pPr>
      <w:r w:rsidRPr="00023099">
        <w:rPr>
          <w:spacing w:val="4"/>
        </w:rPr>
        <w:t>Учебники (1–4 классы) снабжены справочными материалами (толковый словарь, р</w:t>
      </w:r>
      <w:r w:rsidRPr="00023099">
        <w:rPr>
          <w:spacing w:val="4"/>
        </w:rPr>
        <w:t>е</w:t>
      </w:r>
      <w:r w:rsidRPr="00023099">
        <w:rPr>
          <w:spacing w:val="4"/>
        </w:rPr>
        <w:t xml:space="preserve">комендательный список литературы и пр.), что позволяет </w:t>
      </w:r>
      <w:r w:rsidR="0054006C" w:rsidRPr="00023099">
        <w:rPr>
          <w:spacing w:val="4"/>
        </w:rPr>
        <w:t>обучающимся</w:t>
      </w:r>
      <w:r w:rsidRPr="00023099">
        <w:rPr>
          <w:spacing w:val="4"/>
        </w:rPr>
        <w:t xml:space="preserve"> с</w:t>
      </w:r>
      <w:r w:rsidRPr="00023099">
        <w:rPr>
          <w:spacing w:val="4"/>
        </w:rPr>
        <w:t>а</w:t>
      </w:r>
      <w:r w:rsidRPr="00023099">
        <w:t xml:space="preserve">мостоятельно отыскивать необходимую им информацию. Задания, отмеченные </w:t>
      </w:r>
      <w:r w:rsidRPr="00023099">
        <w:rPr>
          <w:spacing w:val="6"/>
        </w:rPr>
        <w:t>значком «Ищем информ</w:t>
      </w:r>
      <w:r w:rsidRPr="00023099">
        <w:rPr>
          <w:spacing w:val="6"/>
        </w:rPr>
        <w:t>а</w:t>
      </w:r>
      <w:r w:rsidRPr="00023099">
        <w:rPr>
          <w:spacing w:val="6"/>
        </w:rPr>
        <w:t>цию», предназначены для обучения ребенка поиску ин</w:t>
      </w:r>
      <w:r w:rsidRPr="00023099">
        <w:t>форм</w:t>
      </w:r>
      <w:r w:rsidRPr="00023099">
        <w:t>а</w:t>
      </w:r>
      <w:r w:rsidRPr="00023099">
        <w:t>ции в различных источниках: на карте, в энциклопедиях, в Интернете, в библиотеках и др.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</w:rPr>
        <w:t>В курсе «Информатика»</w:t>
      </w:r>
      <w:r w:rsidRPr="00023099">
        <w:t xml:space="preserve"> в процессе подготовки компьютерных проектов ученики осуществляют поиск информации на заданную тему в Интернете, производят подбор и структурирование найденной информации, анализ и отбор нужной </w:t>
      </w:r>
      <w:r w:rsidRPr="00023099">
        <w:rPr>
          <w:spacing w:val="-2"/>
        </w:rPr>
        <w:t>информации, сопоставл</w:t>
      </w:r>
      <w:r w:rsidRPr="00023099">
        <w:rPr>
          <w:spacing w:val="-2"/>
        </w:rPr>
        <w:t>е</w:t>
      </w:r>
      <w:r w:rsidRPr="00023099">
        <w:rPr>
          <w:spacing w:val="-2"/>
        </w:rPr>
        <w:t>ние различных частей информации, сопоставление тестового</w:t>
      </w:r>
      <w:r w:rsidRPr="00023099">
        <w:t xml:space="preserve"> и графического представления объекта.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  <w:spacing w:val="6"/>
        </w:rPr>
        <w:t>В курсе «Технология»</w:t>
      </w:r>
      <w:r w:rsidRPr="00023099">
        <w:rPr>
          <w:spacing w:val="6"/>
        </w:rPr>
        <w:t xml:space="preserve"> для каждого класса введен специальный раздел «Чело</w:t>
      </w:r>
      <w:r w:rsidRPr="00023099">
        <w:t xml:space="preserve">век и информация», в котором </w:t>
      </w:r>
      <w:r w:rsidR="0054006C" w:rsidRPr="00023099">
        <w:t>обучающиеся</w:t>
      </w:r>
      <w:r w:rsidRPr="00023099">
        <w:t xml:space="preserve"> знакомятся с разными источниками </w:t>
      </w:r>
      <w:r w:rsidRPr="00023099">
        <w:rPr>
          <w:spacing w:val="-4"/>
        </w:rPr>
        <w:t>информации, сп</w:t>
      </w:r>
      <w:r w:rsidRPr="00023099">
        <w:rPr>
          <w:spacing w:val="-4"/>
        </w:rPr>
        <w:t>о</w:t>
      </w:r>
      <w:r w:rsidRPr="00023099">
        <w:rPr>
          <w:spacing w:val="-4"/>
        </w:rPr>
        <w:t>собами ее поиска, переработки, передачи и использования от древних</w:t>
      </w:r>
      <w:r w:rsidRPr="00023099">
        <w:t xml:space="preserve"> </w:t>
      </w:r>
      <w:r w:rsidRPr="00023099">
        <w:rPr>
          <w:spacing w:val="-4"/>
        </w:rPr>
        <w:t>времен (1класс, наскал</w:t>
      </w:r>
      <w:r w:rsidRPr="00023099">
        <w:rPr>
          <w:spacing w:val="-4"/>
        </w:rPr>
        <w:t>ь</w:t>
      </w:r>
      <w:r w:rsidRPr="00023099">
        <w:rPr>
          <w:spacing w:val="-4"/>
        </w:rPr>
        <w:t>ные рисунки и письма на глиняных дощечках) до сегодняшних д</w:t>
      </w:r>
      <w:r w:rsidRPr="00023099">
        <w:t xml:space="preserve">ней (3—4 класс, книги, почта, ИКТ-средства).  В конце каждого учебника помещен </w:t>
      </w:r>
      <w:r w:rsidRPr="00023099">
        <w:rPr>
          <w:spacing w:val="4"/>
        </w:rPr>
        <w:t>«Словарик юного технолога», в кот</w:t>
      </w:r>
      <w:r w:rsidRPr="00023099">
        <w:rPr>
          <w:spacing w:val="4"/>
        </w:rPr>
        <w:t>о</w:t>
      </w:r>
      <w:r w:rsidRPr="00023099">
        <w:rPr>
          <w:spacing w:val="4"/>
        </w:rPr>
        <w:lastRenderedPageBreak/>
        <w:t>ром поясняется смысл новых понятий, что по</w:t>
      </w:r>
      <w:r w:rsidRPr="00023099">
        <w:t xml:space="preserve">зволяет </w:t>
      </w:r>
      <w:r w:rsidR="0054006C" w:rsidRPr="00023099">
        <w:t>обучающимся</w:t>
      </w:r>
      <w:r w:rsidRPr="00023099">
        <w:t xml:space="preserve"> самостоятельно от</w:t>
      </w:r>
      <w:r w:rsidRPr="00023099">
        <w:t>ы</w:t>
      </w:r>
      <w:r w:rsidRPr="00023099">
        <w:t>скивать необходимую им информацию.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t>Используя материалы справочников, словарей, ИКТ-средств и пр., дети обучаются н</w:t>
      </w:r>
      <w:r w:rsidRPr="00023099">
        <w:t>а</w:t>
      </w:r>
      <w:r w:rsidRPr="00023099">
        <w:t>ходить ответы на возникающие вопросы, правильно формулировать свои ответы, делать в</w:t>
      </w:r>
      <w:r w:rsidRPr="00023099">
        <w:t>ы</w:t>
      </w:r>
      <w:r w:rsidRPr="00023099">
        <w:t>воды, давать разъяснения.</w:t>
      </w:r>
    </w:p>
    <w:p w:rsidR="008F2B52" w:rsidRPr="00023099" w:rsidRDefault="008F2B52" w:rsidP="0023314D">
      <w:pPr>
        <w:pStyle w:val="ac"/>
        <w:spacing w:after="0"/>
        <w:ind w:left="0" w:firstLine="567"/>
        <w:jc w:val="both"/>
      </w:pPr>
      <w:r w:rsidRPr="00023099">
        <w:rPr>
          <w:b/>
          <w:i/>
          <w:spacing w:val="-2"/>
        </w:rPr>
        <w:t>В курсе «Английский язык»</w:t>
      </w:r>
      <w:r w:rsidR="0023314D" w:rsidRPr="00023099">
        <w:rPr>
          <w:spacing w:val="-2"/>
        </w:rPr>
        <w:t xml:space="preserve"> учебники  (2–4 классы) </w:t>
      </w:r>
      <w:r w:rsidRPr="00023099">
        <w:rPr>
          <w:spacing w:val="-2"/>
        </w:rPr>
        <w:t>обеспечены справочными</w:t>
      </w:r>
      <w:r w:rsidRPr="00023099">
        <w:t xml:space="preserve"> материалами (грамматический справочник, двуязычный словарь, таблица с правилами чтения), позволяющими </w:t>
      </w:r>
      <w:r w:rsidR="0054006C" w:rsidRPr="00023099">
        <w:t>обучающимся</w:t>
      </w:r>
      <w:r w:rsidRPr="00023099">
        <w:t xml:space="preserve"> самостоятельно отыскивать необходимую информацию. Для выполнения творческих заданий для Портфолио они осуществляют поиск информации в Интернете.</w:t>
      </w:r>
    </w:p>
    <w:p w:rsidR="0023314D" w:rsidRPr="00023099" w:rsidRDefault="0023314D" w:rsidP="0023314D">
      <w:pPr>
        <w:pStyle w:val="ac"/>
        <w:spacing w:after="0"/>
        <w:ind w:left="0" w:firstLine="567"/>
        <w:jc w:val="both"/>
      </w:pPr>
    </w:p>
    <w:p w:rsidR="008F2B52" w:rsidRPr="00023099" w:rsidRDefault="008F2B52" w:rsidP="0023314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pacing w:val="-4"/>
        </w:rPr>
      </w:pPr>
      <w:r w:rsidRPr="00023099">
        <w:rPr>
          <w:b/>
          <w:spacing w:val="-4"/>
        </w:rPr>
        <w:t>9.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</w:t>
      </w:r>
      <w:r w:rsidRPr="00023099">
        <w:rPr>
          <w:b/>
          <w:spacing w:val="-4"/>
        </w:rPr>
        <w:t>т</w:t>
      </w:r>
      <w:r w:rsidRPr="00023099">
        <w:rPr>
          <w:b/>
          <w:spacing w:val="-4"/>
        </w:rPr>
        <w:t>вии с задачами коммуникации и составлять тексты в устной и письменной формах.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4"/>
        </w:rPr>
        <w:t xml:space="preserve">С этой целью в  </w:t>
      </w:r>
      <w:r w:rsidRPr="00023099">
        <w:rPr>
          <w:spacing w:val="2"/>
        </w:rPr>
        <w:t>системе учебников</w:t>
      </w:r>
      <w:r w:rsidRPr="00023099">
        <w:rPr>
          <w:spacing w:val="4"/>
        </w:rPr>
        <w:t xml:space="preserve"> «Перспектива» значительное место за</w:t>
      </w:r>
      <w:r w:rsidRPr="00023099">
        <w:rPr>
          <w:spacing w:val="-2"/>
        </w:rPr>
        <w:t xml:space="preserve">нимают </w:t>
      </w:r>
      <w:r w:rsidRPr="00023099">
        <w:rPr>
          <w:spacing w:val="-4"/>
        </w:rPr>
        <w:t>з</w:t>
      </w:r>
      <w:r w:rsidRPr="00023099">
        <w:rPr>
          <w:spacing w:val="-4"/>
        </w:rPr>
        <w:t>а</w:t>
      </w:r>
      <w:r w:rsidRPr="00023099">
        <w:rPr>
          <w:spacing w:val="-4"/>
        </w:rPr>
        <w:t xml:space="preserve">дания, которые ставят </w:t>
      </w:r>
      <w:r w:rsidR="0054006C" w:rsidRPr="00023099">
        <w:rPr>
          <w:spacing w:val="-4"/>
        </w:rPr>
        <w:t>обучающихся</w:t>
      </w:r>
      <w:r w:rsidRPr="00023099">
        <w:rPr>
          <w:spacing w:val="-4"/>
        </w:rPr>
        <w:t xml:space="preserve"> в ситуацию выбора возможных вариантов</w:t>
      </w:r>
      <w:r w:rsidRPr="00023099">
        <w:rPr>
          <w:spacing w:val="-2"/>
        </w:rPr>
        <w:t xml:space="preserve"> </w:t>
      </w:r>
      <w:r w:rsidRPr="00023099">
        <w:rPr>
          <w:spacing w:val="2"/>
        </w:rPr>
        <w:t>р</w:t>
      </w:r>
      <w:r w:rsidRPr="00023099">
        <w:rPr>
          <w:spacing w:val="2"/>
        </w:rPr>
        <w:t>е</w:t>
      </w:r>
      <w:r w:rsidRPr="00023099">
        <w:rPr>
          <w:spacing w:val="2"/>
        </w:rPr>
        <w:t>шения задачи, построения разнообразных моделей, рассуждений, объяснений, ин</w:t>
      </w:r>
      <w:r w:rsidRPr="00023099">
        <w:rPr>
          <w:spacing w:val="-2"/>
        </w:rPr>
        <w:t>те</w:t>
      </w:r>
      <w:r w:rsidRPr="00023099">
        <w:rPr>
          <w:spacing w:val="-2"/>
        </w:rPr>
        <w:t>р</w:t>
      </w:r>
      <w:r w:rsidRPr="00023099">
        <w:rPr>
          <w:spacing w:val="-2"/>
        </w:rPr>
        <w:t xml:space="preserve">претаций рисунков, схем и пр., монологических высказываний относительно </w:t>
      </w:r>
      <w:r w:rsidRPr="00023099">
        <w:rPr>
          <w:spacing w:val="8"/>
        </w:rPr>
        <w:t>выполняемого задания и выявле</w:t>
      </w:r>
      <w:r w:rsidRPr="00023099">
        <w:rPr>
          <w:spacing w:val="8"/>
        </w:rPr>
        <w:t>н</w:t>
      </w:r>
      <w:r w:rsidRPr="00023099">
        <w:rPr>
          <w:spacing w:val="8"/>
        </w:rPr>
        <w:t xml:space="preserve">ных связей и закономерностей. В качестве </w:t>
      </w:r>
      <w:r w:rsidRPr="00023099">
        <w:rPr>
          <w:spacing w:val="6"/>
        </w:rPr>
        <w:t>научного инструмента при этом используе</w:t>
      </w:r>
      <w:r w:rsidRPr="00023099">
        <w:rPr>
          <w:spacing w:val="6"/>
        </w:rPr>
        <w:t>т</w:t>
      </w:r>
      <w:r w:rsidRPr="00023099">
        <w:rPr>
          <w:spacing w:val="6"/>
        </w:rPr>
        <w:t>ся метод работы с текстами МРТ, раз</w:t>
      </w:r>
      <w:r w:rsidRPr="00023099">
        <w:rPr>
          <w:spacing w:val="4"/>
        </w:rPr>
        <w:t>ра</w:t>
      </w:r>
      <w:r w:rsidRPr="00023099">
        <w:t>ботанный в методологической теории деятельн</w:t>
      </w:r>
      <w:r w:rsidRPr="00023099">
        <w:t>о</w:t>
      </w:r>
      <w:r w:rsidRPr="00023099">
        <w:t>сти.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b/>
          <w:i/>
          <w:spacing w:val="2"/>
        </w:rPr>
        <w:t>В курсе</w:t>
      </w:r>
      <w:r w:rsidRPr="00023099">
        <w:rPr>
          <w:i/>
          <w:spacing w:val="2"/>
        </w:rPr>
        <w:t xml:space="preserve"> </w:t>
      </w:r>
      <w:r w:rsidRPr="00023099">
        <w:rPr>
          <w:b/>
          <w:i/>
          <w:spacing w:val="-2"/>
        </w:rPr>
        <w:t xml:space="preserve">«Математика “Учусь учиться”» </w:t>
      </w:r>
      <w:r w:rsidRPr="00023099">
        <w:rPr>
          <w:spacing w:val="-2"/>
        </w:rPr>
        <w:t xml:space="preserve">формирование у </w:t>
      </w:r>
      <w:r w:rsidR="0054006C" w:rsidRPr="00023099">
        <w:rPr>
          <w:spacing w:val="-2"/>
        </w:rPr>
        <w:t>обучающихся</w:t>
      </w:r>
      <w:r w:rsidRPr="00023099">
        <w:rPr>
          <w:spacing w:val="-2"/>
        </w:rPr>
        <w:t xml:space="preserve"> навыков </w:t>
      </w:r>
      <w:r w:rsidRPr="00023099">
        <w:t>см</w:t>
      </w:r>
      <w:r w:rsidRPr="00023099">
        <w:t>ы</w:t>
      </w:r>
      <w:r w:rsidRPr="00023099">
        <w:t>слового чтения текстов осуществляется при работе с текстами учебника, тестовыми</w:t>
      </w:r>
      <w:r w:rsidRPr="00023099">
        <w:rPr>
          <w:spacing w:val="-4"/>
        </w:rPr>
        <w:t xml:space="preserve"> задач</w:t>
      </w:r>
      <w:r w:rsidRPr="00023099">
        <w:rPr>
          <w:spacing w:val="-4"/>
        </w:rPr>
        <w:t>а</w:t>
      </w:r>
      <w:r w:rsidRPr="00023099">
        <w:rPr>
          <w:spacing w:val="-4"/>
        </w:rPr>
        <w:t xml:space="preserve">ми, </w:t>
      </w:r>
      <w:r w:rsidRPr="00023099">
        <w:t>работой со справочной литературой и образовательными Интернет-ресурсами.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rPr>
          <w:spacing w:val="4"/>
        </w:rPr>
        <w:t xml:space="preserve">На первом этапе </w:t>
      </w:r>
      <w:r w:rsidR="0054006C" w:rsidRPr="00023099">
        <w:rPr>
          <w:spacing w:val="4"/>
        </w:rPr>
        <w:t>обучающиеся</w:t>
      </w:r>
      <w:r w:rsidRPr="00023099">
        <w:rPr>
          <w:spacing w:val="4"/>
        </w:rPr>
        <w:t xml:space="preserve"> овладевают навыками понимания текстов задач </w:t>
      </w:r>
      <w:r w:rsidRPr="00023099">
        <w:t>с опорой на наглядные материальные и материализованные модели (схематические</w:t>
      </w:r>
      <w:r w:rsidRPr="00023099">
        <w:rPr>
          <w:spacing w:val="4"/>
        </w:rPr>
        <w:t xml:space="preserve"> </w:t>
      </w:r>
      <w:r w:rsidRPr="00023099">
        <w:rPr>
          <w:spacing w:val="-4"/>
        </w:rPr>
        <w:t>рисунки, схемы, таблицы, числовые и буквенные выражения). При этом используются</w:t>
      </w:r>
      <w:r w:rsidRPr="00023099">
        <w:t xml:space="preserve"> </w:t>
      </w:r>
      <w:r w:rsidRPr="00023099">
        <w:rPr>
          <w:spacing w:val="-2"/>
        </w:rPr>
        <w:t>з</w:t>
      </w:r>
      <w:r w:rsidRPr="00023099">
        <w:rPr>
          <w:spacing w:val="-2"/>
        </w:rPr>
        <w:t>а</w:t>
      </w:r>
      <w:r w:rsidRPr="00023099">
        <w:rPr>
          <w:spacing w:val="-2"/>
        </w:rPr>
        <w:t>дачи-</w:t>
      </w:r>
      <w:r w:rsidRPr="00023099">
        <w:rPr>
          <w:spacing w:val="-4"/>
        </w:rPr>
        <w:t>лову</w:t>
      </w:r>
      <w:r w:rsidRPr="00023099">
        <w:rPr>
          <w:spacing w:val="-8"/>
        </w:rPr>
        <w:t>ш</w:t>
      </w:r>
      <w:r w:rsidRPr="00023099">
        <w:rPr>
          <w:spacing w:val="-4"/>
        </w:rPr>
        <w:t>ки</w:t>
      </w:r>
      <w:r w:rsidRPr="00023099">
        <w:rPr>
          <w:spacing w:val="-2"/>
        </w:rPr>
        <w:t xml:space="preserve"> </w:t>
      </w:r>
      <w:r w:rsidRPr="00023099">
        <w:rPr>
          <w:spacing w:val="-10"/>
        </w:rPr>
        <w:t>(с</w:t>
      </w:r>
      <w:r w:rsidRPr="00023099">
        <w:rPr>
          <w:spacing w:val="-2"/>
        </w:rPr>
        <w:t xml:space="preserve"> неполн</w:t>
      </w:r>
      <w:r w:rsidRPr="00023099">
        <w:rPr>
          <w:spacing w:val="-8"/>
        </w:rPr>
        <w:t>ым</w:t>
      </w:r>
      <w:r w:rsidRPr="00023099">
        <w:rPr>
          <w:spacing w:val="-2"/>
        </w:rPr>
        <w:t>и данн</w:t>
      </w:r>
      <w:r w:rsidRPr="00023099">
        <w:rPr>
          <w:spacing w:val="-8"/>
        </w:rPr>
        <w:t>ым</w:t>
      </w:r>
      <w:r w:rsidRPr="00023099">
        <w:rPr>
          <w:spacing w:val="-2"/>
        </w:rPr>
        <w:t>и, ли</w:t>
      </w:r>
      <w:r w:rsidRPr="00023099">
        <w:rPr>
          <w:spacing w:val="-8"/>
        </w:rPr>
        <w:t>ш</w:t>
      </w:r>
      <w:r w:rsidRPr="00023099">
        <w:rPr>
          <w:spacing w:val="-2"/>
        </w:rPr>
        <w:t>ними данн</w:t>
      </w:r>
      <w:r w:rsidRPr="00023099">
        <w:rPr>
          <w:spacing w:val="-8"/>
        </w:rPr>
        <w:t>ым</w:t>
      </w:r>
      <w:r w:rsidRPr="00023099">
        <w:rPr>
          <w:spacing w:val="-2"/>
        </w:rPr>
        <w:t>и</w:t>
      </w:r>
      <w:r w:rsidRPr="00023099">
        <w:rPr>
          <w:spacing w:val="-36"/>
        </w:rPr>
        <w:t>,</w:t>
      </w:r>
      <w:r w:rsidRPr="00023099">
        <w:rPr>
          <w:spacing w:val="-4"/>
        </w:rPr>
        <w:t xml:space="preserve"> </w:t>
      </w:r>
      <w:r w:rsidRPr="00023099">
        <w:rPr>
          <w:spacing w:val="-2"/>
        </w:rPr>
        <w:t>нереальн</w:t>
      </w:r>
      <w:r w:rsidRPr="00023099">
        <w:rPr>
          <w:spacing w:val="-8"/>
        </w:rPr>
        <w:t>ым</w:t>
      </w:r>
      <w:r w:rsidRPr="00023099">
        <w:rPr>
          <w:spacing w:val="-2"/>
        </w:rPr>
        <w:t xml:space="preserve">и </w:t>
      </w:r>
      <w:r w:rsidRPr="00023099">
        <w:rPr>
          <w:spacing w:val="-4"/>
        </w:rPr>
        <w:t>условия</w:t>
      </w:r>
      <w:r w:rsidRPr="00023099">
        <w:rPr>
          <w:spacing w:val="-8"/>
        </w:rPr>
        <w:t xml:space="preserve">ми), </w:t>
      </w:r>
      <w:r w:rsidRPr="00023099">
        <w:t>з</w:t>
      </w:r>
      <w:r w:rsidRPr="00023099">
        <w:t>а</w:t>
      </w:r>
      <w:r w:rsidRPr="00023099">
        <w:t>дачи в косвенной форме,</w:t>
      </w:r>
      <w:r w:rsidRPr="00023099">
        <w:rPr>
          <w:spacing w:val="4"/>
        </w:rPr>
        <w:t xml:space="preserve"> </w:t>
      </w:r>
      <w:r w:rsidRPr="00023099">
        <w:rPr>
          <w:spacing w:val="-2"/>
        </w:rPr>
        <w:t>задачи, требующие от детей сопоставления текстов, обобщения, самостоятельной формул</w:t>
      </w:r>
      <w:r w:rsidRPr="00023099">
        <w:rPr>
          <w:spacing w:val="-2"/>
        </w:rPr>
        <w:t>и</w:t>
      </w:r>
      <w:r w:rsidRPr="00023099">
        <w:rPr>
          <w:spacing w:val="-2"/>
        </w:rPr>
        <w:t>ровки вопросов, выбора возможных вариантов решения, задачи, имеющие внешне различные сюжеты, но одинаковые математиче</w:t>
      </w:r>
      <w:r w:rsidRPr="00023099">
        <w:t>ские структуры, составление задач по схемам и выраж</w:t>
      </w:r>
      <w:r w:rsidRPr="00023099">
        <w:t>е</w:t>
      </w:r>
      <w:r w:rsidRPr="00023099">
        <w:t xml:space="preserve">ниям и т.д. 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t xml:space="preserve">Начиная со второго полугодия 1 класса, проводится систематическая </w:t>
      </w:r>
      <w:r w:rsidRPr="00023099">
        <w:rPr>
          <w:spacing w:val="2"/>
        </w:rPr>
        <w:t>работа по обуч</w:t>
      </w:r>
      <w:r w:rsidRPr="00023099">
        <w:rPr>
          <w:spacing w:val="2"/>
        </w:rPr>
        <w:t>е</w:t>
      </w:r>
      <w:r w:rsidRPr="00023099">
        <w:rPr>
          <w:spacing w:val="2"/>
        </w:rPr>
        <w:t>нию детей анализу задачи на основе заданного общего алгоритма, ко</w:t>
      </w:r>
      <w:r w:rsidRPr="00023099">
        <w:rPr>
          <w:spacing w:val="-2"/>
        </w:rPr>
        <w:t>торая позволяет к 4 классу сформировать у каждого ребенка способность провести самосто</w:t>
      </w:r>
      <w:r w:rsidRPr="00023099">
        <w:rPr>
          <w:spacing w:val="-2"/>
        </w:rPr>
        <w:t>я</w:t>
      </w:r>
      <w:r w:rsidRPr="00023099">
        <w:rPr>
          <w:spacing w:val="-2"/>
        </w:rPr>
        <w:t>тельный анализ любой текстовой задачи.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rPr>
          <w:spacing w:val="4"/>
        </w:rPr>
        <w:t>Непосредственная работа с текстами, описывающими изучаемый материал по мат</w:t>
      </w:r>
      <w:r w:rsidRPr="00023099">
        <w:rPr>
          <w:spacing w:val="4"/>
        </w:rPr>
        <w:t>е</w:t>
      </w:r>
      <w:r w:rsidRPr="00023099">
        <w:rPr>
          <w:spacing w:val="4"/>
        </w:rPr>
        <w:t xml:space="preserve">матике, начинается с середины 2 класса. На первых порах </w:t>
      </w:r>
      <w:r w:rsidR="0054006C" w:rsidRPr="00023099">
        <w:rPr>
          <w:spacing w:val="4"/>
        </w:rPr>
        <w:t>обучающимся</w:t>
      </w:r>
      <w:r w:rsidRPr="00023099">
        <w:rPr>
          <w:spacing w:val="4"/>
        </w:rPr>
        <w:t xml:space="preserve"> пре</w:t>
      </w:r>
      <w:r w:rsidRPr="00023099">
        <w:rPr>
          <w:spacing w:val="4"/>
        </w:rPr>
        <w:t>д</w:t>
      </w:r>
      <w:r w:rsidRPr="00023099">
        <w:rPr>
          <w:spacing w:val="4"/>
        </w:rPr>
        <w:t xml:space="preserve">лагаются лаконичные пояснения теоретического материала, которые обычно </w:t>
      </w:r>
      <w:r w:rsidRPr="00023099">
        <w:rPr>
          <w:spacing w:val="-2"/>
        </w:rPr>
        <w:t>сопровождаются гр</w:t>
      </w:r>
      <w:r w:rsidRPr="00023099">
        <w:rPr>
          <w:spacing w:val="-2"/>
        </w:rPr>
        <w:t>а</w:t>
      </w:r>
      <w:r w:rsidRPr="00023099">
        <w:rPr>
          <w:spacing w:val="-2"/>
        </w:rPr>
        <w:t xml:space="preserve">фическими иллюстрациями. </w:t>
      </w:r>
      <w:r w:rsidRPr="00023099">
        <w:rPr>
          <w:spacing w:val="-4"/>
        </w:rPr>
        <w:t xml:space="preserve">Схематическое </w:t>
      </w:r>
      <w:r w:rsidRPr="00023099">
        <w:rPr>
          <w:spacing w:val="-2"/>
        </w:rPr>
        <w:t>представление</w:t>
      </w:r>
      <w:r w:rsidRPr="00023099">
        <w:rPr>
          <w:spacing w:val="-4"/>
        </w:rPr>
        <w:t xml:space="preserve"> текста </w:t>
      </w:r>
      <w:r w:rsidRPr="00023099">
        <w:rPr>
          <w:spacing w:val="2"/>
        </w:rPr>
        <w:t>отр</w:t>
      </w:r>
      <w:r w:rsidRPr="00023099">
        <w:rPr>
          <w:spacing w:val="2"/>
        </w:rPr>
        <w:t>а</w:t>
      </w:r>
      <w:r w:rsidRPr="00023099">
        <w:rPr>
          <w:spacing w:val="2"/>
        </w:rPr>
        <w:t>жает существенное в нем, и поэтому, с одной стороны, служит критерием правильного</w:t>
      </w:r>
      <w:r w:rsidRPr="00023099">
        <w:rPr>
          <w:spacing w:val="-2"/>
        </w:rPr>
        <w:t xml:space="preserve"> понимания текста </w:t>
      </w:r>
      <w:r w:rsidR="0054006C" w:rsidRPr="00023099">
        <w:rPr>
          <w:spacing w:val="2"/>
        </w:rPr>
        <w:t>об</w:t>
      </w:r>
      <w:r w:rsidR="0054006C" w:rsidRPr="00023099">
        <w:rPr>
          <w:spacing w:val="2"/>
        </w:rPr>
        <w:t>у</w:t>
      </w:r>
      <w:r w:rsidR="0054006C" w:rsidRPr="00023099">
        <w:rPr>
          <w:spacing w:val="2"/>
        </w:rPr>
        <w:t>чающимися</w:t>
      </w:r>
      <w:r w:rsidRPr="00023099">
        <w:rPr>
          <w:spacing w:val="2"/>
        </w:rPr>
        <w:t>, а с другой  –</w:t>
      </w:r>
      <w:r w:rsidRPr="00023099">
        <w:t xml:space="preserve"> позволяет им глубже осознать суть вводимых математических правил и свойств. 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t xml:space="preserve">Постепенно учебные тексты становятся все более развернутыми, и к началу </w:t>
      </w:r>
      <w:r w:rsidR="0023314D" w:rsidRPr="00023099">
        <w:rPr>
          <w:spacing w:val="4"/>
        </w:rPr>
        <w:t>4</w:t>
      </w:r>
      <w:r w:rsidRPr="00023099">
        <w:rPr>
          <w:spacing w:val="4"/>
        </w:rPr>
        <w:t xml:space="preserve">класса </w:t>
      </w:r>
      <w:r w:rsidR="0054006C" w:rsidRPr="00023099">
        <w:rPr>
          <w:spacing w:val="4"/>
        </w:rPr>
        <w:t>обучающиеся</w:t>
      </w:r>
      <w:r w:rsidRPr="00023099">
        <w:t xml:space="preserve"> переходят к следующему этапу овладения смысловым чтением текстов – ко</w:t>
      </w:r>
      <w:r w:rsidRPr="00023099">
        <w:t>н</w:t>
      </w:r>
      <w:r w:rsidRPr="00023099">
        <w:t>спектированию (4 класс, часть 1, урок 1). Вводятся символы для обозначения различных ча</w:t>
      </w:r>
      <w:r w:rsidRPr="00023099">
        <w:t>с</w:t>
      </w:r>
      <w:r w:rsidRPr="00023099">
        <w:t xml:space="preserve">тей учебного текста по математике (вводная часть, главная </w:t>
      </w:r>
      <w:r w:rsidRPr="00023099">
        <w:rPr>
          <w:spacing w:val="2"/>
        </w:rPr>
        <w:t>мысль, важное замечание, пр</w:t>
      </w:r>
      <w:r w:rsidRPr="00023099">
        <w:rPr>
          <w:spacing w:val="2"/>
        </w:rPr>
        <w:t>и</w:t>
      </w:r>
      <w:r w:rsidRPr="00023099">
        <w:rPr>
          <w:spacing w:val="2"/>
        </w:rPr>
        <w:t>мер, иллюстрирующий главную мысль или важное за</w:t>
      </w:r>
      <w:r w:rsidRPr="00023099">
        <w:rPr>
          <w:spacing w:val="-2"/>
        </w:rPr>
        <w:t>мечание и др.). Начиная с этого врем</w:t>
      </w:r>
      <w:r w:rsidRPr="00023099">
        <w:rPr>
          <w:spacing w:val="-2"/>
        </w:rPr>
        <w:t>е</w:t>
      </w:r>
      <w:r w:rsidRPr="00023099">
        <w:rPr>
          <w:spacing w:val="-2"/>
        </w:rPr>
        <w:t xml:space="preserve">ни, </w:t>
      </w:r>
      <w:r w:rsidR="0054006C" w:rsidRPr="00023099">
        <w:rPr>
          <w:spacing w:val="-2"/>
        </w:rPr>
        <w:t>обучающимся</w:t>
      </w:r>
      <w:r w:rsidRPr="00023099">
        <w:rPr>
          <w:spacing w:val="-2"/>
        </w:rPr>
        <w:t xml:space="preserve"> систематически предлагается кон</w:t>
      </w:r>
      <w:r w:rsidRPr="00023099">
        <w:t xml:space="preserve">спектировать тексты изучаемых разделов в специальной тетради («Копилке»). 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 xml:space="preserve">Формирование данных умений осуществляется также в ходе </w:t>
      </w:r>
      <w:r w:rsidRPr="00023099">
        <w:rPr>
          <w:spacing w:val="-4"/>
        </w:rPr>
        <w:t xml:space="preserve">проектной творческая работа во второй половине дня. Поскольку она носит дополнительный характер, то в учебник содержит </w:t>
      </w:r>
      <w:r w:rsidRPr="00023099">
        <w:rPr>
          <w:spacing w:val="-4"/>
        </w:rPr>
        <w:lastRenderedPageBreak/>
        <w:t>несколько разделов (3</w:t>
      </w:r>
      <w:r w:rsidR="0023314D" w:rsidRPr="00023099">
        <w:rPr>
          <w:spacing w:val="-4"/>
        </w:rPr>
        <w:t>класс, часть 1, уроки 16–17; 4</w:t>
      </w:r>
      <w:r w:rsidRPr="00023099">
        <w:rPr>
          <w:spacing w:val="-4"/>
        </w:rPr>
        <w:t>класс, часть 1, урок 20 и др.), при изучении которых предполагается включение</w:t>
      </w:r>
      <w:r w:rsidRPr="00023099">
        <w:rPr>
          <w:spacing w:val="-2"/>
        </w:rPr>
        <w:t xml:space="preserve"> в </w:t>
      </w:r>
      <w:r w:rsidRPr="00023099">
        <w:rPr>
          <w:spacing w:val="-4"/>
        </w:rPr>
        <w:t>проектную деятельность каждого учащегося. Эти разделы связаны с историей развития</w:t>
      </w:r>
      <w:r w:rsidRPr="00023099">
        <w:rPr>
          <w:spacing w:val="-2"/>
        </w:rPr>
        <w:t xml:space="preserve"> математического знания и предполагают, в зависимости от уровня подготовки детей, </w:t>
      </w:r>
      <w:r w:rsidRPr="00023099">
        <w:t>распределение между ними материала определенного объема (предлож</w:t>
      </w:r>
      <w:r w:rsidRPr="00023099">
        <w:t>е</w:t>
      </w:r>
      <w:r w:rsidRPr="00023099">
        <w:t>ние, абзац, пункт), для которого они должны отыскать дополнительную информацию в ра</w:t>
      </w:r>
      <w:r w:rsidRPr="00023099">
        <w:t>з</w:t>
      </w:r>
      <w:r w:rsidRPr="00023099">
        <w:t>ных источниках и представить ее в виде письменного текста, рассказа, презентации.</w:t>
      </w:r>
      <w:r w:rsidRPr="00023099">
        <w:rPr>
          <w:spacing w:val="-2"/>
        </w:rPr>
        <w:t xml:space="preserve"> </w:t>
      </w:r>
    </w:p>
    <w:p w:rsidR="008F2B52" w:rsidRPr="00023099" w:rsidRDefault="008F2B52" w:rsidP="00313CC9">
      <w:pPr>
        <w:tabs>
          <w:tab w:val="left" w:pos="900"/>
        </w:tabs>
        <w:ind w:firstLine="567"/>
        <w:jc w:val="both"/>
      </w:pPr>
      <w:r w:rsidRPr="00023099">
        <w:rPr>
          <w:b/>
          <w:i/>
          <w:spacing w:val="-2"/>
        </w:rPr>
        <w:t>В курсе «Русский язык»</w:t>
      </w:r>
      <w:r w:rsidRPr="00023099">
        <w:rPr>
          <w:spacing w:val="-2"/>
        </w:rPr>
        <w:t xml:space="preserve"> наличие в учебниках текстов разной функциональной н</w:t>
      </w:r>
      <w:r w:rsidRPr="00023099">
        <w:t>апра</w:t>
      </w:r>
      <w:r w:rsidRPr="00023099">
        <w:t>в</w:t>
      </w:r>
      <w:r w:rsidRPr="00023099">
        <w:t xml:space="preserve">ленности (художественных, научно-познавательных, деловых) позволяет </w:t>
      </w:r>
      <w:r w:rsidR="0054006C" w:rsidRPr="00023099">
        <w:t>обучающимся</w:t>
      </w:r>
      <w:r w:rsidRPr="00023099">
        <w:t xml:space="preserve"> пр</w:t>
      </w:r>
      <w:r w:rsidRPr="00023099">
        <w:t>о</w:t>
      </w:r>
      <w:r w:rsidRPr="00023099">
        <w:t xml:space="preserve">анализировать речевые произведения разных стилей и выработать </w:t>
      </w:r>
      <w:r w:rsidRPr="00023099">
        <w:rPr>
          <w:spacing w:val="6"/>
        </w:rPr>
        <w:t>практические навыки и</w:t>
      </w:r>
      <w:r w:rsidRPr="00023099">
        <w:rPr>
          <w:spacing w:val="6"/>
        </w:rPr>
        <w:t>с</w:t>
      </w:r>
      <w:r w:rsidRPr="00023099">
        <w:rPr>
          <w:spacing w:val="6"/>
        </w:rPr>
        <w:t>пользования языка в различных ситуациях общения. («А</w:t>
      </w:r>
      <w:r w:rsidRPr="00023099">
        <w:rPr>
          <w:spacing w:val="6"/>
        </w:rPr>
        <w:t>з</w:t>
      </w:r>
      <w:r w:rsidRPr="00023099">
        <w:t>бука», час</w:t>
      </w:r>
      <w:r w:rsidR="0023314D" w:rsidRPr="00023099">
        <w:t>ть 2, с. 110, «Русский язык», 1</w:t>
      </w:r>
      <w:r w:rsidRPr="00023099">
        <w:t>класс, с</w:t>
      </w:r>
      <w:r w:rsidR="0023314D" w:rsidRPr="00023099">
        <w:t>. 120–121; 3 класс, часть 1, с.</w:t>
      </w:r>
      <w:r w:rsidRPr="00023099">
        <w:t>12; 3 класс, часть 2, упр. 227, 228; 4 класс, часть 1, с</w:t>
      </w:r>
      <w:r w:rsidR="0023314D" w:rsidRPr="00023099">
        <w:t>. 16–19; 4 класс, часть 1, упр.</w:t>
      </w:r>
      <w:r w:rsidRPr="00023099">
        <w:t xml:space="preserve">29, 51). </w:t>
      </w:r>
    </w:p>
    <w:p w:rsidR="008F2B52" w:rsidRPr="00023099" w:rsidRDefault="008F2B52" w:rsidP="00313CC9">
      <w:pPr>
        <w:pStyle w:val="ac"/>
        <w:spacing w:after="0"/>
        <w:ind w:left="0" w:firstLine="567"/>
        <w:jc w:val="both"/>
      </w:pPr>
      <w:r w:rsidRPr="00023099">
        <w:rPr>
          <w:b/>
          <w:i/>
          <w:spacing w:val="4"/>
        </w:rPr>
        <w:t>В курсе «Литературное чтение»</w:t>
      </w:r>
      <w:r w:rsidRPr="00023099">
        <w:rPr>
          <w:spacing w:val="4"/>
        </w:rPr>
        <w:t xml:space="preserve"> для достижения указанного результата  </w:t>
      </w:r>
      <w:r w:rsidRPr="00023099">
        <w:rPr>
          <w:spacing w:val="-4"/>
        </w:rPr>
        <w:t>представлены тексты различных стилей и жанров – произведения устно-поэтического</w:t>
      </w:r>
      <w:r w:rsidRPr="00023099">
        <w:t xml:space="preserve"> творчества народов России и мира: пословицы, поговорки, загадки, притчи, сказки, легенды, авторская художественная проза и поэзия, тексты учебно-познавательного характера.</w:t>
      </w:r>
    </w:p>
    <w:p w:rsidR="008F2B52" w:rsidRPr="00023099" w:rsidRDefault="008F2B52" w:rsidP="00313CC9">
      <w:pPr>
        <w:pStyle w:val="ac"/>
        <w:spacing w:after="0"/>
        <w:ind w:left="0" w:firstLine="567"/>
        <w:jc w:val="both"/>
      </w:pPr>
      <w:r w:rsidRPr="00023099">
        <w:t xml:space="preserve">Работа с  разными текстами расширяет восприятие письменной и устной речи школьников, обогащает их словарный запас, учит  использовать средства художественной выразительности, дает опыт построения собственных рассуждений и высказываний в соответствии с задачами коммуникации в устной и письменной формах. </w:t>
      </w:r>
    </w:p>
    <w:p w:rsidR="008F2B52" w:rsidRPr="00023099" w:rsidRDefault="008F2B52" w:rsidP="00313CC9">
      <w:pPr>
        <w:pStyle w:val="ac"/>
        <w:spacing w:after="0"/>
        <w:ind w:left="0" w:firstLine="567"/>
        <w:jc w:val="both"/>
      </w:pPr>
      <w:r w:rsidRPr="00023099">
        <w:t xml:space="preserve">Начиная с 1 класса, в учебниках значительное внимание уделяется материалу, </w:t>
      </w:r>
      <w:r w:rsidRPr="00023099">
        <w:rPr>
          <w:spacing w:val="4"/>
        </w:rPr>
        <w:t>предназначенному как для отработки навыка чтения, так и для формирования ос</w:t>
      </w:r>
      <w:r w:rsidRPr="00023099">
        <w:t>мысленного чтения.</w:t>
      </w:r>
    </w:p>
    <w:p w:rsidR="008F2B52" w:rsidRPr="00023099" w:rsidRDefault="008F2B52" w:rsidP="00313CC9">
      <w:pPr>
        <w:pStyle w:val="ac"/>
        <w:spacing w:after="0"/>
        <w:ind w:left="0" w:firstLine="567"/>
        <w:jc w:val="both"/>
      </w:pPr>
      <w:r w:rsidRPr="00023099">
        <w:rPr>
          <w:spacing w:val="4"/>
        </w:rPr>
        <w:t>Приоритет предметного содержания учебников литературного чтения и сис</w:t>
      </w:r>
      <w:r w:rsidRPr="00023099">
        <w:t>темы методическ</w:t>
      </w:r>
      <w:r w:rsidR="0023314D" w:rsidRPr="00023099">
        <w:t>ого обеспечения направлен на:</w:t>
      </w:r>
    </w:p>
    <w:p w:rsidR="008F2B52" w:rsidRPr="00023099" w:rsidRDefault="0023314D" w:rsidP="00776813">
      <w:pPr>
        <w:numPr>
          <w:ilvl w:val="0"/>
          <w:numId w:val="20"/>
        </w:numPr>
        <w:tabs>
          <w:tab w:val="clear" w:pos="1417"/>
          <w:tab w:val="left" w:pos="-2977"/>
        </w:tabs>
        <w:autoSpaceDE w:val="0"/>
        <w:autoSpaceDN w:val="0"/>
        <w:adjustRightInd w:val="0"/>
        <w:ind w:left="1134" w:hanging="425"/>
      </w:pPr>
      <w:r w:rsidRPr="00023099">
        <w:t xml:space="preserve">приоритет </w:t>
      </w:r>
      <w:r w:rsidR="008F2B52" w:rsidRPr="00023099">
        <w:t>понимания текста над его воспроизведением;</w:t>
      </w:r>
    </w:p>
    <w:p w:rsidR="008F2B52" w:rsidRPr="00023099" w:rsidRDefault="008F2B52" w:rsidP="00776813">
      <w:pPr>
        <w:numPr>
          <w:ilvl w:val="0"/>
          <w:numId w:val="20"/>
        </w:numPr>
        <w:tabs>
          <w:tab w:val="clear" w:pos="1417"/>
          <w:tab w:val="left" w:pos="-2977"/>
        </w:tabs>
        <w:autoSpaceDE w:val="0"/>
        <w:autoSpaceDN w:val="0"/>
        <w:adjustRightInd w:val="0"/>
        <w:ind w:left="1134" w:hanging="425"/>
      </w:pPr>
      <w:r w:rsidRPr="00023099">
        <w:t>причинно-следственный,  аналитический подход в работе с текстом;</w:t>
      </w:r>
    </w:p>
    <w:p w:rsidR="008F2B52" w:rsidRPr="00023099" w:rsidRDefault="008F2B52" w:rsidP="00776813">
      <w:pPr>
        <w:numPr>
          <w:ilvl w:val="0"/>
          <w:numId w:val="20"/>
        </w:numPr>
        <w:tabs>
          <w:tab w:val="clear" w:pos="1417"/>
          <w:tab w:val="left" w:pos="-2977"/>
        </w:tabs>
        <w:autoSpaceDE w:val="0"/>
        <w:autoSpaceDN w:val="0"/>
        <w:adjustRightInd w:val="0"/>
        <w:ind w:left="1134" w:hanging="425"/>
      </w:pPr>
      <w:r w:rsidRPr="00023099">
        <w:t>акцент на собственном аргументированном суждении;</w:t>
      </w:r>
    </w:p>
    <w:p w:rsidR="008F2B52" w:rsidRPr="00023099" w:rsidRDefault="008F2B52" w:rsidP="00776813">
      <w:pPr>
        <w:numPr>
          <w:ilvl w:val="0"/>
          <w:numId w:val="20"/>
        </w:numPr>
        <w:tabs>
          <w:tab w:val="clear" w:pos="1417"/>
          <w:tab w:val="left" w:pos="-2977"/>
        </w:tabs>
        <w:autoSpaceDE w:val="0"/>
        <w:autoSpaceDN w:val="0"/>
        <w:adjustRightInd w:val="0"/>
        <w:ind w:left="1134" w:hanging="425"/>
      </w:pPr>
      <w:r w:rsidRPr="00023099">
        <w:t>неформальный, занимательный характер вопросов;</w:t>
      </w:r>
    </w:p>
    <w:p w:rsidR="008F2B52" w:rsidRPr="00023099" w:rsidRDefault="008F2B52" w:rsidP="00776813">
      <w:pPr>
        <w:numPr>
          <w:ilvl w:val="0"/>
          <w:numId w:val="20"/>
        </w:numPr>
        <w:tabs>
          <w:tab w:val="clear" w:pos="1417"/>
          <w:tab w:val="left" w:pos="-2977"/>
        </w:tabs>
        <w:autoSpaceDE w:val="0"/>
        <w:autoSpaceDN w:val="0"/>
        <w:adjustRightInd w:val="0"/>
        <w:ind w:left="1134" w:hanging="425"/>
      </w:pPr>
      <w:r w:rsidRPr="00023099">
        <w:t>полноту средств, формирующих сложные умения в работе с текстом.</w:t>
      </w:r>
    </w:p>
    <w:p w:rsidR="0023314D" w:rsidRPr="00023099" w:rsidRDefault="0023314D" w:rsidP="0023314D">
      <w:pPr>
        <w:tabs>
          <w:tab w:val="left" w:pos="-2977"/>
        </w:tabs>
        <w:autoSpaceDE w:val="0"/>
        <w:autoSpaceDN w:val="0"/>
        <w:adjustRightInd w:val="0"/>
        <w:ind w:left="1134"/>
      </w:pPr>
    </w:p>
    <w:p w:rsidR="008F2B52" w:rsidRPr="00023099" w:rsidRDefault="008F2B52" w:rsidP="00313CC9">
      <w:pPr>
        <w:pStyle w:val="ac"/>
        <w:spacing w:after="0"/>
        <w:ind w:left="0" w:firstLine="567"/>
        <w:jc w:val="both"/>
      </w:pPr>
      <w:r w:rsidRPr="00023099">
        <w:rPr>
          <w:b/>
          <w:i/>
        </w:rPr>
        <w:t>В курсе «Окружающий мир»</w:t>
      </w:r>
      <w:r w:rsidRPr="00023099">
        <w:t xml:space="preserve"> указанный результат формируется предметным содержанием, представленным текстами различных стилей и жанров: произведения </w:t>
      </w:r>
      <w:r w:rsidRPr="00023099">
        <w:rPr>
          <w:spacing w:val="4"/>
        </w:rPr>
        <w:t>устно-поэтического творчества народов России и мира (пословицы, поговорки, за</w:t>
      </w:r>
      <w:r w:rsidRPr="00023099">
        <w:t>гадки, притчи, сказки, легенды), фрагменты из авторской художественной прозы, тексты учебно-познавательного характера, цитирование государственных документов (например, Преамбула Конституции Российской Федерации) и др.</w:t>
      </w:r>
    </w:p>
    <w:p w:rsidR="008F2B52" w:rsidRPr="00023099" w:rsidRDefault="008F2B52" w:rsidP="00313CC9">
      <w:pPr>
        <w:pStyle w:val="ac"/>
        <w:spacing w:after="0"/>
        <w:ind w:left="0" w:firstLine="567"/>
        <w:jc w:val="both"/>
      </w:pPr>
      <w:r w:rsidRPr="00023099">
        <w:t>Так, в учебнике 1 класса сочетаются пословицы и авторский рассказ наряду с текстами инструктивного стиля (тема «Учитель – наставник и друг»); во 2 классе – учебно-познавательный текст и пересказ древнегреческой легенды о созвездии Большой Медведицы (тема «Звездное небо осенью»); в 3 классе – загадки, текст учебно-познавательного характера, инструкции для работы по теме («Мир небесных тел»); в 4 классе – учебно-познавательный текст с включением цитаты, отмеченной ярким авторским стилем, из Завещания И.Я. Яковлева (тема «Сок</w:t>
      </w:r>
      <w:r w:rsidR="0023314D" w:rsidRPr="00023099">
        <w:t>ровища России и их хранители»).</w:t>
      </w:r>
    </w:p>
    <w:p w:rsidR="008F2B52" w:rsidRPr="00023099" w:rsidRDefault="008F2B52" w:rsidP="00313CC9">
      <w:pPr>
        <w:pStyle w:val="ac"/>
        <w:spacing w:after="0"/>
        <w:ind w:left="0" w:firstLine="567"/>
        <w:jc w:val="both"/>
      </w:pPr>
      <w:r w:rsidRPr="00023099">
        <w:rPr>
          <w:spacing w:val="4"/>
        </w:rPr>
        <w:t>Стилевое многообразие, обусловленное познавательно-воспитательными це</w:t>
      </w:r>
      <w:r w:rsidRPr="00023099">
        <w:t xml:space="preserve">лями и задачами в соответствии с возрастом </w:t>
      </w:r>
      <w:r w:rsidR="0054006C" w:rsidRPr="00023099">
        <w:t>обучающихся</w:t>
      </w:r>
      <w:r w:rsidRPr="00023099">
        <w:t>, расширяет их восприятие письменной и устной речи, обогащает словарный запас, учит использовать средства художественной выразительности, дает опыт построения собственных рассуждений и высказываний в соответствии с задачами коммуникации в устной и письменной формах.</w:t>
      </w:r>
    </w:p>
    <w:p w:rsidR="008F2B52" w:rsidRPr="00023099" w:rsidRDefault="008F2B52" w:rsidP="00313CC9">
      <w:pPr>
        <w:pStyle w:val="ac"/>
        <w:spacing w:after="0"/>
        <w:ind w:left="0" w:firstLine="567"/>
        <w:jc w:val="both"/>
      </w:pPr>
      <w:r w:rsidRPr="00023099">
        <w:rPr>
          <w:b/>
          <w:i/>
        </w:rPr>
        <w:t>В курсе «Английский язык»</w:t>
      </w:r>
      <w:r w:rsidRPr="00023099">
        <w:t xml:space="preserve"> содержание учебников (2–4 классы) направлено на обучение письму как виду речевой деятельности. </w:t>
      </w:r>
      <w:r w:rsidR="0054006C" w:rsidRPr="00023099">
        <w:t>Обучающиеся</w:t>
      </w:r>
      <w:r w:rsidRPr="00023099">
        <w:t xml:space="preserve"> выполняют различные </w:t>
      </w:r>
      <w:r w:rsidRPr="00023099">
        <w:lastRenderedPageBreak/>
        <w:t xml:space="preserve">письменные задания: от написания букв и слов, списывания текстов, в которые </w:t>
      </w:r>
      <w:r w:rsidRPr="00023099">
        <w:rPr>
          <w:spacing w:val="4"/>
        </w:rPr>
        <w:t>им необходимо вставить недостающие слова, до написания с опорой на образец за</w:t>
      </w:r>
      <w:r w:rsidRPr="00023099">
        <w:t xml:space="preserve">писок, открыток, поздравлений, писем и сочинений для Портфолио. </w:t>
      </w:r>
    </w:p>
    <w:p w:rsidR="008F2B52" w:rsidRPr="00023099" w:rsidRDefault="008F2B52" w:rsidP="0023314D">
      <w:pPr>
        <w:pStyle w:val="ac"/>
        <w:spacing w:after="0"/>
        <w:ind w:left="0" w:firstLine="567"/>
        <w:jc w:val="both"/>
      </w:pPr>
      <w:r w:rsidRPr="00023099">
        <w:t xml:space="preserve">В учебниках для 3 и 4 класса </w:t>
      </w:r>
      <w:r w:rsidR="00016211" w:rsidRPr="00023099">
        <w:t>о</w:t>
      </w:r>
      <w:r w:rsidR="0054006C" w:rsidRPr="00023099">
        <w:t>бучающихся</w:t>
      </w:r>
      <w:r w:rsidRPr="00023099">
        <w:t xml:space="preserve"> знакомят с организацией письменного текста, с правилами пунктуации, использования соответствующей лексики и слов-связок. </w:t>
      </w:r>
    </w:p>
    <w:p w:rsidR="0023314D" w:rsidRPr="00023099" w:rsidRDefault="0023314D" w:rsidP="0023314D">
      <w:pPr>
        <w:pStyle w:val="ac"/>
        <w:spacing w:after="0"/>
        <w:ind w:left="0" w:firstLine="567"/>
        <w:jc w:val="both"/>
      </w:pPr>
    </w:p>
    <w:p w:rsidR="008F2B52" w:rsidRPr="00023099" w:rsidRDefault="008F2B52" w:rsidP="0023314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pacing w:val="-2"/>
        </w:rPr>
      </w:pPr>
      <w:r w:rsidRPr="00023099">
        <w:rPr>
          <w:b/>
          <w:spacing w:val="-4"/>
        </w:rPr>
        <w:t xml:space="preserve">10. Овладение логическими действиями сравнения, анализа, синтеза, обобщения, классификации по родовидовым признакам, установления аналогий </w:t>
      </w:r>
      <w:r w:rsidRPr="00023099">
        <w:rPr>
          <w:b/>
          <w:spacing w:val="-2"/>
        </w:rPr>
        <w:t>и причи</w:t>
      </w:r>
      <w:r w:rsidRPr="00023099">
        <w:rPr>
          <w:b/>
          <w:spacing w:val="-2"/>
        </w:rPr>
        <w:t>н</w:t>
      </w:r>
      <w:r w:rsidRPr="00023099">
        <w:rPr>
          <w:b/>
          <w:spacing w:val="-2"/>
        </w:rPr>
        <w:t>но-следственных связей, построения рассуждений, отнесения к известным понят</w:t>
      </w:r>
      <w:r w:rsidRPr="00023099">
        <w:rPr>
          <w:b/>
          <w:spacing w:val="-2"/>
        </w:rPr>
        <w:t>и</w:t>
      </w:r>
      <w:r w:rsidRPr="00023099">
        <w:rPr>
          <w:b/>
          <w:spacing w:val="-2"/>
        </w:rPr>
        <w:t>ям.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2"/>
        </w:rPr>
      </w:pPr>
      <w:r w:rsidRPr="00023099">
        <w:rPr>
          <w:spacing w:val="4"/>
        </w:rPr>
        <w:t xml:space="preserve">Традиционная российская школа всегда занимала и продолжает занимать </w:t>
      </w:r>
      <w:r w:rsidRPr="00023099">
        <w:rPr>
          <w:spacing w:val="6"/>
        </w:rPr>
        <w:t xml:space="preserve">ведущие позиции в развитии у </w:t>
      </w:r>
      <w:r w:rsidR="0054006C" w:rsidRPr="00023099">
        <w:rPr>
          <w:spacing w:val="6"/>
        </w:rPr>
        <w:t>обучающихся</w:t>
      </w:r>
      <w:r w:rsidRPr="00023099">
        <w:rPr>
          <w:spacing w:val="6"/>
        </w:rPr>
        <w:t xml:space="preserve"> указанных познавательных учебных действий.</w:t>
      </w:r>
      <w:r w:rsidRPr="00023099">
        <w:rPr>
          <w:spacing w:val="2"/>
        </w:rPr>
        <w:t xml:space="preserve"> П</w:t>
      </w:r>
      <w:r w:rsidRPr="00023099">
        <w:rPr>
          <w:spacing w:val="2"/>
        </w:rPr>
        <w:t>о</w:t>
      </w:r>
      <w:r w:rsidRPr="00023099">
        <w:rPr>
          <w:spacing w:val="2"/>
        </w:rPr>
        <w:t>скольку дидактическая система деятельностного метода, положенная в основу комплекса, обеспечивает преемственность с традиционной школой, то в  системе учебников «Перспе</w:t>
      </w:r>
      <w:r w:rsidRPr="00023099">
        <w:rPr>
          <w:spacing w:val="2"/>
        </w:rPr>
        <w:t>к</w:t>
      </w:r>
      <w:r w:rsidRPr="00023099">
        <w:rPr>
          <w:spacing w:val="2"/>
        </w:rPr>
        <w:t xml:space="preserve">тива» данная позиция не только сохраняется, но и </w:t>
      </w:r>
      <w:r w:rsidRPr="00023099">
        <w:t>усиливается за счет активизации деятел</w:t>
      </w:r>
      <w:r w:rsidRPr="00023099">
        <w:t>ь</w:t>
      </w:r>
      <w:r w:rsidRPr="00023099">
        <w:t>ности детей, использования специальны</w:t>
      </w:r>
      <w:r w:rsidRPr="00023099">
        <w:rPr>
          <w:spacing w:val="2"/>
        </w:rPr>
        <w:t>х учебных средств и использования информацио</w:t>
      </w:r>
      <w:r w:rsidRPr="00023099">
        <w:rPr>
          <w:spacing w:val="2"/>
        </w:rPr>
        <w:t>н</w:t>
      </w:r>
      <w:r w:rsidRPr="00023099">
        <w:rPr>
          <w:spacing w:val="2"/>
        </w:rPr>
        <w:t xml:space="preserve">ных </w:t>
      </w:r>
      <w:r w:rsidRPr="00023099">
        <w:t>образовательных ресурсов</w:t>
      </w:r>
      <w:r w:rsidRPr="00023099">
        <w:rPr>
          <w:spacing w:val="2"/>
        </w:rPr>
        <w:t>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  <w:spacing w:val="6"/>
        </w:rPr>
        <w:t>В курсе</w:t>
      </w:r>
      <w:r w:rsidRPr="00023099">
        <w:rPr>
          <w:i/>
          <w:spacing w:val="6"/>
        </w:rPr>
        <w:t xml:space="preserve"> </w:t>
      </w:r>
      <w:r w:rsidRPr="00023099">
        <w:rPr>
          <w:b/>
          <w:i/>
          <w:spacing w:val="6"/>
        </w:rPr>
        <w:t xml:space="preserve">«Математика </w:t>
      </w:r>
      <w:r w:rsidR="0023314D" w:rsidRPr="00023099">
        <w:rPr>
          <w:b/>
          <w:i/>
          <w:spacing w:val="6"/>
        </w:rPr>
        <w:t>«</w:t>
      </w:r>
      <w:r w:rsidRPr="00023099">
        <w:rPr>
          <w:b/>
          <w:i/>
          <w:spacing w:val="6"/>
        </w:rPr>
        <w:t>Учусь учиться</w:t>
      </w:r>
      <w:r w:rsidR="0023314D" w:rsidRPr="00023099">
        <w:rPr>
          <w:b/>
          <w:i/>
          <w:spacing w:val="6"/>
        </w:rPr>
        <w:t>»</w:t>
      </w:r>
      <w:r w:rsidRPr="00023099">
        <w:rPr>
          <w:b/>
          <w:i/>
          <w:spacing w:val="6"/>
        </w:rPr>
        <w:t xml:space="preserve">» </w:t>
      </w:r>
      <w:r w:rsidRPr="00023099">
        <w:rPr>
          <w:spacing w:val="6"/>
        </w:rPr>
        <w:t>логические действия являются ос</w:t>
      </w:r>
      <w:r w:rsidRPr="00023099">
        <w:rPr>
          <w:spacing w:val="2"/>
        </w:rPr>
        <w:t>но</w:t>
      </w:r>
      <w:r w:rsidRPr="00023099">
        <w:rPr>
          <w:spacing w:val="2"/>
        </w:rPr>
        <w:t>в</w:t>
      </w:r>
      <w:r w:rsidRPr="00023099">
        <w:rPr>
          <w:spacing w:val="2"/>
        </w:rPr>
        <w:t>ными видами учебных действий при выполнении практически всех заданий ку</w:t>
      </w:r>
      <w:r w:rsidRPr="00023099">
        <w:rPr>
          <w:spacing w:val="2"/>
        </w:rPr>
        <w:t>р</w:t>
      </w:r>
      <w:r w:rsidRPr="00023099">
        <w:rPr>
          <w:spacing w:val="2"/>
        </w:rPr>
        <w:t>са. Решая задачи, примеры и уравнения, устанавливая и продолжая закономерности,</w:t>
      </w:r>
      <w:r w:rsidRPr="00023099">
        <w:rPr>
          <w:spacing w:val="-2"/>
        </w:rPr>
        <w:t xml:space="preserve"> моделируя</w:t>
      </w:r>
      <w:r w:rsidRPr="00023099">
        <w:rPr>
          <w:spacing w:val="-4"/>
        </w:rPr>
        <w:t xml:space="preserve"> об</w:t>
      </w:r>
      <w:r w:rsidRPr="00023099">
        <w:rPr>
          <w:spacing w:val="-4"/>
        </w:rPr>
        <w:t>ъ</w:t>
      </w:r>
      <w:r w:rsidRPr="00023099">
        <w:rPr>
          <w:spacing w:val="-4"/>
        </w:rPr>
        <w:t xml:space="preserve">екты и процессы, строя диаграммы и графики, преобразовывая фигуры, </w:t>
      </w:r>
      <w:r w:rsidR="0054006C" w:rsidRPr="00023099">
        <w:rPr>
          <w:spacing w:val="-4"/>
        </w:rPr>
        <w:t>обучающиеся</w:t>
      </w:r>
      <w:r w:rsidRPr="00023099">
        <w:rPr>
          <w:spacing w:val="-2"/>
        </w:rPr>
        <w:t xml:space="preserve"> выполн</w:t>
      </w:r>
      <w:r w:rsidRPr="00023099">
        <w:rPr>
          <w:spacing w:val="-2"/>
        </w:rPr>
        <w:t>я</w:t>
      </w:r>
      <w:r w:rsidRPr="00023099">
        <w:rPr>
          <w:spacing w:val="-2"/>
        </w:rPr>
        <w:t>ют действия анализа и синтеза, сравнения и обобщения, классификации и аналогии, устана</w:t>
      </w:r>
      <w:r w:rsidRPr="00023099">
        <w:rPr>
          <w:spacing w:val="-2"/>
        </w:rPr>
        <w:t>в</w:t>
      </w:r>
      <w:r w:rsidRPr="00023099">
        <w:rPr>
          <w:spacing w:val="-2"/>
        </w:rPr>
        <w:t>ливают причинно-следственные связи, подводят</w:t>
      </w:r>
      <w:r w:rsidRPr="00023099">
        <w:rPr>
          <w:spacing w:val="4"/>
        </w:rPr>
        <w:t xml:space="preserve"> под понятия, строят логические рассужд</w:t>
      </w:r>
      <w:r w:rsidRPr="00023099">
        <w:rPr>
          <w:spacing w:val="4"/>
        </w:rPr>
        <w:t>е</w:t>
      </w:r>
      <w:r w:rsidRPr="00023099">
        <w:rPr>
          <w:spacing w:val="4"/>
        </w:rPr>
        <w:t xml:space="preserve">ния, обосновывают выполняемые ими </w:t>
      </w:r>
      <w:r w:rsidRPr="00023099">
        <w:t>операции.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right="-70" w:firstLine="567"/>
        <w:jc w:val="both"/>
      </w:pPr>
      <w:r w:rsidRPr="00023099">
        <w:t>Задания учебников подобраны по принципу многофункциональности, чтобы с</w:t>
      </w:r>
      <w:r w:rsidRPr="00023099">
        <w:rPr>
          <w:spacing w:val="4"/>
        </w:rPr>
        <w:t>истем</w:t>
      </w:r>
      <w:r w:rsidRPr="00023099">
        <w:rPr>
          <w:spacing w:val="4"/>
        </w:rPr>
        <w:t>а</w:t>
      </w:r>
      <w:r w:rsidRPr="00023099">
        <w:rPr>
          <w:spacing w:val="4"/>
        </w:rPr>
        <w:t>тически предос</w:t>
      </w:r>
      <w:r w:rsidRPr="00023099">
        <w:rPr>
          <w:spacing w:val="2"/>
        </w:rPr>
        <w:t xml:space="preserve">тавлять </w:t>
      </w:r>
      <w:r w:rsidR="0054006C" w:rsidRPr="00023099">
        <w:rPr>
          <w:spacing w:val="-2"/>
        </w:rPr>
        <w:t>обучающимся</w:t>
      </w:r>
      <w:r w:rsidRPr="00023099">
        <w:rPr>
          <w:spacing w:val="-2"/>
        </w:rPr>
        <w:t xml:space="preserve"> возможность тренировать весь комплекс логических операций. Например, </w:t>
      </w:r>
      <w:r w:rsidRPr="00023099">
        <w:rPr>
          <w:spacing w:val="-4"/>
        </w:rPr>
        <w:t xml:space="preserve">на уроке 20 учебника «Математика, 1 класс, часть 3» </w:t>
      </w:r>
      <w:r w:rsidR="0023314D" w:rsidRPr="00023099">
        <w:t>только при выполн</w:t>
      </w:r>
      <w:r w:rsidR="0023314D" w:rsidRPr="00023099">
        <w:t>е</w:t>
      </w:r>
      <w:r w:rsidR="0023314D" w:rsidRPr="00023099">
        <w:t>нии задания №</w:t>
      </w:r>
      <w:r w:rsidRPr="00023099">
        <w:t xml:space="preserve">1 </w:t>
      </w:r>
      <w:r w:rsidR="0054006C" w:rsidRPr="00023099">
        <w:t>обучающиеся</w:t>
      </w:r>
      <w:r w:rsidRPr="00023099">
        <w:t xml:space="preserve"> выполняют следующие логические дей</w:t>
      </w:r>
      <w:r w:rsidRPr="00023099">
        <w:rPr>
          <w:spacing w:val="-4"/>
        </w:rPr>
        <w:t>с</w:t>
      </w:r>
      <w:r w:rsidRPr="00023099">
        <w:rPr>
          <w:spacing w:val="-4"/>
        </w:rPr>
        <w:t>т</w:t>
      </w:r>
      <w:r w:rsidRPr="00023099">
        <w:rPr>
          <w:spacing w:val="-4"/>
        </w:rPr>
        <w:t>вия: анализ, синтез, сравнение</w:t>
      </w:r>
      <w:r w:rsidRPr="00023099">
        <w:rPr>
          <w:spacing w:val="-2"/>
        </w:rPr>
        <w:t>,</w:t>
      </w:r>
      <w:r w:rsidRPr="00023099">
        <w:rPr>
          <w:spacing w:val="2"/>
        </w:rPr>
        <w:t xml:space="preserve"> обобщение, подведение под понятие, установление взаимосвязи между рисунком и чи</w:t>
      </w:r>
      <w:r w:rsidRPr="00023099">
        <w:t>словым выражением, аналогия, классификация ф</w:t>
      </w:r>
      <w:r w:rsidRPr="00023099">
        <w:t>и</w:t>
      </w:r>
      <w:r w:rsidRPr="00023099">
        <w:t xml:space="preserve">гур по размеру, классификация </w:t>
      </w:r>
      <w:r w:rsidRPr="00023099">
        <w:rPr>
          <w:spacing w:val="-4"/>
        </w:rPr>
        <w:t xml:space="preserve">фигур по цвету. При этом </w:t>
      </w:r>
      <w:r w:rsidR="0054006C" w:rsidRPr="00023099">
        <w:rPr>
          <w:spacing w:val="-4"/>
        </w:rPr>
        <w:t>обучающиеся</w:t>
      </w:r>
      <w:r w:rsidRPr="00023099">
        <w:rPr>
          <w:spacing w:val="-4"/>
        </w:rPr>
        <w:t xml:space="preserve"> должны </w:t>
      </w:r>
      <w:r w:rsidRPr="00023099">
        <w:t>логически обосновать свои действия. В других зад</w:t>
      </w:r>
      <w:r w:rsidRPr="00023099">
        <w:t>а</w:t>
      </w:r>
      <w:r w:rsidRPr="00023099">
        <w:t>ниях данного урока они также вы</w:t>
      </w:r>
      <w:r w:rsidRPr="00023099">
        <w:rPr>
          <w:spacing w:val="-4"/>
        </w:rPr>
        <w:t xml:space="preserve">полняют </w:t>
      </w:r>
      <w:r w:rsidRPr="00023099">
        <w:rPr>
          <w:spacing w:val="-2"/>
        </w:rPr>
        <w:t>широкий спектр логических действий, устанавл</w:t>
      </w:r>
      <w:r w:rsidRPr="00023099">
        <w:rPr>
          <w:spacing w:val="-2"/>
        </w:rPr>
        <w:t>и</w:t>
      </w:r>
      <w:r w:rsidRPr="00023099">
        <w:rPr>
          <w:spacing w:val="-2"/>
        </w:rPr>
        <w:t>вают взаимосвязи, строя</w:t>
      </w:r>
      <w:r w:rsidRPr="00023099">
        <w:t xml:space="preserve">т </w:t>
      </w:r>
      <w:r w:rsidRPr="00023099">
        <w:rPr>
          <w:spacing w:val="-2"/>
        </w:rPr>
        <w:t>цепочки л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гических </w:t>
      </w:r>
      <w:r w:rsidRPr="00023099">
        <w:t>рассуждений.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right="-68" w:firstLine="567"/>
        <w:jc w:val="both"/>
      </w:pPr>
      <w:r w:rsidRPr="00023099">
        <w:rPr>
          <w:spacing w:val="-2"/>
        </w:rPr>
        <w:t xml:space="preserve">Особенностью данного курса математики является также </w:t>
      </w:r>
      <w:r w:rsidR="0023314D" w:rsidRPr="00023099">
        <w:rPr>
          <w:spacing w:val="-2"/>
        </w:rPr>
        <w:t>то, что с самых первых уроков 1</w:t>
      </w:r>
      <w:r w:rsidRPr="00023099">
        <w:rPr>
          <w:spacing w:val="-2"/>
        </w:rPr>
        <w:t>класса осуществляется не просто тренинг действий анализа, сравнения</w:t>
      </w:r>
      <w:r w:rsidRPr="00023099">
        <w:rPr>
          <w:spacing w:val="2"/>
        </w:rPr>
        <w:t xml:space="preserve"> и </w:t>
      </w:r>
      <w:r w:rsidRPr="00023099">
        <w:rPr>
          <w:spacing w:val="-4"/>
        </w:rPr>
        <w:t>обобщения, а предл</w:t>
      </w:r>
      <w:r w:rsidRPr="00023099">
        <w:rPr>
          <w:spacing w:val="-4"/>
        </w:rPr>
        <w:t>а</w:t>
      </w:r>
      <w:r w:rsidRPr="00023099">
        <w:rPr>
          <w:spacing w:val="-4"/>
        </w:rPr>
        <w:t>гается их знаковая фиксация в форме эталона (Пособие «Построй</w:t>
      </w:r>
      <w:r w:rsidRPr="00023099">
        <w:rPr>
          <w:spacing w:val="4"/>
        </w:rPr>
        <w:t xml:space="preserve"> </w:t>
      </w:r>
      <w:r w:rsidRPr="00023099">
        <w:t>свою м</w:t>
      </w:r>
      <w:r w:rsidRPr="00023099">
        <w:t>а</w:t>
      </w:r>
      <w:r w:rsidR="0023314D" w:rsidRPr="00023099">
        <w:t xml:space="preserve">тематику», 1-й </w:t>
      </w:r>
      <w:r w:rsidRPr="00023099">
        <w:t>класс, листы 1, 5а, 6а, 7а), что придает процессу их формирования</w:t>
      </w:r>
      <w:r w:rsidRPr="00023099">
        <w:rPr>
          <w:spacing w:val="-4"/>
        </w:rPr>
        <w:t xml:space="preserve"> знач</w:t>
      </w:r>
      <w:r w:rsidRPr="00023099">
        <w:rPr>
          <w:spacing w:val="-4"/>
        </w:rPr>
        <w:t>и</w:t>
      </w:r>
      <w:r w:rsidRPr="00023099">
        <w:rPr>
          <w:spacing w:val="-4"/>
        </w:rPr>
        <w:t>тельно большую глубину и надежность.</w:t>
      </w:r>
      <w:r w:rsidRPr="00023099">
        <w:t xml:space="preserve"> </w:t>
      </w:r>
    </w:p>
    <w:p w:rsidR="008F2B52" w:rsidRPr="00023099" w:rsidRDefault="008F2B52" w:rsidP="00313CC9">
      <w:pPr>
        <w:shd w:val="clear" w:color="auto" w:fill="FFFFFF"/>
        <w:ind w:firstLine="567"/>
        <w:jc w:val="both"/>
      </w:pPr>
      <w:r w:rsidRPr="00023099">
        <w:rPr>
          <w:b/>
          <w:i/>
        </w:rPr>
        <w:t>В курсе «Русский язык»</w:t>
      </w:r>
      <w:r w:rsidRPr="00023099">
        <w:t xml:space="preserve"> предусмотрены задания на подбор обобщающих </w:t>
      </w:r>
      <w:r w:rsidRPr="00023099">
        <w:rPr>
          <w:spacing w:val="6"/>
        </w:rPr>
        <w:t>слов, соста</w:t>
      </w:r>
      <w:r w:rsidRPr="00023099">
        <w:rPr>
          <w:spacing w:val="6"/>
        </w:rPr>
        <w:t>в</w:t>
      </w:r>
      <w:r w:rsidRPr="00023099">
        <w:rPr>
          <w:spacing w:val="6"/>
        </w:rPr>
        <w:t>ление текста-рассуждения, на формулирование самостоятельных вы</w:t>
      </w:r>
      <w:r w:rsidRPr="00023099">
        <w:rPr>
          <w:spacing w:val="4"/>
        </w:rPr>
        <w:t>водов,</w:t>
      </w:r>
      <w:r w:rsidRPr="00023099">
        <w:t xml:space="preserve"> обобщение знаний о проверке орфограмм разного типа. Предлагаются задания на группировку слов по различным признакам, критериям, задания найти лишнее и пр. </w:t>
      </w:r>
    </w:p>
    <w:p w:rsidR="008F2B52" w:rsidRPr="00023099" w:rsidRDefault="008F2B52" w:rsidP="00313CC9">
      <w:pPr>
        <w:tabs>
          <w:tab w:val="left" w:pos="993"/>
        </w:tabs>
        <w:autoSpaceDE w:val="0"/>
        <w:ind w:firstLine="567"/>
        <w:jc w:val="both"/>
        <w:rPr>
          <w:spacing w:val="-2"/>
        </w:rPr>
      </w:pPr>
      <w:r w:rsidRPr="00023099">
        <w:rPr>
          <w:b/>
          <w:i/>
          <w:spacing w:val="4"/>
        </w:rPr>
        <w:t>В курсе «Литературное чтение»</w:t>
      </w:r>
      <w:r w:rsidRPr="00023099">
        <w:rPr>
          <w:spacing w:val="4"/>
        </w:rPr>
        <w:t xml:space="preserve"> содержатся задания, способствующие ак</w:t>
      </w:r>
      <w:r w:rsidRPr="00023099">
        <w:t>тивиз</w:t>
      </w:r>
      <w:r w:rsidRPr="00023099">
        <w:t>а</w:t>
      </w:r>
      <w:r w:rsidRPr="00023099">
        <w:t xml:space="preserve">ции умственной деятельности </w:t>
      </w:r>
      <w:r w:rsidR="0054006C" w:rsidRPr="00023099">
        <w:t>обучающихся</w:t>
      </w:r>
      <w:r w:rsidRPr="00023099">
        <w:t xml:space="preserve">, развитию логического мышления, </w:t>
      </w:r>
      <w:r w:rsidRPr="00023099">
        <w:rPr>
          <w:spacing w:val="-2"/>
        </w:rPr>
        <w:t>задания, в которых предлагается установить соответствия, сравнить героев, произведения живописи, в</w:t>
      </w:r>
      <w:r w:rsidRPr="00023099">
        <w:rPr>
          <w:spacing w:val="-2"/>
        </w:rPr>
        <w:t>ы</w:t>
      </w:r>
      <w:r w:rsidRPr="00023099">
        <w:rPr>
          <w:spacing w:val="-2"/>
        </w:rPr>
        <w:t xml:space="preserve">полнить классификацию (группировку) по разным основаниям. </w:t>
      </w:r>
    </w:p>
    <w:p w:rsidR="008F2B52" w:rsidRPr="00023099" w:rsidRDefault="008F2B52" w:rsidP="00313CC9">
      <w:pPr>
        <w:pStyle w:val="ac"/>
        <w:spacing w:after="0"/>
        <w:ind w:left="0" w:firstLine="567"/>
        <w:jc w:val="both"/>
      </w:pPr>
      <w:r w:rsidRPr="00023099">
        <w:rPr>
          <w:b/>
          <w:i/>
        </w:rPr>
        <w:t>В курсе «Окружающий мир»</w:t>
      </w:r>
      <w:r w:rsidRPr="00023099">
        <w:t xml:space="preserve"> достижению этих результатов служит обшир</w:t>
      </w:r>
      <w:r w:rsidRPr="00023099">
        <w:rPr>
          <w:spacing w:val="4"/>
        </w:rPr>
        <w:t>ный материал в учебниках дл</w:t>
      </w:r>
      <w:r w:rsidR="0023314D" w:rsidRPr="00023099">
        <w:rPr>
          <w:spacing w:val="4"/>
        </w:rPr>
        <w:t>я каждого класса. Например, в 1</w:t>
      </w:r>
      <w:r w:rsidRPr="00023099">
        <w:rPr>
          <w:spacing w:val="4"/>
        </w:rPr>
        <w:t>классе: «Сравни ста</w:t>
      </w:r>
      <w:r w:rsidR="0023314D" w:rsidRPr="00023099">
        <w:t>ринные классные комнаты и</w:t>
      </w:r>
      <w:r w:rsidRPr="00023099">
        <w:t>классную комнату, в которой учишься ты. Чем они разли</w:t>
      </w:r>
      <w:r w:rsidR="0023314D" w:rsidRPr="00023099">
        <w:t>чаются? Чем похожи?» (тема «Наш</w:t>
      </w:r>
      <w:r w:rsidRPr="00023099">
        <w:t>класс в школе»: сравнение, анализ); «Сравни рисунки. Как ты думаешь, почему завяли растения? Какие условия необходимы комнатным растениям для жизни?» (тема «Как ухаживать за комнатными растениями»: сравнение, установление причинно-следственных связей</w:t>
      </w:r>
      <w:r w:rsidR="0023314D" w:rsidRPr="00023099">
        <w:t>, построение рассуждений). Во 2</w:t>
      </w:r>
      <w:r w:rsidRPr="00023099">
        <w:t xml:space="preserve">классе: «Рассмотри рисунок. Сравни </w:t>
      </w:r>
      <w:r w:rsidRPr="00023099">
        <w:lastRenderedPageBreak/>
        <w:t xml:space="preserve">осеннюю окраску листьев разных растений» (тема «Деревья и кустарники осенью»: сравнение, анализ, выявление специфических особенностей); «Рассмотри рисунки и фотографии. Расскажи, что ты знаешь об этих явлениях погоды» (тема «Погода»: обобщение представлений о погодных явлениях с целью определения понятия погода). Также во 2 классе требуется построить рассуждения об экологических связях по аналогии с прочитанным рассказом, установить причинно-следственные отношения при знакомстве с сезонными изменениями в природе. </w:t>
      </w:r>
      <w:r w:rsidR="0023314D" w:rsidRPr="00023099">
        <w:rPr>
          <w:spacing w:val="-2"/>
        </w:rPr>
        <w:t>В 3</w:t>
      </w:r>
      <w:r w:rsidRPr="00023099">
        <w:rPr>
          <w:spacing w:val="-2"/>
        </w:rPr>
        <w:t>классе: различные задания на идентификацию объектов природы и предметов культуры; на классификацию объектов живой и неживой природы; различение</w:t>
      </w:r>
      <w:r w:rsidRPr="00023099">
        <w:t xml:space="preserve"> твердых те</w:t>
      </w:r>
      <w:r w:rsidR="0023314D" w:rsidRPr="00023099">
        <w:t>л, жидкостей и газов и т.д. В 4</w:t>
      </w:r>
      <w:r w:rsidRPr="00023099">
        <w:t xml:space="preserve">классе – сравнение изучаемых природных </w:t>
      </w:r>
      <w:r w:rsidRPr="00023099">
        <w:rPr>
          <w:spacing w:val="4"/>
        </w:rPr>
        <w:t>зон и природных сообществ, установление причинно-следственных связей при изу</w:t>
      </w:r>
      <w:r w:rsidRPr="00023099">
        <w:t xml:space="preserve">чении исторических событий. 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b/>
          <w:i/>
          <w:spacing w:val="4"/>
        </w:rPr>
        <w:t>В курсе «Технология»</w:t>
      </w:r>
      <w:r w:rsidRPr="00023099">
        <w:rPr>
          <w:spacing w:val="4"/>
        </w:rPr>
        <w:t xml:space="preserve"> содержатся задания, способствующие активизации ум</w:t>
      </w:r>
      <w:r w:rsidRPr="00023099">
        <w:t>стве</w:t>
      </w:r>
      <w:r w:rsidRPr="00023099">
        <w:t>н</w:t>
      </w:r>
      <w:r w:rsidRPr="00023099">
        <w:t xml:space="preserve">ной деятельности </w:t>
      </w:r>
      <w:r w:rsidR="0054006C" w:rsidRPr="00023099">
        <w:t>обучающихся</w:t>
      </w:r>
      <w:r w:rsidRPr="00023099">
        <w:t>, развитию логического мышления. Например, з</w:t>
      </w:r>
      <w:r w:rsidRPr="00023099">
        <w:t>а</w:t>
      </w:r>
      <w:r w:rsidRPr="00023099">
        <w:t>дания, где нужно сравнить свойства материалов, для чего необходимо выполнить элементарное иссл</w:t>
      </w:r>
      <w:r w:rsidRPr="00023099">
        <w:t>е</w:t>
      </w:r>
      <w:r w:rsidRPr="00023099">
        <w:t>дование или эксперимент, провести наблюдение над объектом.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</w:rPr>
        <w:t>Курс «Информатика»</w:t>
      </w:r>
      <w:r w:rsidRPr="00023099">
        <w:t xml:space="preserve"> имеет существенную логическую составляющую. В час</w:t>
      </w:r>
      <w:r w:rsidRPr="00023099">
        <w:t>т</w:t>
      </w:r>
      <w:r w:rsidRPr="00023099">
        <w:t>ности, в курсе последовательно и явно вводятся логические понятия, обсуждаются логические зн</w:t>
      </w:r>
      <w:r w:rsidRPr="00023099">
        <w:t>а</w:t>
      </w:r>
      <w:r w:rsidRPr="00023099">
        <w:t>чения утверждений для объекта, условия задач и другие тексты анализируются с точки зр</w:t>
      </w:r>
      <w:r w:rsidRPr="00023099">
        <w:t>е</w:t>
      </w:r>
      <w:r w:rsidRPr="00023099">
        <w:t>ния формальной логики.</w:t>
      </w:r>
    </w:p>
    <w:p w:rsidR="008F2B52" w:rsidRPr="00023099" w:rsidRDefault="008F2B52" w:rsidP="00313CC9">
      <w:pPr>
        <w:ind w:firstLine="567"/>
        <w:jc w:val="both"/>
      </w:pPr>
      <w:r w:rsidRPr="00023099">
        <w:rPr>
          <w:b/>
          <w:i/>
          <w:spacing w:val="-2"/>
        </w:rPr>
        <w:t>В курсе «Музыка»</w:t>
      </w:r>
      <w:r w:rsidRPr="00023099">
        <w:rPr>
          <w:spacing w:val="-2"/>
        </w:rPr>
        <w:t xml:space="preserve"> предложены системы заданий,  направленных на овладение </w:t>
      </w:r>
      <w:r w:rsidRPr="00023099">
        <w:t>приемами сравнения, анализа, обобщения, классификации различных явлений муз</w:t>
      </w:r>
      <w:r w:rsidRPr="00023099">
        <w:t>ы</w:t>
      </w:r>
      <w:r w:rsidRPr="00023099">
        <w:t xml:space="preserve">кального искусства по жанрам и стилям; видам исполнительского творчества, </w:t>
      </w:r>
      <w:r w:rsidRPr="00023099">
        <w:rPr>
          <w:spacing w:val="-2"/>
        </w:rPr>
        <w:t>формирующие у младших школ</w:t>
      </w:r>
      <w:r w:rsidRPr="00023099">
        <w:rPr>
          <w:spacing w:val="-2"/>
        </w:rPr>
        <w:t>ь</w:t>
      </w:r>
      <w:r w:rsidRPr="00023099">
        <w:rPr>
          <w:spacing w:val="-2"/>
        </w:rPr>
        <w:t>ников способность устанавливать связи и отношени</w:t>
      </w:r>
      <w:r w:rsidRPr="00023099">
        <w:t>я отдел</w:t>
      </w:r>
      <w:r w:rsidRPr="00023099">
        <w:t>ь</w:t>
      </w:r>
      <w:r w:rsidRPr="00023099">
        <w:t xml:space="preserve">ных явлений жизни и искусств. </w:t>
      </w:r>
    </w:p>
    <w:p w:rsidR="0023314D" w:rsidRPr="00023099" w:rsidRDefault="0023314D" w:rsidP="00313CC9">
      <w:pPr>
        <w:ind w:firstLine="567"/>
        <w:jc w:val="both"/>
      </w:pP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pacing w:val="-4"/>
        </w:rPr>
      </w:pPr>
      <w:r w:rsidRPr="00023099">
        <w:rPr>
          <w:b/>
          <w:spacing w:val="-4"/>
        </w:rPr>
        <w:t>11. Готовность слушать собеседника и вести диалог; готовность признавать возмо</w:t>
      </w:r>
      <w:r w:rsidRPr="00023099">
        <w:rPr>
          <w:b/>
          <w:spacing w:val="-4"/>
        </w:rPr>
        <w:t>ж</w:t>
      </w:r>
      <w:r w:rsidRPr="00023099">
        <w:rPr>
          <w:b/>
          <w:spacing w:val="-4"/>
        </w:rPr>
        <w:t xml:space="preserve">ность существования различных точек зрения и права каждого иметь </w:t>
      </w:r>
      <w:r w:rsidRPr="00023099">
        <w:rPr>
          <w:b/>
          <w:spacing w:val="2"/>
        </w:rPr>
        <w:t>свою; излагать свое мнение и аргументировать свою точку зрения и оценку со</w:t>
      </w:r>
      <w:r w:rsidRPr="00023099">
        <w:rPr>
          <w:b/>
          <w:spacing w:val="-4"/>
        </w:rPr>
        <w:t>бытий.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2"/>
        </w:rPr>
        <w:t xml:space="preserve">Структура уроков по технологии деятельностного метода (ТДМ) включает в себя </w:t>
      </w:r>
      <w:r w:rsidRPr="00023099">
        <w:rPr>
          <w:spacing w:val="4"/>
        </w:rPr>
        <w:t>эт</w:t>
      </w:r>
      <w:r w:rsidRPr="00023099">
        <w:rPr>
          <w:spacing w:val="4"/>
        </w:rPr>
        <w:t>а</w:t>
      </w:r>
      <w:r w:rsidRPr="00023099">
        <w:rPr>
          <w:spacing w:val="4"/>
        </w:rPr>
        <w:t xml:space="preserve">пы, предполагающие получение разных версий ответов как естественный </w:t>
      </w:r>
      <w:r w:rsidRPr="00023099">
        <w:t>ход с</w:t>
      </w:r>
      <w:r w:rsidRPr="00023099">
        <w:t>о</w:t>
      </w:r>
      <w:r w:rsidRPr="00023099">
        <w:t>бытий. Так, на этапе выполнения пробного учебного действия (этап 2 урока</w:t>
      </w:r>
      <w:r w:rsidRPr="00023099">
        <w:rPr>
          <w:spacing w:val="6"/>
        </w:rPr>
        <w:t xml:space="preserve"> </w:t>
      </w:r>
      <w:r w:rsidRPr="00023099">
        <w:rPr>
          <w:spacing w:val="4"/>
        </w:rPr>
        <w:t>по ТДМ) каждый уч</w:t>
      </w:r>
      <w:r w:rsidRPr="00023099">
        <w:rPr>
          <w:spacing w:val="4"/>
        </w:rPr>
        <w:t>а</w:t>
      </w:r>
      <w:r w:rsidRPr="00023099">
        <w:rPr>
          <w:spacing w:val="4"/>
        </w:rPr>
        <w:t xml:space="preserve">щийся получает свою версию ответа, и поскольку новый </w:t>
      </w:r>
      <w:r w:rsidRPr="00023099">
        <w:rPr>
          <w:spacing w:val="-2"/>
        </w:rPr>
        <w:t>способ действий еще не изучался, то каждый из детей сталкивается</w:t>
      </w:r>
      <w:r w:rsidRPr="00023099">
        <w:rPr>
          <w:spacing w:val="2"/>
        </w:rPr>
        <w:t xml:space="preserve"> с </w:t>
      </w:r>
      <w:r w:rsidRPr="00023099">
        <w:rPr>
          <w:spacing w:val="-2"/>
        </w:rPr>
        <w:t>затруднением, но у всех оно разное. Поэтому всегда возн</w:t>
      </w:r>
      <w:r w:rsidRPr="00023099">
        <w:rPr>
          <w:spacing w:val="-2"/>
        </w:rPr>
        <w:t>и</w:t>
      </w:r>
      <w:r w:rsidRPr="00023099">
        <w:rPr>
          <w:spacing w:val="-2"/>
        </w:rPr>
        <w:t>кают разные версии,</w:t>
      </w:r>
      <w:r w:rsidRPr="00023099">
        <w:rPr>
          <w:spacing w:val="2"/>
        </w:rPr>
        <w:t xml:space="preserve"> мнения, которые внимательно и уважительно вы</w:t>
      </w:r>
      <w:r w:rsidRPr="00023099">
        <w:rPr>
          <w:spacing w:val="-2"/>
        </w:rPr>
        <w:t>слушиваются и обсу</w:t>
      </w:r>
      <w:r w:rsidRPr="00023099">
        <w:rPr>
          <w:spacing w:val="-2"/>
        </w:rPr>
        <w:t>ж</w:t>
      </w:r>
      <w:r w:rsidRPr="00023099">
        <w:rPr>
          <w:spacing w:val="-2"/>
        </w:rPr>
        <w:t xml:space="preserve">даются. Аналогичным образом, гипотезы, которые выдвигают </w:t>
      </w:r>
      <w:r w:rsidR="0054006C" w:rsidRPr="00023099">
        <w:rPr>
          <w:spacing w:val="-2"/>
        </w:rPr>
        <w:t>обучающиеся</w:t>
      </w:r>
      <w:r w:rsidRPr="00023099">
        <w:t xml:space="preserve"> </w:t>
      </w:r>
      <w:r w:rsidRPr="00023099">
        <w:rPr>
          <w:spacing w:val="-2"/>
        </w:rPr>
        <w:t>на этапе проект</w:t>
      </w:r>
      <w:r w:rsidRPr="00023099">
        <w:rPr>
          <w:spacing w:val="-2"/>
        </w:rPr>
        <w:t>и</w:t>
      </w:r>
      <w:r w:rsidRPr="00023099">
        <w:rPr>
          <w:spacing w:val="-2"/>
        </w:rPr>
        <w:t>рования (этап 4 урока по ТДМ), также разные, но при этом каждая из них может помочь найти верный результат и, следовательно, засл</w:t>
      </w:r>
      <w:r w:rsidRPr="00023099">
        <w:rPr>
          <w:spacing w:val="-2"/>
        </w:rPr>
        <w:t>у</w:t>
      </w:r>
      <w:r w:rsidRPr="00023099">
        <w:rPr>
          <w:spacing w:val="-2"/>
        </w:rPr>
        <w:t>живает внимания.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2"/>
        </w:rPr>
        <w:t xml:space="preserve">Таким образом, образовательная среда, которая создается при работе по </w:t>
      </w:r>
      <w:r w:rsidRPr="00023099">
        <w:rPr>
          <w:spacing w:val="-2"/>
        </w:rPr>
        <w:t>ТДМ на ра</w:t>
      </w:r>
      <w:r w:rsidRPr="00023099">
        <w:rPr>
          <w:spacing w:val="-2"/>
        </w:rPr>
        <w:t>с</w:t>
      </w:r>
      <w:r w:rsidRPr="00023099">
        <w:rPr>
          <w:spacing w:val="-2"/>
        </w:rPr>
        <w:t xml:space="preserve">смотренных и других этапах урока, формирует у </w:t>
      </w:r>
      <w:r w:rsidR="0054006C" w:rsidRPr="00023099">
        <w:rPr>
          <w:spacing w:val="-2"/>
        </w:rPr>
        <w:t>обучающихся</w:t>
      </w:r>
      <w:r w:rsidRPr="00023099">
        <w:rPr>
          <w:spacing w:val="-2"/>
        </w:rPr>
        <w:t xml:space="preserve"> готовность </w:t>
      </w:r>
      <w:r w:rsidRPr="00023099">
        <w:rPr>
          <w:spacing w:val="2"/>
        </w:rPr>
        <w:t>воспринимать ра</w:t>
      </w:r>
      <w:r w:rsidRPr="00023099">
        <w:rPr>
          <w:spacing w:val="2"/>
        </w:rPr>
        <w:t>з</w:t>
      </w:r>
      <w:r w:rsidRPr="00023099">
        <w:rPr>
          <w:spacing w:val="2"/>
        </w:rPr>
        <w:t>личные точки зрения, вести диалог, вырабатывает у них умение да</w:t>
      </w:r>
      <w:r w:rsidRPr="00023099">
        <w:rPr>
          <w:spacing w:val="-2"/>
        </w:rPr>
        <w:t>вать свою оценку соб</w:t>
      </w:r>
      <w:r w:rsidRPr="00023099">
        <w:rPr>
          <w:spacing w:val="-2"/>
        </w:rPr>
        <w:t>ы</w:t>
      </w:r>
      <w:r w:rsidRPr="00023099">
        <w:rPr>
          <w:spacing w:val="-2"/>
        </w:rPr>
        <w:t>тий и обосновывать свою точку зрения с помощью общезначимых критер</w:t>
      </w:r>
      <w:r w:rsidRPr="00023099">
        <w:rPr>
          <w:spacing w:val="-2"/>
        </w:rPr>
        <w:t>и</w:t>
      </w:r>
      <w:r w:rsidRPr="00023099">
        <w:rPr>
          <w:spacing w:val="-2"/>
        </w:rPr>
        <w:t>ев.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 w:rsidRPr="00023099">
        <w:rPr>
          <w:spacing w:val="2"/>
        </w:rPr>
        <w:t>Система заданий, которая заложена в  систему учебников «Перспектива», побу</w:t>
      </w:r>
      <w:r w:rsidRPr="00023099">
        <w:rPr>
          <w:spacing w:val="-4"/>
        </w:rPr>
        <w:t xml:space="preserve">ждает </w:t>
      </w:r>
      <w:r w:rsidR="0054006C" w:rsidRPr="00023099">
        <w:rPr>
          <w:spacing w:val="-4"/>
        </w:rPr>
        <w:t>обучающихся</w:t>
      </w:r>
      <w:r w:rsidRPr="00023099">
        <w:rPr>
          <w:spacing w:val="-4"/>
        </w:rPr>
        <w:t xml:space="preserve"> к поиску разных способов решений, их объяснений, обсуждений. </w:t>
      </w:r>
      <w:r w:rsidR="0054006C" w:rsidRPr="00023099">
        <w:rPr>
          <w:spacing w:val="-4"/>
        </w:rPr>
        <w:t>Об</w:t>
      </w:r>
      <w:r w:rsidR="0054006C" w:rsidRPr="00023099">
        <w:rPr>
          <w:spacing w:val="-4"/>
        </w:rPr>
        <w:t>у</w:t>
      </w:r>
      <w:r w:rsidR="0054006C" w:rsidRPr="00023099">
        <w:rPr>
          <w:spacing w:val="-4"/>
        </w:rPr>
        <w:t>чающимся</w:t>
      </w:r>
      <w:r w:rsidRPr="00023099">
        <w:rPr>
          <w:spacing w:val="-2"/>
        </w:rPr>
        <w:t xml:space="preserve"> предлагается сравнивать представленные в учебниках варианты ответов, </w:t>
      </w:r>
      <w:r w:rsidRPr="00023099">
        <w:rPr>
          <w:spacing w:val="-4"/>
        </w:rPr>
        <w:t>находить собстве</w:t>
      </w:r>
      <w:r w:rsidRPr="00023099">
        <w:rPr>
          <w:spacing w:val="-4"/>
        </w:rPr>
        <w:t>н</w:t>
      </w:r>
      <w:r w:rsidRPr="00023099">
        <w:rPr>
          <w:spacing w:val="-4"/>
        </w:rPr>
        <w:t>ные, обсуждать разные версии, находить ошибки в ходе решения</w:t>
      </w:r>
      <w:r w:rsidRPr="00023099">
        <w:rPr>
          <w:spacing w:val="4"/>
        </w:rPr>
        <w:t xml:space="preserve"> пр</w:t>
      </w:r>
      <w:r w:rsidRPr="00023099">
        <w:rPr>
          <w:spacing w:val="4"/>
        </w:rPr>
        <w:t>о</w:t>
      </w:r>
      <w:r w:rsidRPr="00023099">
        <w:rPr>
          <w:spacing w:val="4"/>
        </w:rPr>
        <w:t xml:space="preserve">блемы, задачи, объяснять и аргументировать свою позицию. 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rPr>
          <w:b/>
          <w:i/>
        </w:rPr>
        <w:t>В курсе</w:t>
      </w:r>
      <w:r w:rsidRPr="00023099">
        <w:rPr>
          <w:i/>
        </w:rPr>
        <w:t xml:space="preserve"> </w:t>
      </w:r>
      <w:r w:rsidRPr="00023099">
        <w:rPr>
          <w:b/>
          <w:i/>
        </w:rPr>
        <w:t xml:space="preserve">«Математика </w:t>
      </w:r>
      <w:r w:rsidR="0023314D" w:rsidRPr="00023099">
        <w:rPr>
          <w:b/>
          <w:i/>
        </w:rPr>
        <w:t>«</w:t>
      </w:r>
      <w:r w:rsidRPr="00023099">
        <w:rPr>
          <w:b/>
          <w:i/>
        </w:rPr>
        <w:t>Учусь учиться</w:t>
      </w:r>
      <w:r w:rsidR="0023314D" w:rsidRPr="00023099">
        <w:rPr>
          <w:b/>
          <w:i/>
        </w:rPr>
        <w:t>»</w:t>
      </w:r>
      <w:r w:rsidRPr="00023099">
        <w:rPr>
          <w:b/>
          <w:i/>
        </w:rPr>
        <w:t xml:space="preserve">» </w:t>
      </w:r>
      <w:r w:rsidRPr="00023099">
        <w:t>ключевое значение для формирования пар</w:t>
      </w:r>
      <w:r w:rsidRPr="00023099">
        <w:t>т</w:t>
      </w:r>
      <w:r w:rsidRPr="00023099">
        <w:t>нерской позиции в отношениях со сверстниками, готовности их выслушивать, п</w:t>
      </w:r>
      <w:r w:rsidRPr="00023099">
        <w:t>о</w:t>
      </w:r>
      <w:r w:rsidRPr="00023099">
        <w:t>нимать их точку зрения и признавать само право каждого на то, чтобы иметь свою п</w:t>
      </w:r>
      <w:r w:rsidRPr="00023099">
        <w:t>о</w:t>
      </w:r>
      <w:r w:rsidRPr="00023099">
        <w:t>зицию и оценку событий имеет системная реализация технологиче</w:t>
      </w:r>
      <w:r w:rsidRPr="00023099">
        <w:rPr>
          <w:spacing w:val="4"/>
        </w:rPr>
        <w:t>ского уровня деятельностного метода обучения. Кроме того, достижению этих ме</w:t>
      </w:r>
      <w:r w:rsidRPr="00023099">
        <w:t>тапредметных результатов обучения способс</w:t>
      </w:r>
      <w:r w:rsidRPr="00023099">
        <w:t>т</w:t>
      </w:r>
      <w:r w:rsidRPr="00023099">
        <w:t>вуют задания учебника, которые предлагают найти и исправить ошибки, требуют</w:t>
      </w:r>
      <w:r w:rsidRPr="00023099">
        <w:rPr>
          <w:spacing w:val="4"/>
        </w:rPr>
        <w:t xml:space="preserve"> выдвиж</w:t>
      </w:r>
      <w:r w:rsidRPr="00023099">
        <w:rPr>
          <w:spacing w:val="4"/>
        </w:rPr>
        <w:t>е</w:t>
      </w:r>
      <w:r w:rsidRPr="00023099">
        <w:rPr>
          <w:spacing w:val="4"/>
        </w:rPr>
        <w:t xml:space="preserve">ния гипотез, обсуждения </w:t>
      </w:r>
      <w:r w:rsidRPr="00023099">
        <w:rPr>
          <w:spacing w:val="6"/>
        </w:rPr>
        <w:t>различных  путей до</w:t>
      </w:r>
      <w:r w:rsidRPr="00023099">
        <w:rPr>
          <w:spacing w:val="6"/>
        </w:rPr>
        <w:t>с</w:t>
      </w:r>
      <w:r w:rsidRPr="00023099">
        <w:rPr>
          <w:spacing w:val="6"/>
        </w:rPr>
        <w:t>тижения результата</w:t>
      </w:r>
      <w:r w:rsidRPr="00023099">
        <w:rPr>
          <w:spacing w:val="-2"/>
        </w:rPr>
        <w:t>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lastRenderedPageBreak/>
        <w:t xml:space="preserve">Например, в учебнике Математика, 1 класс, часть 1 в задании № 5 урока 25 </w:t>
      </w:r>
      <w:r w:rsidRPr="00023099">
        <w:rPr>
          <w:spacing w:val="2"/>
        </w:rPr>
        <w:t>предл</w:t>
      </w:r>
      <w:r w:rsidRPr="00023099">
        <w:rPr>
          <w:spacing w:val="2"/>
        </w:rPr>
        <w:t>а</w:t>
      </w:r>
      <w:r w:rsidRPr="00023099">
        <w:rPr>
          <w:spacing w:val="2"/>
        </w:rPr>
        <w:t>гается найти лишнюю фигуру и обосновать свой ответ. При этом фигуры по</w:t>
      </w:r>
      <w:r w:rsidRPr="00023099">
        <w:rPr>
          <w:spacing w:val="-2"/>
        </w:rPr>
        <w:t>добраны так, что ли</w:t>
      </w:r>
      <w:r w:rsidRPr="00023099">
        <w:rPr>
          <w:spacing w:val="-2"/>
        </w:rPr>
        <w:t>ш</w:t>
      </w:r>
      <w:r w:rsidRPr="00023099">
        <w:rPr>
          <w:spacing w:val="-2"/>
        </w:rPr>
        <w:t xml:space="preserve">ними по какому-либо признаку являются три из них: </w:t>
      </w:r>
      <w:r w:rsidRPr="00023099">
        <w:rPr>
          <w:i/>
          <w:spacing w:val="-2"/>
        </w:rPr>
        <w:t>круг</w:t>
      </w:r>
      <w:r w:rsidRPr="00023099">
        <w:rPr>
          <w:spacing w:val="-2"/>
        </w:rPr>
        <w:t xml:space="preserve">, так как все </w:t>
      </w:r>
      <w:r w:rsidRPr="00023099">
        <w:rPr>
          <w:spacing w:val="-4"/>
        </w:rPr>
        <w:t>остальные фигуры ква</w:t>
      </w:r>
      <w:r w:rsidRPr="00023099">
        <w:rPr>
          <w:spacing w:val="-4"/>
        </w:rPr>
        <w:t>д</w:t>
      </w:r>
      <w:r w:rsidRPr="00023099">
        <w:rPr>
          <w:spacing w:val="-4"/>
        </w:rPr>
        <w:t xml:space="preserve">раты; </w:t>
      </w:r>
      <w:r w:rsidRPr="00023099">
        <w:rPr>
          <w:i/>
          <w:spacing w:val="-4"/>
        </w:rPr>
        <w:t>синий квадрат</w:t>
      </w:r>
      <w:r w:rsidRPr="00023099">
        <w:rPr>
          <w:spacing w:val="-4"/>
        </w:rPr>
        <w:t xml:space="preserve">, так как все остальные фигуры − красные; </w:t>
      </w:r>
      <w:r w:rsidRPr="00023099">
        <w:rPr>
          <w:i/>
          <w:spacing w:val="-4"/>
        </w:rPr>
        <w:t>большой квадрат</w:t>
      </w:r>
      <w:r w:rsidRPr="00023099">
        <w:rPr>
          <w:spacing w:val="-4"/>
        </w:rPr>
        <w:t xml:space="preserve">, так как все остальные фигуры − маленькие. 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 xml:space="preserve">В задании № 5 урока 21 учебника Математика, 3 класс, часть 1 представлены </w:t>
      </w:r>
      <w:r w:rsidRPr="00023099">
        <w:rPr>
          <w:spacing w:val="-4"/>
        </w:rPr>
        <w:t>три реш</w:t>
      </w:r>
      <w:r w:rsidRPr="00023099">
        <w:rPr>
          <w:spacing w:val="-4"/>
        </w:rPr>
        <w:t>е</w:t>
      </w:r>
      <w:r w:rsidRPr="00023099">
        <w:rPr>
          <w:spacing w:val="-4"/>
        </w:rPr>
        <w:t>ния одного и того же примера, выполненные Незнайкой, Бура</w:t>
      </w:r>
      <w:r w:rsidRPr="00023099">
        <w:rPr>
          <w:spacing w:val="2"/>
        </w:rPr>
        <w:t>тино и Винни-</w:t>
      </w:r>
      <w:r w:rsidRPr="00023099">
        <w:rPr>
          <w:spacing w:val="4"/>
        </w:rPr>
        <w:t xml:space="preserve">Пухом, при этом все версии решения разные. </w:t>
      </w:r>
      <w:r w:rsidRPr="00023099">
        <w:rPr>
          <w:spacing w:val="-2"/>
        </w:rPr>
        <w:t xml:space="preserve">Поскольку дети любят этих героев, </w:t>
      </w:r>
      <w:r w:rsidRPr="00023099">
        <w:rPr>
          <w:spacing w:val="-4"/>
        </w:rPr>
        <w:t>то ошибки не воспринимаю</w:t>
      </w:r>
      <w:r w:rsidRPr="00023099">
        <w:rPr>
          <w:spacing w:val="-4"/>
        </w:rPr>
        <w:t>т</w:t>
      </w:r>
      <w:r w:rsidRPr="00023099">
        <w:rPr>
          <w:spacing w:val="-4"/>
        </w:rPr>
        <w:t>ся в негативном плане, а напротив, вызывают желание</w:t>
      </w:r>
      <w:r w:rsidRPr="00023099">
        <w:rPr>
          <w:spacing w:val="-2"/>
        </w:rPr>
        <w:t xml:space="preserve"> </w:t>
      </w:r>
      <w:r w:rsidRPr="00023099">
        <w:rPr>
          <w:spacing w:val="-4"/>
        </w:rPr>
        <w:t xml:space="preserve">помочь любимым героям их исправить. Такое же принятие возможности различных точек зрения, </w:t>
      </w:r>
      <w:r w:rsidRPr="00023099">
        <w:t>прáва</w:t>
      </w:r>
      <w:r w:rsidRPr="00023099">
        <w:rPr>
          <w:spacing w:val="-4"/>
        </w:rPr>
        <w:t xml:space="preserve"> к</w:t>
      </w:r>
      <w:r w:rsidRPr="00023099">
        <w:rPr>
          <w:spacing w:val="-4"/>
        </w:rPr>
        <w:t>а</w:t>
      </w:r>
      <w:r w:rsidRPr="00023099">
        <w:rPr>
          <w:spacing w:val="-4"/>
        </w:rPr>
        <w:t xml:space="preserve">ждого иметь свою позицию, аргументировать ее и давать оценку </w:t>
      </w:r>
      <w:r w:rsidRPr="00023099">
        <w:t>происходящего распр</w:t>
      </w:r>
      <w:r w:rsidRPr="00023099">
        <w:t>о</w:t>
      </w:r>
      <w:r w:rsidRPr="00023099">
        <w:t>страняется и на подобные учебные и ситуации</w:t>
      </w:r>
      <w:r w:rsidRPr="00023099">
        <w:rPr>
          <w:spacing w:val="-4"/>
        </w:rPr>
        <w:t xml:space="preserve">, с которыми </w:t>
      </w:r>
      <w:r w:rsidR="0054006C" w:rsidRPr="00023099">
        <w:rPr>
          <w:spacing w:val="-4"/>
        </w:rPr>
        <w:t>обучающиеся</w:t>
      </w:r>
      <w:r w:rsidRPr="00023099">
        <w:rPr>
          <w:spacing w:val="-4"/>
        </w:rPr>
        <w:t xml:space="preserve"> постоянно сталкиваются на уроках и в жизни</w:t>
      </w:r>
      <w:r w:rsidRPr="00023099">
        <w:rPr>
          <w:spacing w:val="2"/>
        </w:rPr>
        <w:t>.</w:t>
      </w:r>
      <w:r w:rsidRPr="00023099">
        <w:rPr>
          <w:spacing w:val="-2"/>
        </w:rPr>
        <w:t xml:space="preserve"> </w:t>
      </w:r>
    </w:p>
    <w:p w:rsidR="008F2B52" w:rsidRPr="00023099" w:rsidRDefault="008F2B52" w:rsidP="00313CC9">
      <w:pPr>
        <w:tabs>
          <w:tab w:val="left" w:pos="993"/>
        </w:tabs>
        <w:autoSpaceDE w:val="0"/>
        <w:ind w:firstLine="567"/>
        <w:jc w:val="both"/>
        <w:rPr>
          <w:spacing w:val="2"/>
        </w:rPr>
      </w:pPr>
      <w:r w:rsidRPr="00023099">
        <w:rPr>
          <w:b/>
          <w:i/>
          <w:spacing w:val="2"/>
        </w:rPr>
        <w:t>В курсе «Литературное чтение»</w:t>
      </w:r>
      <w:r w:rsidRPr="00023099">
        <w:rPr>
          <w:spacing w:val="2"/>
        </w:rPr>
        <w:t xml:space="preserve"> представлены задания, формирующие умение в</w:t>
      </w:r>
      <w:r w:rsidRPr="00023099">
        <w:rPr>
          <w:spacing w:val="2"/>
        </w:rPr>
        <w:t>ы</w:t>
      </w:r>
      <w:r w:rsidRPr="00023099">
        <w:rPr>
          <w:spacing w:val="2"/>
        </w:rPr>
        <w:t xml:space="preserve">сказывать свою точку зрения. </w:t>
      </w:r>
      <w:r w:rsidR="0054006C" w:rsidRPr="00023099">
        <w:rPr>
          <w:spacing w:val="2"/>
        </w:rPr>
        <w:t>Обучающимся</w:t>
      </w:r>
      <w:r w:rsidRPr="00023099">
        <w:rPr>
          <w:spacing w:val="2"/>
        </w:rPr>
        <w:t xml:space="preserve"> предлагаются вопросы открытого типа, нач</w:t>
      </w:r>
      <w:r w:rsidRPr="00023099">
        <w:rPr>
          <w:spacing w:val="2"/>
        </w:rPr>
        <w:t>и</w:t>
      </w:r>
      <w:r w:rsidRPr="00023099">
        <w:rPr>
          <w:spacing w:val="2"/>
        </w:rPr>
        <w:t>нающиеся со слов «Почему? Как?», чтобы дети смогли выразить собственное мнение и в</w:t>
      </w:r>
      <w:r w:rsidRPr="00023099">
        <w:rPr>
          <w:spacing w:val="2"/>
        </w:rPr>
        <w:t>ы</w:t>
      </w:r>
      <w:r w:rsidRPr="00023099">
        <w:rPr>
          <w:spacing w:val="2"/>
        </w:rPr>
        <w:t>слушать мнение одноклассников. Зачастую эту работу предлагается выполнять в группе или паре.</w:t>
      </w: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pacing w:val="2"/>
        </w:rPr>
      </w:pPr>
      <w:r w:rsidRPr="00023099">
        <w:rPr>
          <w:spacing w:val="6"/>
        </w:rPr>
        <w:t xml:space="preserve">На основе аналогии или текста-опоры </w:t>
      </w:r>
      <w:r w:rsidR="0054006C" w:rsidRPr="00023099">
        <w:rPr>
          <w:spacing w:val="6"/>
        </w:rPr>
        <w:t>обучающиеся</w:t>
      </w:r>
      <w:r w:rsidRPr="00023099">
        <w:rPr>
          <w:spacing w:val="6"/>
        </w:rPr>
        <w:t xml:space="preserve"> составляют небольшие рас</w:t>
      </w:r>
      <w:r w:rsidRPr="00023099">
        <w:rPr>
          <w:spacing w:val="2"/>
        </w:rPr>
        <w:t>ск</w:t>
      </w:r>
      <w:r w:rsidRPr="00023099">
        <w:rPr>
          <w:spacing w:val="2"/>
        </w:rPr>
        <w:t>а</w:t>
      </w:r>
      <w:r w:rsidRPr="00023099">
        <w:rPr>
          <w:spacing w:val="2"/>
        </w:rPr>
        <w:t>зы о себе и окружающем мире; описывают иллюстрации к произведениям и выражают свое отношение к ее героям.</w:t>
      </w:r>
    </w:p>
    <w:p w:rsidR="008F2B52" w:rsidRPr="00023099" w:rsidRDefault="008F2B52" w:rsidP="00313CC9">
      <w:pPr>
        <w:ind w:firstLine="567"/>
        <w:jc w:val="both"/>
        <w:rPr>
          <w:spacing w:val="2"/>
        </w:rPr>
      </w:pPr>
      <w:r w:rsidRPr="00023099">
        <w:rPr>
          <w:b/>
          <w:i/>
          <w:spacing w:val="2"/>
        </w:rPr>
        <w:t>В курсе «Изобразительное искусство»</w:t>
      </w:r>
      <w:r w:rsidRPr="00023099">
        <w:rPr>
          <w:spacing w:val="2"/>
        </w:rPr>
        <w:t xml:space="preserve"> формированию умения излагать своё мнение, аргументировать свою точку зрения и давать оценку событиям – </w:t>
      </w:r>
      <w:r w:rsidR="0054006C" w:rsidRPr="00023099">
        <w:rPr>
          <w:spacing w:val="2"/>
        </w:rPr>
        <w:t>обуча</w:t>
      </w:r>
      <w:r w:rsidR="0054006C" w:rsidRPr="00023099">
        <w:rPr>
          <w:spacing w:val="2"/>
        </w:rPr>
        <w:t>ю</w:t>
      </w:r>
      <w:r w:rsidR="0054006C" w:rsidRPr="00023099">
        <w:rPr>
          <w:spacing w:val="2"/>
        </w:rPr>
        <w:t>щимся</w:t>
      </w:r>
      <w:r w:rsidRPr="00023099">
        <w:rPr>
          <w:spacing w:val="2"/>
        </w:rPr>
        <w:t xml:space="preserve"> помогает включение в процесс обучения фрагментов литературных произв</w:t>
      </w:r>
      <w:r w:rsidRPr="00023099">
        <w:rPr>
          <w:spacing w:val="2"/>
        </w:rPr>
        <w:t>е</w:t>
      </w:r>
      <w:r w:rsidRPr="00023099">
        <w:rPr>
          <w:spacing w:val="2"/>
        </w:rPr>
        <w:t>дений (прозы и поэзии), произведений устного народного творчества (сказки, пословицы, поговорки, скорогово</w:t>
      </w:r>
      <w:r w:rsidRPr="00023099">
        <w:rPr>
          <w:spacing w:val="2"/>
        </w:rPr>
        <w:t>р</w:t>
      </w:r>
      <w:r w:rsidRPr="00023099">
        <w:rPr>
          <w:spacing w:val="2"/>
        </w:rPr>
        <w:t xml:space="preserve">ки). Побуждение </w:t>
      </w:r>
      <w:r w:rsidR="0054006C" w:rsidRPr="00023099">
        <w:rPr>
          <w:spacing w:val="2"/>
        </w:rPr>
        <w:t>обучающихся</w:t>
      </w:r>
      <w:r w:rsidRPr="00023099">
        <w:rPr>
          <w:spacing w:val="2"/>
        </w:rPr>
        <w:t xml:space="preserve"> к дискуссии способствует формированию умения слушать других, уважать мнение другого. </w:t>
      </w:r>
    </w:p>
    <w:p w:rsidR="008F2B52" w:rsidRPr="00023099" w:rsidRDefault="008F2B52" w:rsidP="00313CC9">
      <w:pPr>
        <w:ind w:firstLine="567"/>
        <w:jc w:val="both"/>
        <w:rPr>
          <w:spacing w:val="2"/>
        </w:rPr>
      </w:pPr>
      <w:r w:rsidRPr="00023099">
        <w:rPr>
          <w:spacing w:val="2"/>
        </w:rPr>
        <w:t>Для формирования умения слушать собеседника, уважительного отношения к иному мнению служат рубрики «Обсудим вместе», «Полюбуйся», «Рассмотри» и «Расскажи», «Сравни», «Определи», «Проанализируй», позволяющие вести групповой диалог об иску</w:t>
      </w:r>
      <w:r w:rsidRPr="00023099">
        <w:rPr>
          <w:spacing w:val="2"/>
        </w:rPr>
        <w:t>с</w:t>
      </w:r>
      <w:r w:rsidRPr="00023099">
        <w:rPr>
          <w:spacing w:val="2"/>
        </w:rPr>
        <w:t xml:space="preserve">стве, помогающая </w:t>
      </w:r>
      <w:r w:rsidR="0054006C" w:rsidRPr="00023099">
        <w:rPr>
          <w:spacing w:val="2"/>
        </w:rPr>
        <w:t>обучающимся</w:t>
      </w:r>
      <w:r w:rsidRPr="00023099">
        <w:rPr>
          <w:spacing w:val="2"/>
        </w:rPr>
        <w:t xml:space="preserve"> осмыслить содержание и художестве</w:t>
      </w:r>
      <w:r w:rsidRPr="00023099">
        <w:rPr>
          <w:spacing w:val="2"/>
        </w:rPr>
        <w:t>н</w:t>
      </w:r>
      <w:r w:rsidRPr="00023099">
        <w:rPr>
          <w:spacing w:val="2"/>
        </w:rPr>
        <w:t>ные особенности произведения искусства и сформулировать свои суждения, участв</w:t>
      </w:r>
      <w:r w:rsidRPr="00023099">
        <w:rPr>
          <w:spacing w:val="2"/>
        </w:rPr>
        <w:t>о</w:t>
      </w:r>
      <w:r w:rsidRPr="00023099">
        <w:rPr>
          <w:spacing w:val="2"/>
        </w:rPr>
        <w:t>вать в дискуссиях.</w:t>
      </w:r>
    </w:p>
    <w:p w:rsidR="008F2B52" w:rsidRPr="00023099" w:rsidRDefault="008F2B52" w:rsidP="00313CC9">
      <w:pPr>
        <w:ind w:firstLine="567"/>
        <w:jc w:val="both"/>
        <w:rPr>
          <w:spacing w:val="2"/>
        </w:rPr>
      </w:pPr>
      <w:r w:rsidRPr="00023099">
        <w:rPr>
          <w:b/>
          <w:i/>
          <w:spacing w:val="2"/>
        </w:rPr>
        <w:t>В курсе «Технология»</w:t>
      </w:r>
      <w:r w:rsidRPr="00023099">
        <w:rPr>
          <w:spacing w:val="2"/>
        </w:rPr>
        <w:t xml:space="preserve"> все учебники (1–4) начинаются с раздела «Давайте познак</w:t>
      </w:r>
      <w:r w:rsidRPr="00023099">
        <w:rPr>
          <w:spacing w:val="2"/>
        </w:rPr>
        <w:t>о</w:t>
      </w:r>
      <w:r w:rsidRPr="00023099">
        <w:rPr>
          <w:spacing w:val="2"/>
        </w:rPr>
        <w:t xml:space="preserve">мимся». Этот раздел позволяет </w:t>
      </w:r>
      <w:r w:rsidR="0054006C" w:rsidRPr="00023099">
        <w:rPr>
          <w:spacing w:val="2"/>
        </w:rPr>
        <w:t>обучающимся</w:t>
      </w:r>
      <w:r w:rsidRPr="00023099">
        <w:rPr>
          <w:spacing w:val="2"/>
        </w:rPr>
        <w:t xml:space="preserve"> понять, как работать с книгой, научиться пользоваться навигационной системой, которая значительно облегчает раб</w:t>
      </w:r>
      <w:r w:rsidRPr="00023099">
        <w:rPr>
          <w:spacing w:val="2"/>
        </w:rPr>
        <w:t>о</w:t>
      </w:r>
      <w:r w:rsidRPr="00023099">
        <w:rPr>
          <w:spacing w:val="2"/>
        </w:rPr>
        <w:t>ту и ученика и учителя. Таким образом, дети учатся работать (общаться) с учебником, что крайне необх</w:t>
      </w:r>
      <w:r w:rsidRPr="00023099">
        <w:rPr>
          <w:spacing w:val="2"/>
        </w:rPr>
        <w:t>о</w:t>
      </w:r>
      <w:r w:rsidRPr="00023099">
        <w:rPr>
          <w:spacing w:val="2"/>
        </w:rPr>
        <w:t>димо в начальной школе.</w:t>
      </w:r>
    </w:p>
    <w:p w:rsidR="008F2B52" w:rsidRPr="00023099" w:rsidRDefault="008F2B52" w:rsidP="00313CC9">
      <w:pPr>
        <w:ind w:firstLine="567"/>
        <w:jc w:val="both"/>
        <w:rPr>
          <w:spacing w:val="2"/>
        </w:rPr>
      </w:pPr>
      <w:r w:rsidRPr="00023099">
        <w:rPr>
          <w:spacing w:val="6"/>
        </w:rPr>
        <w:t>В начале учебника 1 класса также представлен раздел «Я и мои друзья», по</w:t>
      </w:r>
      <w:r w:rsidRPr="00023099">
        <w:rPr>
          <w:spacing w:val="2"/>
        </w:rPr>
        <w:t>зв</w:t>
      </w:r>
      <w:r w:rsidRPr="00023099">
        <w:rPr>
          <w:spacing w:val="2"/>
        </w:rPr>
        <w:t>о</w:t>
      </w:r>
      <w:r w:rsidRPr="00023099">
        <w:rPr>
          <w:spacing w:val="2"/>
        </w:rPr>
        <w:t>ляющий ученикам быстро познакомиться друг</w:t>
      </w:r>
      <w:r w:rsidR="0023314D" w:rsidRPr="00023099">
        <w:rPr>
          <w:spacing w:val="2"/>
        </w:rPr>
        <w:t xml:space="preserve"> с другом и рассказать о себе (1класс, с.</w:t>
      </w:r>
      <w:r w:rsidRPr="00023099">
        <w:rPr>
          <w:spacing w:val="2"/>
        </w:rPr>
        <w:t xml:space="preserve">7). 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2"/>
        </w:rPr>
      </w:pPr>
      <w:r w:rsidRPr="00023099">
        <w:rPr>
          <w:spacing w:val="2"/>
        </w:rPr>
        <w:t xml:space="preserve">Основа обучения предмету технология по  учебникам «Перспективы» – проектная деятельность – построена на совместной работе </w:t>
      </w:r>
      <w:r w:rsidR="0054006C" w:rsidRPr="00023099">
        <w:rPr>
          <w:spacing w:val="2"/>
        </w:rPr>
        <w:t>обучающихся</w:t>
      </w:r>
      <w:r w:rsidRPr="00023099">
        <w:rPr>
          <w:spacing w:val="2"/>
        </w:rPr>
        <w:t xml:space="preserve">. Основные методы работы – групповые и парные. Пары и группы в зависимости от видов работ могут быть постоянного и смешанного состава. </w:t>
      </w:r>
    </w:p>
    <w:p w:rsidR="008F2B52" w:rsidRPr="00023099" w:rsidRDefault="0023314D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2"/>
        </w:rPr>
      </w:pPr>
      <w:r w:rsidRPr="00023099">
        <w:rPr>
          <w:spacing w:val="2"/>
        </w:rPr>
        <w:t>В 1–3</w:t>
      </w:r>
      <w:r w:rsidR="008F2B52" w:rsidRPr="00023099">
        <w:rPr>
          <w:spacing w:val="2"/>
        </w:rPr>
        <w:t>класс</w:t>
      </w:r>
      <w:r w:rsidRPr="00023099">
        <w:rPr>
          <w:spacing w:val="2"/>
        </w:rPr>
        <w:t>ах ученики с помощью учителя (1класс, с.28, 44, 46, 60; 2класс, с.22, 40, и др.; 3класс, с.28, 132), а в 4</w:t>
      </w:r>
      <w:r w:rsidR="008F2B52" w:rsidRPr="00023099">
        <w:rPr>
          <w:spacing w:val="2"/>
        </w:rPr>
        <w:t>классе самостоятельно распределяют роли (руководитель – и</w:t>
      </w:r>
      <w:r w:rsidR="008F2B52" w:rsidRPr="00023099">
        <w:rPr>
          <w:spacing w:val="2"/>
        </w:rPr>
        <w:t>с</w:t>
      </w:r>
      <w:r w:rsidR="008F2B52" w:rsidRPr="00023099">
        <w:rPr>
          <w:spacing w:val="2"/>
        </w:rPr>
        <w:t>полнитель), меняются ролями в процессе работы, распределяют объем выпо</w:t>
      </w:r>
      <w:r w:rsidR="008F2B52" w:rsidRPr="00023099">
        <w:rPr>
          <w:spacing w:val="2"/>
        </w:rPr>
        <w:t>л</w:t>
      </w:r>
      <w:r w:rsidR="008F2B52" w:rsidRPr="00023099">
        <w:rPr>
          <w:spacing w:val="2"/>
        </w:rPr>
        <w:t>ненных работ, подбирают инструменты и материалы, учатся высказывать свое мнение и выслушивать мнение другого человека, задавать вопросы и отвечать на них, вырабатывать согласова</w:t>
      </w:r>
      <w:r w:rsidR="008F2B52" w:rsidRPr="00023099">
        <w:rPr>
          <w:spacing w:val="2"/>
        </w:rPr>
        <w:t>н</w:t>
      </w:r>
      <w:r w:rsidR="008F2B52" w:rsidRPr="00023099">
        <w:rPr>
          <w:spacing w:val="2"/>
        </w:rPr>
        <w:t>ную позицию при обсуждении замысла проекта, плана ре</w:t>
      </w:r>
      <w:r w:rsidR="008F2B52" w:rsidRPr="00023099">
        <w:rPr>
          <w:spacing w:val="2"/>
        </w:rPr>
        <w:t>а</w:t>
      </w:r>
      <w:r w:rsidR="008F2B52" w:rsidRPr="00023099">
        <w:rPr>
          <w:spacing w:val="2"/>
        </w:rPr>
        <w:t xml:space="preserve">лизации, оформления изделия, презентации готового проекта. В </w:t>
      </w:r>
      <w:r w:rsidR="008F2B52" w:rsidRPr="00023099">
        <w:rPr>
          <w:spacing w:val="6"/>
        </w:rPr>
        <w:t>результате выполнения под руководством учителя ко</w:t>
      </w:r>
      <w:r w:rsidR="008F2B52" w:rsidRPr="00023099">
        <w:rPr>
          <w:spacing w:val="6"/>
        </w:rPr>
        <w:t>л</w:t>
      </w:r>
      <w:r w:rsidR="008F2B52" w:rsidRPr="00023099">
        <w:rPr>
          <w:spacing w:val="6"/>
        </w:rPr>
        <w:t xml:space="preserve">лективных и групповых </w:t>
      </w:r>
      <w:r w:rsidR="008F2B52" w:rsidRPr="00023099">
        <w:rPr>
          <w:spacing w:val="4"/>
        </w:rPr>
        <w:t>работ</w:t>
      </w:r>
      <w:r w:rsidR="008F2B52" w:rsidRPr="00023099" w:rsidDel="00C43E3C">
        <w:rPr>
          <w:spacing w:val="4"/>
        </w:rPr>
        <w:t xml:space="preserve"> </w:t>
      </w:r>
      <w:r w:rsidR="008F2B52" w:rsidRPr="00023099">
        <w:rPr>
          <w:spacing w:val="4"/>
        </w:rPr>
        <w:t>ученики приобретают навыки сотрудничества и взаимоп</w:t>
      </w:r>
      <w:r w:rsidR="008F2B52" w:rsidRPr="00023099">
        <w:rPr>
          <w:spacing w:val="4"/>
        </w:rPr>
        <w:t>о</w:t>
      </w:r>
      <w:r w:rsidR="008F2B52" w:rsidRPr="00023099">
        <w:rPr>
          <w:spacing w:val="4"/>
        </w:rPr>
        <w:t>мощи, учатся кон</w:t>
      </w:r>
      <w:r w:rsidR="008F2B52" w:rsidRPr="00023099">
        <w:rPr>
          <w:spacing w:val="2"/>
        </w:rPr>
        <w:t>структивно разр</w:t>
      </w:r>
      <w:r w:rsidR="008F2B52" w:rsidRPr="00023099">
        <w:rPr>
          <w:spacing w:val="2"/>
        </w:rPr>
        <w:t>е</w:t>
      </w:r>
      <w:r w:rsidR="008F2B52" w:rsidRPr="00023099">
        <w:rPr>
          <w:spacing w:val="2"/>
        </w:rPr>
        <w:t>шать конфликты посредством учета интересов сторон.</w:t>
      </w:r>
    </w:p>
    <w:p w:rsidR="0023314D" w:rsidRPr="00023099" w:rsidRDefault="0023314D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2"/>
        </w:rPr>
      </w:pPr>
    </w:p>
    <w:p w:rsidR="000C32BF" w:rsidRPr="00023099" w:rsidRDefault="000C32BF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2"/>
        </w:rPr>
      </w:pPr>
    </w:p>
    <w:p w:rsidR="000C32BF" w:rsidRPr="00023099" w:rsidRDefault="000C32BF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2"/>
        </w:rPr>
      </w:pPr>
    </w:p>
    <w:p w:rsidR="000C32BF" w:rsidRPr="00023099" w:rsidRDefault="000C32BF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2"/>
        </w:rPr>
      </w:pP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pacing w:val="4"/>
        </w:rPr>
      </w:pPr>
      <w:r w:rsidRPr="00023099">
        <w:rPr>
          <w:b/>
          <w:spacing w:val="4"/>
        </w:rPr>
        <w:t>12–13. Определение общей цели и путей ее достижения; умение договар</w:t>
      </w:r>
      <w:r w:rsidRPr="00023099">
        <w:rPr>
          <w:b/>
          <w:spacing w:val="4"/>
        </w:rPr>
        <w:t>и</w:t>
      </w:r>
      <w:r w:rsidRPr="00023099">
        <w:rPr>
          <w:b/>
          <w:spacing w:val="4"/>
        </w:rPr>
        <w:t>ваться о распределении функций и ролей в совместной деятельности; осуществлять взаи</w:t>
      </w:r>
      <w:r w:rsidRPr="00023099">
        <w:rPr>
          <w:b/>
          <w:spacing w:val="4"/>
        </w:rPr>
        <w:t>м</w:t>
      </w:r>
      <w:r w:rsidRPr="00023099">
        <w:rPr>
          <w:b/>
          <w:spacing w:val="4"/>
        </w:rPr>
        <w:t>ный контроль в совместной деятельности, адекватно оценивать собственное повед</w:t>
      </w:r>
      <w:r w:rsidRPr="00023099">
        <w:rPr>
          <w:b/>
          <w:spacing w:val="4"/>
        </w:rPr>
        <w:t>е</w:t>
      </w:r>
      <w:r w:rsidRPr="00023099">
        <w:rPr>
          <w:b/>
          <w:spacing w:val="4"/>
        </w:rPr>
        <w:t>ние и поведение окружающих. Готовность конструктивно разрешать конфликты п</w:t>
      </w:r>
      <w:r w:rsidRPr="00023099">
        <w:rPr>
          <w:b/>
          <w:spacing w:val="4"/>
        </w:rPr>
        <w:t>о</w:t>
      </w:r>
      <w:r w:rsidRPr="00023099">
        <w:rPr>
          <w:b/>
          <w:spacing w:val="4"/>
        </w:rPr>
        <w:t>средством учета интересов сторон и сотрудничества.</w:t>
      </w:r>
    </w:p>
    <w:p w:rsidR="008F2B52" w:rsidRPr="00023099" w:rsidRDefault="008F2B52" w:rsidP="00313CC9">
      <w:pPr>
        <w:ind w:firstLine="567"/>
        <w:jc w:val="both"/>
        <w:rPr>
          <w:spacing w:val="2"/>
        </w:rPr>
      </w:pPr>
      <w:r w:rsidRPr="00023099">
        <w:rPr>
          <w:spacing w:val="-2"/>
        </w:rPr>
        <w:t xml:space="preserve">Реализация указанных результатов в  </w:t>
      </w:r>
      <w:r w:rsidRPr="00023099">
        <w:rPr>
          <w:spacing w:val="2"/>
        </w:rPr>
        <w:t>системе учебников</w:t>
      </w:r>
      <w:r w:rsidRPr="00023099">
        <w:rPr>
          <w:spacing w:val="-2"/>
        </w:rPr>
        <w:t xml:space="preserve"> «Перспектива» осущес</w:t>
      </w:r>
      <w:r w:rsidRPr="00023099">
        <w:rPr>
          <w:spacing w:val="-2"/>
        </w:rPr>
        <w:t>т</w:t>
      </w:r>
      <w:r w:rsidRPr="00023099">
        <w:rPr>
          <w:spacing w:val="-2"/>
        </w:rPr>
        <w:t xml:space="preserve">вляется на технологической основе деятельностного метода обучения. Так, </w:t>
      </w:r>
      <w:r w:rsidRPr="00023099">
        <w:rPr>
          <w:spacing w:val="-4"/>
        </w:rPr>
        <w:t xml:space="preserve">определение общей цели и путей ее достижения в ходе уроков по ТДМ предусмотрено, во-первых, на этапе проектирования (этап 4), где формулируется общая цель работы </w:t>
      </w:r>
      <w:r w:rsidRPr="00023099">
        <w:rPr>
          <w:spacing w:val="-2"/>
        </w:rPr>
        <w:t>класса, во-вторых, в групповой работе – на эт</w:t>
      </w:r>
      <w:r w:rsidRPr="00023099">
        <w:rPr>
          <w:spacing w:val="-2"/>
        </w:rPr>
        <w:t>а</w:t>
      </w:r>
      <w:r w:rsidRPr="00023099">
        <w:rPr>
          <w:spacing w:val="-2"/>
        </w:rPr>
        <w:t xml:space="preserve">пах реализации проекта (этап 5), первичного закрепления (этап 6) и </w:t>
      </w:r>
      <w:r w:rsidRPr="00023099">
        <w:rPr>
          <w:spacing w:val="2"/>
        </w:rPr>
        <w:t>включения нового знания в систему знаний (этап 8), а также на этапе ре</w:t>
      </w:r>
      <w:r w:rsidRPr="00023099">
        <w:rPr>
          <w:spacing w:val="2"/>
        </w:rPr>
        <w:t>ф</w:t>
      </w:r>
      <w:r w:rsidRPr="00023099">
        <w:rPr>
          <w:spacing w:val="2"/>
        </w:rPr>
        <w:t xml:space="preserve">лексии учебной </w:t>
      </w:r>
      <w:r w:rsidRPr="00023099">
        <w:t>деятельности (этап 9), когда осуществляется оценочная деятельность своей работы,</w:t>
      </w:r>
      <w:r w:rsidRPr="00023099">
        <w:rPr>
          <w:spacing w:val="2"/>
        </w:rPr>
        <w:t xml:space="preserve"> </w:t>
      </w:r>
      <w:r w:rsidRPr="00023099">
        <w:t>работы</w:t>
      </w:r>
      <w:r w:rsidRPr="00023099">
        <w:rPr>
          <w:spacing w:val="2"/>
        </w:rPr>
        <w:t xml:space="preserve"> товарищей и класса в целом. </w:t>
      </w:r>
    </w:p>
    <w:p w:rsidR="008F2B52" w:rsidRPr="00023099" w:rsidRDefault="008F2B52" w:rsidP="00313CC9">
      <w:pPr>
        <w:ind w:firstLine="567"/>
        <w:jc w:val="both"/>
        <w:rPr>
          <w:spacing w:val="2"/>
        </w:rPr>
      </w:pPr>
      <w:r w:rsidRPr="00023099">
        <w:rPr>
          <w:spacing w:val="-2"/>
        </w:rPr>
        <w:t xml:space="preserve">Кроме того, в   </w:t>
      </w:r>
      <w:r w:rsidRPr="00023099">
        <w:rPr>
          <w:spacing w:val="2"/>
        </w:rPr>
        <w:t>системе учебников</w:t>
      </w:r>
      <w:r w:rsidRPr="00023099">
        <w:rPr>
          <w:spacing w:val="-2"/>
        </w:rPr>
        <w:t xml:space="preserve">  «Перспектива»  дается большое количество з</w:t>
      </w:r>
      <w:r w:rsidRPr="00023099">
        <w:rPr>
          <w:spacing w:val="-2"/>
        </w:rPr>
        <w:t>а</w:t>
      </w:r>
      <w:r w:rsidRPr="00023099">
        <w:rPr>
          <w:spacing w:val="-2"/>
        </w:rPr>
        <w:t xml:space="preserve">даний, </w:t>
      </w:r>
      <w:r w:rsidRPr="00023099">
        <w:rPr>
          <w:spacing w:val="2"/>
        </w:rPr>
        <w:t>в том числе проектных, предусматривающих систематическое проведение р</w:t>
      </w:r>
      <w:r w:rsidRPr="00023099">
        <w:rPr>
          <w:spacing w:val="2"/>
        </w:rPr>
        <w:t>а</w:t>
      </w:r>
      <w:r w:rsidRPr="00023099">
        <w:rPr>
          <w:spacing w:val="2"/>
        </w:rPr>
        <w:t>боты в паре, в группе. В ходе их выполнения ученики совместно определяют общую цель, помогают друг другу сформулировать учебную задачу или, контролируя друг друга, поочередно выполн</w:t>
      </w:r>
      <w:r w:rsidRPr="00023099">
        <w:rPr>
          <w:spacing w:val="2"/>
        </w:rPr>
        <w:t>я</w:t>
      </w:r>
      <w:r w:rsidRPr="00023099">
        <w:rPr>
          <w:spacing w:val="2"/>
        </w:rPr>
        <w:t xml:space="preserve">ют задания, чтобы получить верный результат, оценивают правильность </w:t>
      </w:r>
      <w:r w:rsidRPr="00023099">
        <w:t>выполнения зад</w:t>
      </w:r>
      <w:r w:rsidRPr="00023099">
        <w:t>а</w:t>
      </w:r>
      <w:r w:rsidRPr="00023099">
        <w:t xml:space="preserve">ния сверстником и др. </w:t>
      </w:r>
    </w:p>
    <w:p w:rsidR="008F2B52" w:rsidRPr="00023099" w:rsidRDefault="008F2B52" w:rsidP="00313CC9">
      <w:pPr>
        <w:ind w:firstLine="567"/>
        <w:jc w:val="both"/>
        <w:rPr>
          <w:spacing w:val="-4"/>
        </w:rPr>
      </w:pPr>
      <w:r w:rsidRPr="00023099">
        <w:rPr>
          <w:b/>
          <w:i/>
          <w:spacing w:val="2"/>
        </w:rPr>
        <w:t>В курсе</w:t>
      </w:r>
      <w:r w:rsidRPr="00023099">
        <w:rPr>
          <w:i/>
          <w:spacing w:val="2"/>
        </w:rPr>
        <w:t xml:space="preserve"> </w:t>
      </w:r>
      <w:r w:rsidRPr="00023099">
        <w:rPr>
          <w:b/>
          <w:i/>
          <w:spacing w:val="-2"/>
        </w:rPr>
        <w:t xml:space="preserve">«Математика </w:t>
      </w:r>
      <w:r w:rsidR="0023314D" w:rsidRPr="00023099">
        <w:rPr>
          <w:b/>
          <w:i/>
          <w:spacing w:val="-2"/>
        </w:rPr>
        <w:t>«</w:t>
      </w:r>
      <w:r w:rsidRPr="00023099">
        <w:rPr>
          <w:b/>
          <w:i/>
          <w:spacing w:val="-2"/>
        </w:rPr>
        <w:t>Учусь учиться</w:t>
      </w:r>
      <w:r w:rsidR="0023314D" w:rsidRPr="00023099">
        <w:rPr>
          <w:b/>
          <w:i/>
          <w:spacing w:val="-2"/>
        </w:rPr>
        <w:t>»</w:t>
      </w:r>
      <w:r w:rsidRPr="00023099">
        <w:rPr>
          <w:b/>
          <w:i/>
          <w:spacing w:val="-2"/>
        </w:rPr>
        <w:t xml:space="preserve">» </w:t>
      </w:r>
      <w:r w:rsidRPr="00023099">
        <w:rPr>
          <w:spacing w:val="2"/>
        </w:rPr>
        <w:t xml:space="preserve">при изучении любой темы курса </w:t>
      </w:r>
      <w:r w:rsidR="0054006C" w:rsidRPr="00023099">
        <w:rPr>
          <w:spacing w:val="2"/>
        </w:rPr>
        <w:t>обуча</w:t>
      </w:r>
      <w:r w:rsidR="0054006C" w:rsidRPr="00023099">
        <w:rPr>
          <w:spacing w:val="2"/>
        </w:rPr>
        <w:t>ю</w:t>
      </w:r>
      <w:r w:rsidR="0054006C" w:rsidRPr="00023099">
        <w:rPr>
          <w:spacing w:val="2"/>
        </w:rPr>
        <w:t>щиеся</w:t>
      </w:r>
      <w:r w:rsidRPr="00023099">
        <w:rPr>
          <w:spacing w:val="2"/>
        </w:rPr>
        <w:t xml:space="preserve"> в коммуникативной форме строят проект будущих учебных действий: ст</w:t>
      </w:r>
      <w:r w:rsidRPr="00023099">
        <w:rPr>
          <w:spacing w:val="2"/>
        </w:rPr>
        <w:t>а</w:t>
      </w:r>
      <w:r w:rsidRPr="00023099">
        <w:rPr>
          <w:spacing w:val="2"/>
        </w:rPr>
        <w:t>вят цель, согласовывают тему урока, выбирают способ достижения цели, строят план действий, пр</w:t>
      </w:r>
      <w:r w:rsidRPr="00023099">
        <w:rPr>
          <w:spacing w:val="2"/>
        </w:rPr>
        <w:t>о</w:t>
      </w:r>
      <w:r w:rsidRPr="00023099">
        <w:rPr>
          <w:spacing w:val="2"/>
        </w:rPr>
        <w:t>гнозируют его сроки и результат.</w:t>
      </w:r>
    </w:p>
    <w:p w:rsidR="008F2B52" w:rsidRPr="00023099" w:rsidRDefault="008F2B52" w:rsidP="00313CC9">
      <w:pPr>
        <w:ind w:right="45" w:firstLine="567"/>
        <w:jc w:val="both"/>
        <w:rPr>
          <w:spacing w:val="4"/>
        </w:rPr>
      </w:pPr>
      <w:r w:rsidRPr="00023099">
        <w:rPr>
          <w:spacing w:val="2"/>
        </w:rPr>
        <w:t>Затем, работая в группах, они реализуют проект своих учебных действий. При этом используется распределение ролей на основе общих правил коммуникативного взаимоде</w:t>
      </w:r>
      <w:r w:rsidRPr="00023099">
        <w:rPr>
          <w:spacing w:val="2"/>
        </w:rPr>
        <w:t>й</w:t>
      </w:r>
      <w:r w:rsidRPr="00023099">
        <w:rPr>
          <w:spacing w:val="2"/>
        </w:rPr>
        <w:t xml:space="preserve">ствия. </w:t>
      </w:r>
      <w:r w:rsidR="0054006C" w:rsidRPr="00023099">
        <w:rPr>
          <w:spacing w:val="2"/>
        </w:rPr>
        <w:t>Обучающиеся</w:t>
      </w:r>
      <w:r w:rsidRPr="00023099">
        <w:rPr>
          <w:spacing w:val="2"/>
        </w:rPr>
        <w:t xml:space="preserve"> в процессе своей совместной деятельности строят модели исходной проблемной ситуации, выдвигают</w:t>
      </w:r>
      <w:r w:rsidRPr="00023099">
        <w:rPr>
          <w:spacing w:val="4"/>
        </w:rPr>
        <w:t xml:space="preserve"> и </w:t>
      </w:r>
      <w:r w:rsidRPr="00023099">
        <w:rPr>
          <w:spacing w:val="-4"/>
        </w:rPr>
        <w:t xml:space="preserve">обсуждают предложенные ими </w:t>
      </w:r>
      <w:r w:rsidRPr="00023099">
        <w:rPr>
          <w:spacing w:val="4"/>
        </w:rPr>
        <w:t>гипотезы, согласовыв</w:t>
      </w:r>
      <w:r w:rsidRPr="00023099">
        <w:rPr>
          <w:spacing w:val="4"/>
        </w:rPr>
        <w:t>а</w:t>
      </w:r>
      <w:r w:rsidRPr="00023099">
        <w:rPr>
          <w:spacing w:val="4"/>
        </w:rPr>
        <w:t>ют их и представляют свой общий результат.</w:t>
      </w:r>
    </w:p>
    <w:p w:rsidR="008F2B52" w:rsidRPr="00023099" w:rsidRDefault="008F2B52" w:rsidP="00313CC9">
      <w:pPr>
        <w:ind w:right="45" w:firstLine="567"/>
        <w:jc w:val="both"/>
      </w:pPr>
      <w:r w:rsidRPr="00023099">
        <w:t xml:space="preserve">На этапе первичного закрепления </w:t>
      </w:r>
      <w:r w:rsidR="0054006C" w:rsidRPr="00023099">
        <w:t>обучающиеся</w:t>
      </w:r>
      <w:r w:rsidRPr="00023099">
        <w:t xml:space="preserve"> работают сначала фронтально, а за</w:t>
      </w:r>
      <w:r w:rsidRPr="00023099">
        <w:rPr>
          <w:spacing w:val="-4"/>
        </w:rPr>
        <w:t xml:space="preserve">тем в </w:t>
      </w:r>
      <w:r w:rsidRPr="00023099">
        <w:t>парах</w:t>
      </w:r>
      <w:r w:rsidRPr="00023099">
        <w:rPr>
          <w:spacing w:val="-4"/>
        </w:rPr>
        <w:t xml:space="preserve"> для того, чтобы каждый из них мог проговорить («о</w:t>
      </w:r>
      <w:r w:rsidRPr="00023099">
        <w:t>вне</w:t>
      </w:r>
      <w:r w:rsidRPr="00023099">
        <w:rPr>
          <w:spacing w:val="-4"/>
        </w:rPr>
        <w:t xml:space="preserve">шнить») новый </w:t>
      </w:r>
      <w:r w:rsidRPr="00023099">
        <w:t>способ дейс</w:t>
      </w:r>
      <w:r w:rsidRPr="00023099">
        <w:t>т</w:t>
      </w:r>
      <w:r w:rsidRPr="00023099">
        <w:t xml:space="preserve">вий. Здесь они также вовлекаются в конструктивное сотрудничество, так как иначе они не смогут получить ожидаемый и нужный им результат. </w:t>
      </w:r>
      <w:r w:rsidRPr="00023099">
        <w:rPr>
          <w:spacing w:val="4"/>
        </w:rPr>
        <w:t xml:space="preserve">При </w:t>
      </w:r>
      <w:r w:rsidRPr="00023099">
        <w:rPr>
          <w:spacing w:val="-4"/>
        </w:rPr>
        <w:t>этом основным мотивом для согл</w:t>
      </w:r>
      <w:r w:rsidRPr="00023099">
        <w:rPr>
          <w:spacing w:val="-4"/>
        </w:rPr>
        <w:t>а</w:t>
      </w:r>
      <w:r w:rsidRPr="00023099">
        <w:rPr>
          <w:spacing w:val="-4"/>
        </w:rPr>
        <w:t>сованных действий и конструктивного разрешения конфликтных с</w:t>
      </w:r>
      <w:r w:rsidRPr="00023099">
        <w:rPr>
          <w:spacing w:val="-4"/>
        </w:rPr>
        <w:t>и</w:t>
      </w:r>
      <w:r w:rsidRPr="00023099">
        <w:rPr>
          <w:spacing w:val="-4"/>
        </w:rPr>
        <w:t>туаций с учетом интересов каждого является именно необходимость представления о</w:t>
      </w:r>
      <w:r w:rsidRPr="00023099">
        <w:rPr>
          <w:spacing w:val="-4"/>
        </w:rPr>
        <w:t>б</w:t>
      </w:r>
      <w:r w:rsidRPr="00023099">
        <w:rPr>
          <w:spacing w:val="-4"/>
        </w:rPr>
        <w:t>щего результата группы: те, кто не сумели договориться и правильно</w:t>
      </w:r>
      <w:r w:rsidRPr="00023099">
        <w:t xml:space="preserve"> организовать свою работу, − проигрывают.</w:t>
      </w:r>
    </w:p>
    <w:p w:rsidR="008F2B52" w:rsidRPr="00023099" w:rsidRDefault="008F2B52" w:rsidP="00313CC9">
      <w:pPr>
        <w:ind w:right="45" w:firstLine="567"/>
        <w:jc w:val="both"/>
      </w:pPr>
      <w:r w:rsidRPr="00023099">
        <w:rPr>
          <w:spacing w:val="4"/>
        </w:rPr>
        <w:t>Основой для формирования адекватной самооценки и оценки друг друга яв</w:t>
      </w:r>
      <w:r w:rsidRPr="00023099">
        <w:t>ляется выработка правил учебных действий, учебной деятельности и поведения. Так, при реализ</w:t>
      </w:r>
      <w:r w:rsidRPr="00023099">
        <w:t>а</w:t>
      </w:r>
      <w:r w:rsidRPr="00023099">
        <w:t>ции проекта новое знание фиксируется в форме эталона, то есть нормы, которая служит не приводящей к конфликтам основой оценки и самооценки успешн</w:t>
      </w:r>
      <w:r w:rsidRPr="00023099">
        <w:t>о</w:t>
      </w:r>
      <w:r w:rsidRPr="00023099">
        <w:t xml:space="preserve">сти выполнения учебных действий по математике. </w:t>
      </w:r>
    </w:p>
    <w:p w:rsidR="008F2B52" w:rsidRPr="00023099" w:rsidRDefault="008F2B52" w:rsidP="00313CC9">
      <w:pPr>
        <w:ind w:right="45" w:firstLine="567"/>
        <w:jc w:val="both"/>
      </w:pPr>
      <w:r w:rsidRPr="00023099">
        <w:rPr>
          <w:spacing w:val="4"/>
        </w:rPr>
        <w:t>Аналогично, выработанные правила учебной деятельности и поведения по</w:t>
      </w:r>
      <w:r w:rsidRPr="00023099">
        <w:t>зволяют им адекватно оценить эффективность своей учебной работы и взаимодейс</w:t>
      </w:r>
      <w:r w:rsidRPr="00023099">
        <w:t>т</w:t>
      </w:r>
      <w:r w:rsidRPr="00023099">
        <w:t>вия.</w:t>
      </w:r>
    </w:p>
    <w:p w:rsidR="008F2B52" w:rsidRPr="00023099" w:rsidRDefault="008F2B52" w:rsidP="00313CC9">
      <w:pPr>
        <w:shd w:val="clear" w:color="auto" w:fill="FFFFFF"/>
        <w:ind w:firstLine="567"/>
        <w:jc w:val="both"/>
      </w:pPr>
      <w:r w:rsidRPr="00023099">
        <w:rPr>
          <w:b/>
          <w:i/>
          <w:spacing w:val="2"/>
        </w:rPr>
        <w:t>В курсе «Русский язык»</w:t>
      </w:r>
      <w:r w:rsidRPr="00023099">
        <w:t xml:space="preserve"> во всех учебниках введены разделы</w:t>
      </w:r>
      <w:r w:rsidRPr="00023099" w:rsidDel="000F5C2D">
        <w:t xml:space="preserve"> </w:t>
      </w:r>
      <w:r w:rsidRPr="00023099">
        <w:t>и темы, посвященные особенностям общения («Азбука», часть 1, раздел «Давайте знакомиться»; «Ру</w:t>
      </w:r>
      <w:r w:rsidRPr="00023099">
        <w:t>с</w:t>
      </w:r>
      <w:r w:rsidRPr="00023099">
        <w:t xml:space="preserve">ский язык», 1 класс, раздел «Мир общения» и др.): дети, например, выясняют различия между спором и диалогом, определяют сущность понятий «собеседники», </w:t>
      </w:r>
      <w:r w:rsidRPr="00023099">
        <w:rPr>
          <w:spacing w:val="4"/>
        </w:rPr>
        <w:t>«диалог», анализиру</w:t>
      </w:r>
      <w:r w:rsidR="0023314D" w:rsidRPr="00023099">
        <w:rPr>
          <w:spacing w:val="4"/>
        </w:rPr>
        <w:t>ют условия успешного общения (3</w:t>
      </w:r>
      <w:r w:rsidRPr="00023099">
        <w:rPr>
          <w:spacing w:val="4"/>
        </w:rPr>
        <w:t>класс, часть 1, с. 9–10; 4</w:t>
      </w:r>
      <w:r w:rsidR="0023314D" w:rsidRPr="00023099">
        <w:t>к</w:t>
      </w:r>
      <w:r w:rsidRPr="00023099">
        <w:t xml:space="preserve">ласс, часть 1, с. 4–14). </w:t>
      </w:r>
      <w:r w:rsidRPr="00023099">
        <w:rPr>
          <w:spacing w:val="4"/>
        </w:rPr>
        <w:t>Решению конфлик</w:t>
      </w:r>
      <w:r w:rsidRPr="00023099">
        <w:rPr>
          <w:spacing w:val="4"/>
        </w:rPr>
        <w:t>т</w:t>
      </w:r>
      <w:r w:rsidRPr="00023099">
        <w:rPr>
          <w:spacing w:val="4"/>
        </w:rPr>
        <w:t>ных ситуаций посвящены и отдельные упражнения, н</w:t>
      </w:r>
      <w:r w:rsidRPr="00023099">
        <w:rPr>
          <w:spacing w:val="4"/>
        </w:rPr>
        <w:t>а</w:t>
      </w:r>
      <w:r w:rsidRPr="00023099">
        <w:rPr>
          <w:spacing w:val="4"/>
        </w:rPr>
        <w:t>пример, «Азбука», часть 1, с. 103.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23099">
        <w:rPr>
          <w:spacing w:val="-4"/>
        </w:rPr>
        <w:t>Реализации данной цели способствует и работа в парах: такой вид деятельности</w:t>
      </w:r>
      <w:r w:rsidRPr="00023099">
        <w:t xml:space="preserve"> пред</w:t>
      </w:r>
      <w:r w:rsidRPr="00023099">
        <w:t>у</w:t>
      </w:r>
      <w:r w:rsidRPr="00023099">
        <w:t>смотрен во всех учебниках курса.</w:t>
      </w:r>
    </w:p>
    <w:p w:rsidR="008F2B52" w:rsidRPr="00023099" w:rsidRDefault="008F2B52" w:rsidP="00313CC9">
      <w:pPr>
        <w:tabs>
          <w:tab w:val="left" w:pos="993"/>
        </w:tabs>
        <w:autoSpaceDE w:val="0"/>
        <w:ind w:firstLine="567"/>
        <w:jc w:val="both"/>
      </w:pPr>
      <w:r w:rsidRPr="00023099">
        <w:rPr>
          <w:b/>
          <w:i/>
          <w:spacing w:val="2"/>
        </w:rPr>
        <w:lastRenderedPageBreak/>
        <w:t xml:space="preserve">В курсе «Литературное чтение» </w:t>
      </w:r>
      <w:r w:rsidRPr="00023099">
        <w:t>для достижения указанных результатов представл</w:t>
      </w:r>
      <w:r w:rsidRPr="00023099">
        <w:t>е</w:t>
      </w:r>
      <w:r w:rsidRPr="00023099">
        <w:t xml:space="preserve">ны задания, формирующие умение высказывать свою точку зрения. </w:t>
      </w:r>
      <w:r w:rsidR="0054006C" w:rsidRPr="00023099">
        <w:t>Обучающимся</w:t>
      </w:r>
      <w:r w:rsidRPr="00023099">
        <w:t xml:space="preserve"> предл</w:t>
      </w:r>
      <w:r w:rsidRPr="00023099">
        <w:t>а</w:t>
      </w:r>
      <w:r w:rsidRPr="00023099">
        <w:t>гаются вопросы открытого типа, начинающиеся со слов «Почему? Как?», чтобы дети смогли выразить собственное мнение и выслушать мнение одноклассников. Зачастую эту работу предлагается выполнять в группе или паре.</w:t>
      </w:r>
    </w:p>
    <w:p w:rsidR="008F2B52" w:rsidRPr="00023099" w:rsidRDefault="008F2B52" w:rsidP="00313CC9">
      <w:pPr>
        <w:tabs>
          <w:tab w:val="left" w:pos="993"/>
        </w:tabs>
        <w:ind w:firstLine="567"/>
        <w:jc w:val="both"/>
      </w:pPr>
      <w:r w:rsidRPr="00023099">
        <w:t xml:space="preserve">На основе аналогии или текста-опоры </w:t>
      </w:r>
      <w:r w:rsidR="0054006C" w:rsidRPr="00023099">
        <w:t>обучающиеся</w:t>
      </w:r>
      <w:r w:rsidRPr="00023099">
        <w:t xml:space="preserve"> составляют небольшие ра</w:t>
      </w:r>
      <w:r w:rsidRPr="00023099">
        <w:t>с</w:t>
      </w:r>
      <w:r w:rsidRPr="00023099">
        <w:t>сказы о себе и окружающем мире; описывают иллюстрации к произведениям и выражают свое о</w:t>
      </w:r>
      <w:r w:rsidRPr="00023099">
        <w:t>т</w:t>
      </w:r>
      <w:r w:rsidRPr="00023099">
        <w:t xml:space="preserve">ношение к ее героям. (1 класс, часть 1, с. 6 и др.; 4 класс, часть 1, с. 135 и др.) </w:t>
      </w:r>
    </w:p>
    <w:p w:rsidR="008F2B52" w:rsidRPr="00023099" w:rsidRDefault="008F2B52" w:rsidP="00313CC9">
      <w:pPr>
        <w:ind w:firstLine="567"/>
        <w:jc w:val="both"/>
        <w:rPr>
          <w:spacing w:val="2"/>
        </w:rPr>
      </w:pPr>
      <w:r w:rsidRPr="00023099">
        <w:rPr>
          <w:b/>
          <w:i/>
          <w:spacing w:val="-6"/>
        </w:rPr>
        <w:t>В курсе «Физическая культура»</w:t>
      </w:r>
      <w:r w:rsidRPr="00023099">
        <w:rPr>
          <w:spacing w:val="-6"/>
        </w:rPr>
        <w:t xml:space="preserve"> </w:t>
      </w:r>
      <w:r w:rsidRPr="00023099">
        <w:rPr>
          <w:spacing w:val="-2"/>
        </w:rPr>
        <w:t>материалы по подвижным и доступным мини-спортивным играм формируют умение договариваться о распределении функций</w:t>
      </w:r>
      <w:r w:rsidRPr="00023099">
        <w:t xml:space="preserve"> и р</w:t>
      </w:r>
      <w:r w:rsidRPr="00023099">
        <w:t>о</w:t>
      </w:r>
      <w:r w:rsidRPr="00023099">
        <w:t xml:space="preserve">лей в совместной игровой или спортивной деятельности, участвуя в которой дети </w:t>
      </w:r>
      <w:r w:rsidRPr="00023099">
        <w:rPr>
          <w:spacing w:val="4"/>
        </w:rPr>
        <w:t>пр</w:t>
      </w:r>
      <w:r w:rsidRPr="00023099">
        <w:rPr>
          <w:spacing w:val="4"/>
        </w:rPr>
        <w:t>и</w:t>
      </w:r>
      <w:r w:rsidRPr="00023099">
        <w:rPr>
          <w:spacing w:val="4"/>
        </w:rPr>
        <w:t xml:space="preserve">обретают умение адекватно оценивать свои результаты, вклад товарищей по </w:t>
      </w:r>
      <w:r w:rsidRPr="00023099">
        <w:rPr>
          <w:spacing w:val="2"/>
        </w:rPr>
        <w:t>к</w:t>
      </w:r>
      <w:r w:rsidRPr="00023099">
        <w:rPr>
          <w:spacing w:val="2"/>
        </w:rPr>
        <w:t>о</w:t>
      </w:r>
      <w:r w:rsidRPr="00023099">
        <w:rPr>
          <w:spacing w:val="2"/>
        </w:rPr>
        <w:t>манде и соперников, собственное поведение и поведение участвующих лиц.</w:t>
      </w:r>
    </w:p>
    <w:p w:rsidR="0023314D" w:rsidRPr="00023099" w:rsidRDefault="0023314D" w:rsidP="00313CC9">
      <w:pPr>
        <w:ind w:firstLine="567"/>
        <w:jc w:val="both"/>
        <w:rPr>
          <w:spacing w:val="2"/>
        </w:rPr>
      </w:pPr>
    </w:p>
    <w:p w:rsidR="008F2B52" w:rsidRPr="00023099" w:rsidRDefault="008F2B52" w:rsidP="00313CC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pacing w:val="4"/>
        </w:rPr>
      </w:pPr>
      <w:r w:rsidRPr="00023099">
        <w:rPr>
          <w:b/>
          <w:spacing w:val="4"/>
        </w:rPr>
        <w:t>14–15. Овладение начальными сведениями о сущности и особенностях объе</w:t>
      </w:r>
      <w:r w:rsidRPr="00023099">
        <w:rPr>
          <w:b/>
          <w:spacing w:val="4"/>
        </w:rPr>
        <w:t>к</w:t>
      </w:r>
      <w:r w:rsidRPr="00023099">
        <w:rPr>
          <w:b/>
          <w:spacing w:val="4"/>
        </w:rPr>
        <w:t xml:space="preserve">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 Овладение базовыми предметными и межпредметными </w:t>
      </w:r>
      <w:r w:rsidRPr="00023099">
        <w:rPr>
          <w:b/>
        </w:rPr>
        <w:t xml:space="preserve">понятиями, отражающими существенные связи и отношения между объектами </w:t>
      </w:r>
      <w:r w:rsidRPr="00023099">
        <w:rPr>
          <w:b/>
          <w:spacing w:val="4"/>
        </w:rPr>
        <w:t>и процессами.</w:t>
      </w:r>
    </w:p>
    <w:p w:rsidR="008F2B52" w:rsidRPr="00023099" w:rsidRDefault="008F2B52" w:rsidP="00313CC9">
      <w:pPr>
        <w:pStyle w:val="Iniiaiieoaeno2"/>
        <w:widowControl/>
        <w:spacing w:before="0"/>
        <w:ind w:firstLine="567"/>
        <w:rPr>
          <w:spacing w:val="-4"/>
          <w:sz w:val="24"/>
          <w:szCs w:val="24"/>
        </w:rPr>
      </w:pPr>
      <w:r w:rsidRPr="00023099">
        <w:rPr>
          <w:sz w:val="24"/>
          <w:szCs w:val="24"/>
        </w:rPr>
        <w:t>В соответствии с принципом целостного представления о мире, входящего в дидакт</w:t>
      </w:r>
      <w:r w:rsidRPr="00023099">
        <w:rPr>
          <w:sz w:val="24"/>
          <w:szCs w:val="24"/>
        </w:rPr>
        <w:t>и</w:t>
      </w:r>
      <w:r w:rsidRPr="00023099">
        <w:rPr>
          <w:sz w:val="24"/>
          <w:szCs w:val="24"/>
        </w:rPr>
        <w:t xml:space="preserve">ческую систему деятельностного метода обучения, в  </w:t>
      </w:r>
      <w:r w:rsidRPr="00023099">
        <w:rPr>
          <w:spacing w:val="2"/>
          <w:sz w:val="24"/>
          <w:szCs w:val="24"/>
        </w:rPr>
        <w:t>системе учебников</w:t>
      </w:r>
      <w:r w:rsidRPr="00023099">
        <w:rPr>
          <w:spacing w:val="-2"/>
          <w:sz w:val="24"/>
          <w:szCs w:val="24"/>
        </w:rPr>
        <w:t xml:space="preserve"> </w:t>
      </w:r>
      <w:r w:rsidRPr="00023099">
        <w:rPr>
          <w:sz w:val="24"/>
          <w:szCs w:val="24"/>
        </w:rPr>
        <w:t>«Пе</w:t>
      </w:r>
      <w:r w:rsidRPr="00023099">
        <w:rPr>
          <w:sz w:val="24"/>
          <w:szCs w:val="24"/>
        </w:rPr>
        <w:t>р</w:t>
      </w:r>
      <w:r w:rsidRPr="00023099">
        <w:rPr>
          <w:sz w:val="24"/>
          <w:szCs w:val="24"/>
        </w:rPr>
        <w:t xml:space="preserve">спектива» у </w:t>
      </w:r>
      <w:r w:rsidR="0054006C" w:rsidRPr="00023099">
        <w:rPr>
          <w:sz w:val="24"/>
          <w:szCs w:val="24"/>
        </w:rPr>
        <w:t>обучающихся</w:t>
      </w:r>
      <w:r w:rsidRPr="00023099">
        <w:rPr>
          <w:sz w:val="24"/>
          <w:szCs w:val="24"/>
        </w:rPr>
        <w:t xml:space="preserve"> формируется целостное представление о мире и совреме</w:t>
      </w:r>
      <w:r w:rsidRPr="00023099">
        <w:rPr>
          <w:sz w:val="24"/>
          <w:szCs w:val="24"/>
        </w:rPr>
        <w:t>н</w:t>
      </w:r>
      <w:r w:rsidRPr="00023099">
        <w:rPr>
          <w:sz w:val="24"/>
          <w:szCs w:val="24"/>
        </w:rPr>
        <w:t>н</w:t>
      </w:r>
      <w:r w:rsidRPr="00023099">
        <w:rPr>
          <w:spacing w:val="-2"/>
          <w:sz w:val="24"/>
          <w:szCs w:val="24"/>
        </w:rPr>
        <w:t>ая научная картина мира. С этой целью в ходе обучения в соответствии с содержанием конкрет</w:t>
      </w:r>
      <w:r w:rsidRPr="00023099">
        <w:rPr>
          <w:spacing w:val="4"/>
          <w:sz w:val="24"/>
          <w:szCs w:val="24"/>
        </w:rPr>
        <w:t>ного учебного предмета изучаемые понятия рассматриваются в их собс</w:t>
      </w:r>
      <w:r w:rsidRPr="00023099">
        <w:rPr>
          <w:spacing w:val="4"/>
          <w:sz w:val="24"/>
          <w:szCs w:val="24"/>
        </w:rPr>
        <w:t>т</w:t>
      </w:r>
      <w:r w:rsidRPr="00023099">
        <w:rPr>
          <w:spacing w:val="4"/>
          <w:sz w:val="24"/>
          <w:szCs w:val="24"/>
        </w:rPr>
        <w:t xml:space="preserve">венном </w:t>
      </w:r>
      <w:r w:rsidRPr="00023099">
        <w:rPr>
          <w:spacing w:val="-2"/>
          <w:sz w:val="24"/>
          <w:szCs w:val="24"/>
        </w:rPr>
        <w:t xml:space="preserve">закономерном развитии, во всем многообразии их отношений с другими объектами, </w:t>
      </w:r>
      <w:r w:rsidRPr="00023099">
        <w:rPr>
          <w:spacing w:val="2"/>
          <w:sz w:val="24"/>
          <w:szCs w:val="24"/>
        </w:rPr>
        <w:t>понятиями, явлениями и проце</w:t>
      </w:r>
      <w:r w:rsidRPr="00023099">
        <w:rPr>
          <w:spacing w:val="2"/>
          <w:sz w:val="24"/>
          <w:szCs w:val="24"/>
        </w:rPr>
        <w:t>с</w:t>
      </w:r>
      <w:r w:rsidRPr="00023099">
        <w:rPr>
          <w:spacing w:val="2"/>
          <w:sz w:val="24"/>
          <w:szCs w:val="24"/>
        </w:rPr>
        <w:t>сами. При этом деятельностный метод обучения по</w:t>
      </w:r>
      <w:r w:rsidRPr="00023099">
        <w:rPr>
          <w:spacing w:val="-2"/>
          <w:sz w:val="24"/>
          <w:szCs w:val="24"/>
        </w:rPr>
        <w:t xml:space="preserve">могает сформировать у </w:t>
      </w:r>
      <w:r w:rsidR="0054006C" w:rsidRPr="00023099">
        <w:rPr>
          <w:spacing w:val="-2"/>
          <w:sz w:val="24"/>
          <w:szCs w:val="24"/>
        </w:rPr>
        <w:t>обучающихся</w:t>
      </w:r>
      <w:r w:rsidRPr="00023099">
        <w:rPr>
          <w:spacing w:val="-2"/>
          <w:sz w:val="24"/>
          <w:szCs w:val="24"/>
        </w:rPr>
        <w:t xml:space="preserve"> личностное </w:t>
      </w:r>
      <w:r w:rsidRPr="00023099">
        <w:rPr>
          <w:spacing w:val="-4"/>
          <w:sz w:val="24"/>
          <w:szCs w:val="24"/>
        </w:rPr>
        <w:t>отношение к изучаемым знаниям и умение применять их в практической деятельн</w:t>
      </w:r>
      <w:r w:rsidRPr="00023099">
        <w:rPr>
          <w:spacing w:val="-4"/>
          <w:sz w:val="24"/>
          <w:szCs w:val="24"/>
        </w:rPr>
        <w:t>о</w:t>
      </w:r>
      <w:r w:rsidRPr="00023099">
        <w:rPr>
          <w:spacing w:val="-4"/>
          <w:sz w:val="24"/>
          <w:szCs w:val="24"/>
        </w:rPr>
        <w:t>сти.</w:t>
      </w:r>
    </w:p>
    <w:p w:rsidR="008F2B52" w:rsidRPr="00023099" w:rsidRDefault="008F2B52" w:rsidP="00313CC9">
      <w:pPr>
        <w:pStyle w:val="Iniiaiieoaeno2"/>
        <w:widowControl/>
        <w:spacing w:before="0"/>
        <w:ind w:firstLine="567"/>
        <w:rPr>
          <w:spacing w:val="-2"/>
          <w:sz w:val="24"/>
          <w:szCs w:val="24"/>
        </w:rPr>
      </w:pPr>
      <w:r w:rsidRPr="00023099">
        <w:rPr>
          <w:b/>
          <w:i/>
          <w:spacing w:val="2"/>
          <w:sz w:val="24"/>
          <w:szCs w:val="24"/>
        </w:rPr>
        <w:t>В курсе</w:t>
      </w:r>
      <w:r w:rsidRPr="00023099">
        <w:rPr>
          <w:i/>
          <w:spacing w:val="2"/>
          <w:sz w:val="24"/>
          <w:szCs w:val="24"/>
        </w:rPr>
        <w:t xml:space="preserve"> </w:t>
      </w:r>
      <w:r w:rsidRPr="00023099">
        <w:rPr>
          <w:b/>
          <w:i/>
          <w:spacing w:val="-2"/>
          <w:sz w:val="24"/>
          <w:szCs w:val="24"/>
        </w:rPr>
        <w:t xml:space="preserve">«Математика </w:t>
      </w:r>
      <w:r w:rsidR="0023314D" w:rsidRPr="00023099">
        <w:rPr>
          <w:b/>
          <w:i/>
          <w:spacing w:val="-2"/>
          <w:sz w:val="24"/>
          <w:szCs w:val="24"/>
        </w:rPr>
        <w:t>«</w:t>
      </w:r>
      <w:r w:rsidRPr="00023099">
        <w:rPr>
          <w:b/>
          <w:i/>
          <w:spacing w:val="-2"/>
          <w:sz w:val="24"/>
          <w:szCs w:val="24"/>
        </w:rPr>
        <w:t>Учусь учиться</w:t>
      </w:r>
      <w:r w:rsidR="0023314D" w:rsidRPr="00023099">
        <w:rPr>
          <w:b/>
          <w:i/>
          <w:spacing w:val="-2"/>
          <w:sz w:val="24"/>
          <w:szCs w:val="24"/>
        </w:rPr>
        <w:t>»</w:t>
      </w:r>
      <w:r w:rsidRPr="00023099">
        <w:rPr>
          <w:b/>
          <w:i/>
          <w:spacing w:val="-2"/>
          <w:sz w:val="24"/>
          <w:szCs w:val="24"/>
        </w:rPr>
        <w:t xml:space="preserve">» </w:t>
      </w:r>
      <w:r w:rsidRPr="00023099">
        <w:rPr>
          <w:sz w:val="24"/>
          <w:szCs w:val="24"/>
        </w:rPr>
        <w:t>новые математические понятия поя</w:t>
      </w:r>
      <w:r w:rsidRPr="00023099">
        <w:rPr>
          <w:sz w:val="24"/>
          <w:szCs w:val="24"/>
        </w:rPr>
        <w:t>в</w:t>
      </w:r>
      <w:r w:rsidRPr="00023099">
        <w:rPr>
          <w:sz w:val="24"/>
          <w:szCs w:val="24"/>
        </w:rPr>
        <w:t xml:space="preserve">ляются в курсе в связи с теми реальными проблемами, которые привели к их </w:t>
      </w:r>
      <w:r w:rsidRPr="00023099">
        <w:rPr>
          <w:spacing w:val="-4"/>
          <w:sz w:val="24"/>
          <w:szCs w:val="24"/>
        </w:rPr>
        <w:t>возни</w:t>
      </w:r>
      <w:r w:rsidRPr="00023099">
        <w:rPr>
          <w:spacing w:val="-4"/>
          <w:sz w:val="24"/>
          <w:szCs w:val="24"/>
        </w:rPr>
        <w:t>к</w:t>
      </w:r>
      <w:r w:rsidRPr="00023099">
        <w:rPr>
          <w:spacing w:val="-4"/>
          <w:sz w:val="24"/>
          <w:szCs w:val="24"/>
        </w:rPr>
        <w:t xml:space="preserve">новению. С этой целью задания для пробного учебного действия (этап 2 уроков </w:t>
      </w:r>
      <w:r w:rsidRPr="00023099">
        <w:rPr>
          <w:spacing w:val="4"/>
          <w:sz w:val="24"/>
          <w:szCs w:val="24"/>
        </w:rPr>
        <w:t>по ТДМ) подбираются так, чтобы показать происхождение и сферу применения мате</w:t>
      </w:r>
      <w:r w:rsidRPr="00023099">
        <w:rPr>
          <w:spacing w:val="2"/>
          <w:sz w:val="24"/>
          <w:szCs w:val="24"/>
        </w:rPr>
        <w:t>ма</w:t>
      </w:r>
      <w:r w:rsidRPr="00023099">
        <w:rPr>
          <w:spacing w:val="4"/>
          <w:sz w:val="24"/>
          <w:szCs w:val="24"/>
        </w:rPr>
        <w:t>тич</w:t>
      </w:r>
      <w:r w:rsidRPr="00023099">
        <w:rPr>
          <w:spacing w:val="4"/>
          <w:sz w:val="24"/>
          <w:szCs w:val="24"/>
        </w:rPr>
        <w:t>е</w:t>
      </w:r>
      <w:r w:rsidRPr="00023099">
        <w:rPr>
          <w:spacing w:val="4"/>
          <w:sz w:val="24"/>
          <w:szCs w:val="24"/>
        </w:rPr>
        <w:t>ских знаний, раскрыть роль и место математики в системе наук как общей по</w:t>
      </w:r>
      <w:r w:rsidRPr="00023099">
        <w:rPr>
          <w:sz w:val="24"/>
          <w:szCs w:val="24"/>
        </w:rPr>
        <w:t>няти</w:t>
      </w:r>
      <w:r w:rsidRPr="00023099">
        <w:rPr>
          <w:sz w:val="24"/>
          <w:szCs w:val="24"/>
        </w:rPr>
        <w:t>й</w:t>
      </w:r>
      <w:r w:rsidRPr="00023099">
        <w:rPr>
          <w:sz w:val="24"/>
          <w:szCs w:val="24"/>
        </w:rPr>
        <w:t>ной базы различных областей знания.</w:t>
      </w:r>
      <w:r w:rsidRPr="00023099">
        <w:rPr>
          <w:spacing w:val="-2"/>
          <w:sz w:val="24"/>
          <w:szCs w:val="24"/>
        </w:rPr>
        <w:t xml:space="preserve"> </w:t>
      </w:r>
    </w:p>
    <w:p w:rsidR="008F2B52" w:rsidRPr="00023099" w:rsidRDefault="008F2B52" w:rsidP="00313CC9">
      <w:pPr>
        <w:pStyle w:val="Iniiaiieoaeno2"/>
        <w:widowControl/>
        <w:spacing w:before="0"/>
        <w:ind w:firstLine="567"/>
        <w:rPr>
          <w:sz w:val="24"/>
          <w:szCs w:val="24"/>
        </w:rPr>
      </w:pPr>
      <w:r w:rsidRPr="00023099">
        <w:rPr>
          <w:spacing w:val="4"/>
          <w:sz w:val="24"/>
          <w:szCs w:val="24"/>
        </w:rPr>
        <w:t>Аб</w:t>
      </w:r>
      <w:r w:rsidRPr="00023099">
        <w:rPr>
          <w:spacing w:val="-4"/>
          <w:sz w:val="24"/>
          <w:szCs w:val="24"/>
        </w:rPr>
        <w:t xml:space="preserve">страктный характер математического знания </w:t>
      </w:r>
      <w:r w:rsidRPr="00023099">
        <w:rPr>
          <w:spacing w:val="4"/>
          <w:sz w:val="24"/>
          <w:szCs w:val="24"/>
        </w:rPr>
        <w:t xml:space="preserve">раскрывается через систему задач </w:t>
      </w:r>
      <w:r w:rsidRPr="00023099">
        <w:rPr>
          <w:spacing w:val="-2"/>
          <w:sz w:val="24"/>
          <w:szCs w:val="24"/>
        </w:rPr>
        <w:t>пр</w:t>
      </w:r>
      <w:r w:rsidRPr="00023099">
        <w:rPr>
          <w:spacing w:val="-2"/>
          <w:sz w:val="24"/>
          <w:szCs w:val="24"/>
        </w:rPr>
        <w:t>и</w:t>
      </w:r>
      <w:r w:rsidRPr="00023099">
        <w:rPr>
          <w:spacing w:val="-2"/>
          <w:sz w:val="24"/>
          <w:szCs w:val="24"/>
        </w:rPr>
        <w:t>кладной направленности, где различные, на первый взгляд, явления описы</w:t>
      </w:r>
      <w:r w:rsidRPr="00023099">
        <w:rPr>
          <w:spacing w:val="4"/>
          <w:sz w:val="24"/>
          <w:szCs w:val="24"/>
        </w:rPr>
        <w:t>ваются на матем</w:t>
      </w:r>
      <w:r w:rsidRPr="00023099">
        <w:rPr>
          <w:spacing w:val="4"/>
          <w:sz w:val="24"/>
          <w:szCs w:val="24"/>
        </w:rPr>
        <w:t>а</w:t>
      </w:r>
      <w:r w:rsidRPr="00023099">
        <w:rPr>
          <w:spacing w:val="4"/>
          <w:sz w:val="24"/>
          <w:szCs w:val="24"/>
        </w:rPr>
        <w:t>тическом языке одними и теми же символами, выражениями, фо</w:t>
      </w:r>
      <w:r w:rsidRPr="00023099">
        <w:rPr>
          <w:spacing w:val="4"/>
          <w:sz w:val="24"/>
          <w:szCs w:val="24"/>
        </w:rPr>
        <w:t>р</w:t>
      </w:r>
      <w:r w:rsidRPr="00023099">
        <w:rPr>
          <w:sz w:val="24"/>
          <w:szCs w:val="24"/>
        </w:rPr>
        <w:t xml:space="preserve">мулами, графиками. Так, число 7 представлено в учебнике Математика, 1 класс, </w:t>
      </w:r>
      <w:r w:rsidRPr="00023099">
        <w:rPr>
          <w:spacing w:val="4"/>
          <w:sz w:val="24"/>
          <w:szCs w:val="24"/>
        </w:rPr>
        <w:t>часть 2 как общая количественная характеристика различных групп предметов: се</w:t>
      </w:r>
      <w:r w:rsidRPr="00023099">
        <w:rPr>
          <w:sz w:val="24"/>
          <w:szCs w:val="24"/>
        </w:rPr>
        <w:t>ми  гн</w:t>
      </w:r>
      <w:r w:rsidRPr="00023099">
        <w:rPr>
          <w:sz w:val="24"/>
          <w:szCs w:val="24"/>
        </w:rPr>
        <w:t>о</w:t>
      </w:r>
      <w:r w:rsidRPr="00023099">
        <w:rPr>
          <w:sz w:val="24"/>
          <w:szCs w:val="24"/>
        </w:rPr>
        <w:t xml:space="preserve">мов, семи </w:t>
      </w:r>
      <w:r w:rsidRPr="00023099">
        <w:rPr>
          <w:spacing w:val="-2"/>
          <w:sz w:val="24"/>
          <w:szCs w:val="24"/>
        </w:rPr>
        <w:t>точек, семи частей отрезка, семи кружков, семи квадратов, семи треугольн</w:t>
      </w:r>
      <w:r w:rsidRPr="00023099">
        <w:rPr>
          <w:spacing w:val="-2"/>
          <w:sz w:val="24"/>
          <w:szCs w:val="24"/>
        </w:rPr>
        <w:t>и</w:t>
      </w:r>
      <w:r w:rsidRPr="00023099">
        <w:rPr>
          <w:spacing w:val="-2"/>
          <w:sz w:val="24"/>
          <w:szCs w:val="24"/>
        </w:rPr>
        <w:t>ков, семи</w:t>
      </w:r>
      <w:r w:rsidRPr="00023099">
        <w:rPr>
          <w:sz w:val="24"/>
          <w:szCs w:val="24"/>
        </w:rPr>
        <w:t xml:space="preserve"> пеньков, по которым шагает гном, семи фонариков, которые </w:t>
      </w:r>
      <w:r w:rsidRPr="00023099">
        <w:rPr>
          <w:spacing w:val="4"/>
          <w:sz w:val="24"/>
          <w:szCs w:val="24"/>
        </w:rPr>
        <w:t>зажигает трубочист (урок 2); семи сторон и семи вершин мног</w:t>
      </w:r>
      <w:r w:rsidRPr="00023099">
        <w:rPr>
          <w:spacing w:val="4"/>
          <w:sz w:val="24"/>
          <w:szCs w:val="24"/>
        </w:rPr>
        <w:t>о</w:t>
      </w:r>
      <w:r w:rsidRPr="00023099">
        <w:rPr>
          <w:spacing w:val="4"/>
          <w:sz w:val="24"/>
          <w:szCs w:val="24"/>
        </w:rPr>
        <w:t>угольника, семи фи</w:t>
      </w:r>
      <w:r w:rsidRPr="00023099">
        <w:rPr>
          <w:sz w:val="24"/>
          <w:szCs w:val="24"/>
        </w:rPr>
        <w:t xml:space="preserve">гур различной формы и размера (урок 3); семи слив, семи яблок (урок 4); семи </w:t>
      </w:r>
      <w:r w:rsidRPr="00023099">
        <w:rPr>
          <w:spacing w:val="-4"/>
          <w:sz w:val="24"/>
          <w:szCs w:val="24"/>
        </w:rPr>
        <w:t>шариков мороженого, семи шахматных фигур, семи букв в различных семибуквенных</w:t>
      </w:r>
      <w:r w:rsidRPr="00023099">
        <w:rPr>
          <w:sz w:val="24"/>
          <w:szCs w:val="24"/>
        </w:rPr>
        <w:t xml:space="preserve"> словах (урок 5); семи </w:t>
      </w:r>
      <w:r w:rsidRPr="00023099">
        <w:rPr>
          <w:spacing w:val="4"/>
          <w:sz w:val="24"/>
          <w:szCs w:val="24"/>
        </w:rPr>
        <w:t>ч</w:t>
      </w:r>
      <w:r w:rsidRPr="00023099">
        <w:rPr>
          <w:spacing w:val="4"/>
          <w:sz w:val="24"/>
          <w:szCs w:val="24"/>
        </w:rPr>
        <w:t>а</w:t>
      </w:r>
      <w:r w:rsidRPr="00023099">
        <w:rPr>
          <w:spacing w:val="4"/>
          <w:sz w:val="24"/>
          <w:szCs w:val="24"/>
        </w:rPr>
        <w:t>шек, семи яиц, семи грибов (урок 6) и т.д. Аналогичным образом, раскрывается аб</w:t>
      </w:r>
      <w:r w:rsidRPr="00023099">
        <w:rPr>
          <w:spacing w:val="-4"/>
          <w:sz w:val="24"/>
          <w:szCs w:val="24"/>
        </w:rPr>
        <w:t>с</w:t>
      </w:r>
      <w:r w:rsidRPr="00023099">
        <w:rPr>
          <w:spacing w:val="-4"/>
          <w:sz w:val="24"/>
          <w:szCs w:val="24"/>
        </w:rPr>
        <w:t>т</w:t>
      </w:r>
      <w:r w:rsidRPr="00023099">
        <w:rPr>
          <w:spacing w:val="-4"/>
          <w:sz w:val="24"/>
          <w:szCs w:val="24"/>
        </w:rPr>
        <w:t>рактный характер всех без исключения математических</w:t>
      </w:r>
      <w:r w:rsidRPr="00023099">
        <w:rPr>
          <w:sz w:val="24"/>
          <w:szCs w:val="24"/>
        </w:rPr>
        <w:t xml:space="preserve"> понятий, их свойств и взаим</w:t>
      </w:r>
      <w:r w:rsidRPr="00023099">
        <w:rPr>
          <w:sz w:val="24"/>
          <w:szCs w:val="24"/>
        </w:rPr>
        <w:t>о</w:t>
      </w:r>
      <w:r w:rsidRPr="00023099">
        <w:rPr>
          <w:sz w:val="24"/>
          <w:szCs w:val="24"/>
        </w:rPr>
        <w:t>связей.</w:t>
      </w:r>
    </w:p>
    <w:p w:rsidR="008F2B52" w:rsidRPr="00023099" w:rsidRDefault="008F2B52" w:rsidP="00313CC9">
      <w:pPr>
        <w:tabs>
          <w:tab w:val="left" w:pos="900"/>
        </w:tabs>
        <w:ind w:firstLine="567"/>
        <w:jc w:val="both"/>
        <w:rPr>
          <w:spacing w:val="-2"/>
        </w:rPr>
      </w:pPr>
      <w:r w:rsidRPr="00023099">
        <w:rPr>
          <w:spacing w:val="2"/>
        </w:rPr>
        <w:t xml:space="preserve">Методический аппарат учебника дает возможность </w:t>
      </w:r>
      <w:r w:rsidR="0054006C" w:rsidRPr="00023099">
        <w:rPr>
          <w:spacing w:val="2"/>
        </w:rPr>
        <w:t>обучающимся</w:t>
      </w:r>
      <w:r w:rsidRPr="00023099">
        <w:rPr>
          <w:spacing w:val="2"/>
        </w:rPr>
        <w:t xml:space="preserve"> применить </w:t>
      </w:r>
      <w:r w:rsidRPr="00023099">
        <w:rPr>
          <w:spacing w:val="4"/>
        </w:rPr>
        <w:t>знание математики для получения сведений по самым различным предметным облас</w:t>
      </w:r>
      <w:r w:rsidRPr="00023099">
        <w:rPr>
          <w:spacing w:val="-2"/>
        </w:rPr>
        <w:t>тям, напр</w:t>
      </w:r>
      <w:r w:rsidRPr="00023099">
        <w:rPr>
          <w:spacing w:val="-2"/>
        </w:rPr>
        <w:t>и</w:t>
      </w:r>
      <w:r w:rsidRPr="00023099">
        <w:rPr>
          <w:spacing w:val="-2"/>
        </w:rPr>
        <w:t xml:space="preserve">мер: </w:t>
      </w:r>
    </w:p>
    <w:p w:rsidR="008F2B52" w:rsidRPr="00023099" w:rsidRDefault="008F2B52" w:rsidP="00776813">
      <w:pPr>
        <w:numPr>
          <w:ilvl w:val="0"/>
          <w:numId w:val="22"/>
        </w:numPr>
        <w:tabs>
          <w:tab w:val="clear" w:pos="1417"/>
          <w:tab w:val="num" w:pos="-2835"/>
          <w:tab w:val="left" w:pos="-1843"/>
        </w:tabs>
        <w:ind w:left="1134" w:hanging="425"/>
        <w:jc w:val="both"/>
        <w:rPr>
          <w:spacing w:val="-2"/>
        </w:rPr>
      </w:pPr>
      <w:r w:rsidRPr="00023099">
        <w:rPr>
          <w:i/>
          <w:spacing w:val="-2"/>
        </w:rPr>
        <w:t>русский язык</w:t>
      </w:r>
      <w:r w:rsidRPr="00023099">
        <w:rPr>
          <w:spacing w:val="-2"/>
        </w:rPr>
        <w:t xml:space="preserve"> – (2 класс, часть 1, уроки 1, 2);</w:t>
      </w:r>
    </w:p>
    <w:p w:rsidR="008F2B52" w:rsidRPr="00023099" w:rsidRDefault="008F2B52" w:rsidP="00776813">
      <w:pPr>
        <w:numPr>
          <w:ilvl w:val="0"/>
          <w:numId w:val="22"/>
        </w:numPr>
        <w:tabs>
          <w:tab w:val="clear" w:pos="1417"/>
          <w:tab w:val="num" w:pos="-2835"/>
          <w:tab w:val="left" w:pos="-1843"/>
        </w:tabs>
        <w:ind w:left="1134" w:hanging="425"/>
        <w:jc w:val="both"/>
        <w:rPr>
          <w:spacing w:val="-2"/>
        </w:rPr>
      </w:pPr>
      <w:r w:rsidRPr="00023099">
        <w:rPr>
          <w:i/>
          <w:spacing w:val="-2"/>
        </w:rPr>
        <w:t>литература</w:t>
      </w:r>
      <w:r w:rsidRPr="00023099">
        <w:rPr>
          <w:spacing w:val="-2"/>
        </w:rPr>
        <w:t xml:space="preserve"> – (2 класс, часть 1, уроки 8, 9, 10);</w:t>
      </w:r>
    </w:p>
    <w:p w:rsidR="008F2B52" w:rsidRPr="00023099" w:rsidRDefault="008F2B52" w:rsidP="00776813">
      <w:pPr>
        <w:numPr>
          <w:ilvl w:val="0"/>
          <w:numId w:val="22"/>
        </w:numPr>
        <w:tabs>
          <w:tab w:val="clear" w:pos="1417"/>
          <w:tab w:val="num" w:pos="-2835"/>
          <w:tab w:val="left" w:pos="-1843"/>
        </w:tabs>
        <w:ind w:left="1134" w:hanging="425"/>
        <w:jc w:val="both"/>
        <w:rPr>
          <w:spacing w:val="-2"/>
        </w:rPr>
      </w:pPr>
      <w:r w:rsidRPr="00023099">
        <w:rPr>
          <w:i/>
          <w:spacing w:val="-2"/>
        </w:rPr>
        <w:t>биология</w:t>
      </w:r>
      <w:r w:rsidRPr="00023099">
        <w:rPr>
          <w:spacing w:val="-2"/>
        </w:rPr>
        <w:t xml:space="preserve"> – (2 класс, часть 1, урок 11; 2 класс, часть 3, урок 33);</w:t>
      </w:r>
    </w:p>
    <w:p w:rsidR="008F2B52" w:rsidRPr="00023099" w:rsidRDefault="008F2B52" w:rsidP="00776813">
      <w:pPr>
        <w:numPr>
          <w:ilvl w:val="0"/>
          <w:numId w:val="22"/>
        </w:numPr>
        <w:tabs>
          <w:tab w:val="clear" w:pos="1417"/>
          <w:tab w:val="num" w:pos="-2835"/>
          <w:tab w:val="left" w:pos="-1843"/>
        </w:tabs>
        <w:ind w:left="1134" w:hanging="425"/>
        <w:jc w:val="both"/>
        <w:rPr>
          <w:spacing w:val="-2"/>
        </w:rPr>
      </w:pPr>
      <w:r w:rsidRPr="00023099">
        <w:rPr>
          <w:i/>
          <w:spacing w:val="-2"/>
        </w:rPr>
        <w:lastRenderedPageBreak/>
        <w:t>изобразительное искусство</w:t>
      </w:r>
      <w:r w:rsidRPr="00023099">
        <w:rPr>
          <w:spacing w:val="-2"/>
        </w:rPr>
        <w:t xml:space="preserve"> – (2 класс, часть 1, урок 2; часть 3, урок 19);</w:t>
      </w:r>
    </w:p>
    <w:p w:rsidR="008F2B52" w:rsidRPr="00023099" w:rsidRDefault="008F2B52" w:rsidP="00776813">
      <w:pPr>
        <w:numPr>
          <w:ilvl w:val="0"/>
          <w:numId w:val="22"/>
        </w:numPr>
        <w:tabs>
          <w:tab w:val="clear" w:pos="1417"/>
          <w:tab w:val="num" w:pos="-2835"/>
          <w:tab w:val="left" w:pos="-1843"/>
        </w:tabs>
        <w:ind w:left="1134" w:hanging="425"/>
        <w:jc w:val="both"/>
        <w:rPr>
          <w:spacing w:val="-2"/>
        </w:rPr>
      </w:pPr>
      <w:r w:rsidRPr="00023099">
        <w:rPr>
          <w:i/>
          <w:spacing w:val="-2"/>
        </w:rPr>
        <w:t>история</w:t>
      </w:r>
      <w:r w:rsidRPr="00023099">
        <w:rPr>
          <w:spacing w:val="-2"/>
        </w:rPr>
        <w:t xml:space="preserve"> – (3 класс, часть 2, уроки 18, 21);</w:t>
      </w:r>
    </w:p>
    <w:p w:rsidR="008F2B52" w:rsidRPr="00023099" w:rsidRDefault="008F2B52" w:rsidP="00776813">
      <w:pPr>
        <w:numPr>
          <w:ilvl w:val="0"/>
          <w:numId w:val="22"/>
        </w:numPr>
        <w:tabs>
          <w:tab w:val="clear" w:pos="1417"/>
          <w:tab w:val="num" w:pos="-2835"/>
          <w:tab w:val="left" w:pos="-1843"/>
        </w:tabs>
        <w:ind w:left="1134" w:hanging="425"/>
        <w:jc w:val="both"/>
        <w:rPr>
          <w:spacing w:val="-2"/>
        </w:rPr>
      </w:pPr>
      <w:r w:rsidRPr="00023099">
        <w:rPr>
          <w:i/>
          <w:spacing w:val="-2"/>
        </w:rPr>
        <w:t>информатика</w:t>
      </w:r>
      <w:r w:rsidRPr="00023099">
        <w:rPr>
          <w:spacing w:val="-2"/>
        </w:rPr>
        <w:t xml:space="preserve"> – (2 класс, часть 3, уроки 1, 38);</w:t>
      </w:r>
    </w:p>
    <w:p w:rsidR="008F2B52" w:rsidRPr="00023099" w:rsidRDefault="008F2B52" w:rsidP="00776813">
      <w:pPr>
        <w:numPr>
          <w:ilvl w:val="0"/>
          <w:numId w:val="22"/>
        </w:numPr>
        <w:tabs>
          <w:tab w:val="clear" w:pos="1417"/>
          <w:tab w:val="num" w:pos="-2835"/>
          <w:tab w:val="left" w:pos="-1843"/>
        </w:tabs>
        <w:ind w:left="1134" w:hanging="425"/>
        <w:jc w:val="both"/>
        <w:rPr>
          <w:spacing w:val="-2"/>
        </w:rPr>
      </w:pPr>
      <w:r w:rsidRPr="00023099">
        <w:rPr>
          <w:i/>
          <w:spacing w:val="-2"/>
        </w:rPr>
        <w:t>география</w:t>
      </w:r>
      <w:r w:rsidRPr="00023099">
        <w:rPr>
          <w:spacing w:val="-2"/>
        </w:rPr>
        <w:t xml:space="preserve"> – (2 класс, часть 3, уроки 27, 28).</w:t>
      </w:r>
    </w:p>
    <w:p w:rsidR="008F2B52" w:rsidRPr="00023099" w:rsidRDefault="008F2B52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>В представленном курсе имеются также различные творческие задания, задачи на иссл</w:t>
      </w:r>
      <w:r w:rsidRPr="00023099">
        <w:rPr>
          <w:spacing w:val="-2"/>
        </w:rPr>
        <w:t>е</w:t>
      </w:r>
      <w:r w:rsidRPr="00023099">
        <w:rPr>
          <w:spacing w:val="-2"/>
        </w:rPr>
        <w:t>дования, которые требуют знаний не только из области математики, но и знаний из различных предметных областей: русского языка, литературы, физики, биологии, географии, а также ра</w:t>
      </w:r>
      <w:r w:rsidRPr="00023099">
        <w:rPr>
          <w:spacing w:val="-2"/>
        </w:rPr>
        <w:t>з</w:t>
      </w:r>
      <w:r w:rsidRPr="00023099">
        <w:rPr>
          <w:spacing w:val="-2"/>
        </w:rPr>
        <w:t>личных практических знаний и навыков и умения эти знания применять.</w:t>
      </w:r>
    </w:p>
    <w:p w:rsidR="008F2B52" w:rsidRPr="00023099" w:rsidRDefault="008F2B52" w:rsidP="00313CC9">
      <w:pPr>
        <w:tabs>
          <w:tab w:val="left" w:pos="180"/>
          <w:tab w:val="left" w:pos="980"/>
        </w:tabs>
        <w:ind w:firstLine="567"/>
        <w:jc w:val="both"/>
      </w:pPr>
      <w:r w:rsidRPr="00023099">
        <w:rPr>
          <w:b/>
          <w:i/>
        </w:rPr>
        <w:t>В курсе «Русский язык»</w:t>
      </w:r>
      <w:r w:rsidRPr="00023099">
        <w:t xml:space="preserve"> при работе по учебникам «Азбука» и «Русский язык» </w:t>
      </w:r>
      <w:r w:rsidR="0054006C" w:rsidRPr="00023099">
        <w:rPr>
          <w:spacing w:val="-2"/>
        </w:rPr>
        <w:t>обуча</w:t>
      </w:r>
      <w:r w:rsidR="0054006C" w:rsidRPr="00023099">
        <w:rPr>
          <w:spacing w:val="-2"/>
        </w:rPr>
        <w:t>ю</w:t>
      </w:r>
      <w:r w:rsidR="0054006C" w:rsidRPr="00023099">
        <w:rPr>
          <w:spacing w:val="-2"/>
        </w:rPr>
        <w:t>щиеся</w:t>
      </w:r>
      <w:r w:rsidRPr="00023099">
        <w:rPr>
          <w:spacing w:val="-2"/>
        </w:rPr>
        <w:t xml:space="preserve"> применяют знания и навыки, полученные при изучении других предметов</w:t>
      </w:r>
      <w:r w:rsidRPr="00023099">
        <w:t>: литерату</w:t>
      </w:r>
      <w:r w:rsidRPr="00023099">
        <w:t>р</w:t>
      </w:r>
      <w:r w:rsidRPr="00023099">
        <w:t>ного чтения, окружающего мира, математики, технологии, и, наоборот, и</w:t>
      </w:r>
      <w:r w:rsidRPr="00023099">
        <w:t>с</w:t>
      </w:r>
      <w:r w:rsidRPr="00023099">
        <w:t>пользуют знания, полученные при изучении перечисленных предметов на уроках ру</w:t>
      </w:r>
      <w:r w:rsidRPr="00023099">
        <w:t>с</w:t>
      </w:r>
      <w:r w:rsidRPr="00023099">
        <w:t>ского языка. Основной навык, полученный на уроках русского языка, – навык культурной и грамотной устной и письменной речи – необходим не только в школе, но и в п</w:t>
      </w:r>
      <w:r w:rsidRPr="00023099">
        <w:t>о</w:t>
      </w:r>
      <w:r w:rsidRPr="00023099">
        <w:t xml:space="preserve">вседневной жизни. </w:t>
      </w:r>
    </w:p>
    <w:p w:rsidR="008F2B52" w:rsidRPr="00023099" w:rsidRDefault="008F2B52" w:rsidP="00313CC9">
      <w:pPr>
        <w:pStyle w:val="ac"/>
        <w:tabs>
          <w:tab w:val="left" w:pos="180"/>
          <w:tab w:val="left" w:pos="994"/>
        </w:tabs>
        <w:spacing w:after="0"/>
        <w:ind w:left="0" w:firstLine="567"/>
        <w:jc w:val="both"/>
        <w:rPr>
          <w:spacing w:val="2"/>
        </w:rPr>
      </w:pPr>
      <w:r w:rsidRPr="00023099">
        <w:rPr>
          <w:b/>
          <w:i/>
          <w:spacing w:val="2"/>
        </w:rPr>
        <w:t xml:space="preserve">В курсе «Окружающий мир» </w:t>
      </w:r>
      <w:r w:rsidRPr="00023099">
        <w:rPr>
          <w:spacing w:val="2"/>
        </w:rPr>
        <w:t xml:space="preserve">закладываются основы изучения в средней школе естественнонаучных дисциплин – физики, химии, географии и биологии, с позиций </w:t>
      </w:r>
      <w:r w:rsidRPr="00023099">
        <w:t xml:space="preserve">культурологического подхода. При этом </w:t>
      </w:r>
      <w:r w:rsidR="0054006C" w:rsidRPr="00023099">
        <w:t>обучающиеся</w:t>
      </w:r>
      <w:r w:rsidRPr="00023099">
        <w:t xml:space="preserve"> </w:t>
      </w:r>
      <w:r w:rsidRPr="00023099">
        <w:rPr>
          <w:spacing w:val="8"/>
        </w:rPr>
        <w:t>овладевают базовыми предметными и межпредметными по</w:t>
      </w:r>
      <w:r w:rsidRPr="00023099">
        <w:t xml:space="preserve">нятиями, отражающими содержание этих предметов, у них формируются представления о </w:t>
      </w:r>
      <w:r w:rsidRPr="00023099">
        <w:rPr>
          <w:spacing w:val="2"/>
        </w:rPr>
        <w:t>взаимной связи и взаимообусловленности объектов и явлений окру</w:t>
      </w:r>
      <w:r w:rsidRPr="00023099">
        <w:rPr>
          <w:spacing w:val="8"/>
        </w:rPr>
        <w:t xml:space="preserve">жающего мира. </w:t>
      </w:r>
    </w:p>
    <w:p w:rsidR="008F2B52" w:rsidRPr="00023099" w:rsidRDefault="008F2B52" w:rsidP="00313CC9">
      <w:pPr>
        <w:tabs>
          <w:tab w:val="left" w:pos="180"/>
          <w:tab w:val="left" w:pos="994"/>
        </w:tabs>
        <w:ind w:firstLine="567"/>
        <w:jc w:val="both"/>
      </w:pPr>
      <w:r w:rsidRPr="00023099">
        <w:rPr>
          <w:b/>
          <w:i/>
        </w:rPr>
        <w:t>В курсе «Технология»</w:t>
      </w:r>
      <w:r w:rsidRPr="00023099">
        <w:t xml:space="preserve"> организация проектной деятельности даёт </w:t>
      </w:r>
      <w:r w:rsidR="0054006C" w:rsidRPr="00023099">
        <w:t>обучающимся</w:t>
      </w:r>
      <w:r w:rsidRPr="00023099">
        <w:t xml:space="preserve"> </w:t>
      </w:r>
      <w:r w:rsidRPr="00023099">
        <w:rPr>
          <w:spacing w:val="4"/>
        </w:rPr>
        <w:t>во</w:t>
      </w:r>
      <w:r w:rsidRPr="00023099">
        <w:rPr>
          <w:spacing w:val="4"/>
        </w:rPr>
        <w:t>з</w:t>
      </w:r>
      <w:r w:rsidRPr="00023099">
        <w:rPr>
          <w:spacing w:val="4"/>
        </w:rPr>
        <w:t>можность применить на уроках технологии знания, полученные на уроках ру</w:t>
      </w:r>
      <w:r w:rsidRPr="00023099">
        <w:rPr>
          <w:spacing w:val="4"/>
        </w:rPr>
        <w:t>с</w:t>
      </w:r>
      <w:r w:rsidRPr="00023099">
        <w:t xml:space="preserve">ского языка, литературного чтения, окружающего мира, математики, ИЗО: </w:t>
      </w:r>
    </w:p>
    <w:p w:rsidR="008F2B52" w:rsidRPr="00023099" w:rsidRDefault="008F2B52" w:rsidP="00776813">
      <w:pPr>
        <w:numPr>
          <w:ilvl w:val="0"/>
          <w:numId w:val="22"/>
        </w:numPr>
        <w:tabs>
          <w:tab w:val="clear" w:pos="1417"/>
          <w:tab w:val="num" w:pos="-6120"/>
          <w:tab w:val="left" w:pos="-2127"/>
        </w:tabs>
        <w:ind w:left="1134" w:hanging="425"/>
        <w:rPr>
          <w:spacing w:val="-2"/>
        </w:rPr>
      </w:pPr>
      <w:r w:rsidRPr="00023099">
        <w:rPr>
          <w:i/>
          <w:spacing w:val="4"/>
        </w:rPr>
        <w:t>Русский язык</w:t>
      </w:r>
      <w:r w:rsidRPr="00023099">
        <w:rPr>
          <w:spacing w:val="4"/>
        </w:rPr>
        <w:t xml:space="preserve"> </w:t>
      </w:r>
      <w:r w:rsidRPr="00023099">
        <w:rPr>
          <w:i/>
          <w:spacing w:val="4"/>
        </w:rPr>
        <w:t>и литературное чтение.</w:t>
      </w:r>
      <w:r w:rsidRPr="00023099">
        <w:rPr>
          <w:spacing w:val="4"/>
        </w:rPr>
        <w:t xml:space="preserve"> Работа с материалами уроков, те</w:t>
      </w:r>
      <w:r w:rsidRPr="00023099">
        <w:rPr>
          <w:spacing w:val="4"/>
        </w:rPr>
        <w:t>к</w:t>
      </w:r>
      <w:r w:rsidRPr="00023099">
        <w:rPr>
          <w:spacing w:val="4"/>
        </w:rPr>
        <w:t>стами заданий, проектов позволяет продолжить решение важнейшей задачи начал</w:t>
      </w:r>
      <w:r w:rsidRPr="00023099">
        <w:rPr>
          <w:spacing w:val="4"/>
        </w:rPr>
        <w:t>ь</w:t>
      </w:r>
      <w:r w:rsidRPr="00023099">
        <w:rPr>
          <w:spacing w:val="4"/>
        </w:rPr>
        <w:t xml:space="preserve">ного образования — развития устной и письменной речи </w:t>
      </w:r>
      <w:r w:rsidR="0054006C" w:rsidRPr="00023099">
        <w:rPr>
          <w:spacing w:val="4"/>
        </w:rPr>
        <w:t>обучающихся</w:t>
      </w:r>
      <w:r w:rsidRPr="00023099">
        <w:rPr>
          <w:spacing w:val="4"/>
        </w:rPr>
        <w:t xml:space="preserve">. Все </w:t>
      </w:r>
      <w:r w:rsidRPr="00023099">
        <w:rPr>
          <w:spacing w:val="-2"/>
        </w:rPr>
        <w:t>тексты, используемые на уроках технологии, анализируются, обсуждаются, ко</w:t>
      </w:r>
      <w:r w:rsidRPr="00023099">
        <w:rPr>
          <w:spacing w:val="-2"/>
        </w:rPr>
        <w:t>м</w:t>
      </w:r>
      <w:r w:rsidRPr="00023099">
        <w:t>ментируются. Высказывания выстраиваются в определенной логике, обоснов</w:t>
      </w:r>
      <w:r w:rsidRPr="00023099">
        <w:t>ы</w:t>
      </w:r>
      <w:r w:rsidRPr="00023099">
        <w:t>ваются, выводы строго формулируются.</w:t>
      </w:r>
    </w:p>
    <w:p w:rsidR="008F2B52" w:rsidRPr="00023099" w:rsidRDefault="008F2B52" w:rsidP="00776813">
      <w:pPr>
        <w:numPr>
          <w:ilvl w:val="0"/>
          <w:numId w:val="21"/>
        </w:numPr>
        <w:tabs>
          <w:tab w:val="left" w:pos="-2127"/>
          <w:tab w:val="left" w:pos="180"/>
        </w:tabs>
        <w:ind w:left="1134" w:hanging="425"/>
      </w:pPr>
      <w:r w:rsidRPr="00023099">
        <w:rPr>
          <w:i/>
        </w:rPr>
        <w:t>Окружающий мир.</w:t>
      </w:r>
      <w:r w:rsidRPr="00023099">
        <w:t xml:space="preserve"> Работа с природными материалами,</w:t>
      </w:r>
      <w:r w:rsidRPr="00023099" w:rsidDel="00D62997">
        <w:t xml:space="preserve"> </w:t>
      </w:r>
      <w:r w:rsidRPr="00023099">
        <w:t>использование пр</w:t>
      </w:r>
      <w:r w:rsidRPr="00023099">
        <w:t>и</w:t>
      </w:r>
      <w:r w:rsidRPr="00023099">
        <w:t>родных ресурсов, без которых не обходится ни одно производство, проблемы охраны природы, изучение этнокультурных трад</w:t>
      </w:r>
      <w:r w:rsidR="004846D8" w:rsidRPr="00023099">
        <w:t>иций (1класс, с.15, 94 и др.; 2</w:t>
      </w:r>
      <w:r w:rsidRPr="00023099">
        <w:t>клас</w:t>
      </w:r>
      <w:r w:rsidR="004846D8" w:rsidRPr="00023099">
        <w:t>с, с.24, 49 и др.; 3класс, с.24 и др.; 4класс, с.</w:t>
      </w:r>
      <w:r w:rsidRPr="00023099">
        <w:t>88, 92, 94, 96–97, 98 и др.).</w:t>
      </w:r>
    </w:p>
    <w:p w:rsidR="008F2B52" w:rsidRPr="00023099" w:rsidRDefault="008F2B52" w:rsidP="00776813">
      <w:pPr>
        <w:numPr>
          <w:ilvl w:val="0"/>
          <w:numId w:val="21"/>
        </w:numPr>
        <w:tabs>
          <w:tab w:val="left" w:pos="-2127"/>
          <w:tab w:val="left" w:pos="180"/>
        </w:tabs>
        <w:ind w:left="1134" w:hanging="425"/>
      </w:pPr>
      <w:r w:rsidRPr="00023099">
        <w:rPr>
          <w:i/>
        </w:rPr>
        <w:t>Математика.</w:t>
      </w:r>
      <w:r w:rsidRPr="00023099">
        <w:t xml:space="preserve"> Работа с геометрическими фигурами, телами, выполнение </w:t>
      </w:r>
      <w:r w:rsidRPr="00023099">
        <w:rPr>
          <w:spacing w:val="-2"/>
        </w:rPr>
        <w:t>вычи</w:t>
      </w:r>
      <w:r w:rsidRPr="00023099">
        <w:rPr>
          <w:spacing w:val="-2"/>
        </w:rPr>
        <w:t>с</w:t>
      </w:r>
      <w:r w:rsidRPr="00023099">
        <w:rPr>
          <w:spacing w:val="-2"/>
        </w:rPr>
        <w:t>лений, расчетов, построений при конструировании и моделировании, по</w:t>
      </w:r>
      <w:r w:rsidRPr="00023099">
        <w:t xml:space="preserve">строение элементарных алгоритмов. </w:t>
      </w:r>
    </w:p>
    <w:p w:rsidR="008F2B52" w:rsidRPr="00023099" w:rsidRDefault="008F2B52" w:rsidP="00776813">
      <w:pPr>
        <w:numPr>
          <w:ilvl w:val="0"/>
          <w:numId w:val="21"/>
        </w:numPr>
        <w:tabs>
          <w:tab w:val="left" w:pos="-2127"/>
          <w:tab w:val="left" w:pos="180"/>
        </w:tabs>
        <w:ind w:left="1134" w:hanging="425"/>
      </w:pPr>
      <w:r w:rsidRPr="00023099">
        <w:rPr>
          <w:i/>
          <w:spacing w:val="8"/>
        </w:rPr>
        <w:t>Изобразительное искусство.</w:t>
      </w:r>
      <w:r w:rsidRPr="00023099">
        <w:rPr>
          <w:spacing w:val="8"/>
        </w:rPr>
        <w:t xml:space="preserve"> Использование законов дизайна, </w:t>
      </w:r>
      <w:r w:rsidRPr="00023099">
        <w:rPr>
          <w:spacing w:val="4"/>
        </w:rPr>
        <w:t>общих треб</w:t>
      </w:r>
      <w:r w:rsidRPr="00023099">
        <w:rPr>
          <w:spacing w:val="4"/>
        </w:rPr>
        <w:t>о</w:t>
      </w:r>
      <w:r w:rsidRPr="00023099">
        <w:rPr>
          <w:spacing w:val="4"/>
        </w:rPr>
        <w:t>ваний художественной вы</w:t>
      </w:r>
      <w:r w:rsidRPr="00023099">
        <w:t xml:space="preserve">разительности и </w:t>
      </w:r>
      <w:r w:rsidRPr="00023099">
        <w:rPr>
          <w:spacing w:val="8"/>
        </w:rPr>
        <w:t>правил</w:t>
      </w:r>
      <w:r w:rsidRPr="00023099">
        <w:rPr>
          <w:spacing w:val="4"/>
        </w:rPr>
        <w:t xml:space="preserve"> декоративно-прикладного искусства </w:t>
      </w:r>
      <w:r w:rsidRPr="00023099">
        <w:t xml:space="preserve">при изготовлении изделий, эстетика труда. </w:t>
      </w:r>
    </w:p>
    <w:p w:rsidR="004846D8" w:rsidRPr="00023099" w:rsidRDefault="004846D8" w:rsidP="004846D8">
      <w:pPr>
        <w:tabs>
          <w:tab w:val="left" w:pos="-2127"/>
          <w:tab w:val="left" w:pos="180"/>
        </w:tabs>
        <w:ind w:left="1134"/>
      </w:pPr>
    </w:p>
    <w:p w:rsidR="008F2B52" w:rsidRPr="00023099" w:rsidRDefault="008F2B52" w:rsidP="00313CC9">
      <w:pPr>
        <w:tabs>
          <w:tab w:val="left" w:pos="180"/>
          <w:tab w:val="left" w:pos="994"/>
        </w:tabs>
        <w:ind w:firstLine="567"/>
        <w:jc w:val="both"/>
      </w:pPr>
      <w:r w:rsidRPr="00023099">
        <w:rPr>
          <w:b/>
          <w:i/>
        </w:rPr>
        <w:t>В курсе «</w:t>
      </w:r>
      <w:r w:rsidR="00016211" w:rsidRPr="00023099">
        <w:rPr>
          <w:b/>
          <w:i/>
        </w:rPr>
        <w:t>Немецки</w:t>
      </w:r>
      <w:r w:rsidRPr="00023099">
        <w:rPr>
          <w:b/>
          <w:i/>
        </w:rPr>
        <w:t>й язык»</w:t>
      </w:r>
      <w:r w:rsidRPr="00023099">
        <w:t xml:space="preserve"> специальная рубрика каждого модуля учебников </w:t>
      </w:r>
      <w:r w:rsidRPr="00023099">
        <w:rPr>
          <w:spacing w:val="2"/>
        </w:rPr>
        <w:t>(2–4 кла</w:t>
      </w:r>
      <w:r w:rsidRPr="00023099">
        <w:rPr>
          <w:spacing w:val="2"/>
        </w:rPr>
        <w:t>с</w:t>
      </w:r>
      <w:r w:rsidRPr="00023099">
        <w:rPr>
          <w:spacing w:val="2"/>
        </w:rPr>
        <w:t xml:space="preserve">сы) даёт </w:t>
      </w:r>
      <w:r w:rsidR="0054006C" w:rsidRPr="00023099">
        <w:rPr>
          <w:spacing w:val="2"/>
        </w:rPr>
        <w:t>обучающимся</w:t>
      </w:r>
      <w:r w:rsidRPr="00023099">
        <w:rPr>
          <w:spacing w:val="2"/>
        </w:rPr>
        <w:t xml:space="preserve"> возможность с помощью проектной дея</w:t>
      </w:r>
      <w:r w:rsidRPr="00023099">
        <w:t>тельности прим</w:t>
      </w:r>
      <w:r w:rsidRPr="00023099">
        <w:t>е</w:t>
      </w:r>
      <w:r w:rsidR="00016211" w:rsidRPr="00023099">
        <w:t>нить знания немецкого</w:t>
      </w:r>
      <w:r w:rsidRPr="00023099">
        <w:t xml:space="preserve"> языка для получения начальных сведений из области разных предметов. </w:t>
      </w:r>
    </w:p>
    <w:p w:rsidR="008F2B52" w:rsidRPr="00023099" w:rsidRDefault="008F2B52" w:rsidP="004846D8">
      <w:pPr>
        <w:tabs>
          <w:tab w:val="left" w:pos="180"/>
          <w:tab w:val="left" w:pos="994"/>
        </w:tabs>
        <w:ind w:firstLine="567"/>
        <w:jc w:val="both"/>
      </w:pPr>
      <w:r w:rsidRPr="00023099">
        <w:t>Таким образом, уже на раннем этапе изучения языка младшие школьники понимают, что иностранный язык открывает большие возможности для получения информации из ра</w:t>
      </w:r>
      <w:r w:rsidRPr="00023099">
        <w:t>з</w:t>
      </w:r>
      <w:r w:rsidRPr="00023099">
        <w:t>личных областей знаний. Это способствует развитию мотивации к дал</w:t>
      </w:r>
      <w:r w:rsidRPr="00023099">
        <w:t>ь</w:t>
      </w:r>
      <w:r w:rsidRPr="00023099">
        <w:t xml:space="preserve">нейшему овладению </w:t>
      </w:r>
      <w:r w:rsidR="00016211" w:rsidRPr="00023099">
        <w:t xml:space="preserve">немецким </w:t>
      </w:r>
      <w:r w:rsidRPr="00023099">
        <w:t xml:space="preserve"> языком.</w:t>
      </w:r>
    </w:p>
    <w:p w:rsidR="004846D8" w:rsidRPr="00023099" w:rsidRDefault="004846D8" w:rsidP="004846D8">
      <w:pPr>
        <w:tabs>
          <w:tab w:val="left" w:pos="180"/>
          <w:tab w:val="left" w:pos="994"/>
        </w:tabs>
        <w:ind w:firstLine="567"/>
        <w:jc w:val="both"/>
      </w:pPr>
    </w:p>
    <w:p w:rsidR="008F2B52" w:rsidRPr="00023099" w:rsidRDefault="008F2B52" w:rsidP="004846D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pacing w:val="4"/>
        </w:rPr>
      </w:pPr>
      <w:r w:rsidRPr="00023099">
        <w:rPr>
          <w:b/>
          <w:spacing w:val="-2"/>
        </w:rPr>
        <w:t>16. Умение работать в материальной и информационной среде начальног</w:t>
      </w:r>
      <w:r w:rsidRPr="00023099">
        <w:rPr>
          <w:b/>
          <w:spacing w:val="4"/>
        </w:rPr>
        <w:t>о общего образования (в том числе с учебными моделями) в соответствии с содержанием ко</w:t>
      </w:r>
      <w:r w:rsidRPr="00023099">
        <w:rPr>
          <w:b/>
          <w:spacing w:val="4"/>
        </w:rPr>
        <w:t>н</w:t>
      </w:r>
      <w:r w:rsidRPr="00023099">
        <w:rPr>
          <w:b/>
          <w:spacing w:val="4"/>
        </w:rPr>
        <w:t>кретного учебного предмета.</w:t>
      </w:r>
    </w:p>
    <w:p w:rsidR="008F2B52" w:rsidRPr="00023099" w:rsidRDefault="008F2B52" w:rsidP="004846D8">
      <w:pPr>
        <w:pStyle w:val="afd"/>
        <w:spacing w:line="240" w:lineRule="auto"/>
        <w:ind w:firstLine="567"/>
        <w:rPr>
          <w:spacing w:val="4"/>
          <w:sz w:val="24"/>
        </w:rPr>
      </w:pPr>
      <w:r w:rsidRPr="00023099">
        <w:rPr>
          <w:spacing w:val="4"/>
          <w:sz w:val="24"/>
        </w:rPr>
        <w:lastRenderedPageBreak/>
        <w:t xml:space="preserve">В </w:t>
      </w:r>
      <w:r w:rsidRPr="00023099">
        <w:rPr>
          <w:spacing w:val="2"/>
          <w:sz w:val="24"/>
        </w:rPr>
        <w:t>системе учебников</w:t>
      </w:r>
      <w:r w:rsidRPr="00023099">
        <w:rPr>
          <w:spacing w:val="4"/>
          <w:sz w:val="24"/>
        </w:rPr>
        <w:t xml:space="preserve"> «Перспектива» указанный результат достигается в пр</w:t>
      </w:r>
      <w:r w:rsidRPr="00023099">
        <w:rPr>
          <w:spacing w:val="4"/>
          <w:sz w:val="24"/>
        </w:rPr>
        <w:t>о</w:t>
      </w:r>
      <w:r w:rsidRPr="00023099">
        <w:rPr>
          <w:spacing w:val="4"/>
          <w:sz w:val="24"/>
        </w:rPr>
        <w:t>цессе:</w:t>
      </w:r>
    </w:p>
    <w:p w:rsidR="008F2B52" w:rsidRPr="00023099" w:rsidRDefault="008F2B52" w:rsidP="00776813">
      <w:pPr>
        <w:pStyle w:val="afd"/>
        <w:numPr>
          <w:ilvl w:val="0"/>
          <w:numId w:val="19"/>
        </w:numPr>
        <w:tabs>
          <w:tab w:val="clear" w:pos="720"/>
          <w:tab w:val="num" w:pos="-1985"/>
        </w:tabs>
        <w:spacing w:line="240" w:lineRule="auto"/>
        <w:ind w:left="1134" w:hanging="425"/>
        <w:jc w:val="left"/>
        <w:rPr>
          <w:spacing w:val="4"/>
          <w:sz w:val="24"/>
        </w:rPr>
      </w:pPr>
      <w:r w:rsidRPr="00023099">
        <w:rPr>
          <w:spacing w:val="-2"/>
          <w:sz w:val="24"/>
        </w:rPr>
        <w:t xml:space="preserve">создания </w:t>
      </w:r>
      <w:r w:rsidR="0054006C" w:rsidRPr="00023099">
        <w:rPr>
          <w:spacing w:val="-2"/>
          <w:sz w:val="24"/>
        </w:rPr>
        <w:t>обучающимися</w:t>
      </w:r>
      <w:r w:rsidRPr="00023099">
        <w:rPr>
          <w:spacing w:val="-2"/>
          <w:sz w:val="24"/>
        </w:rPr>
        <w:t xml:space="preserve"> своих собственных текстов, заполнения и дополнени</w:t>
      </w:r>
      <w:r w:rsidRPr="00023099">
        <w:rPr>
          <w:spacing w:val="4"/>
          <w:sz w:val="24"/>
        </w:rPr>
        <w:t>я г</w:t>
      </w:r>
      <w:r w:rsidRPr="00023099">
        <w:rPr>
          <w:spacing w:val="4"/>
          <w:sz w:val="24"/>
        </w:rPr>
        <w:t>о</w:t>
      </w:r>
      <w:r w:rsidRPr="00023099">
        <w:rPr>
          <w:spacing w:val="4"/>
          <w:sz w:val="24"/>
        </w:rPr>
        <w:t>товых информационных объектов (таблиц, схем, диаграмм, текстов и пр.);</w:t>
      </w:r>
    </w:p>
    <w:p w:rsidR="008F2B52" w:rsidRPr="00023099" w:rsidRDefault="008F2B52" w:rsidP="00776813">
      <w:pPr>
        <w:numPr>
          <w:ilvl w:val="0"/>
          <w:numId w:val="19"/>
        </w:numPr>
        <w:tabs>
          <w:tab w:val="clear" w:pos="720"/>
          <w:tab w:val="num" w:pos="-1985"/>
        </w:tabs>
        <w:autoSpaceDE w:val="0"/>
        <w:autoSpaceDN w:val="0"/>
        <w:adjustRightInd w:val="0"/>
        <w:ind w:left="1134" w:hanging="425"/>
        <w:rPr>
          <w:spacing w:val="2"/>
        </w:rPr>
      </w:pPr>
      <w:r w:rsidRPr="00023099">
        <w:rPr>
          <w:spacing w:val="2"/>
        </w:rPr>
        <w:t>передачи информации в устной форме, сопровождаемой аудиовизуальной по</w:t>
      </w:r>
      <w:r w:rsidRPr="00023099">
        <w:rPr>
          <w:spacing w:val="2"/>
        </w:rPr>
        <w:t>д</w:t>
      </w:r>
      <w:r w:rsidRPr="00023099">
        <w:rPr>
          <w:spacing w:val="2"/>
        </w:rPr>
        <w:t>держкой;</w:t>
      </w:r>
    </w:p>
    <w:p w:rsidR="008F2B52" w:rsidRPr="00023099" w:rsidRDefault="008F2B52" w:rsidP="00776813">
      <w:pPr>
        <w:numPr>
          <w:ilvl w:val="0"/>
          <w:numId w:val="19"/>
        </w:numPr>
        <w:tabs>
          <w:tab w:val="clear" w:pos="720"/>
          <w:tab w:val="num" w:pos="-1985"/>
        </w:tabs>
        <w:autoSpaceDE w:val="0"/>
        <w:autoSpaceDN w:val="0"/>
        <w:adjustRightInd w:val="0"/>
        <w:ind w:left="1134" w:hanging="425"/>
        <w:rPr>
          <w:spacing w:val="4"/>
        </w:rPr>
      </w:pPr>
      <w:r w:rsidRPr="00023099">
        <w:t>описания по определенному алгоритму объекта или процесса наблюдения, в</w:t>
      </w:r>
      <w:r w:rsidRPr="00023099">
        <w:rPr>
          <w:spacing w:val="4"/>
        </w:rPr>
        <w:t xml:space="preserve"> том числе, используя электронные приложения к учебникам, ИКТ-технологии;</w:t>
      </w:r>
    </w:p>
    <w:p w:rsidR="008F2B52" w:rsidRPr="00023099" w:rsidRDefault="008F2B52" w:rsidP="00776813">
      <w:pPr>
        <w:numPr>
          <w:ilvl w:val="0"/>
          <w:numId w:val="19"/>
        </w:numPr>
        <w:tabs>
          <w:tab w:val="clear" w:pos="720"/>
          <w:tab w:val="num" w:pos="-1985"/>
        </w:tabs>
        <w:autoSpaceDE w:val="0"/>
        <w:autoSpaceDN w:val="0"/>
        <w:adjustRightInd w:val="0"/>
        <w:ind w:left="1134" w:hanging="425"/>
      </w:pPr>
      <w:r w:rsidRPr="00023099">
        <w:rPr>
          <w:spacing w:val="4"/>
        </w:rPr>
        <w:t xml:space="preserve">нахождения информации, фактов, заданных в сообщении, в задаче (по </w:t>
      </w:r>
      <w:r w:rsidRPr="00023099">
        <w:rPr>
          <w:spacing w:val="2"/>
        </w:rPr>
        <w:t>числ</w:t>
      </w:r>
      <w:r w:rsidRPr="00023099">
        <w:rPr>
          <w:spacing w:val="2"/>
        </w:rPr>
        <w:t>о</w:t>
      </w:r>
      <w:r w:rsidRPr="00023099">
        <w:rPr>
          <w:spacing w:val="2"/>
        </w:rPr>
        <w:t>вым параметрам, по ссылкам), выявления важной и второстепенной информа</w:t>
      </w:r>
      <w:r w:rsidRPr="00023099">
        <w:t>ции для решения поставленной учебной задачи, практической, пр</w:t>
      </w:r>
      <w:r w:rsidRPr="00023099">
        <w:t>о</w:t>
      </w:r>
      <w:r w:rsidRPr="00023099">
        <w:t>ектной работы;</w:t>
      </w:r>
    </w:p>
    <w:p w:rsidR="008F2B52" w:rsidRPr="00023099" w:rsidRDefault="008F2B52" w:rsidP="00776813">
      <w:pPr>
        <w:pStyle w:val="afd"/>
        <w:numPr>
          <w:ilvl w:val="0"/>
          <w:numId w:val="19"/>
        </w:numPr>
        <w:tabs>
          <w:tab w:val="clear" w:pos="720"/>
          <w:tab w:val="num" w:pos="-1985"/>
        </w:tabs>
        <w:spacing w:line="240" w:lineRule="auto"/>
        <w:ind w:left="1134" w:hanging="425"/>
        <w:jc w:val="left"/>
        <w:rPr>
          <w:sz w:val="24"/>
        </w:rPr>
      </w:pPr>
      <w:r w:rsidRPr="00023099">
        <w:rPr>
          <w:sz w:val="24"/>
        </w:rPr>
        <w:t>использования полученного опыта восприятия сообщений (текстов) для обогащ</w:t>
      </w:r>
      <w:r w:rsidRPr="00023099">
        <w:rPr>
          <w:sz w:val="24"/>
        </w:rPr>
        <w:t>е</w:t>
      </w:r>
      <w:r w:rsidRPr="00023099">
        <w:rPr>
          <w:sz w:val="24"/>
        </w:rPr>
        <w:t>ния чувственного опыта, высказывания оценочных суждений и своей точки зр</w:t>
      </w:r>
      <w:r w:rsidRPr="00023099">
        <w:rPr>
          <w:sz w:val="24"/>
        </w:rPr>
        <w:t>е</w:t>
      </w:r>
      <w:r w:rsidRPr="00023099">
        <w:rPr>
          <w:sz w:val="24"/>
        </w:rPr>
        <w:t>ния о полученном сообщении (прочитанном тексте);</w:t>
      </w:r>
    </w:p>
    <w:p w:rsidR="008F2B52" w:rsidRPr="00023099" w:rsidRDefault="008F2B52" w:rsidP="00776813">
      <w:pPr>
        <w:pStyle w:val="afd"/>
        <w:numPr>
          <w:ilvl w:val="0"/>
          <w:numId w:val="19"/>
        </w:numPr>
        <w:tabs>
          <w:tab w:val="clear" w:pos="720"/>
          <w:tab w:val="num" w:pos="-1985"/>
        </w:tabs>
        <w:spacing w:line="240" w:lineRule="auto"/>
        <w:ind w:left="1134" w:hanging="425"/>
        <w:jc w:val="left"/>
        <w:rPr>
          <w:sz w:val="24"/>
        </w:rPr>
      </w:pPr>
      <w:r w:rsidRPr="00023099">
        <w:rPr>
          <w:sz w:val="24"/>
        </w:rPr>
        <w:t>составления инструкции (алгоритма) к выполненному действию;</w:t>
      </w:r>
    </w:p>
    <w:p w:rsidR="008F2B52" w:rsidRPr="00023099" w:rsidRDefault="008F2B52" w:rsidP="00776813">
      <w:pPr>
        <w:pStyle w:val="afd"/>
        <w:numPr>
          <w:ilvl w:val="0"/>
          <w:numId w:val="19"/>
        </w:numPr>
        <w:tabs>
          <w:tab w:val="clear" w:pos="720"/>
          <w:tab w:val="num" w:pos="-1985"/>
        </w:tabs>
        <w:spacing w:line="240" w:lineRule="auto"/>
        <w:ind w:left="1134" w:hanging="425"/>
        <w:jc w:val="left"/>
        <w:rPr>
          <w:sz w:val="24"/>
        </w:rPr>
      </w:pPr>
      <w:r w:rsidRPr="00023099">
        <w:rPr>
          <w:sz w:val="24"/>
        </w:rPr>
        <w:t>самостоятельного построения учебных моделей в соответствии с содержанием конкретного учебного предмета.</w:t>
      </w:r>
    </w:p>
    <w:p w:rsidR="004846D8" w:rsidRPr="00023099" w:rsidRDefault="004846D8" w:rsidP="004846D8">
      <w:pPr>
        <w:pStyle w:val="afd"/>
        <w:spacing w:line="240" w:lineRule="auto"/>
        <w:ind w:left="1134" w:firstLine="0"/>
        <w:jc w:val="left"/>
        <w:rPr>
          <w:sz w:val="24"/>
        </w:rPr>
      </w:pPr>
    </w:p>
    <w:p w:rsidR="008F2B52" w:rsidRPr="00023099" w:rsidRDefault="008F2B52" w:rsidP="00313CC9">
      <w:pPr>
        <w:pStyle w:val="afd"/>
        <w:tabs>
          <w:tab w:val="num" w:pos="1080"/>
        </w:tabs>
        <w:spacing w:line="240" w:lineRule="auto"/>
        <w:ind w:firstLine="567"/>
        <w:rPr>
          <w:sz w:val="24"/>
        </w:rPr>
      </w:pPr>
      <w:r w:rsidRPr="00023099">
        <w:rPr>
          <w:b/>
          <w:i/>
          <w:spacing w:val="2"/>
          <w:sz w:val="24"/>
        </w:rPr>
        <w:t>В курсе</w:t>
      </w:r>
      <w:r w:rsidRPr="00023099">
        <w:rPr>
          <w:i/>
          <w:spacing w:val="2"/>
          <w:sz w:val="24"/>
        </w:rPr>
        <w:t xml:space="preserve"> </w:t>
      </w:r>
      <w:r w:rsidRPr="00023099">
        <w:rPr>
          <w:b/>
          <w:i/>
          <w:spacing w:val="-2"/>
          <w:sz w:val="24"/>
        </w:rPr>
        <w:t xml:space="preserve">«Математика </w:t>
      </w:r>
      <w:r w:rsidR="004846D8" w:rsidRPr="00023099">
        <w:rPr>
          <w:b/>
          <w:i/>
          <w:spacing w:val="-2"/>
          <w:sz w:val="24"/>
        </w:rPr>
        <w:t>«</w:t>
      </w:r>
      <w:r w:rsidRPr="00023099">
        <w:rPr>
          <w:b/>
          <w:i/>
          <w:spacing w:val="-2"/>
          <w:sz w:val="24"/>
        </w:rPr>
        <w:t>Учусь учиться</w:t>
      </w:r>
      <w:r w:rsidR="004846D8" w:rsidRPr="00023099">
        <w:rPr>
          <w:b/>
          <w:i/>
          <w:spacing w:val="-2"/>
          <w:sz w:val="24"/>
        </w:rPr>
        <w:t>»</w:t>
      </w:r>
      <w:r w:rsidRPr="00023099">
        <w:rPr>
          <w:b/>
          <w:i/>
          <w:spacing w:val="-2"/>
          <w:sz w:val="24"/>
        </w:rPr>
        <w:t xml:space="preserve">» </w:t>
      </w:r>
      <w:r w:rsidRPr="00023099">
        <w:rPr>
          <w:spacing w:val="-2"/>
          <w:sz w:val="24"/>
        </w:rPr>
        <w:t>реализуются все описанные выше виды де</w:t>
      </w:r>
      <w:r w:rsidRPr="00023099">
        <w:rPr>
          <w:spacing w:val="-2"/>
          <w:sz w:val="24"/>
        </w:rPr>
        <w:t>я</w:t>
      </w:r>
      <w:r w:rsidRPr="00023099">
        <w:rPr>
          <w:spacing w:val="-2"/>
          <w:sz w:val="24"/>
        </w:rPr>
        <w:t xml:space="preserve">тельности. При этом </w:t>
      </w:r>
      <w:r w:rsidRPr="00023099">
        <w:rPr>
          <w:spacing w:val="4"/>
          <w:sz w:val="24"/>
        </w:rPr>
        <w:t xml:space="preserve">математические модели, как правило, не вводятся в курсе в готовом виде, а организуется </w:t>
      </w:r>
      <w:r w:rsidRPr="00023099">
        <w:rPr>
          <w:sz w:val="24"/>
        </w:rPr>
        <w:t xml:space="preserve">процесс прохождения </w:t>
      </w:r>
      <w:r w:rsidR="0054006C" w:rsidRPr="00023099">
        <w:rPr>
          <w:sz w:val="24"/>
        </w:rPr>
        <w:t>обучающимися</w:t>
      </w:r>
      <w:r w:rsidRPr="00023099">
        <w:rPr>
          <w:sz w:val="24"/>
        </w:rPr>
        <w:t xml:space="preserve"> всех трех этапов математическ</w:t>
      </w:r>
      <w:r w:rsidRPr="00023099">
        <w:rPr>
          <w:sz w:val="24"/>
        </w:rPr>
        <w:t>о</w:t>
      </w:r>
      <w:r w:rsidRPr="00023099">
        <w:rPr>
          <w:sz w:val="24"/>
        </w:rPr>
        <w:t>го моделирования</w:t>
      </w:r>
      <w:r w:rsidRPr="00023099">
        <w:rPr>
          <w:spacing w:val="4"/>
          <w:sz w:val="24"/>
        </w:rPr>
        <w:t xml:space="preserve"> подобно тому, как это происходило в культуре, а именно:</w:t>
      </w:r>
      <w:r w:rsidRPr="00023099">
        <w:rPr>
          <w:sz w:val="24"/>
        </w:rPr>
        <w:t xml:space="preserve"> этап матем</w:t>
      </w:r>
      <w:r w:rsidRPr="00023099">
        <w:rPr>
          <w:sz w:val="24"/>
        </w:rPr>
        <w:t>а</w:t>
      </w:r>
      <w:r w:rsidRPr="00023099">
        <w:rPr>
          <w:sz w:val="24"/>
        </w:rPr>
        <w:t>тизации действительности, этап изучения математической модели и</w:t>
      </w:r>
      <w:r w:rsidRPr="00023099">
        <w:rPr>
          <w:spacing w:val="4"/>
          <w:sz w:val="24"/>
        </w:rPr>
        <w:t xml:space="preserve"> этап приложения пол</w:t>
      </w:r>
      <w:r w:rsidRPr="00023099">
        <w:rPr>
          <w:spacing w:val="4"/>
          <w:sz w:val="24"/>
        </w:rPr>
        <w:t>у</w:t>
      </w:r>
      <w:r w:rsidRPr="00023099">
        <w:rPr>
          <w:spacing w:val="4"/>
          <w:sz w:val="24"/>
        </w:rPr>
        <w:t>ченных результатов к реальному миру.</w:t>
      </w:r>
    </w:p>
    <w:p w:rsidR="008F2B52" w:rsidRPr="00023099" w:rsidRDefault="008F2B52" w:rsidP="00313CC9">
      <w:pPr>
        <w:ind w:right="45" w:firstLine="567"/>
        <w:jc w:val="both"/>
        <w:rPr>
          <w:spacing w:val="4"/>
        </w:rPr>
      </w:pPr>
      <w:r w:rsidRPr="00023099">
        <w:rPr>
          <w:spacing w:val="8"/>
        </w:rPr>
        <w:t xml:space="preserve">Математическое моделирование объектов и процессов реальной жизни </w:t>
      </w:r>
      <w:r w:rsidRPr="00023099">
        <w:rPr>
          <w:spacing w:val="-2"/>
        </w:rPr>
        <w:t>п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зволяет </w:t>
      </w:r>
      <w:r w:rsidR="0054006C" w:rsidRPr="00023099">
        <w:rPr>
          <w:spacing w:val="-2"/>
        </w:rPr>
        <w:t>обучающимся</w:t>
      </w:r>
      <w:r w:rsidRPr="00023099">
        <w:rPr>
          <w:spacing w:val="-2"/>
        </w:rPr>
        <w:t xml:space="preserve"> овладевать основными методами математической деятельности</w:t>
      </w:r>
      <w:r w:rsidRPr="00023099">
        <w:rPr>
          <w:spacing w:val="4"/>
        </w:rPr>
        <w:t xml:space="preserve"> и свободно оперировать построенными ими математическими моделями.</w:t>
      </w:r>
    </w:p>
    <w:p w:rsidR="008F2B52" w:rsidRPr="00023099" w:rsidRDefault="008F2B52" w:rsidP="00313CC9">
      <w:pPr>
        <w:ind w:right="45" w:firstLine="567"/>
        <w:jc w:val="both"/>
      </w:pPr>
      <w:r w:rsidRPr="00023099">
        <w:rPr>
          <w:b/>
          <w:i/>
        </w:rPr>
        <w:t>В курсе «Окружающий мир»</w:t>
      </w:r>
      <w:r w:rsidRPr="00023099">
        <w:t xml:space="preserve"> указанный результат формируется в процессе </w:t>
      </w:r>
      <w:r w:rsidRPr="00023099">
        <w:rPr>
          <w:spacing w:val="4"/>
        </w:rPr>
        <w:t>исслед</w:t>
      </w:r>
      <w:r w:rsidRPr="00023099">
        <w:rPr>
          <w:spacing w:val="4"/>
        </w:rPr>
        <w:t>о</w:t>
      </w:r>
      <w:r w:rsidRPr="00023099">
        <w:rPr>
          <w:spacing w:val="4"/>
        </w:rPr>
        <w:t>вательской деятельности, организуемой учителем, при проведении разли</w:t>
      </w:r>
      <w:r w:rsidRPr="00023099">
        <w:rPr>
          <w:spacing w:val="4"/>
        </w:rPr>
        <w:t>ч</w:t>
      </w:r>
      <w:r w:rsidRPr="00023099">
        <w:rPr>
          <w:spacing w:val="4"/>
        </w:rPr>
        <w:t xml:space="preserve">ных опытов, построении моделей мира природы, социума, внутреннего мира </w:t>
      </w:r>
      <w:r w:rsidRPr="00023099">
        <w:t>чел</w:t>
      </w:r>
      <w:r w:rsidRPr="00023099">
        <w:t>о</w:t>
      </w:r>
      <w:r w:rsidRPr="00023099">
        <w:t xml:space="preserve">века. </w:t>
      </w:r>
    </w:p>
    <w:p w:rsidR="008F2B52" w:rsidRPr="00023099" w:rsidRDefault="008F2B52" w:rsidP="00313CC9">
      <w:pPr>
        <w:spacing w:after="120"/>
        <w:ind w:right="45" w:firstLine="567"/>
        <w:jc w:val="both"/>
      </w:pPr>
      <w:r w:rsidRPr="00023099">
        <w:rPr>
          <w:b/>
          <w:i/>
          <w:spacing w:val="8"/>
        </w:rPr>
        <w:t>В курсе «Основы религиозных культур и светской этики»</w:t>
      </w:r>
      <w:r w:rsidRPr="00023099">
        <w:rPr>
          <w:spacing w:val="8"/>
        </w:rPr>
        <w:t xml:space="preserve"> </w:t>
      </w:r>
      <w:r w:rsidR="0054006C" w:rsidRPr="00023099">
        <w:rPr>
          <w:spacing w:val="8"/>
        </w:rPr>
        <w:t>обучающиеся</w:t>
      </w:r>
      <w:r w:rsidRPr="00023099">
        <w:rPr>
          <w:spacing w:val="8"/>
        </w:rPr>
        <w:t xml:space="preserve"> </w:t>
      </w:r>
      <w:r w:rsidRPr="00023099">
        <w:rPr>
          <w:spacing w:val="2"/>
        </w:rPr>
        <w:t>в</w:t>
      </w:r>
      <w:r w:rsidRPr="00023099">
        <w:rPr>
          <w:spacing w:val="2"/>
        </w:rPr>
        <w:t>ы</w:t>
      </w:r>
      <w:r w:rsidRPr="00023099">
        <w:rPr>
          <w:spacing w:val="2"/>
        </w:rPr>
        <w:t xml:space="preserve">полняют значительное число творческих заданий, где в совместной </w:t>
      </w:r>
      <w:r w:rsidRPr="00023099">
        <w:rPr>
          <w:spacing w:val="-2"/>
        </w:rPr>
        <w:t>коллективной деятел</w:t>
      </w:r>
      <w:r w:rsidRPr="00023099">
        <w:rPr>
          <w:spacing w:val="-2"/>
        </w:rPr>
        <w:t>ь</w:t>
      </w:r>
      <w:r w:rsidRPr="00023099">
        <w:rPr>
          <w:spacing w:val="-2"/>
        </w:rPr>
        <w:t>ности старших и младших они приобщаются к традициям многонацио</w:t>
      </w:r>
      <w:r w:rsidRPr="00023099">
        <w:rPr>
          <w:spacing w:val="4"/>
        </w:rPr>
        <w:t>нального народа Ро</w:t>
      </w:r>
      <w:r w:rsidRPr="00023099">
        <w:rPr>
          <w:spacing w:val="4"/>
        </w:rPr>
        <w:t>с</w:t>
      </w:r>
      <w:r w:rsidRPr="00023099">
        <w:rPr>
          <w:spacing w:val="4"/>
        </w:rPr>
        <w:t>сии. Так, изучение комплексного курса завершает школьно-</w:t>
      </w:r>
      <w:r w:rsidRPr="00023099">
        <w:t>семейный праздник «Диалог культур во имя гражданского мира и согласия», при подготовке и проведении которого ка</w:t>
      </w:r>
      <w:r w:rsidRPr="00023099">
        <w:t>ж</w:t>
      </w:r>
      <w:r w:rsidRPr="00023099">
        <w:t>дый учащийся приобретает опыт деятельности в совреме</w:t>
      </w:r>
      <w:r w:rsidRPr="00023099">
        <w:t>н</w:t>
      </w:r>
      <w:r w:rsidRPr="00023099">
        <w:t>ной информационной среде.</w:t>
      </w:r>
    </w:p>
    <w:p w:rsidR="008F2B52" w:rsidRPr="00023099" w:rsidRDefault="004846D8" w:rsidP="00313CC9">
      <w:pPr>
        <w:autoSpaceDE w:val="0"/>
        <w:autoSpaceDN w:val="0"/>
        <w:adjustRightInd w:val="0"/>
        <w:ind w:firstLine="567"/>
        <w:jc w:val="both"/>
        <w:rPr>
          <w:spacing w:val="-4"/>
        </w:rPr>
      </w:pPr>
      <w:r w:rsidRPr="00023099">
        <w:rPr>
          <w:spacing w:val="-4"/>
        </w:rPr>
        <w:t>Таким образом,</w:t>
      </w:r>
      <w:r w:rsidR="008F2B52" w:rsidRPr="00023099">
        <w:rPr>
          <w:spacing w:val="-4"/>
        </w:rPr>
        <w:t xml:space="preserve"> </w:t>
      </w:r>
      <w:r w:rsidR="008F2B52" w:rsidRPr="00023099">
        <w:rPr>
          <w:spacing w:val="2"/>
        </w:rPr>
        <w:t>система учебников</w:t>
      </w:r>
      <w:r w:rsidR="008F2B52" w:rsidRPr="00023099">
        <w:rPr>
          <w:spacing w:val="-4"/>
        </w:rPr>
        <w:t xml:space="preserve"> «Перспектива» на основе реализации концепции д</w:t>
      </w:r>
      <w:r w:rsidR="008F2B52" w:rsidRPr="00023099">
        <w:rPr>
          <w:spacing w:val="-4"/>
        </w:rPr>
        <w:t>у</w:t>
      </w:r>
      <w:r w:rsidR="008F2B52" w:rsidRPr="00023099">
        <w:rPr>
          <w:spacing w:val="-4"/>
        </w:rPr>
        <w:t xml:space="preserve">ховно-нравственного развития и воспитания личности гражданина России и системно-деятельностного подхода (Л.Г. Петерсон), в соответствии с требованиями ФГОС: </w:t>
      </w:r>
    </w:p>
    <w:p w:rsidR="008F2B52" w:rsidRPr="00023099" w:rsidRDefault="008F2B52" w:rsidP="00776813">
      <w:pPr>
        <w:numPr>
          <w:ilvl w:val="0"/>
          <w:numId w:val="16"/>
        </w:numPr>
        <w:tabs>
          <w:tab w:val="clear" w:pos="2138"/>
          <w:tab w:val="num" w:pos="-2410"/>
        </w:tabs>
        <w:autoSpaceDE w:val="0"/>
        <w:autoSpaceDN w:val="0"/>
        <w:adjustRightInd w:val="0"/>
        <w:ind w:left="1134" w:hanging="425"/>
        <w:rPr>
          <w:spacing w:val="-4"/>
        </w:rPr>
      </w:pPr>
      <w:r w:rsidRPr="00023099">
        <w:rPr>
          <w:spacing w:val="-4"/>
        </w:rPr>
        <w:t xml:space="preserve">обеспечивает достижение </w:t>
      </w:r>
      <w:r w:rsidRPr="00023099">
        <w:rPr>
          <w:spacing w:val="-4"/>
          <w:u w:val="single"/>
        </w:rPr>
        <w:t>метапредметных</w:t>
      </w:r>
      <w:r w:rsidRPr="00023099">
        <w:rPr>
          <w:spacing w:val="-4"/>
        </w:rPr>
        <w:t xml:space="preserve"> результатов освоения основной образов</w:t>
      </w:r>
      <w:r w:rsidRPr="00023099">
        <w:rPr>
          <w:spacing w:val="-4"/>
        </w:rPr>
        <w:t>а</w:t>
      </w:r>
      <w:r w:rsidRPr="00023099">
        <w:rPr>
          <w:spacing w:val="-4"/>
        </w:rPr>
        <w:t>тельной программы посредством формирования познавательных, регулятивных и коммуникативных универсальных учебных действий, составля</w:t>
      </w:r>
      <w:r w:rsidRPr="00023099">
        <w:rPr>
          <w:spacing w:val="-4"/>
        </w:rPr>
        <w:t>ю</w:t>
      </w:r>
      <w:r w:rsidRPr="00023099">
        <w:rPr>
          <w:spacing w:val="-4"/>
        </w:rPr>
        <w:t xml:space="preserve">щих основу ведущей образовательной компетенции − </w:t>
      </w:r>
      <w:r w:rsidRPr="00023099">
        <w:rPr>
          <w:i/>
          <w:spacing w:val="-4"/>
        </w:rPr>
        <w:t>умения учиться;</w:t>
      </w:r>
    </w:p>
    <w:p w:rsidR="008F2B52" w:rsidRPr="00023099" w:rsidRDefault="008F2B52" w:rsidP="00776813">
      <w:pPr>
        <w:numPr>
          <w:ilvl w:val="0"/>
          <w:numId w:val="16"/>
        </w:numPr>
        <w:tabs>
          <w:tab w:val="clear" w:pos="2138"/>
          <w:tab w:val="num" w:pos="-2410"/>
        </w:tabs>
        <w:autoSpaceDE w:val="0"/>
        <w:autoSpaceDN w:val="0"/>
        <w:adjustRightInd w:val="0"/>
        <w:ind w:left="1134" w:hanging="425"/>
        <w:rPr>
          <w:spacing w:val="-4"/>
        </w:rPr>
      </w:pPr>
      <w:r w:rsidRPr="00023099">
        <w:rPr>
          <w:spacing w:val="-4"/>
        </w:rPr>
        <w:t>реализует систему базовых ценностей созидания, саморазвития и самореализации и основные направления духовно-нравственного развития и воспитания школьников, сохранения и поддержки их здоровья, создания информационно-образовательной среды на ступени начального общего образования;</w:t>
      </w:r>
    </w:p>
    <w:p w:rsidR="008F2B52" w:rsidRPr="00023099" w:rsidRDefault="008F2B52" w:rsidP="00776813">
      <w:pPr>
        <w:numPr>
          <w:ilvl w:val="0"/>
          <w:numId w:val="16"/>
        </w:numPr>
        <w:tabs>
          <w:tab w:val="clear" w:pos="2138"/>
          <w:tab w:val="num" w:pos="-2410"/>
          <w:tab w:val="num" w:pos="1080"/>
        </w:tabs>
        <w:autoSpaceDE w:val="0"/>
        <w:autoSpaceDN w:val="0"/>
        <w:adjustRightInd w:val="0"/>
        <w:ind w:left="0" w:hanging="425"/>
        <w:rPr>
          <w:spacing w:val="-4"/>
        </w:rPr>
      </w:pPr>
      <w:r w:rsidRPr="00023099">
        <w:rPr>
          <w:spacing w:val="-4"/>
        </w:rPr>
        <w:t>в процессе решения указанных задач эффективно интегрируется в систему урочной и внеуро</w:t>
      </w:r>
      <w:r w:rsidRPr="00023099">
        <w:rPr>
          <w:spacing w:val="-4"/>
        </w:rPr>
        <w:t>ч</w:t>
      </w:r>
      <w:r w:rsidRPr="00023099">
        <w:rPr>
          <w:spacing w:val="-4"/>
        </w:rPr>
        <w:t>ной деятельности образовательного учреждения.</w:t>
      </w:r>
    </w:p>
    <w:p w:rsidR="00905AF1" w:rsidRPr="00023099" w:rsidRDefault="00905AF1" w:rsidP="004846D8">
      <w:pPr>
        <w:tabs>
          <w:tab w:val="num" w:pos="2138"/>
        </w:tabs>
        <w:autoSpaceDE w:val="0"/>
        <w:autoSpaceDN w:val="0"/>
        <w:adjustRightInd w:val="0"/>
        <w:ind w:firstLine="567"/>
        <w:jc w:val="both"/>
        <w:rPr>
          <w:b/>
          <w:spacing w:val="-4"/>
        </w:rPr>
      </w:pPr>
    </w:p>
    <w:p w:rsidR="005C2F55" w:rsidRPr="00023099" w:rsidRDefault="004846D8" w:rsidP="004846D8">
      <w:pPr>
        <w:pStyle w:val="Zg3"/>
        <w:spacing w:before="0"/>
        <w:rPr>
          <w:rFonts w:ascii="Times New Roman" w:hAnsi="Times New Roman"/>
          <w:sz w:val="24"/>
        </w:rPr>
      </w:pPr>
      <w:bookmarkStart w:id="29" w:name="_Toc298436153"/>
      <w:r w:rsidRPr="00023099">
        <w:rPr>
          <w:rFonts w:ascii="Times New Roman" w:hAnsi="Times New Roman"/>
          <w:sz w:val="24"/>
        </w:rPr>
        <w:lastRenderedPageBreak/>
        <w:t>4.4.3</w:t>
      </w:r>
      <w:r w:rsidRPr="00023099">
        <w:rPr>
          <w:rFonts w:ascii="Times New Roman" w:hAnsi="Times New Roman"/>
          <w:sz w:val="24"/>
        </w:rPr>
        <w:tab/>
      </w:r>
      <w:r w:rsidR="005C2F55" w:rsidRPr="00023099">
        <w:rPr>
          <w:rFonts w:ascii="Times New Roman" w:hAnsi="Times New Roman"/>
          <w:sz w:val="24"/>
        </w:rPr>
        <w:t>Достижение предметных результатов освоения основной образовательной пр</w:t>
      </w:r>
      <w:r w:rsidR="005C2F55" w:rsidRPr="00023099">
        <w:rPr>
          <w:rFonts w:ascii="Times New Roman" w:hAnsi="Times New Roman"/>
          <w:sz w:val="24"/>
        </w:rPr>
        <w:t>о</w:t>
      </w:r>
      <w:r w:rsidR="005C2F55" w:rsidRPr="00023099">
        <w:rPr>
          <w:rFonts w:ascii="Times New Roman" w:hAnsi="Times New Roman"/>
          <w:sz w:val="24"/>
        </w:rPr>
        <w:t>граммы начального общего образования</w:t>
      </w:r>
      <w:bookmarkEnd w:id="29"/>
      <w:r w:rsidR="005C2F55" w:rsidRPr="00023099">
        <w:rPr>
          <w:rFonts w:ascii="Times New Roman" w:hAnsi="Times New Roman"/>
          <w:sz w:val="24"/>
        </w:rPr>
        <w:t xml:space="preserve"> </w:t>
      </w:r>
    </w:p>
    <w:p w:rsidR="004846D8" w:rsidRPr="00023099" w:rsidRDefault="004846D8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</w:p>
    <w:p w:rsidR="005C2F55" w:rsidRPr="00023099" w:rsidRDefault="005C2F55" w:rsidP="00313CC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 xml:space="preserve">Решение основных задач реализации содержания всех предметных областей </w:t>
      </w:r>
      <w:r w:rsidRPr="00023099">
        <w:rPr>
          <w:spacing w:val="-4"/>
        </w:rPr>
        <w:t>учебного плана начального общего образования и достижение предметных результатов</w:t>
      </w:r>
      <w:r w:rsidRPr="00023099">
        <w:rPr>
          <w:spacing w:val="-2"/>
        </w:rPr>
        <w:t xml:space="preserve"> в с</w:t>
      </w:r>
      <w:r w:rsidRPr="00023099">
        <w:rPr>
          <w:spacing w:val="-2"/>
        </w:rPr>
        <w:t>о</w:t>
      </w:r>
      <w:r w:rsidRPr="00023099">
        <w:rPr>
          <w:spacing w:val="-2"/>
        </w:rPr>
        <w:t>ответствии с требованиями ФГОС, представлено в содержании, дидактическом и методическом обеспеч</w:t>
      </w:r>
      <w:r w:rsidRPr="00023099">
        <w:rPr>
          <w:spacing w:val="-2"/>
        </w:rPr>
        <w:t>е</w:t>
      </w:r>
      <w:r w:rsidRPr="00023099">
        <w:rPr>
          <w:spacing w:val="-2"/>
        </w:rPr>
        <w:t xml:space="preserve">нии  </w:t>
      </w:r>
      <w:r w:rsidRPr="00023099">
        <w:rPr>
          <w:spacing w:val="2"/>
        </w:rPr>
        <w:t>системы учебников</w:t>
      </w:r>
      <w:r w:rsidRPr="00023099">
        <w:rPr>
          <w:spacing w:val="-2"/>
        </w:rPr>
        <w:t xml:space="preserve"> «Перспектива». </w:t>
      </w:r>
    </w:p>
    <w:p w:rsidR="005C2F55" w:rsidRPr="00023099" w:rsidRDefault="005C2F55" w:rsidP="004846D8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023099">
        <w:rPr>
          <w:spacing w:val="-2"/>
        </w:rPr>
        <w:t xml:space="preserve">Эффективность каждой   предметной линии  </w:t>
      </w:r>
      <w:r w:rsidRPr="00023099">
        <w:rPr>
          <w:spacing w:val="2"/>
        </w:rPr>
        <w:t>системы учебников</w:t>
      </w:r>
      <w:r w:rsidRPr="00023099">
        <w:rPr>
          <w:spacing w:val="-2"/>
        </w:rPr>
        <w:t xml:space="preserve"> «Перспектива» в н</w:t>
      </w:r>
      <w:r w:rsidRPr="00023099">
        <w:rPr>
          <w:spacing w:val="-2"/>
        </w:rPr>
        <w:t>а</w:t>
      </w:r>
      <w:r w:rsidRPr="00023099">
        <w:rPr>
          <w:spacing w:val="-2"/>
        </w:rPr>
        <w:t>правлении формирования предметных результатов освоения основной образовательной пр</w:t>
      </w:r>
      <w:r w:rsidRPr="00023099">
        <w:rPr>
          <w:spacing w:val="-2"/>
        </w:rPr>
        <w:t>о</w:t>
      </w:r>
      <w:r w:rsidRPr="00023099">
        <w:rPr>
          <w:spacing w:val="-2"/>
        </w:rPr>
        <w:t>граммы начального общего образования более подробно представлена в разделе VII</w:t>
      </w:r>
      <w:r w:rsidRPr="00023099">
        <w:rPr>
          <w:spacing w:val="-2"/>
          <w:lang w:val="en-US"/>
        </w:rPr>
        <w:t>I</w:t>
      </w:r>
      <w:r w:rsidRPr="00023099">
        <w:rPr>
          <w:spacing w:val="-2"/>
        </w:rPr>
        <w:t>. Прил</w:t>
      </w:r>
      <w:r w:rsidRPr="00023099">
        <w:rPr>
          <w:spacing w:val="-2"/>
        </w:rPr>
        <w:t>о</w:t>
      </w:r>
      <w:r w:rsidRPr="00023099">
        <w:rPr>
          <w:spacing w:val="-2"/>
        </w:rPr>
        <w:t xml:space="preserve">жения.  «Завершенные предметные линии  </w:t>
      </w:r>
      <w:r w:rsidRPr="00023099">
        <w:rPr>
          <w:spacing w:val="2"/>
        </w:rPr>
        <w:t>системы учебников</w:t>
      </w:r>
      <w:r w:rsidRPr="00023099">
        <w:rPr>
          <w:spacing w:val="-2"/>
        </w:rPr>
        <w:t xml:space="preserve"> «Перспект</w:t>
      </w:r>
      <w:r w:rsidRPr="00023099">
        <w:rPr>
          <w:spacing w:val="-2"/>
        </w:rPr>
        <w:t>и</w:t>
      </w:r>
      <w:r w:rsidRPr="00023099">
        <w:rPr>
          <w:spacing w:val="-2"/>
        </w:rPr>
        <w:t>ва».</w:t>
      </w:r>
    </w:p>
    <w:p w:rsidR="00E911D7" w:rsidRPr="00023099" w:rsidRDefault="00E911D7" w:rsidP="004846D8">
      <w:pPr>
        <w:pStyle w:val="2"/>
        <w:rPr>
          <w:rFonts w:ascii="Times New Roman" w:hAnsi="Times New Roman"/>
          <w:sz w:val="24"/>
        </w:rPr>
      </w:pPr>
      <w:bookmarkStart w:id="30" w:name="_Toc298436154"/>
      <w:r w:rsidRPr="00023099">
        <w:rPr>
          <w:rFonts w:ascii="Times New Roman" w:hAnsi="Times New Roman"/>
          <w:sz w:val="24"/>
        </w:rPr>
        <w:t>4.</w:t>
      </w:r>
      <w:r w:rsidR="004846D8" w:rsidRPr="00023099">
        <w:rPr>
          <w:rFonts w:ascii="Times New Roman" w:hAnsi="Times New Roman"/>
          <w:sz w:val="24"/>
        </w:rPr>
        <w:t>5</w:t>
      </w:r>
      <w:r w:rsidR="004846D8" w:rsidRPr="00023099">
        <w:rPr>
          <w:rFonts w:ascii="Times New Roman" w:hAnsi="Times New Roman"/>
          <w:sz w:val="24"/>
        </w:rPr>
        <w:tab/>
      </w:r>
      <w:r w:rsidRPr="00023099">
        <w:rPr>
          <w:rFonts w:ascii="Times New Roman" w:hAnsi="Times New Roman"/>
          <w:sz w:val="24"/>
        </w:rPr>
        <w:t>Типовые задачи формирования личностных, регулятивных, познавательных, коммуникативных универсальных учебных действий в соответствии с УМК «Пер</w:t>
      </w:r>
      <w:r w:rsidR="004846D8" w:rsidRPr="00023099">
        <w:rPr>
          <w:rFonts w:ascii="Times New Roman" w:hAnsi="Times New Roman"/>
          <w:sz w:val="24"/>
        </w:rPr>
        <w:t>спе</w:t>
      </w:r>
      <w:r w:rsidR="004846D8" w:rsidRPr="00023099">
        <w:rPr>
          <w:rFonts w:ascii="Times New Roman" w:hAnsi="Times New Roman"/>
          <w:sz w:val="24"/>
        </w:rPr>
        <w:t>к</w:t>
      </w:r>
      <w:r w:rsidR="004846D8" w:rsidRPr="00023099">
        <w:rPr>
          <w:rFonts w:ascii="Times New Roman" w:hAnsi="Times New Roman"/>
          <w:sz w:val="24"/>
        </w:rPr>
        <w:t>тива»</w:t>
      </w:r>
      <w:bookmarkEnd w:id="30"/>
    </w:p>
    <w:p w:rsidR="003A1C30" w:rsidRPr="00023099" w:rsidRDefault="003A1C30" w:rsidP="004846D8">
      <w:pPr>
        <w:ind w:firstLine="567"/>
        <w:jc w:val="both"/>
      </w:pPr>
      <w:r w:rsidRPr="00023099">
        <w:t>Типовые задачи формирования универсальных учебных действ</w:t>
      </w:r>
      <w:r w:rsidR="004846D8" w:rsidRPr="00023099">
        <w:t xml:space="preserve">ий на основе УМК «Перспектива» </w:t>
      </w:r>
      <w:r w:rsidRPr="00023099">
        <w:t xml:space="preserve">конструируются учителем на основании следующих общих подходов: </w:t>
      </w:r>
    </w:p>
    <w:p w:rsidR="003A1C30" w:rsidRPr="00023099" w:rsidRDefault="003A1C30" w:rsidP="004846D8">
      <w:pPr>
        <w:numPr>
          <w:ilvl w:val="0"/>
          <w:numId w:val="8"/>
        </w:numPr>
        <w:tabs>
          <w:tab w:val="left" w:pos="-2977"/>
          <w:tab w:val="left" w:pos="-2694"/>
          <w:tab w:val="left" w:pos="-2552"/>
          <w:tab w:val="left" w:pos="-2268"/>
          <w:tab w:val="left" w:pos="-2127"/>
        </w:tabs>
        <w:ind w:left="1134" w:hanging="567"/>
      </w:pPr>
      <w:r w:rsidRPr="00023099">
        <w:t>Структура задачи. Любая задача, предназначенная для развития и/или оценки уровня сформированности УУД   (</w:t>
      </w:r>
      <w:r w:rsidRPr="00023099">
        <w:rPr>
          <w:iCs/>
        </w:rPr>
        <w:t xml:space="preserve">личностных, регулятивных, познавательных </w:t>
      </w:r>
      <w:r w:rsidRPr="00023099">
        <w:t xml:space="preserve">и </w:t>
      </w:r>
      <w:r w:rsidRPr="00023099">
        <w:rPr>
          <w:iCs/>
        </w:rPr>
        <w:t xml:space="preserve">коммуникативных) </w:t>
      </w:r>
      <w:r w:rsidRPr="00023099">
        <w:t>предполагает осуществление субъектом (в свёрнутом или ра</w:t>
      </w:r>
      <w:r w:rsidRPr="00023099">
        <w:t>з</w:t>
      </w:r>
      <w:r w:rsidRPr="00023099">
        <w:t>вёрнутом виде) следующих навыков: ознакомление-понимание - применение-анализ-синтез-оценка.</w:t>
      </w:r>
    </w:p>
    <w:p w:rsidR="003A1C30" w:rsidRPr="00023099" w:rsidRDefault="003A1C30" w:rsidP="004846D8">
      <w:pPr>
        <w:tabs>
          <w:tab w:val="left" w:pos="-2977"/>
          <w:tab w:val="left" w:pos="-2694"/>
          <w:tab w:val="left" w:pos="-2552"/>
          <w:tab w:val="left" w:pos="-2268"/>
          <w:tab w:val="left" w:pos="-2127"/>
        </w:tabs>
        <w:ind w:left="1134" w:hanging="567"/>
      </w:pPr>
      <w:r w:rsidRPr="00023099">
        <w:t>В общем виде задача состоит из информационного блока и серии вопросов (практич</w:t>
      </w:r>
      <w:r w:rsidRPr="00023099">
        <w:t>е</w:t>
      </w:r>
      <w:r w:rsidRPr="00023099">
        <w:t xml:space="preserve">ских заданий) к нему. </w:t>
      </w:r>
    </w:p>
    <w:p w:rsidR="003A1C30" w:rsidRPr="00023099" w:rsidRDefault="003A1C30" w:rsidP="004846D8">
      <w:pPr>
        <w:numPr>
          <w:ilvl w:val="0"/>
          <w:numId w:val="8"/>
        </w:numPr>
        <w:tabs>
          <w:tab w:val="left" w:pos="-2977"/>
          <w:tab w:val="left" w:pos="-2694"/>
          <w:tab w:val="left" w:pos="-2552"/>
          <w:tab w:val="left" w:pos="-2268"/>
          <w:tab w:val="left" w:pos="-2127"/>
        </w:tabs>
        <w:ind w:left="1134" w:hanging="567"/>
      </w:pPr>
      <w:r w:rsidRPr="00023099">
        <w:t>Требования к задачам. Для того, чтобы задачи, предназначенные для оценки тех или иных УУД, были валидными, надёжными и объективными, они должны быть:</w:t>
      </w:r>
    </w:p>
    <w:p w:rsidR="003A1C30" w:rsidRPr="00023099" w:rsidRDefault="003A1C30" w:rsidP="00776813">
      <w:pPr>
        <w:pStyle w:val="af5"/>
        <w:numPr>
          <w:ilvl w:val="0"/>
          <w:numId w:val="155"/>
        </w:numPr>
        <w:tabs>
          <w:tab w:val="left" w:pos="-426"/>
        </w:tabs>
        <w:ind w:left="1560" w:hanging="425"/>
        <w:rPr>
          <w:lang w:val="ru-RU"/>
        </w:rPr>
      </w:pPr>
      <w:r w:rsidRPr="00023099">
        <w:rPr>
          <w:lang w:val="ru-RU"/>
        </w:rPr>
        <w:t>составлены в соответствии с требованиями, предъявляемыми к тестовым з</w:t>
      </w:r>
      <w:r w:rsidRPr="00023099">
        <w:rPr>
          <w:lang w:val="ru-RU"/>
        </w:rPr>
        <w:t>а</w:t>
      </w:r>
      <w:r w:rsidRPr="00023099">
        <w:rPr>
          <w:lang w:val="ru-RU"/>
        </w:rPr>
        <w:t>даниям в целом;</w:t>
      </w:r>
    </w:p>
    <w:p w:rsidR="003A1C30" w:rsidRPr="00023099" w:rsidRDefault="003A1C30" w:rsidP="00776813">
      <w:pPr>
        <w:pStyle w:val="af5"/>
        <w:numPr>
          <w:ilvl w:val="0"/>
          <w:numId w:val="155"/>
        </w:numPr>
        <w:tabs>
          <w:tab w:val="left" w:pos="-426"/>
        </w:tabs>
        <w:ind w:left="1560" w:hanging="425"/>
        <w:rPr>
          <w:lang w:val="ru-RU"/>
        </w:rPr>
      </w:pPr>
      <w:r w:rsidRPr="00023099">
        <w:rPr>
          <w:lang w:val="ru-RU"/>
        </w:rPr>
        <w:t>сформулированы на языке, доступном пониманию ученика, претендующего на освоение обладание соответствующих  УУД;</w:t>
      </w:r>
    </w:p>
    <w:p w:rsidR="003A1C30" w:rsidRPr="00023099" w:rsidRDefault="003A1C30" w:rsidP="00776813">
      <w:pPr>
        <w:pStyle w:val="af5"/>
        <w:numPr>
          <w:ilvl w:val="0"/>
          <w:numId w:val="155"/>
        </w:numPr>
        <w:tabs>
          <w:tab w:val="left" w:pos="-426"/>
        </w:tabs>
        <w:ind w:left="1560" w:hanging="426"/>
        <w:rPr>
          <w:lang w:val="ru-RU"/>
        </w:rPr>
      </w:pPr>
      <w:r w:rsidRPr="00023099">
        <w:rPr>
          <w:lang w:val="ru-RU"/>
        </w:rPr>
        <w:t>избыточными с точки зрения выраженности в них «зоны ближайшего</w:t>
      </w:r>
      <w:r w:rsidR="00905AF1" w:rsidRPr="00023099">
        <w:rPr>
          <w:lang w:val="ru-RU"/>
        </w:rPr>
        <w:t xml:space="preserve"> </w:t>
      </w:r>
      <w:r w:rsidRPr="00023099">
        <w:rPr>
          <w:lang w:val="ru-RU"/>
        </w:rPr>
        <w:t>разв</w:t>
      </w:r>
      <w:r w:rsidRPr="00023099">
        <w:rPr>
          <w:lang w:val="ru-RU"/>
        </w:rPr>
        <w:t>и</w:t>
      </w:r>
      <w:r w:rsidRPr="00023099">
        <w:rPr>
          <w:lang w:val="ru-RU"/>
        </w:rPr>
        <w:t>тия»;</w:t>
      </w:r>
    </w:p>
    <w:p w:rsidR="003A1C30" w:rsidRPr="00023099" w:rsidRDefault="003A1C30" w:rsidP="00776813">
      <w:pPr>
        <w:pStyle w:val="af5"/>
        <w:numPr>
          <w:ilvl w:val="0"/>
          <w:numId w:val="155"/>
        </w:numPr>
        <w:tabs>
          <w:tab w:val="left" w:pos="360"/>
        </w:tabs>
        <w:ind w:left="1560" w:hanging="426"/>
        <w:rPr>
          <w:lang w:val="ru-RU"/>
        </w:rPr>
      </w:pPr>
      <w:r w:rsidRPr="00023099">
        <w:rPr>
          <w:lang w:val="ru-RU"/>
        </w:rPr>
        <w:t>многоуровневыми, т.е. предполагающими возможность оценить: общий</w:t>
      </w:r>
      <w:r w:rsidR="00905AF1" w:rsidRPr="00023099">
        <w:rPr>
          <w:lang w:val="ru-RU"/>
        </w:rPr>
        <w:t xml:space="preserve"> </w:t>
      </w:r>
      <w:r w:rsidRPr="00023099">
        <w:rPr>
          <w:lang w:val="ru-RU"/>
        </w:rPr>
        <w:t>по</w:t>
      </w:r>
      <w:r w:rsidRPr="00023099">
        <w:rPr>
          <w:lang w:val="ru-RU"/>
        </w:rPr>
        <w:t>д</w:t>
      </w:r>
      <w:r w:rsidRPr="00023099">
        <w:rPr>
          <w:lang w:val="ru-RU"/>
        </w:rPr>
        <w:t>ход к решению; выбор необходимой стратегии;</w:t>
      </w:r>
    </w:p>
    <w:p w:rsidR="003A1C30" w:rsidRPr="00023099" w:rsidRDefault="003A1C30" w:rsidP="00776813">
      <w:pPr>
        <w:pStyle w:val="af5"/>
        <w:numPr>
          <w:ilvl w:val="0"/>
          <w:numId w:val="155"/>
        </w:numPr>
        <w:tabs>
          <w:tab w:val="left" w:pos="360"/>
        </w:tabs>
        <w:ind w:left="1560" w:hanging="426"/>
        <w:rPr>
          <w:lang w:val="ru-RU"/>
        </w:rPr>
      </w:pPr>
      <w:r w:rsidRPr="00023099">
        <w:rPr>
          <w:lang w:val="ru-RU"/>
        </w:rPr>
        <w:t>«модульными», т.е. предусматривающими возможность, сохраняя общий</w:t>
      </w:r>
      <w:r w:rsidR="00905AF1" w:rsidRPr="00023099">
        <w:rPr>
          <w:lang w:val="ru-RU"/>
        </w:rPr>
        <w:t xml:space="preserve"> </w:t>
      </w:r>
      <w:r w:rsidRPr="00023099">
        <w:rPr>
          <w:lang w:val="ru-RU"/>
        </w:rPr>
        <w:t>конструкт</w:t>
      </w:r>
      <w:r w:rsidR="00905AF1" w:rsidRPr="00023099">
        <w:rPr>
          <w:lang w:val="ru-RU"/>
        </w:rPr>
        <w:t>ор</w:t>
      </w:r>
      <w:r w:rsidRPr="00023099">
        <w:rPr>
          <w:lang w:val="ru-RU"/>
        </w:rPr>
        <w:t xml:space="preserve"> задачи, менять некоторые из её условий.</w:t>
      </w:r>
    </w:p>
    <w:p w:rsidR="004846D8" w:rsidRPr="00023099" w:rsidRDefault="004846D8" w:rsidP="00313CC9">
      <w:pPr>
        <w:ind w:firstLine="567"/>
        <w:jc w:val="both"/>
      </w:pPr>
    </w:p>
    <w:p w:rsidR="003A1C30" w:rsidRPr="00023099" w:rsidRDefault="003A1C30" w:rsidP="00313CC9">
      <w:pPr>
        <w:ind w:firstLine="567"/>
        <w:jc w:val="both"/>
      </w:pPr>
      <w:r w:rsidRPr="00023099">
        <w:t>ПРИМЕР КОНСТРУИРОВАНИЯ ЗАДАЧИ ПО РАБОТЕ С ТЕКСТОМ</w:t>
      </w:r>
    </w:p>
    <w:p w:rsidR="003A1C30" w:rsidRPr="00023099" w:rsidRDefault="003A1C30" w:rsidP="00313CC9">
      <w:pPr>
        <w:ind w:firstLine="567"/>
        <w:jc w:val="both"/>
      </w:pPr>
      <w:r w:rsidRPr="00023099">
        <w:t>(УМК «Перспектива» Окружающий мир 1 класс, рабочая тетрадь №1, стр.10. О</w:t>
      </w:r>
      <w:r w:rsidRPr="00023099">
        <w:t>т</w:t>
      </w:r>
      <w:r w:rsidRPr="00023099">
        <w:t>рывок из сказки А.С.Пушкина)</w:t>
      </w:r>
    </w:p>
    <w:p w:rsidR="003A1C30" w:rsidRPr="00023099" w:rsidRDefault="003A1C30" w:rsidP="004846D8">
      <w:pPr>
        <w:ind w:left="3544"/>
      </w:pPr>
      <w:r w:rsidRPr="00023099">
        <w:t>"Мы объехали весь свет;</w:t>
      </w:r>
      <w:r w:rsidRPr="00023099">
        <w:br/>
        <w:t>За морем житьё не худо.</w:t>
      </w:r>
      <w:r w:rsidRPr="00023099">
        <w:br/>
        <w:t>В свете ж вот какое чудо:</w:t>
      </w:r>
      <w:r w:rsidRPr="00023099">
        <w:br/>
        <w:t>В море остров был крутой,</w:t>
      </w:r>
      <w:r w:rsidRPr="00023099">
        <w:br/>
        <w:t>Не привальный, не жилой;</w:t>
      </w:r>
      <w:r w:rsidRPr="00023099">
        <w:br/>
        <w:t>Он лежал пустой равниной;</w:t>
      </w:r>
      <w:r w:rsidRPr="00023099">
        <w:br/>
        <w:t>Рос на нём дубок единый;</w:t>
      </w:r>
      <w:r w:rsidRPr="00023099">
        <w:br/>
        <w:t>А теперь стоит на нём</w:t>
      </w:r>
      <w:r w:rsidRPr="00023099">
        <w:br/>
        <w:t>Новый город со дворцом,</w:t>
      </w:r>
      <w:r w:rsidRPr="00023099">
        <w:br/>
      </w:r>
      <w:r w:rsidRPr="00023099">
        <w:lastRenderedPageBreak/>
        <w:t>С златоглавыми церквами,</w:t>
      </w:r>
      <w:r w:rsidRPr="00023099">
        <w:br/>
        <w:t>С теремами и садами».</w:t>
      </w:r>
    </w:p>
    <w:p w:rsidR="004846D8" w:rsidRPr="00023099" w:rsidRDefault="004846D8" w:rsidP="004846D8">
      <w:pPr>
        <w:ind w:left="3544"/>
      </w:pPr>
    </w:p>
    <w:p w:rsidR="003A1C30" w:rsidRPr="00023099" w:rsidRDefault="003A1C30" w:rsidP="00313CC9">
      <w:pPr>
        <w:ind w:firstLine="567"/>
        <w:jc w:val="both"/>
      </w:pPr>
      <w:r w:rsidRPr="00023099">
        <w:t>1. Ознакомление: Вспомните и напишите (Напишите с помощью трёх прилагательных (или словосочетаний), как выглядел остров, когда корабельщики впервые увидели его)</w:t>
      </w:r>
    </w:p>
    <w:p w:rsidR="003A1C30" w:rsidRPr="00023099" w:rsidRDefault="004846D8" w:rsidP="00313CC9">
      <w:pPr>
        <w:ind w:firstLine="567"/>
        <w:jc w:val="both"/>
      </w:pPr>
      <w:r w:rsidRPr="00023099">
        <w:t xml:space="preserve">2. Понимание: </w:t>
      </w:r>
      <w:r w:rsidR="003A1C30" w:rsidRPr="00023099">
        <w:t>Постройте прогноз развития (Подумайте, как бы могли развиваться с</w:t>
      </w:r>
      <w:r w:rsidR="003A1C30" w:rsidRPr="00023099">
        <w:t>о</w:t>
      </w:r>
      <w:r w:rsidR="003A1C30" w:rsidRPr="00023099">
        <w:t>бытия дальше, что ещё могло бы находиться, произойти на острове?)</w:t>
      </w:r>
    </w:p>
    <w:p w:rsidR="003A1C30" w:rsidRPr="00023099" w:rsidRDefault="004846D8" w:rsidP="00313CC9">
      <w:pPr>
        <w:ind w:firstLine="567"/>
        <w:jc w:val="both"/>
      </w:pPr>
      <w:r w:rsidRPr="00023099">
        <w:t xml:space="preserve">3. Применение: </w:t>
      </w:r>
      <w:r w:rsidR="003A1C30" w:rsidRPr="00023099">
        <w:t>Сделайте эскиз рисунка (схемы), который показывает (Нарисуй, как выглядел остров до и после превращения)</w:t>
      </w:r>
    </w:p>
    <w:p w:rsidR="003A1C30" w:rsidRPr="00023099" w:rsidRDefault="004846D8" w:rsidP="00313CC9">
      <w:pPr>
        <w:ind w:firstLine="567"/>
        <w:jc w:val="both"/>
      </w:pPr>
      <w:r w:rsidRPr="00023099">
        <w:t xml:space="preserve">4. Анализ: </w:t>
      </w:r>
      <w:r w:rsidR="003A1C30" w:rsidRPr="00023099">
        <w:t>Раскройте особенности…Выдели две части в отрывке. Объясни своё мнение.</w:t>
      </w:r>
    </w:p>
    <w:p w:rsidR="003A1C30" w:rsidRPr="00023099" w:rsidRDefault="004846D8" w:rsidP="00313CC9">
      <w:pPr>
        <w:ind w:firstLine="567"/>
        <w:jc w:val="both"/>
      </w:pPr>
      <w:r w:rsidRPr="00023099">
        <w:t xml:space="preserve">5. Синтез: </w:t>
      </w:r>
      <w:r w:rsidR="003A1C30" w:rsidRPr="00023099">
        <w:t>Изложите в форме… своё мнение (понимание)… Докажи, что в описаниях это один и тот же остров)</w:t>
      </w:r>
    </w:p>
    <w:p w:rsidR="003A1C30" w:rsidRPr="00023099" w:rsidRDefault="004846D8" w:rsidP="00313CC9">
      <w:pPr>
        <w:ind w:firstLine="567"/>
        <w:jc w:val="both"/>
      </w:pPr>
      <w:r w:rsidRPr="00023099">
        <w:t xml:space="preserve">6. Оценка: </w:t>
      </w:r>
      <w:r w:rsidR="003A1C30" w:rsidRPr="00023099">
        <w:t>Оцените значимость…для... (Почему изменения, которые произошли с ос</w:t>
      </w:r>
      <w:r w:rsidR="003A1C30" w:rsidRPr="00023099">
        <w:t>т</w:t>
      </w:r>
      <w:r w:rsidR="003A1C30" w:rsidRPr="00023099">
        <w:t>ровом, корабельщики называют «чудом»?)</w:t>
      </w:r>
    </w:p>
    <w:p w:rsidR="003A1C30" w:rsidRPr="00023099" w:rsidRDefault="003A1C30" w:rsidP="00313CC9">
      <w:pPr>
        <w:ind w:firstLine="567"/>
        <w:jc w:val="both"/>
      </w:pPr>
    </w:p>
    <w:p w:rsidR="003A1C30" w:rsidRPr="00023099" w:rsidRDefault="003A1C30" w:rsidP="00313CC9">
      <w:pPr>
        <w:ind w:firstLine="567"/>
        <w:jc w:val="both"/>
      </w:pPr>
      <w:r w:rsidRPr="00023099">
        <w:t>В разработке задач учителя будут исходить из того, что  уровни учебных целей: Озн</w:t>
      </w:r>
      <w:r w:rsidRPr="00023099">
        <w:t>а</w:t>
      </w:r>
      <w:r w:rsidRPr="00023099">
        <w:t xml:space="preserve">комление, Понимание, Применение, Анализ, Синтез, Оценка имеют отношение к любому УУД. </w:t>
      </w:r>
      <w:r w:rsidR="004846D8" w:rsidRPr="00023099">
        <w:t xml:space="preserve">Т.е. каждое УУД предполагается </w:t>
      </w:r>
      <w:r w:rsidRPr="00023099">
        <w:t>последовательно формировать на каждом уров</w:t>
      </w:r>
      <w:r w:rsidR="004846D8" w:rsidRPr="00023099">
        <w:t>не.</w:t>
      </w:r>
    </w:p>
    <w:p w:rsidR="00E911D7" w:rsidRPr="00023099" w:rsidRDefault="004846D8" w:rsidP="004846D8">
      <w:pPr>
        <w:pStyle w:val="2"/>
        <w:jc w:val="both"/>
        <w:rPr>
          <w:rFonts w:ascii="Times New Roman" w:hAnsi="Times New Roman"/>
          <w:sz w:val="24"/>
        </w:rPr>
      </w:pPr>
      <w:bookmarkStart w:id="31" w:name="_Toc298436155"/>
      <w:r w:rsidRPr="00023099">
        <w:rPr>
          <w:rFonts w:ascii="Times New Roman" w:hAnsi="Times New Roman"/>
          <w:sz w:val="24"/>
        </w:rPr>
        <w:t>4.</w:t>
      </w:r>
      <w:r w:rsidR="00A465CC" w:rsidRPr="00023099">
        <w:rPr>
          <w:rFonts w:ascii="Times New Roman" w:hAnsi="Times New Roman"/>
          <w:sz w:val="24"/>
        </w:rPr>
        <w:t>6</w:t>
      </w:r>
      <w:r w:rsidRPr="00023099">
        <w:rPr>
          <w:rFonts w:ascii="Times New Roman" w:hAnsi="Times New Roman"/>
          <w:sz w:val="24"/>
        </w:rPr>
        <w:tab/>
      </w:r>
      <w:r w:rsidR="00E911D7" w:rsidRPr="00023099">
        <w:rPr>
          <w:rFonts w:ascii="Times New Roman" w:hAnsi="Times New Roman"/>
          <w:sz w:val="24"/>
        </w:rPr>
        <w:t>Описание преемственности программы формирования униве</w:t>
      </w:r>
      <w:r w:rsidR="00E911D7" w:rsidRPr="00023099">
        <w:rPr>
          <w:rFonts w:ascii="Times New Roman" w:hAnsi="Times New Roman"/>
          <w:sz w:val="24"/>
        </w:rPr>
        <w:t>р</w:t>
      </w:r>
      <w:r w:rsidR="00E911D7" w:rsidRPr="00023099">
        <w:rPr>
          <w:rFonts w:ascii="Times New Roman" w:hAnsi="Times New Roman"/>
          <w:sz w:val="24"/>
        </w:rPr>
        <w:t>сальных учебных действий по ступеням общего образования в соо</w:t>
      </w:r>
      <w:r w:rsidR="00E911D7" w:rsidRPr="00023099">
        <w:rPr>
          <w:rFonts w:ascii="Times New Roman" w:hAnsi="Times New Roman"/>
          <w:sz w:val="24"/>
        </w:rPr>
        <w:t>т</w:t>
      </w:r>
      <w:r w:rsidR="00E911D7" w:rsidRPr="00023099">
        <w:rPr>
          <w:rFonts w:ascii="Times New Roman" w:hAnsi="Times New Roman"/>
          <w:sz w:val="24"/>
        </w:rPr>
        <w:t>ветствии с УМК «Пер</w:t>
      </w:r>
      <w:r w:rsidRPr="00023099">
        <w:rPr>
          <w:rFonts w:ascii="Times New Roman" w:hAnsi="Times New Roman"/>
          <w:sz w:val="24"/>
        </w:rPr>
        <w:t>спектива»</w:t>
      </w:r>
      <w:bookmarkEnd w:id="31"/>
    </w:p>
    <w:p w:rsidR="003A1C30" w:rsidRPr="00023099" w:rsidRDefault="003A1C30" w:rsidP="00313CC9">
      <w:pPr>
        <w:shd w:val="clear" w:color="auto" w:fill="FFFFFF"/>
        <w:ind w:firstLine="567"/>
        <w:contextualSpacing/>
        <w:jc w:val="both"/>
        <w:rPr>
          <w:w w:val="101"/>
        </w:rPr>
      </w:pPr>
      <w:r w:rsidRPr="00023099">
        <w:rPr>
          <w:w w:val="101"/>
        </w:rPr>
        <w:t>Организация преемственности осуществляется при переходе от дошкольного образ</w:t>
      </w:r>
      <w:r w:rsidRPr="00023099">
        <w:rPr>
          <w:w w:val="101"/>
        </w:rPr>
        <w:t>о</w:t>
      </w:r>
      <w:r w:rsidRPr="00023099">
        <w:rPr>
          <w:w w:val="101"/>
        </w:rPr>
        <w:t>вания к начальному образованию, от начального образования к основному о</w:t>
      </w:r>
      <w:r w:rsidRPr="00023099">
        <w:rPr>
          <w:w w:val="101"/>
        </w:rPr>
        <w:t>б</w:t>
      </w:r>
      <w:r w:rsidRPr="00023099">
        <w:rPr>
          <w:w w:val="101"/>
        </w:rPr>
        <w:t>разованию, от основного к среднему полному образованию. На каждой ступени образовательного проце</w:t>
      </w:r>
      <w:r w:rsidRPr="00023099">
        <w:rPr>
          <w:w w:val="101"/>
        </w:rPr>
        <w:t>с</w:t>
      </w:r>
      <w:r w:rsidRPr="00023099">
        <w:rPr>
          <w:w w:val="101"/>
        </w:rPr>
        <w:t>са проводится диагностика (физическая, психологическая, педа</w:t>
      </w:r>
      <w:r w:rsidR="00D66CB9" w:rsidRPr="00023099">
        <w:rPr>
          <w:w w:val="101"/>
        </w:rPr>
        <w:t xml:space="preserve">гогическая) </w:t>
      </w:r>
      <w:r w:rsidRPr="00023099">
        <w:rPr>
          <w:w w:val="101"/>
        </w:rPr>
        <w:t xml:space="preserve">готовности </w:t>
      </w:r>
      <w:r w:rsidR="0054006C" w:rsidRPr="00023099">
        <w:rPr>
          <w:w w:val="101"/>
        </w:rPr>
        <w:t>об</w:t>
      </w:r>
      <w:r w:rsidR="0054006C" w:rsidRPr="00023099">
        <w:rPr>
          <w:w w:val="101"/>
        </w:rPr>
        <w:t>у</w:t>
      </w:r>
      <w:r w:rsidR="0054006C" w:rsidRPr="00023099">
        <w:rPr>
          <w:w w:val="101"/>
        </w:rPr>
        <w:t>чающихся</w:t>
      </w:r>
      <w:r w:rsidRPr="00023099">
        <w:rPr>
          <w:w w:val="101"/>
        </w:rPr>
        <w:t xml:space="preserve"> к обучению на следующей ступени.  Стартовая диагностика определяет  осно</w:t>
      </w:r>
      <w:r w:rsidRPr="00023099">
        <w:rPr>
          <w:w w:val="101"/>
        </w:rPr>
        <w:t>в</w:t>
      </w:r>
      <w:r w:rsidRPr="00023099">
        <w:rPr>
          <w:w w:val="101"/>
        </w:rPr>
        <w:t xml:space="preserve">ные проблемы, характерные для большинства обучающихся,  и </w:t>
      </w:r>
      <w:r w:rsidR="004846D8" w:rsidRPr="00023099">
        <w:rPr>
          <w:w w:val="101"/>
        </w:rPr>
        <w:t>в соответствии с особенн</w:t>
      </w:r>
      <w:r w:rsidR="004846D8" w:rsidRPr="00023099">
        <w:rPr>
          <w:w w:val="101"/>
        </w:rPr>
        <w:t>о</w:t>
      </w:r>
      <w:r w:rsidR="004846D8" w:rsidRPr="00023099">
        <w:rPr>
          <w:w w:val="101"/>
        </w:rPr>
        <w:t xml:space="preserve">стями </w:t>
      </w:r>
      <w:r w:rsidRPr="00023099">
        <w:rPr>
          <w:w w:val="101"/>
        </w:rPr>
        <w:t>ступени обучения  на определенный период выстраивается система работы по прее</w:t>
      </w:r>
      <w:r w:rsidRPr="00023099">
        <w:rPr>
          <w:w w:val="101"/>
        </w:rPr>
        <w:t>м</w:t>
      </w:r>
      <w:r w:rsidRPr="00023099">
        <w:rPr>
          <w:w w:val="101"/>
        </w:rPr>
        <w:t>ственности.</w:t>
      </w:r>
    </w:p>
    <w:p w:rsidR="003A1C30" w:rsidRPr="00023099" w:rsidRDefault="003A1C30" w:rsidP="00313CC9">
      <w:pPr>
        <w:ind w:firstLine="567"/>
        <w:jc w:val="both"/>
      </w:pPr>
      <w:r w:rsidRPr="00023099">
        <w:t>Преемственность формирования универсальных учебных действий по ступеням общего образования обеспечивается за счет:</w:t>
      </w:r>
    </w:p>
    <w:p w:rsidR="003A1C30" w:rsidRPr="00023099" w:rsidRDefault="003A1C30" w:rsidP="00776813">
      <w:pPr>
        <w:pStyle w:val="af5"/>
        <w:numPr>
          <w:ilvl w:val="0"/>
          <w:numId w:val="156"/>
        </w:numPr>
        <w:ind w:left="1134"/>
        <w:jc w:val="left"/>
        <w:rPr>
          <w:lang w:val="ru-RU"/>
        </w:rPr>
      </w:pPr>
      <w:r w:rsidRPr="00023099">
        <w:rPr>
          <w:lang w:val="ru-RU"/>
        </w:rPr>
        <w:t>принятия в педагогическом коллективе общих ценностных оснований образов</w:t>
      </w:r>
      <w:r w:rsidRPr="00023099">
        <w:rPr>
          <w:lang w:val="ru-RU"/>
        </w:rPr>
        <w:t>а</w:t>
      </w:r>
      <w:r w:rsidRPr="00023099">
        <w:rPr>
          <w:lang w:val="ru-RU"/>
        </w:rPr>
        <w:t>ния,  в частности - ориентация на ключевой стратегический приоритет непреры</w:t>
      </w:r>
      <w:r w:rsidRPr="00023099">
        <w:rPr>
          <w:lang w:val="ru-RU"/>
        </w:rPr>
        <w:t>в</w:t>
      </w:r>
      <w:r w:rsidRPr="00023099">
        <w:rPr>
          <w:lang w:val="ru-RU"/>
        </w:rPr>
        <w:t>ного образования – формирование умения учиться.</w:t>
      </w:r>
    </w:p>
    <w:p w:rsidR="003A1C30" w:rsidRPr="00023099" w:rsidRDefault="003A1C30" w:rsidP="00776813">
      <w:pPr>
        <w:pStyle w:val="af5"/>
        <w:numPr>
          <w:ilvl w:val="0"/>
          <w:numId w:val="156"/>
        </w:numPr>
        <w:ind w:left="1134"/>
        <w:jc w:val="left"/>
        <w:rPr>
          <w:lang w:val="ru-RU"/>
        </w:rPr>
      </w:pPr>
      <w:r w:rsidRPr="00023099">
        <w:rPr>
          <w:lang w:val="ru-RU"/>
        </w:rPr>
        <w:t>четкого представления педагогов о планируемых результатах обучения на каждой ступени;</w:t>
      </w:r>
    </w:p>
    <w:p w:rsidR="003A1C30" w:rsidRPr="00023099" w:rsidRDefault="003A1C30" w:rsidP="00776813">
      <w:pPr>
        <w:pStyle w:val="af5"/>
        <w:numPr>
          <w:ilvl w:val="0"/>
          <w:numId w:val="156"/>
        </w:numPr>
        <w:ind w:left="1134"/>
        <w:jc w:val="left"/>
        <w:rPr>
          <w:lang w:val="ru-RU"/>
        </w:rPr>
      </w:pPr>
      <w:r w:rsidRPr="00023099">
        <w:rPr>
          <w:lang w:val="ru-RU"/>
        </w:rPr>
        <w:t>целенаправленной деятельности по реализации условий, обеспечивающих разв</w:t>
      </w:r>
      <w:r w:rsidRPr="00023099">
        <w:rPr>
          <w:lang w:val="ru-RU"/>
        </w:rPr>
        <w:t>и</w:t>
      </w:r>
      <w:r w:rsidRPr="00023099">
        <w:rPr>
          <w:lang w:val="ru-RU"/>
        </w:rPr>
        <w:t>тие УУД  в образовательном процессе (коммуникативные, речевые, р</w:t>
      </w:r>
      <w:r w:rsidRPr="00023099">
        <w:rPr>
          <w:lang w:val="ru-RU"/>
        </w:rPr>
        <w:t>е</w:t>
      </w:r>
      <w:r w:rsidRPr="00023099">
        <w:rPr>
          <w:lang w:val="ru-RU"/>
        </w:rPr>
        <w:t>гулятивные, общепознавательные, логические и др.).</w:t>
      </w:r>
    </w:p>
    <w:p w:rsidR="003A1C30" w:rsidRPr="00023099" w:rsidRDefault="003A1C30" w:rsidP="00313CC9">
      <w:pPr>
        <w:ind w:firstLine="567"/>
        <w:jc w:val="both"/>
      </w:pPr>
    </w:p>
    <w:p w:rsidR="003A1C30" w:rsidRPr="00023099" w:rsidRDefault="003A1C30" w:rsidP="00313CC9">
      <w:pPr>
        <w:ind w:firstLine="567"/>
        <w:jc w:val="both"/>
      </w:pPr>
      <w:r w:rsidRPr="00023099">
        <w:t>Основанием преемственности разных ступеней образовательной системы  стано</w:t>
      </w:r>
      <w:r w:rsidR="00D66CB9" w:rsidRPr="00023099">
        <w:t xml:space="preserve">вится </w:t>
      </w:r>
      <w:r w:rsidRPr="00023099">
        <w:t>ориентация на ключевой стратегический приоритет непрерывного образования – формир</w:t>
      </w:r>
      <w:r w:rsidRPr="00023099">
        <w:t>о</w:t>
      </w:r>
      <w:r w:rsidRPr="00023099">
        <w:t>вание умения учиться.</w:t>
      </w:r>
    </w:p>
    <w:p w:rsidR="003A1C30" w:rsidRPr="00023099" w:rsidRDefault="00D66CB9" w:rsidP="00313CC9">
      <w:pPr>
        <w:pStyle w:val="ac"/>
        <w:ind w:left="0" w:firstLine="567"/>
        <w:jc w:val="both"/>
      </w:pPr>
      <w:r w:rsidRPr="00023099">
        <w:t xml:space="preserve">В </w:t>
      </w:r>
      <w:r w:rsidR="003A1C30" w:rsidRPr="00023099">
        <w:t xml:space="preserve">Таблице «Значение универсальных учебных действий для успешности обучения в начальной школе основной школе» </w:t>
      </w:r>
      <w:r w:rsidRPr="00023099">
        <w:t>представлены УУД,</w:t>
      </w:r>
      <w:r w:rsidR="003A1C30" w:rsidRPr="00023099">
        <w:t xml:space="preserve"> результаты развития УУД, их значение для обучения.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7"/>
        <w:gridCol w:w="3194"/>
        <w:gridCol w:w="3996"/>
      </w:tblGrid>
      <w:tr w:rsidR="003A1C30" w:rsidRPr="00023099" w:rsidTr="00D66CB9">
        <w:tc>
          <w:tcPr>
            <w:tcW w:w="2866" w:type="dxa"/>
            <w:shd w:val="clear" w:color="auto" w:fill="E5B8B7"/>
            <w:vAlign w:val="center"/>
          </w:tcPr>
          <w:p w:rsidR="003A1C30" w:rsidRPr="00023099" w:rsidRDefault="003A1C30" w:rsidP="00D66CB9">
            <w:pPr>
              <w:pStyle w:val="ac"/>
              <w:ind w:left="142"/>
              <w:jc w:val="center"/>
              <w:rPr>
                <w:b/>
              </w:rPr>
            </w:pPr>
            <w:r w:rsidRPr="00023099">
              <w:rPr>
                <w:b/>
              </w:rPr>
              <w:t>УУД</w:t>
            </w:r>
          </w:p>
        </w:tc>
        <w:tc>
          <w:tcPr>
            <w:tcW w:w="3763" w:type="dxa"/>
            <w:shd w:val="clear" w:color="auto" w:fill="E5B8B7"/>
            <w:vAlign w:val="center"/>
          </w:tcPr>
          <w:p w:rsidR="003A1C30" w:rsidRPr="00023099" w:rsidRDefault="003A1C30" w:rsidP="00D66CB9">
            <w:pPr>
              <w:pStyle w:val="ac"/>
              <w:ind w:left="102"/>
              <w:jc w:val="center"/>
              <w:rPr>
                <w:b/>
              </w:rPr>
            </w:pPr>
            <w:r w:rsidRPr="00023099">
              <w:rPr>
                <w:b/>
              </w:rPr>
              <w:t>Результаты развития УУД</w:t>
            </w:r>
          </w:p>
        </w:tc>
        <w:tc>
          <w:tcPr>
            <w:tcW w:w="5245" w:type="dxa"/>
            <w:shd w:val="clear" w:color="auto" w:fill="E5B8B7"/>
            <w:vAlign w:val="center"/>
          </w:tcPr>
          <w:p w:rsidR="003A1C30" w:rsidRPr="00023099" w:rsidRDefault="003A1C30" w:rsidP="00D66CB9">
            <w:pPr>
              <w:pStyle w:val="ac"/>
              <w:ind w:left="134"/>
              <w:jc w:val="center"/>
              <w:rPr>
                <w:b/>
              </w:rPr>
            </w:pPr>
            <w:r w:rsidRPr="00023099">
              <w:rPr>
                <w:b/>
              </w:rPr>
              <w:t>Значение для обучения</w:t>
            </w:r>
          </w:p>
        </w:tc>
      </w:tr>
      <w:tr w:rsidR="003A1C30" w:rsidRPr="00023099" w:rsidTr="009766C7">
        <w:tc>
          <w:tcPr>
            <w:tcW w:w="2866" w:type="dxa"/>
          </w:tcPr>
          <w:p w:rsidR="003A1C30" w:rsidRPr="00023099" w:rsidRDefault="003A1C30" w:rsidP="00D66CB9">
            <w:pPr>
              <w:pStyle w:val="ac"/>
              <w:ind w:left="142"/>
            </w:pPr>
            <w:r w:rsidRPr="00023099">
              <w:t>Личностные действия</w:t>
            </w:r>
          </w:p>
          <w:p w:rsidR="003A1C30" w:rsidRPr="00023099" w:rsidRDefault="003A1C30" w:rsidP="00D66CB9">
            <w:pPr>
              <w:pStyle w:val="ac"/>
              <w:ind w:left="142"/>
            </w:pPr>
            <w:r w:rsidRPr="00023099">
              <w:t>-</w:t>
            </w:r>
            <w:r w:rsidR="00D66CB9" w:rsidRPr="00023099">
              <w:t xml:space="preserve"> </w:t>
            </w:r>
            <w:r w:rsidRPr="00023099">
              <w:t>смыслообразование</w:t>
            </w:r>
          </w:p>
          <w:p w:rsidR="003A1C30" w:rsidRPr="00023099" w:rsidRDefault="003A1C30" w:rsidP="00D66CB9">
            <w:pPr>
              <w:pStyle w:val="ac"/>
              <w:ind w:left="142"/>
            </w:pPr>
            <w:r w:rsidRPr="00023099">
              <w:lastRenderedPageBreak/>
              <w:t>-</w:t>
            </w:r>
            <w:r w:rsidR="00D66CB9" w:rsidRPr="00023099">
              <w:t xml:space="preserve"> </w:t>
            </w:r>
            <w:r w:rsidRPr="00023099">
              <w:t>самоопределение</w:t>
            </w:r>
          </w:p>
          <w:p w:rsidR="003A1C30" w:rsidRPr="00023099" w:rsidRDefault="003A1C30" w:rsidP="00D66CB9">
            <w:pPr>
              <w:pStyle w:val="ac"/>
              <w:ind w:left="142"/>
            </w:pPr>
            <w:r w:rsidRPr="00023099">
              <w:t>Регулятивные действия</w:t>
            </w:r>
          </w:p>
        </w:tc>
        <w:tc>
          <w:tcPr>
            <w:tcW w:w="3763" w:type="dxa"/>
          </w:tcPr>
          <w:p w:rsidR="003A1C30" w:rsidRPr="00023099" w:rsidRDefault="003A1C30" w:rsidP="00D66CB9">
            <w:pPr>
              <w:pStyle w:val="ac"/>
              <w:ind w:left="102"/>
            </w:pPr>
            <w:r w:rsidRPr="00023099">
              <w:lastRenderedPageBreak/>
              <w:t xml:space="preserve">Адекватная школьная мотивация. </w:t>
            </w:r>
          </w:p>
          <w:p w:rsidR="003A1C30" w:rsidRPr="00023099" w:rsidRDefault="003A1C30" w:rsidP="00D66CB9">
            <w:pPr>
              <w:pStyle w:val="ac"/>
              <w:ind w:left="102"/>
            </w:pPr>
            <w:r w:rsidRPr="00023099">
              <w:lastRenderedPageBreak/>
              <w:t>Мотивация достижения.</w:t>
            </w:r>
          </w:p>
          <w:p w:rsidR="003A1C30" w:rsidRPr="00023099" w:rsidRDefault="003A1C30" w:rsidP="00D66CB9">
            <w:pPr>
              <w:pStyle w:val="ac"/>
              <w:ind w:left="102"/>
            </w:pPr>
            <w:r w:rsidRPr="00023099">
              <w:t>Развитие основ гражданской идентичности.</w:t>
            </w:r>
          </w:p>
          <w:p w:rsidR="003A1C30" w:rsidRPr="00023099" w:rsidRDefault="003A1C30" w:rsidP="00D66CB9">
            <w:pPr>
              <w:pStyle w:val="ac"/>
              <w:ind w:left="102"/>
            </w:pPr>
            <w:r w:rsidRPr="00023099">
              <w:t>Рефлексивная адекватная самооценка</w:t>
            </w:r>
          </w:p>
        </w:tc>
        <w:tc>
          <w:tcPr>
            <w:tcW w:w="5245" w:type="dxa"/>
          </w:tcPr>
          <w:p w:rsidR="003A1C30" w:rsidRPr="00023099" w:rsidRDefault="003A1C30" w:rsidP="00D66CB9">
            <w:pPr>
              <w:pStyle w:val="ac"/>
              <w:ind w:left="134"/>
            </w:pPr>
            <w:r w:rsidRPr="00023099">
              <w:lastRenderedPageBreak/>
              <w:t>Обучение в зоне ближайшего развития ребен</w:t>
            </w:r>
            <w:r w:rsidR="00D66CB9" w:rsidRPr="00023099">
              <w:t xml:space="preserve">ка. Адекватная оценка </w:t>
            </w:r>
            <w:r w:rsidR="0054006C" w:rsidRPr="00023099">
              <w:t>обучающимся</w:t>
            </w:r>
            <w:r w:rsidR="00D66CB9" w:rsidRPr="00023099">
              <w:t xml:space="preserve"> </w:t>
            </w:r>
            <w:r w:rsidRPr="00023099">
              <w:t xml:space="preserve">границ </w:t>
            </w:r>
            <w:r w:rsidRPr="00023099">
              <w:lastRenderedPageBreak/>
              <w:t>«знания и незнания». Достаточно высокая самоэффектив-ность в форме принятия учебной цели и работы над ее достижением.</w:t>
            </w:r>
          </w:p>
        </w:tc>
      </w:tr>
      <w:tr w:rsidR="003A1C30" w:rsidRPr="00023099" w:rsidTr="009766C7">
        <w:tc>
          <w:tcPr>
            <w:tcW w:w="2866" w:type="dxa"/>
          </w:tcPr>
          <w:p w:rsidR="003A1C30" w:rsidRPr="00023099" w:rsidRDefault="003A1C30" w:rsidP="00D66CB9">
            <w:pPr>
              <w:pStyle w:val="ac"/>
              <w:ind w:left="142"/>
            </w:pPr>
            <w:r w:rsidRPr="00023099">
              <w:lastRenderedPageBreak/>
              <w:t>Регулятивные, личностные, познавательные, коммуникативные действия</w:t>
            </w:r>
          </w:p>
        </w:tc>
        <w:tc>
          <w:tcPr>
            <w:tcW w:w="3763" w:type="dxa"/>
          </w:tcPr>
          <w:p w:rsidR="003A1C30" w:rsidRPr="00023099" w:rsidRDefault="003A1C30" w:rsidP="00D66CB9">
            <w:pPr>
              <w:pStyle w:val="ac"/>
              <w:ind w:left="102"/>
            </w:pPr>
            <w:r w:rsidRPr="00023099">
              <w:t>Функционально-структур-ная сформированность учебной деятельности. Произвольность восприятия, внимания,  памяти, воображения.</w:t>
            </w:r>
          </w:p>
        </w:tc>
        <w:tc>
          <w:tcPr>
            <w:tcW w:w="5245" w:type="dxa"/>
          </w:tcPr>
          <w:p w:rsidR="003A1C30" w:rsidRPr="00023099" w:rsidRDefault="003A1C30" w:rsidP="00D66CB9">
            <w:pPr>
              <w:pStyle w:val="ac"/>
              <w:ind w:left="134"/>
            </w:pPr>
            <w:r w:rsidRPr="00023099">
              <w:t>Высокая успешность в усвоении учебного содержания. Создание предпосылок для дальнейшего перехода к самообразованию.</w:t>
            </w:r>
          </w:p>
        </w:tc>
      </w:tr>
      <w:tr w:rsidR="003A1C30" w:rsidRPr="00023099" w:rsidTr="009766C7">
        <w:tc>
          <w:tcPr>
            <w:tcW w:w="2866" w:type="dxa"/>
          </w:tcPr>
          <w:p w:rsidR="003A1C30" w:rsidRPr="00023099" w:rsidRDefault="003A1C30" w:rsidP="00D66CB9">
            <w:pPr>
              <w:pStyle w:val="ac"/>
              <w:ind w:left="142"/>
            </w:pPr>
            <w:r w:rsidRPr="00023099">
              <w:t>Коммуникативные (речевые), регулятивные действия</w:t>
            </w:r>
          </w:p>
        </w:tc>
        <w:tc>
          <w:tcPr>
            <w:tcW w:w="3763" w:type="dxa"/>
          </w:tcPr>
          <w:p w:rsidR="003A1C30" w:rsidRPr="00023099" w:rsidRDefault="003A1C30" w:rsidP="00D66CB9">
            <w:pPr>
              <w:pStyle w:val="ac"/>
              <w:ind w:left="102"/>
            </w:pPr>
            <w:r w:rsidRPr="00023099">
              <w:t>Внутренний план действия</w:t>
            </w:r>
          </w:p>
        </w:tc>
        <w:tc>
          <w:tcPr>
            <w:tcW w:w="5245" w:type="dxa"/>
          </w:tcPr>
          <w:p w:rsidR="003A1C30" w:rsidRPr="00023099" w:rsidRDefault="003A1C30" w:rsidP="00D66CB9">
            <w:pPr>
              <w:pStyle w:val="ac"/>
              <w:ind w:left="134"/>
            </w:pPr>
            <w:r w:rsidRPr="00023099">
              <w:t>Способность действовать «в уме». Отрыв слова от предмета, достижение нового уровня обобщения.</w:t>
            </w:r>
          </w:p>
        </w:tc>
      </w:tr>
      <w:tr w:rsidR="003A1C30" w:rsidRPr="00023099" w:rsidTr="009766C7">
        <w:tc>
          <w:tcPr>
            <w:tcW w:w="2866" w:type="dxa"/>
          </w:tcPr>
          <w:p w:rsidR="003A1C30" w:rsidRPr="00023099" w:rsidRDefault="003A1C30" w:rsidP="00D66CB9">
            <w:pPr>
              <w:pStyle w:val="ac"/>
              <w:ind w:left="142"/>
            </w:pPr>
            <w:r w:rsidRPr="00023099">
              <w:t>Коммуникативные, регулятивные действия</w:t>
            </w:r>
          </w:p>
        </w:tc>
        <w:tc>
          <w:tcPr>
            <w:tcW w:w="3763" w:type="dxa"/>
          </w:tcPr>
          <w:p w:rsidR="003A1C30" w:rsidRPr="00023099" w:rsidRDefault="003A1C30" w:rsidP="00D66CB9">
            <w:pPr>
              <w:pStyle w:val="ac"/>
              <w:ind w:left="102"/>
            </w:pPr>
            <w:r w:rsidRPr="00023099">
              <w:t xml:space="preserve">Рефлексия – осознание </w:t>
            </w:r>
            <w:r w:rsidR="0054006C" w:rsidRPr="00023099">
              <w:t>обучающимся</w:t>
            </w:r>
            <w:r w:rsidRPr="00023099">
              <w:t xml:space="preserve"> содержания, последовательности и оснований действий</w:t>
            </w:r>
          </w:p>
        </w:tc>
        <w:tc>
          <w:tcPr>
            <w:tcW w:w="5245" w:type="dxa"/>
          </w:tcPr>
          <w:p w:rsidR="003A1C30" w:rsidRPr="00023099" w:rsidRDefault="003A1C30" w:rsidP="00D66CB9">
            <w:pPr>
              <w:pStyle w:val="ac"/>
              <w:ind w:left="134"/>
            </w:pPr>
            <w:r w:rsidRPr="00023099">
              <w:t xml:space="preserve">Осознанность и критичность учебных действий. </w:t>
            </w:r>
          </w:p>
        </w:tc>
      </w:tr>
    </w:tbl>
    <w:p w:rsidR="00E911D7" w:rsidRPr="00023099" w:rsidRDefault="00E911D7" w:rsidP="00D66CB9">
      <w:pPr>
        <w:pStyle w:val="2"/>
        <w:rPr>
          <w:rFonts w:ascii="Times New Roman" w:hAnsi="Times New Roman"/>
          <w:sz w:val="24"/>
        </w:rPr>
      </w:pPr>
      <w:bookmarkStart w:id="32" w:name="_Toc298436156"/>
      <w:r w:rsidRPr="00023099">
        <w:rPr>
          <w:rFonts w:ascii="Times New Roman" w:hAnsi="Times New Roman"/>
          <w:sz w:val="24"/>
        </w:rPr>
        <w:t>4.</w:t>
      </w:r>
      <w:r w:rsidR="00D66CB9" w:rsidRPr="00023099">
        <w:rPr>
          <w:rFonts w:ascii="Times New Roman" w:hAnsi="Times New Roman"/>
          <w:sz w:val="24"/>
        </w:rPr>
        <w:t>7</w:t>
      </w:r>
      <w:r w:rsidR="00D66CB9" w:rsidRPr="00023099">
        <w:rPr>
          <w:rFonts w:ascii="Times New Roman" w:hAnsi="Times New Roman"/>
          <w:sz w:val="24"/>
        </w:rPr>
        <w:tab/>
      </w:r>
      <w:r w:rsidRPr="00023099">
        <w:rPr>
          <w:rFonts w:ascii="Times New Roman" w:hAnsi="Times New Roman"/>
          <w:sz w:val="24"/>
        </w:rPr>
        <w:t xml:space="preserve">Планируемые результаты сформированности </w:t>
      </w:r>
      <w:r w:rsidR="00B325E8" w:rsidRPr="00023099">
        <w:rPr>
          <w:rFonts w:ascii="Times New Roman" w:hAnsi="Times New Roman"/>
          <w:sz w:val="24"/>
        </w:rPr>
        <w:t>универсальных учебных действий по завершении начального обучения</w:t>
      </w:r>
      <w:bookmarkEnd w:id="32"/>
    </w:p>
    <w:p w:rsidR="003A1C30" w:rsidRPr="00023099" w:rsidRDefault="003A1C30" w:rsidP="00313CC9">
      <w:pPr>
        <w:ind w:firstLine="567"/>
        <w:jc w:val="both"/>
      </w:pPr>
      <w:r w:rsidRPr="00023099">
        <w:rPr>
          <w:u w:val="single"/>
        </w:rPr>
        <w:t>Педагогические ориентиры: Развитие личности</w:t>
      </w:r>
      <w:r w:rsidRPr="00023099">
        <w:t xml:space="preserve">. </w:t>
      </w:r>
    </w:p>
    <w:p w:rsidR="003A1C30" w:rsidRPr="00023099" w:rsidRDefault="003A1C30" w:rsidP="00313CC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023099">
        <w:t xml:space="preserve">В </w:t>
      </w:r>
      <w:r w:rsidRPr="00023099">
        <w:rPr>
          <w:bCs/>
          <w:iCs/>
        </w:rPr>
        <w:t>сфере личностных универсальных учебных действий у выпускников</w:t>
      </w:r>
    </w:p>
    <w:p w:rsidR="003A1C30" w:rsidRPr="00023099" w:rsidRDefault="003A1C30" w:rsidP="00313CC9">
      <w:pPr>
        <w:autoSpaceDE w:val="0"/>
        <w:autoSpaceDN w:val="0"/>
        <w:adjustRightInd w:val="0"/>
        <w:ind w:firstLine="567"/>
        <w:jc w:val="both"/>
      </w:pPr>
      <w:r w:rsidRPr="00023099">
        <w:t>будут сформированы внутренняя позиция обучающегося, адекватная мотивация уче</w:t>
      </w:r>
      <w:r w:rsidRPr="00023099">
        <w:t>б</w:t>
      </w:r>
      <w:r w:rsidRPr="00023099">
        <w:t>ной деятельности, включая учебные и познавательные мотивы, ориентация на моральные нормы и их выполнение.</w:t>
      </w:r>
    </w:p>
    <w:p w:rsidR="003A1C30" w:rsidRPr="00023099" w:rsidRDefault="003A1C30" w:rsidP="00313CC9">
      <w:pPr>
        <w:ind w:firstLine="567"/>
        <w:jc w:val="both"/>
      </w:pPr>
    </w:p>
    <w:p w:rsidR="003A1C30" w:rsidRPr="00023099" w:rsidRDefault="003A1C30" w:rsidP="00313CC9">
      <w:pPr>
        <w:ind w:firstLine="567"/>
        <w:jc w:val="both"/>
        <w:rPr>
          <w:u w:val="single"/>
        </w:rPr>
      </w:pPr>
      <w:r w:rsidRPr="00023099">
        <w:rPr>
          <w:u w:val="single"/>
        </w:rPr>
        <w:t>Педагогические ориентиры: Самообразование и самоорганизация</w:t>
      </w:r>
    </w:p>
    <w:p w:rsidR="003A1C30" w:rsidRPr="00023099" w:rsidRDefault="003A1C30" w:rsidP="00313CC9">
      <w:pPr>
        <w:autoSpaceDE w:val="0"/>
        <w:autoSpaceDN w:val="0"/>
        <w:adjustRightInd w:val="0"/>
        <w:ind w:firstLine="567"/>
        <w:jc w:val="both"/>
      </w:pPr>
      <w:r w:rsidRPr="00023099">
        <w:t xml:space="preserve">В </w:t>
      </w:r>
      <w:r w:rsidRPr="00023099">
        <w:rPr>
          <w:bCs/>
          <w:iCs/>
        </w:rPr>
        <w:t xml:space="preserve">сфере регулятивных универсальных учебных действий </w:t>
      </w:r>
      <w:r w:rsidRPr="00023099">
        <w:t>выпускники овладеют всеми типами учебных действий, направленных на организацию своей работы в обр</w:t>
      </w:r>
      <w:r w:rsidRPr="00023099">
        <w:t>а</w:t>
      </w:r>
      <w:r w:rsidRPr="00023099">
        <w:t>зовательном учреждении и вне его, включая способность принимать и сохранять уче</w:t>
      </w:r>
      <w:r w:rsidRPr="00023099">
        <w:t>б</w:t>
      </w:r>
      <w:r w:rsidRPr="00023099">
        <w:t>ную цель и задачу, планировать её реализацию (в том числе во внутреннем плане), контролировать и</w:t>
      </w:r>
      <w:r w:rsidR="00D66CB9" w:rsidRPr="00023099">
        <w:t xml:space="preserve"> </w:t>
      </w:r>
      <w:r w:rsidRPr="00023099">
        <w:t>оценивать свои действия, вносить соответствующие коррективы в их выполнение.</w:t>
      </w:r>
    </w:p>
    <w:p w:rsidR="003A1C30" w:rsidRPr="00023099" w:rsidRDefault="003A1C30" w:rsidP="00313CC9">
      <w:pPr>
        <w:ind w:firstLine="567"/>
        <w:jc w:val="both"/>
        <w:rPr>
          <w:u w:val="single"/>
        </w:rPr>
      </w:pPr>
      <w:r w:rsidRPr="00023099">
        <w:rPr>
          <w:u w:val="single"/>
        </w:rPr>
        <w:t>Педагогические ориентиры: Исследовательская культура</w:t>
      </w:r>
    </w:p>
    <w:p w:rsidR="003A1C30" w:rsidRPr="00023099" w:rsidRDefault="003A1C30" w:rsidP="00313CC9">
      <w:pPr>
        <w:autoSpaceDE w:val="0"/>
        <w:autoSpaceDN w:val="0"/>
        <w:adjustRightInd w:val="0"/>
        <w:ind w:firstLine="567"/>
        <w:jc w:val="both"/>
      </w:pPr>
      <w:r w:rsidRPr="00023099">
        <w:t xml:space="preserve">В </w:t>
      </w:r>
      <w:r w:rsidRPr="00023099">
        <w:rPr>
          <w:bCs/>
          <w:iCs/>
        </w:rPr>
        <w:t xml:space="preserve">сфере познавательных универсальных учебных действий </w:t>
      </w:r>
      <w:r w:rsidRPr="00023099">
        <w:t>выпускники научатся во</w:t>
      </w:r>
      <w:r w:rsidRPr="00023099">
        <w:t>с</w:t>
      </w:r>
      <w:r w:rsidRPr="00023099">
        <w:t>принимать и анализировать сообщения и важнейшие их компоненты — тексты, и</w:t>
      </w:r>
      <w:r w:rsidRPr="00023099">
        <w:t>с</w:t>
      </w:r>
      <w:r w:rsidRPr="00023099">
        <w:t>пользовать знаково_символические средства, в том числе овладеют действием мод</w:t>
      </w:r>
      <w:r w:rsidRPr="00023099">
        <w:t>е</w:t>
      </w:r>
      <w:r w:rsidRPr="00023099">
        <w:t>лирования, а также широким спектром логических действий и операций, включая о</w:t>
      </w:r>
      <w:r w:rsidRPr="00023099">
        <w:t>б</w:t>
      </w:r>
      <w:r w:rsidRPr="00023099">
        <w:t>щие приёмы решения задач.</w:t>
      </w:r>
    </w:p>
    <w:p w:rsidR="003A1C30" w:rsidRPr="00023099" w:rsidRDefault="003A1C30" w:rsidP="00313CC9">
      <w:pPr>
        <w:autoSpaceDE w:val="0"/>
        <w:autoSpaceDN w:val="0"/>
        <w:adjustRightInd w:val="0"/>
        <w:ind w:firstLine="567"/>
        <w:jc w:val="both"/>
        <w:rPr>
          <w:u w:val="single"/>
        </w:rPr>
      </w:pPr>
      <w:r w:rsidRPr="00023099">
        <w:rPr>
          <w:u w:val="single"/>
        </w:rPr>
        <w:t>Педагогические ориентиры: Культура общения</w:t>
      </w:r>
    </w:p>
    <w:p w:rsidR="003A1C30" w:rsidRPr="00023099" w:rsidRDefault="003A1C30" w:rsidP="00313CC9">
      <w:pPr>
        <w:autoSpaceDE w:val="0"/>
        <w:autoSpaceDN w:val="0"/>
        <w:adjustRightInd w:val="0"/>
        <w:ind w:firstLine="567"/>
        <w:jc w:val="both"/>
      </w:pPr>
      <w:r w:rsidRPr="00023099">
        <w:t xml:space="preserve">В </w:t>
      </w:r>
      <w:r w:rsidRPr="00023099">
        <w:rPr>
          <w:bCs/>
          <w:iCs/>
        </w:rPr>
        <w:t xml:space="preserve">сфере коммуникативных универсальных учебных действий </w:t>
      </w:r>
      <w:r w:rsidRPr="00023099">
        <w:t>выпускники приобретут умения учитывать позицию собеседника (партнёра), организовывать и осуществлять сотру</w:t>
      </w:r>
      <w:r w:rsidRPr="00023099">
        <w:t>д</w:t>
      </w:r>
      <w:r w:rsidRPr="00023099">
        <w:t>ничество и кооперацию с учителем и сверстниками, адекватно восприн</w:t>
      </w:r>
      <w:r w:rsidRPr="00023099">
        <w:t>и</w:t>
      </w:r>
      <w:r w:rsidRPr="00023099">
        <w:t>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3A1C30" w:rsidRPr="00023099" w:rsidRDefault="003A1C30" w:rsidP="00313CC9">
      <w:pPr>
        <w:ind w:firstLine="567"/>
        <w:jc w:val="both"/>
        <w:rPr>
          <w:u w:val="single"/>
        </w:rPr>
      </w:pPr>
      <w:r w:rsidRPr="00023099">
        <w:rPr>
          <w:u w:val="single"/>
        </w:rPr>
        <w:t>«Услови</w:t>
      </w:r>
      <w:r w:rsidR="006D4B53" w:rsidRPr="00023099">
        <w:rPr>
          <w:u w:val="single"/>
        </w:rPr>
        <w:t>я</w:t>
      </w:r>
      <w:r w:rsidRPr="00023099">
        <w:rPr>
          <w:u w:val="single"/>
        </w:rPr>
        <w:t>, обеспечивающие развитие УУД в образовательном процессе.»</w:t>
      </w:r>
    </w:p>
    <w:p w:rsidR="003A1C30" w:rsidRPr="00023099" w:rsidRDefault="006D4B53" w:rsidP="00313CC9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23099">
        <w:t xml:space="preserve">Учитель </w:t>
      </w:r>
      <w:r w:rsidR="003A1C30" w:rsidRPr="00023099">
        <w:rPr>
          <w:bCs/>
        </w:rPr>
        <w:t>знает:</w:t>
      </w:r>
    </w:p>
    <w:p w:rsidR="003A1C30" w:rsidRPr="00023099" w:rsidRDefault="003A1C30" w:rsidP="00776813">
      <w:pPr>
        <w:pStyle w:val="af5"/>
        <w:numPr>
          <w:ilvl w:val="0"/>
          <w:numId w:val="157"/>
        </w:numPr>
        <w:autoSpaceDE w:val="0"/>
        <w:autoSpaceDN w:val="0"/>
        <w:adjustRightInd w:val="0"/>
        <w:ind w:left="426"/>
        <w:jc w:val="left"/>
        <w:rPr>
          <w:lang w:val="ru-RU"/>
        </w:rPr>
      </w:pPr>
      <w:r w:rsidRPr="00023099">
        <w:rPr>
          <w:lang w:val="ru-RU"/>
        </w:rPr>
        <w:t>важность формирования универсальных учебных действий школьников;</w:t>
      </w:r>
    </w:p>
    <w:p w:rsidR="003A1C30" w:rsidRPr="00023099" w:rsidRDefault="003A1C30" w:rsidP="00776813">
      <w:pPr>
        <w:pStyle w:val="af5"/>
        <w:numPr>
          <w:ilvl w:val="0"/>
          <w:numId w:val="157"/>
        </w:numPr>
        <w:autoSpaceDE w:val="0"/>
        <w:autoSpaceDN w:val="0"/>
        <w:adjustRightInd w:val="0"/>
        <w:ind w:left="426"/>
        <w:jc w:val="left"/>
        <w:rPr>
          <w:lang w:val="ru-RU"/>
        </w:rPr>
      </w:pPr>
      <w:r w:rsidRPr="00023099">
        <w:rPr>
          <w:lang w:val="ru-RU"/>
        </w:rPr>
        <w:lastRenderedPageBreak/>
        <w:t xml:space="preserve">сущность и виды универсальных умений, </w:t>
      </w:r>
    </w:p>
    <w:p w:rsidR="003A1C30" w:rsidRPr="00023099" w:rsidRDefault="003A1C30" w:rsidP="00776813">
      <w:pPr>
        <w:pStyle w:val="af5"/>
        <w:numPr>
          <w:ilvl w:val="0"/>
          <w:numId w:val="157"/>
        </w:numPr>
        <w:autoSpaceDE w:val="0"/>
        <w:autoSpaceDN w:val="0"/>
        <w:adjustRightInd w:val="0"/>
        <w:ind w:left="426"/>
        <w:jc w:val="left"/>
        <w:rPr>
          <w:lang w:val="ru-RU"/>
        </w:rPr>
      </w:pPr>
      <w:r w:rsidRPr="00023099">
        <w:rPr>
          <w:lang w:val="ru-RU"/>
        </w:rPr>
        <w:t>педагогические приемы и способы их формирования .</w:t>
      </w:r>
    </w:p>
    <w:p w:rsidR="003A1C30" w:rsidRPr="00023099" w:rsidRDefault="006D4B53" w:rsidP="00313CC9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023099">
        <w:t xml:space="preserve">Учитель </w:t>
      </w:r>
      <w:r w:rsidR="003A1C30" w:rsidRPr="00023099">
        <w:rPr>
          <w:bCs/>
        </w:rPr>
        <w:t>умеет:</w:t>
      </w:r>
    </w:p>
    <w:p w:rsidR="003A1C30" w:rsidRPr="00023099" w:rsidRDefault="003A1C30" w:rsidP="00776813">
      <w:pPr>
        <w:pStyle w:val="af5"/>
        <w:numPr>
          <w:ilvl w:val="0"/>
          <w:numId w:val="158"/>
        </w:numPr>
        <w:autoSpaceDE w:val="0"/>
        <w:autoSpaceDN w:val="0"/>
        <w:adjustRightInd w:val="0"/>
        <w:ind w:left="426"/>
        <w:jc w:val="left"/>
        <w:rPr>
          <w:bCs/>
          <w:lang w:val="ru-RU"/>
        </w:rPr>
      </w:pPr>
      <w:r w:rsidRPr="00023099">
        <w:rPr>
          <w:bCs/>
          <w:lang w:val="ru-RU"/>
        </w:rPr>
        <w:t>отбирать содержание и конструировать учебный процесс с учетом формирования УДД</w:t>
      </w:r>
    </w:p>
    <w:p w:rsidR="003A1C30" w:rsidRPr="00023099" w:rsidRDefault="003A1C30" w:rsidP="00776813">
      <w:pPr>
        <w:pStyle w:val="af5"/>
        <w:numPr>
          <w:ilvl w:val="0"/>
          <w:numId w:val="158"/>
        </w:numPr>
        <w:autoSpaceDE w:val="0"/>
        <w:autoSpaceDN w:val="0"/>
        <w:adjustRightInd w:val="0"/>
        <w:ind w:left="426"/>
        <w:jc w:val="left"/>
        <w:rPr>
          <w:bCs/>
          <w:lang w:val="ru-RU"/>
        </w:rPr>
      </w:pPr>
      <w:r w:rsidRPr="00023099">
        <w:rPr>
          <w:bCs/>
          <w:lang w:val="ru-RU"/>
        </w:rPr>
        <w:t xml:space="preserve">использовать диагностический инструментарий успешности формирования УДД </w:t>
      </w:r>
    </w:p>
    <w:p w:rsidR="003A1C30" w:rsidRPr="00023099" w:rsidRDefault="003A1C30" w:rsidP="00776813">
      <w:pPr>
        <w:pStyle w:val="af5"/>
        <w:numPr>
          <w:ilvl w:val="0"/>
          <w:numId w:val="158"/>
        </w:numPr>
        <w:autoSpaceDE w:val="0"/>
        <w:autoSpaceDN w:val="0"/>
        <w:adjustRightInd w:val="0"/>
        <w:ind w:left="426"/>
        <w:jc w:val="left"/>
        <w:rPr>
          <w:bCs/>
          <w:lang w:val="ru-RU"/>
        </w:rPr>
      </w:pPr>
      <w:r w:rsidRPr="00023099">
        <w:rPr>
          <w:bCs/>
          <w:lang w:val="ru-RU"/>
        </w:rPr>
        <w:t xml:space="preserve">привлекать родителей к совместному решению проблемы формирования УДД </w:t>
      </w:r>
    </w:p>
    <w:p w:rsidR="006D4B53" w:rsidRPr="00023099" w:rsidRDefault="006D4B53" w:rsidP="006D4B53">
      <w:pPr>
        <w:pStyle w:val="1"/>
        <w:rPr>
          <w:rFonts w:ascii="Times New Roman" w:hAnsi="Times New Roman"/>
          <w:sz w:val="24"/>
          <w:szCs w:val="24"/>
        </w:rPr>
        <w:sectPr w:rsidR="006D4B53" w:rsidRPr="00023099" w:rsidSect="00F47626">
          <w:pgSz w:w="11909" w:h="16834"/>
          <w:pgMar w:top="1134" w:right="1134" w:bottom="1134" w:left="1134" w:header="720" w:footer="720" w:gutter="0"/>
          <w:cols w:space="60"/>
          <w:noEndnote/>
          <w:docGrid w:linePitch="326"/>
        </w:sectPr>
      </w:pPr>
    </w:p>
    <w:p w:rsidR="00ED726B" w:rsidRPr="00023099" w:rsidRDefault="006D4B53" w:rsidP="00AD1A4E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33" w:name="_Toc298436157"/>
      <w:r w:rsidRPr="00023099">
        <w:rPr>
          <w:rFonts w:ascii="Times New Roman" w:hAnsi="Times New Roman"/>
          <w:sz w:val="24"/>
          <w:szCs w:val="24"/>
          <w:lang w:val="en-US"/>
        </w:rPr>
        <w:lastRenderedPageBreak/>
        <w:t>V</w:t>
      </w:r>
      <w:r w:rsidRPr="00023099">
        <w:rPr>
          <w:rFonts w:ascii="Times New Roman" w:hAnsi="Times New Roman"/>
          <w:sz w:val="24"/>
          <w:szCs w:val="24"/>
        </w:rPr>
        <w:tab/>
      </w:r>
      <w:r w:rsidR="00ED726B" w:rsidRPr="00023099">
        <w:rPr>
          <w:rFonts w:ascii="Times New Roman" w:hAnsi="Times New Roman"/>
          <w:sz w:val="24"/>
          <w:szCs w:val="24"/>
        </w:rPr>
        <w:t>Программы отдельных учебных предметов, курсов.</w:t>
      </w:r>
      <w:bookmarkEnd w:id="33"/>
    </w:p>
    <w:p w:rsidR="0019665D" w:rsidRPr="00023099" w:rsidRDefault="0019665D" w:rsidP="0019665D">
      <w:bookmarkStart w:id="34" w:name="_Toc298436158"/>
    </w:p>
    <w:p w:rsidR="0019665D" w:rsidRPr="00023099" w:rsidRDefault="0019665D" w:rsidP="0019665D">
      <w:pPr>
        <w:jc w:val="center"/>
        <w:rPr>
          <w:b/>
          <w:caps/>
        </w:rPr>
      </w:pPr>
      <w:r w:rsidRPr="00023099">
        <w:rPr>
          <w:b/>
        </w:rPr>
        <w:t xml:space="preserve">ИНТЕГРИРОВАННЫЙ  КУРС </w:t>
      </w:r>
      <w:r w:rsidRPr="00023099">
        <w:rPr>
          <w:b/>
          <w:bCs/>
          <w:color w:val="000000"/>
        </w:rPr>
        <w:t>(обучение письму, обучение чтению)</w:t>
      </w: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 xml:space="preserve"> ОБУЧЕНИЕ  ГРАМОТЕ (207 часов)</w:t>
      </w:r>
    </w:p>
    <w:p w:rsidR="0019665D" w:rsidRPr="00023099" w:rsidRDefault="0019665D" w:rsidP="0019665D">
      <w:pPr>
        <w:jc w:val="center"/>
        <w:rPr>
          <w:b/>
        </w:rPr>
      </w:pPr>
    </w:p>
    <w:p w:rsidR="0019665D" w:rsidRPr="00023099" w:rsidRDefault="0019665D" w:rsidP="0019665D">
      <w:pPr>
        <w:shd w:val="clear" w:color="auto" w:fill="FFFFFF"/>
        <w:jc w:val="center"/>
        <w:rPr>
          <w:b/>
          <w:bCs/>
          <w:color w:val="000000"/>
        </w:rPr>
      </w:pPr>
      <w:r w:rsidRPr="00023099">
        <w:rPr>
          <w:b/>
          <w:bCs/>
          <w:color w:val="000000"/>
        </w:rPr>
        <w:t>УМК «Школа России»</w:t>
      </w:r>
    </w:p>
    <w:p w:rsidR="0019665D" w:rsidRPr="00023099" w:rsidRDefault="0019665D" w:rsidP="0019665D">
      <w:pPr>
        <w:shd w:val="clear" w:color="auto" w:fill="FFFFFF"/>
        <w:jc w:val="center"/>
        <w:rPr>
          <w:b/>
          <w:bCs/>
          <w:color w:val="000000"/>
        </w:rPr>
      </w:pPr>
    </w:p>
    <w:p w:rsidR="0019665D" w:rsidRPr="00023099" w:rsidRDefault="0019665D" w:rsidP="0019665D">
      <w:pPr>
        <w:sectPr w:rsidR="0019665D" w:rsidRPr="00023099" w:rsidSect="0025040D">
          <w:footerReference w:type="default" r:id="rId17"/>
          <w:pgSz w:w="16838" w:h="11906" w:orient="landscape"/>
          <w:pgMar w:top="1134" w:right="1134" w:bottom="850" w:left="899" w:header="708" w:footer="708" w:gutter="0"/>
          <w:cols w:space="708"/>
          <w:docGrid w:linePitch="360"/>
        </w:sectPr>
      </w:pPr>
    </w:p>
    <w:p w:rsidR="0019665D" w:rsidRPr="00023099" w:rsidRDefault="0019665D" w:rsidP="0019665D">
      <w:pPr>
        <w:ind w:left="-360"/>
        <w:jc w:val="center"/>
        <w:rPr>
          <w:b/>
          <w:bCs/>
          <w:color w:val="333333"/>
        </w:rPr>
      </w:pPr>
      <w:r w:rsidRPr="00023099">
        <w:rPr>
          <w:b/>
          <w:bCs/>
          <w:color w:val="333333"/>
        </w:rPr>
        <w:lastRenderedPageBreak/>
        <w:t>Пояснительная записка</w:t>
      </w:r>
    </w:p>
    <w:p w:rsidR="0019665D" w:rsidRPr="00023099" w:rsidRDefault="0019665D" w:rsidP="0019665D">
      <w:pPr>
        <w:rPr>
          <w:b/>
          <w:bCs/>
          <w:color w:val="333333"/>
        </w:rPr>
      </w:pPr>
    </w:p>
    <w:p w:rsidR="0019665D" w:rsidRPr="00023099" w:rsidRDefault="0019665D" w:rsidP="0019665D">
      <w:pPr>
        <w:shd w:val="clear" w:color="auto" w:fill="FFFFFF"/>
        <w:jc w:val="both"/>
        <w:rPr>
          <w:bCs/>
        </w:rPr>
      </w:pPr>
      <w:r w:rsidRPr="00023099">
        <w:rPr>
          <w:bCs/>
        </w:rPr>
        <w:t>Программа разработана на основе  Федерального государственного образовательного стандарта начального общего обр</w:t>
      </w:r>
      <w:r w:rsidRPr="00023099">
        <w:rPr>
          <w:bCs/>
        </w:rPr>
        <w:t>а</w:t>
      </w:r>
      <w:r w:rsidRPr="00023099">
        <w:rPr>
          <w:bCs/>
        </w:rPr>
        <w:t xml:space="preserve">зования.   (Стандарты второго поколения. Москва «Просвещение», </w:t>
      </w:r>
      <w:smartTag w:uri="urn:schemas-microsoft-com:office:smarttags" w:element="metricconverter">
        <w:smartTagPr>
          <w:attr w:name="ProductID" w:val="2009 г"/>
        </w:smartTagPr>
        <w:r w:rsidRPr="00023099">
          <w:rPr>
            <w:bCs/>
          </w:rPr>
          <w:t>2009 г</w:t>
        </w:r>
      </w:smartTag>
      <w:r w:rsidRPr="00023099">
        <w:rPr>
          <w:bCs/>
        </w:rPr>
        <w:t>.), программы  В.Г. Горецкого,  В.А. Кирюшкина, А.Ф.Шанько «Обучение грамоте», пр</w:t>
      </w:r>
      <w:r w:rsidRPr="00023099">
        <w:rPr>
          <w:bCs/>
        </w:rPr>
        <w:t>о</w:t>
      </w:r>
      <w:r w:rsidRPr="00023099">
        <w:rPr>
          <w:bCs/>
        </w:rPr>
        <w:t>граммы Л.М.Зелениной, Т.Е.Хохловой «Русский язык» («Школа России». Конце</w:t>
      </w:r>
      <w:r w:rsidRPr="00023099">
        <w:rPr>
          <w:bCs/>
        </w:rPr>
        <w:t>п</w:t>
      </w:r>
      <w:r w:rsidRPr="00023099">
        <w:rPr>
          <w:bCs/>
        </w:rPr>
        <w:t xml:space="preserve">ция и программы для начальных классов. В 2 частях. Москва,  «Просвещение», </w:t>
      </w:r>
      <w:smartTag w:uri="urn:schemas-microsoft-com:office:smarttags" w:element="metricconverter">
        <w:smartTagPr>
          <w:attr w:name="ProductID" w:val="2009 г"/>
        </w:smartTagPr>
        <w:r w:rsidRPr="00023099">
          <w:rPr>
            <w:bCs/>
          </w:rPr>
          <w:t>2009 г</w:t>
        </w:r>
      </w:smartTag>
      <w:r w:rsidRPr="00023099">
        <w:rPr>
          <w:bCs/>
        </w:rPr>
        <w:t>.), приказа Министерства образов</w:t>
      </w:r>
      <w:r w:rsidRPr="00023099">
        <w:rPr>
          <w:bCs/>
        </w:rPr>
        <w:t>а</w:t>
      </w:r>
      <w:r w:rsidRPr="00023099">
        <w:rPr>
          <w:bCs/>
        </w:rPr>
        <w:t>ния и науки Российской Федерации от 09.12.2008 года № 379 (Федеральный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</w:t>
      </w:r>
      <w:r w:rsidRPr="00023099">
        <w:rPr>
          <w:bCs/>
        </w:rPr>
        <w:t>а</w:t>
      </w:r>
      <w:r w:rsidRPr="00023099">
        <w:rPr>
          <w:bCs/>
        </w:rPr>
        <w:t xml:space="preserve">тельных учреждениях на 2009/2010 учебный год). </w:t>
      </w:r>
    </w:p>
    <w:p w:rsidR="0019665D" w:rsidRPr="00023099" w:rsidRDefault="0019665D" w:rsidP="0019665D">
      <w:pPr>
        <w:shd w:val="clear" w:color="auto" w:fill="FFFFFF"/>
        <w:jc w:val="both"/>
        <w:rPr>
          <w:bCs/>
        </w:rPr>
      </w:pPr>
      <w:r w:rsidRPr="00023099">
        <w:rPr>
          <w:bCs/>
        </w:rPr>
        <w:t>Рабочая программа разработана в целях конкретизации содержания образовательного стандарта по данной образовател</w:t>
      </w:r>
      <w:r w:rsidRPr="00023099">
        <w:rPr>
          <w:bCs/>
        </w:rPr>
        <w:t>ь</w:t>
      </w:r>
      <w:r w:rsidRPr="00023099">
        <w:rPr>
          <w:bCs/>
        </w:rPr>
        <w:t>ной области с учётом межпредметных и внутрипредметных связей, логики учебного процесса по русскому языку, возра</w:t>
      </w:r>
      <w:r w:rsidRPr="00023099">
        <w:rPr>
          <w:bCs/>
        </w:rPr>
        <w:t>с</w:t>
      </w:r>
      <w:r w:rsidRPr="00023099">
        <w:rPr>
          <w:bCs/>
        </w:rPr>
        <w:t>тных особенностей младших школьников.</w:t>
      </w:r>
    </w:p>
    <w:p w:rsidR="0019665D" w:rsidRPr="00023099" w:rsidRDefault="0019665D" w:rsidP="0019665D">
      <w:pPr>
        <w:shd w:val="clear" w:color="auto" w:fill="FFFFFF"/>
        <w:jc w:val="both"/>
        <w:rPr>
          <w:bCs/>
        </w:rPr>
      </w:pPr>
      <w:r w:rsidRPr="00023099">
        <w:rPr>
          <w:b/>
          <w:bCs/>
        </w:rPr>
        <w:t>Логика изложения и содержание программы полностью соответствует требованиям Федерального государственн</w:t>
      </w:r>
      <w:r w:rsidRPr="00023099">
        <w:rPr>
          <w:b/>
          <w:bCs/>
        </w:rPr>
        <w:t>о</w:t>
      </w:r>
      <w:r w:rsidRPr="00023099">
        <w:rPr>
          <w:b/>
          <w:bCs/>
        </w:rPr>
        <w:t>го образовательного стандарта начального общего образования по русскому языку.</w:t>
      </w:r>
      <w:r w:rsidRPr="00023099">
        <w:rPr>
          <w:bCs/>
        </w:rPr>
        <w:t xml:space="preserve">  При этом учтено, что учебные темы, которые не входят в обязательный минимум содержания основных образовательных программ, отнесены к элеме</w:t>
      </w:r>
      <w:r w:rsidRPr="00023099">
        <w:rPr>
          <w:bCs/>
        </w:rPr>
        <w:t>н</w:t>
      </w:r>
      <w:r w:rsidRPr="00023099">
        <w:rPr>
          <w:bCs/>
        </w:rPr>
        <w:t>там дополнительного (необязательного) содержания.</w:t>
      </w:r>
    </w:p>
    <w:p w:rsidR="0019665D" w:rsidRPr="00023099" w:rsidRDefault="0019665D" w:rsidP="0019665D">
      <w:pPr>
        <w:shd w:val="clear" w:color="auto" w:fill="FFFFFF"/>
        <w:ind w:firstLine="540"/>
        <w:jc w:val="both"/>
        <w:rPr>
          <w:bCs/>
        </w:rPr>
      </w:pPr>
    </w:p>
    <w:p w:rsidR="0019665D" w:rsidRPr="00023099" w:rsidRDefault="0019665D" w:rsidP="0019665D">
      <w:pPr>
        <w:jc w:val="both"/>
        <w:rPr>
          <w:bCs/>
        </w:rPr>
      </w:pPr>
      <w:r w:rsidRPr="00023099">
        <w:rPr>
          <w:b/>
          <w:bCs/>
        </w:rPr>
        <w:t xml:space="preserve">Рабочая программа рассчитана </w:t>
      </w:r>
      <w:r w:rsidRPr="00023099">
        <w:rPr>
          <w:bCs/>
        </w:rPr>
        <w:t xml:space="preserve">в 1 классе  рассчитана на </w:t>
      </w:r>
      <w:r w:rsidRPr="00023099">
        <w:rPr>
          <w:b/>
          <w:bCs/>
        </w:rPr>
        <w:t>207</w:t>
      </w:r>
      <w:r w:rsidRPr="00023099">
        <w:rPr>
          <w:bCs/>
        </w:rPr>
        <w:t xml:space="preserve"> учебных часов в год - период обучения грамоте (обучение письму – 115 ч,  об</w:t>
      </w:r>
      <w:r w:rsidRPr="00023099">
        <w:rPr>
          <w:bCs/>
        </w:rPr>
        <w:t>у</w:t>
      </w:r>
      <w:r w:rsidRPr="00023099">
        <w:rPr>
          <w:bCs/>
        </w:rPr>
        <w:t xml:space="preserve">чение чтению – 92 ч) </w:t>
      </w:r>
    </w:p>
    <w:p w:rsidR="0019665D" w:rsidRPr="00023099" w:rsidRDefault="0019665D" w:rsidP="0019665D">
      <w:pPr>
        <w:jc w:val="both"/>
        <w:rPr>
          <w:bCs/>
        </w:rPr>
      </w:pPr>
      <w:r w:rsidRPr="00023099">
        <w:rPr>
          <w:bCs/>
        </w:rPr>
        <w:t xml:space="preserve">Обучение письму продолжается курсом «Русский язык» - </w:t>
      </w:r>
      <w:r w:rsidRPr="00023099">
        <w:rPr>
          <w:b/>
          <w:bCs/>
        </w:rPr>
        <w:t xml:space="preserve"> 50</w:t>
      </w:r>
      <w:r w:rsidRPr="00023099">
        <w:rPr>
          <w:bCs/>
        </w:rPr>
        <w:t xml:space="preserve"> учебных часов в год (5 часов - в неделю) , обучение чтению – курсом «Литер</w:t>
      </w:r>
      <w:r w:rsidRPr="00023099">
        <w:rPr>
          <w:bCs/>
        </w:rPr>
        <w:t>а</w:t>
      </w:r>
      <w:r w:rsidRPr="00023099">
        <w:rPr>
          <w:bCs/>
        </w:rPr>
        <w:t xml:space="preserve">турное чтение» - </w:t>
      </w:r>
      <w:r w:rsidRPr="00023099">
        <w:rPr>
          <w:b/>
          <w:bCs/>
        </w:rPr>
        <w:t>40</w:t>
      </w:r>
      <w:r w:rsidRPr="00023099">
        <w:rPr>
          <w:bCs/>
        </w:rPr>
        <w:t xml:space="preserve"> учебных часов в год (4 часа в неделю).</w:t>
      </w:r>
    </w:p>
    <w:p w:rsidR="0019665D" w:rsidRPr="00023099" w:rsidRDefault="0019665D" w:rsidP="0019665D">
      <w:pPr>
        <w:autoSpaceDE w:val="0"/>
        <w:autoSpaceDN w:val="0"/>
        <w:adjustRightInd w:val="0"/>
        <w:ind w:firstLine="900"/>
        <w:jc w:val="center"/>
        <w:rPr>
          <w:color w:val="333333"/>
        </w:rPr>
      </w:pPr>
    </w:p>
    <w:p w:rsidR="0019665D" w:rsidRPr="00023099" w:rsidRDefault="0019665D" w:rsidP="0019665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23099">
        <w:rPr>
          <w:b/>
          <w:bCs/>
          <w:color w:val="000000"/>
        </w:rPr>
        <w:t>Цели и задачи курса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color w:val="000000"/>
        </w:rPr>
      </w:pPr>
      <w:r w:rsidRPr="00023099">
        <w:rPr>
          <w:color w:val="000000"/>
        </w:rPr>
        <w:t>В системе предметов общеобразовательной школы курс «Обучение грамоте» реализует познавательную и социокульту</w:t>
      </w:r>
      <w:r w:rsidRPr="00023099">
        <w:rPr>
          <w:color w:val="000000"/>
        </w:rPr>
        <w:t>р</w:t>
      </w:r>
      <w:r w:rsidRPr="00023099">
        <w:rPr>
          <w:color w:val="000000"/>
        </w:rPr>
        <w:t xml:space="preserve">ную </w:t>
      </w:r>
      <w:r w:rsidRPr="00023099">
        <w:rPr>
          <w:b/>
          <w:bCs/>
          <w:color w:val="000000"/>
        </w:rPr>
        <w:t>цели</w:t>
      </w:r>
      <w:r w:rsidRPr="00023099">
        <w:rPr>
          <w:color w:val="000000"/>
        </w:rPr>
        <w:t>:</w:t>
      </w:r>
    </w:p>
    <w:p w:rsidR="0019665D" w:rsidRPr="00023099" w:rsidRDefault="0019665D" w:rsidP="00776813">
      <w:pPr>
        <w:numPr>
          <w:ilvl w:val="0"/>
          <w:numId w:val="289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</w:rPr>
      </w:pPr>
      <w:r w:rsidRPr="00023099">
        <w:rPr>
          <w:i/>
          <w:iCs/>
          <w:color w:val="000000"/>
        </w:rPr>
        <w:t xml:space="preserve">познавательная цель </w:t>
      </w:r>
      <w:r w:rsidRPr="00023099">
        <w:rPr>
          <w:color w:val="000000"/>
        </w:rPr>
        <w:t>предполагает формирование у учащихся представлений о языке как составляющей целостной научной картины мира, ознакомление учащихся с основными положениями науки о языке и формирование на этой основе знаково-символического и логического мышления учеников;</w:t>
      </w:r>
    </w:p>
    <w:p w:rsidR="0019665D" w:rsidRPr="00023099" w:rsidRDefault="0019665D" w:rsidP="00776813">
      <w:pPr>
        <w:numPr>
          <w:ilvl w:val="0"/>
          <w:numId w:val="289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</w:rPr>
      </w:pPr>
      <w:r w:rsidRPr="00023099">
        <w:rPr>
          <w:i/>
          <w:iCs/>
          <w:color w:val="000000"/>
        </w:rPr>
        <w:lastRenderedPageBreak/>
        <w:t xml:space="preserve">социокультурная цель </w:t>
      </w:r>
      <w:r w:rsidRPr="00023099">
        <w:rPr>
          <w:color w:val="000000"/>
        </w:rPr>
        <w:t>изучения русского языка включает формирование коммуникативной компетенции учащихся – развитие устной и письменной речи, монологической и диалогической речи, а также навыков грамотного, бе</w:t>
      </w:r>
      <w:r w:rsidRPr="00023099">
        <w:rPr>
          <w:color w:val="000000"/>
        </w:rPr>
        <w:t>з</w:t>
      </w:r>
      <w:r w:rsidRPr="00023099">
        <w:rPr>
          <w:color w:val="000000"/>
        </w:rPr>
        <w:t>ошибочного письма как показателя общей культуры человека.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color w:val="000000"/>
        </w:rPr>
      </w:pPr>
      <w:r w:rsidRPr="00023099">
        <w:rPr>
          <w:color w:val="000000"/>
        </w:rPr>
        <w:t>Для достижения поставленных целей изучения русского языка в начальной школе необходимо решение следующих пра</w:t>
      </w:r>
      <w:r w:rsidRPr="00023099">
        <w:rPr>
          <w:color w:val="000000"/>
        </w:rPr>
        <w:t>к</w:t>
      </w:r>
      <w:r w:rsidRPr="00023099">
        <w:rPr>
          <w:color w:val="000000"/>
        </w:rPr>
        <w:t xml:space="preserve">тических </w:t>
      </w:r>
      <w:r w:rsidRPr="00023099">
        <w:rPr>
          <w:b/>
          <w:bCs/>
          <w:color w:val="000000"/>
        </w:rPr>
        <w:t>задач</w:t>
      </w:r>
      <w:r w:rsidRPr="00023099">
        <w:rPr>
          <w:color w:val="000000"/>
        </w:rPr>
        <w:t>:</w:t>
      </w:r>
    </w:p>
    <w:p w:rsidR="0019665D" w:rsidRPr="00023099" w:rsidRDefault="0019665D" w:rsidP="00776813">
      <w:pPr>
        <w:numPr>
          <w:ilvl w:val="0"/>
          <w:numId w:val="290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</w:rPr>
      </w:pPr>
      <w:r w:rsidRPr="00023099">
        <w:rPr>
          <w:i/>
          <w:iCs/>
          <w:color w:val="000000"/>
        </w:rPr>
        <w:t xml:space="preserve">развитие </w:t>
      </w:r>
      <w:r w:rsidRPr="00023099">
        <w:rPr>
          <w:color w:val="000000"/>
        </w:rPr>
        <w:t>речи, мышления, воображения школьников, умения выбирать средства языка в соответствии с целями, задачами и услови</w:t>
      </w:r>
      <w:r w:rsidRPr="00023099">
        <w:rPr>
          <w:color w:val="000000"/>
        </w:rPr>
        <w:t>я</w:t>
      </w:r>
      <w:r w:rsidRPr="00023099">
        <w:rPr>
          <w:color w:val="000000"/>
        </w:rPr>
        <w:t>ми общения;</w:t>
      </w:r>
    </w:p>
    <w:p w:rsidR="0019665D" w:rsidRPr="00023099" w:rsidRDefault="0019665D" w:rsidP="00776813">
      <w:pPr>
        <w:numPr>
          <w:ilvl w:val="0"/>
          <w:numId w:val="290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  <w:spacing w:val="-2"/>
        </w:rPr>
      </w:pPr>
      <w:r w:rsidRPr="00023099">
        <w:rPr>
          <w:i/>
          <w:iCs/>
          <w:color w:val="000000"/>
          <w:spacing w:val="-2"/>
        </w:rPr>
        <w:t xml:space="preserve">освоение </w:t>
      </w:r>
      <w:r w:rsidRPr="00023099">
        <w:rPr>
          <w:color w:val="000000"/>
          <w:spacing w:val="-2"/>
        </w:rPr>
        <w:t>первоначальных знаний о лексике, фонетике, грамматике русского языка;</w:t>
      </w:r>
    </w:p>
    <w:p w:rsidR="0019665D" w:rsidRPr="00023099" w:rsidRDefault="0019665D" w:rsidP="00776813">
      <w:pPr>
        <w:numPr>
          <w:ilvl w:val="0"/>
          <w:numId w:val="290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</w:rPr>
      </w:pPr>
      <w:r w:rsidRPr="00023099">
        <w:rPr>
          <w:i/>
          <w:iCs/>
          <w:color w:val="000000"/>
        </w:rPr>
        <w:t xml:space="preserve">овладение </w:t>
      </w:r>
      <w:r w:rsidRPr="00023099">
        <w:rPr>
          <w:color w:val="000000"/>
        </w:rPr>
        <w:t>умениями правильно писать и читать, участвовать в диалоге, составлять несложные монологические высказывания и пис</w:t>
      </w:r>
      <w:r w:rsidRPr="00023099">
        <w:rPr>
          <w:color w:val="000000"/>
        </w:rPr>
        <w:t>ь</w:t>
      </w:r>
      <w:r w:rsidRPr="00023099">
        <w:rPr>
          <w:color w:val="000000"/>
        </w:rPr>
        <w:t>менные тексты-описания и повествования небольшого объема;</w:t>
      </w:r>
    </w:p>
    <w:p w:rsidR="0019665D" w:rsidRPr="00023099" w:rsidRDefault="0019665D" w:rsidP="00776813">
      <w:pPr>
        <w:numPr>
          <w:ilvl w:val="0"/>
          <w:numId w:val="290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  <w:spacing w:val="-2"/>
        </w:rPr>
      </w:pPr>
      <w:r w:rsidRPr="00023099">
        <w:rPr>
          <w:i/>
          <w:iCs/>
          <w:color w:val="000000"/>
          <w:spacing w:val="-2"/>
        </w:rPr>
        <w:t xml:space="preserve">воспитание </w:t>
      </w:r>
      <w:r w:rsidRPr="00023099">
        <w:rPr>
          <w:color w:val="000000"/>
          <w:spacing w:val="-2"/>
        </w:rPr>
        <w:t>позитивного эмоционально-ценностного отношения к русскому языку, чувства сопричастности к сохранению его уникал</w:t>
      </w:r>
      <w:r w:rsidRPr="00023099">
        <w:rPr>
          <w:color w:val="000000"/>
          <w:spacing w:val="-2"/>
        </w:rPr>
        <w:t>ь</w:t>
      </w:r>
      <w:r w:rsidRPr="00023099">
        <w:rPr>
          <w:color w:val="000000"/>
          <w:spacing w:val="-2"/>
        </w:rPr>
        <w:t>ности и чистоты; пробуждение познавательного интереса к языку, стремления совершенствовать свою речь.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color w:val="000000"/>
        </w:rPr>
        <w:t xml:space="preserve">В начальном обучении предмет «Обучение грамоте» занимает </w:t>
      </w:r>
      <w:r w:rsidRPr="00023099">
        <w:rPr>
          <w:i/>
          <w:color w:val="000000"/>
        </w:rPr>
        <w:t>ведущее место</w:t>
      </w:r>
      <w:r w:rsidRPr="00023099">
        <w:rPr>
          <w:color w:val="000000"/>
        </w:rPr>
        <w:t>, так как направлен на формирование функциональной гр</w:t>
      </w:r>
      <w:r w:rsidRPr="00023099">
        <w:rPr>
          <w:color w:val="000000"/>
        </w:rPr>
        <w:t>а</w:t>
      </w:r>
      <w:r w:rsidRPr="00023099">
        <w:rPr>
          <w:color w:val="000000"/>
        </w:rPr>
        <w:t>мотности и коммуникативной компетенции младших школьников, при этом значение и функции предмета «Обучение грамоте» носят униве</w:t>
      </w:r>
      <w:r w:rsidRPr="00023099">
        <w:rPr>
          <w:color w:val="000000"/>
        </w:rPr>
        <w:t>р</w:t>
      </w:r>
      <w:r w:rsidRPr="00023099">
        <w:rPr>
          <w:color w:val="000000"/>
        </w:rPr>
        <w:t>сальный, обобщающий характер, поскольку успехи в обучении письму и чтению во многом определяют качество подготовки ребенка по др</w:t>
      </w:r>
      <w:r w:rsidRPr="00023099">
        <w:rPr>
          <w:color w:val="000000"/>
        </w:rPr>
        <w:t>у</w:t>
      </w:r>
      <w:r w:rsidRPr="00023099">
        <w:rPr>
          <w:color w:val="000000"/>
        </w:rPr>
        <w:t>гим школьным предметам.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color w:val="000000"/>
        </w:rPr>
      </w:pPr>
      <w:r w:rsidRPr="00023099">
        <w:rPr>
          <w:color w:val="000000"/>
        </w:rPr>
        <w:t xml:space="preserve">Обучение письму в начальной школе представляет собой первоначальный этап системы лингвистического образования и речевого развития учащихся. </w:t>
      </w:r>
      <w:r w:rsidRPr="00023099">
        <w:rPr>
          <w:i/>
          <w:color w:val="000000"/>
        </w:rPr>
        <w:t xml:space="preserve">Специфика </w:t>
      </w:r>
      <w:r w:rsidRPr="00023099">
        <w:rPr>
          <w:color w:val="000000"/>
        </w:rPr>
        <w:t>курса «Обучение письму» заключается в его тесной взаимосвязи со всеми уче</w:t>
      </w:r>
      <w:r w:rsidRPr="00023099">
        <w:rPr>
          <w:color w:val="000000"/>
        </w:rPr>
        <w:t>б</w:t>
      </w:r>
      <w:r w:rsidRPr="00023099">
        <w:rPr>
          <w:color w:val="000000"/>
        </w:rPr>
        <w:t>ными предметами, особенно с предметом «Обучение чтению». Эти два предмета представляют собой единую образов</w:t>
      </w:r>
      <w:r w:rsidRPr="00023099">
        <w:rPr>
          <w:color w:val="000000"/>
        </w:rPr>
        <w:t>а</w:t>
      </w:r>
      <w:r w:rsidRPr="00023099">
        <w:rPr>
          <w:color w:val="000000"/>
        </w:rPr>
        <w:t>тельную область, в которой изучение русского языка сочетается с обучением чтению и первоначальным литературным образованием.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color w:val="000000"/>
        </w:rPr>
      </w:pPr>
      <w:r w:rsidRPr="00023099">
        <w:rPr>
          <w:color w:val="000000"/>
        </w:rPr>
        <w:t>Курс «Обучение грамоте» является начальным этапом изучения русского языка в первом классе. Его продолжительность (23 учебные недели, 9 ч. в неделю) определяется темпом обучаемости учеников, их индивидуальными особенностями и спецификой используемых учебных средств. Содержание обучения грамоте представлено соответственно как в курсе «Обучение письму», так и в курсе «Обучение чтению». Обучение письму идет параллельно с обучением чтению с учетом принципа координации устной и письменной речи. Дети овладевают начертанием н</w:t>
      </w:r>
      <w:r w:rsidRPr="00023099">
        <w:rPr>
          <w:color w:val="000000"/>
        </w:rPr>
        <w:t>о</w:t>
      </w:r>
      <w:r w:rsidRPr="00023099">
        <w:rPr>
          <w:color w:val="000000"/>
        </w:rPr>
        <w:t>вой буквы, учатся соединять ее с р</w:t>
      </w:r>
      <w:r w:rsidRPr="00023099">
        <w:rPr>
          <w:color w:val="000000"/>
        </w:rPr>
        <w:t>а</w:t>
      </w:r>
      <w:r w:rsidRPr="00023099">
        <w:rPr>
          <w:color w:val="000000"/>
        </w:rPr>
        <w:t>нее изученными буквами, упражняются в письме буквосочетаний в слогах, словах, предложениях.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color w:val="000000"/>
        </w:rPr>
      </w:pPr>
      <w:r w:rsidRPr="00023099">
        <w:rPr>
          <w:color w:val="000000"/>
        </w:rPr>
        <w:t>Наряду с формированием основ элементарного графического навыка и навыка чтения расширяется кругозор детей, развиваются речевые ум</w:t>
      </w:r>
      <w:r w:rsidRPr="00023099">
        <w:rPr>
          <w:color w:val="000000"/>
        </w:rPr>
        <w:t>е</w:t>
      </w:r>
      <w:r w:rsidRPr="00023099">
        <w:rPr>
          <w:color w:val="000000"/>
        </w:rPr>
        <w:t>ния, обогащается и активизируется словарь, совершенствуется фонематический слух, осуществляется грамматико-орфографическая пропеде</w:t>
      </w:r>
      <w:r w:rsidRPr="00023099">
        <w:rPr>
          <w:color w:val="000000"/>
        </w:rPr>
        <w:t>в</w:t>
      </w:r>
      <w:r w:rsidRPr="00023099">
        <w:rPr>
          <w:color w:val="000000"/>
        </w:rPr>
        <w:t>тика.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color w:val="000000"/>
        </w:rPr>
      </w:pPr>
      <w:r w:rsidRPr="00023099">
        <w:rPr>
          <w:color w:val="000000"/>
        </w:rPr>
        <w:t xml:space="preserve">После курса «Обучение грамоте» начинается раздельное изучение русского языка и литературного чтения. 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tbl>
      <w:tblPr>
        <w:tblW w:w="1426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46"/>
        <w:gridCol w:w="5193"/>
        <w:gridCol w:w="4630"/>
      </w:tblGrid>
      <w:tr w:rsidR="0019665D" w:rsidRPr="00023099" w:rsidTr="0025040D">
        <w:trPr>
          <w:trHeight w:val="682"/>
        </w:trPr>
        <w:tc>
          <w:tcPr>
            <w:tcW w:w="4446" w:type="dxa"/>
          </w:tcPr>
          <w:p w:rsidR="0019665D" w:rsidRPr="00023099" w:rsidRDefault="0019665D" w:rsidP="0025040D"/>
        </w:tc>
        <w:tc>
          <w:tcPr>
            <w:tcW w:w="5193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 xml:space="preserve"> Обучение письму</w:t>
            </w:r>
          </w:p>
        </w:tc>
        <w:tc>
          <w:tcPr>
            <w:tcW w:w="4630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Обучение чтению</w:t>
            </w:r>
          </w:p>
        </w:tc>
      </w:tr>
      <w:tr w:rsidR="0019665D" w:rsidRPr="00023099" w:rsidTr="0025040D">
        <w:tc>
          <w:tcPr>
            <w:tcW w:w="4446" w:type="dxa"/>
          </w:tcPr>
          <w:p w:rsidR="0019665D" w:rsidRPr="00023099" w:rsidRDefault="0019665D" w:rsidP="0025040D">
            <w:r w:rsidRPr="00023099">
              <w:t>Количество часов в неделю</w:t>
            </w:r>
          </w:p>
        </w:tc>
        <w:tc>
          <w:tcPr>
            <w:tcW w:w="5193" w:type="dxa"/>
          </w:tcPr>
          <w:p w:rsidR="0019665D" w:rsidRPr="00023099" w:rsidRDefault="0019665D" w:rsidP="0025040D">
            <w:pPr>
              <w:jc w:val="center"/>
            </w:pPr>
            <w:r w:rsidRPr="00023099">
              <w:t>5 ч.</w:t>
            </w:r>
          </w:p>
        </w:tc>
        <w:tc>
          <w:tcPr>
            <w:tcW w:w="4630" w:type="dxa"/>
          </w:tcPr>
          <w:p w:rsidR="0019665D" w:rsidRPr="00023099" w:rsidRDefault="0019665D" w:rsidP="0025040D">
            <w:pPr>
              <w:jc w:val="center"/>
            </w:pPr>
            <w:r w:rsidRPr="00023099">
              <w:t>4 ч.</w:t>
            </w:r>
          </w:p>
        </w:tc>
      </w:tr>
      <w:tr w:rsidR="0019665D" w:rsidRPr="00023099" w:rsidTr="0025040D">
        <w:tc>
          <w:tcPr>
            <w:tcW w:w="4446" w:type="dxa"/>
          </w:tcPr>
          <w:p w:rsidR="0019665D" w:rsidRPr="00023099" w:rsidRDefault="0019665D" w:rsidP="0025040D">
            <w:r w:rsidRPr="00023099">
              <w:t xml:space="preserve"> Основные разделы программы:</w:t>
            </w:r>
          </w:p>
        </w:tc>
        <w:tc>
          <w:tcPr>
            <w:tcW w:w="5193" w:type="dxa"/>
          </w:tcPr>
          <w:p w:rsidR="0019665D" w:rsidRPr="00023099" w:rsidRDefault="0019665D" w:rsidP="0025040D">
            <w:pPr>
              <w:rPr>
                <w:b/>
                <w:i/>
              </w:rPr>
            </w:pPr>
          </w:p>
        </w:tc>
        <w:tc>
          <w:tcPr>
            <w:tcW w:w="4630" w:type="dxa"/>
          </w:tcPr>
          <w:p w:rsidR="0019665D" w:rsidRPr="00023099" w:rsidRDefault="0019665D" w:rsidP="0025040D">
            <w:pPr>
              <w:jc w:val="center"/>
              <w:rPr>
                <w:b/>
                <w:i/>
              </w:rPr>
            </w:pPr>
          </w:p>
        </w:tc>
      </w:tr>
      <w:tr w:rsidR="0019665D" w:rsidRPr="00023099" w:rsidTr="0025040D">
        <w:tc>
          <w:tcPr>
            <w:tcW w:w="4446" w:type="dxa"/>
          </w:tcPr>
          <w:p w:rsidR="0019665D" w:rsidRPr="00023099" w:rsidRDefault="0019665D" w:rsidP="0025040D">
            <w:r w:rsidRPr="00023099">
              <w:lastRenderedPageBreak/>
              <w:t xml:space="preserve">      подготовительный этап    </w:t>
            </w:r>
          </w:p>
        </w:tc>
        <w:tc>
          <w:tcPr>
            <w:tcW w:w="5193" w:type="dxa"/>
          </w:tcPr>
          <w:p w:rsidR="0019665D" w:rsidRPr="00023099" w:rsidRDefault="0019665D" w:rsidP="0025040D">
            <w:pPr>
              <w:jc w:val="center"/>
              <w:rPr>
                <w:b/>
                <w:i/>
              </w:rPr>
            </w:pPr>
            <w:r w:rsidRPr="00023099">
              <w:rPr>
                <w:b/>
                <w:i/>
              </w:rPr>
              <w:t>20 ч.</w:t>
            </w:r>
          </w:p>
        </w:tc>
        <w:tc>
          <w:tcPr>
            <w:tcW w:w="4630" w:type="dxa"/>
          </w:tcPr>
          <w:p w:rsidR="0019665D" w:rsidRPr="00023099" w:rsidRDefault="0019665D" w:rsidP="0025040D">
            <w:pPr>
              <w:jc w:val="center"/>
              <w:rPr>
                <w:b/>
                <w:i/>
              </w:rPr>
            </w:pPr>
            <w:r w:rsidRPr="00023099">
              <w:rPr>
                <w:b/>
                <w:i/>
              </w:rPr>
              <w:t>16 ч.</w:t>
            </w:r>
          </w:p>
        </w:tc>
      </w:tr>
      <w:tr w:rsidR="0019665D" w:rsidRPr="00023099" w:rsidTr="0025040D">
        <w:tc>
          <w:tcPr>
            <w:tcW w:w="4446" w:type="dxa"/>
          </w:tcPr>
          <w:p w:rsidR="0019665D" w:rsidRPr="00023099" w:rsidRDefault="0019665D" w:rsidP="0025040D">
            <w:r w:rsidRPr="00023099">
              <w:t xml:space="preserve">      букварный (основной) период </w:t>
            </w:r>
          </w:p>
        </w:tc>
        <w:tc>
          <w:tcPr>
            <w:tcW w:w="5193" w:type="dxa"/>
          </w:tcPr>
          <w:p w:rsidR="0019665D" w:rsidRPr="00023099" w:rsidRDefault="0019665D" w:rsidP="0025040D">
            <w:pPr>
              <w:jc w:val="center"/>
              <w:rPr>
                <w:b/>
                <w:i/>
              </w:rPr>
            </w:pPr>
            <w:r w:rsidRPr="00023099">
              <w:rPr>
                <w:b/>
                <w:i/>
              </w:rPr>
              <w:t>80 ч.</w:t>
            </w:r>
          </w:p>
        </w:tc>
        <w:tc>
          <w:tcPr>
            <w:tcW w:w="4630" w:type="dxa"/>
          </w:tcPr>
          <w:p w:rsidR="0019665D" w:rsidRPr="00023099" w:rsidRDefault="0019665D" w:rsidP="0025040D">
            <w:pPr>
              <w:jc w:val="center"/>
              <w:rPr>
                <w:b/>
                <w:i/>
              </w:rPr>
            </w:pPr>
            <w:r w:rsidRPr="00023099">
              <w:rPr>
                <w:b/>
                <w:i/>
              </w:rPr>
              <w:t>64 ч.</w:t>
            </w:r>
          </w:p>
        </w:tc>
      </w:tr>
      <w:tr w:rsidR="0019665D" w:rsidRPr="00023099" w:rsidTr="0025040D">
        <w:tc>
          <w:tcPr>
            <w:tcW w:w="4446" w:type="dxa"/>
          </w:tcPr>
          <w:p w:rsidR="0019665D" w:rsidRPr="00023099" w:rsidRDefault="0019665D" w:rsidP="0025040D">
            <w:r w:rsidRPr="00023099">
              <w:t xml:space="preserve">      послебукварный период      </w:t>
            </w:r>
          </w:p>
        </w:tc>
        <w:tc>
          <w:tcPr>
            <w:tcW w:w="5193" w:type="dxa"/>
          </w:tcPr>
          <w:p w:rsidR="0019665D" w:rsidRPr="00023099" w:rsidRDefault="0019665D" w:rsidP="0025040D">
            <w:pPr>
              <w:ind w:right="-108"/>
              <w:jc w:val="center"/>
              <w:rPr>
                <w:b/>
                <w:i/>
              </w:rPr>
            </w:pPr>
            <w:r w:rsidRPr="00023099">
              <w:rPr>
                <w:b/>
                <w:i/>
              </w:rPr>
              <w:t>15 ч.</w:t>
            </w:r>
          </w:p>
        </w:tc>
        <w:tc>
          <w:tcPr>
            <w:tcW w:w="4630" w:type="dxa"/>
          </w:tcPr>
          <w:p w:rsidR="0019665D" w:rsidRPr="00023099" w:rsidRDefault="0019665D" w:rsidP="0025040D">
            <w:pPr>
              <w:ind w:right="-108"/>
              <w:jc w:val="center"/>
              <w:rPr>
                <w:b/>
                <w:i/>
              </w:rPr>
            </w:pPr>
            <w:r w:rsidRPr="00023099">
              <w:rPr>
                <w:b/>
                <w:i/>
              </w:rPr>
              <w:t>12 ч.</w:t>
            </w:r>
          </w:p>
        </w:tc>
      </w:tr>
      <w:tr w:rsidR="0019665D" w:rsidRPr="00023099" w:rsidTr="0025040D">
        <w:tc>
          <w:tcPr>
            <w:tcW w:w="4446" w:type="dxa"/>
          </w:tcPr>
          <w:p w:rsidR="0019665D" w:rsidRPr="00023099" w:rsidRDefault="0019665D" w:rsidP="0025040D">
            <w:r w:rsidRPr="00023099">
              <w:t xml:space="preserve"> Резервные уроки</w:t>
            </w:r>
          </w:p>
        </w:tc>
        <w:tc>
          <w:tcPr>
            <w:tcW w:w="5193" w:type="dxa"/>
          </w:tcPr>
          <w:p w:rsidR="0019665D" w:rsidRPr="00023099" w:rsidRDefault="0019665D" w:rsidP="0025040D">
            <w:pPr>
              <w:rPr>
                <w:b/>
                <w:i/>
              </w:rPr>
            </w:pPr>
          </w:p>
        </w:tc>
        <w:tc>
          <w:tcPr>
            <w:tcW w:w="4630" w:type="dxa"/>
          </w:tcPr>
          <w:p w:rsidR="0019665D" w:rsidRPr="00023099" w:rsidRDefault="0019665D" w:rsidP="0025040D">
            <w:pPr>
              <w:jc w:val="center"/>
              <w:rPr>
                <w:b/>
                <w:i/>
              </w:rPr>
            </w:pPr>
          </w:p>
        </w:tc>
      </w:tr>
      <w:tr w:rsidR="0019665D" w:rsidRPr="00023099" w:rsidTr="0025040D">
        <w:trPr>
          <w:trHeight w:val="547"/>
        </w:trPr>
        <w:tc>
          <w:tcPr>
            <w:tcW w:w="4446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Общее количество часов </w:t>
            </w:r>
            <w:r w:rsidRPr="00023099">
              <w:rPr>
                <w:b/>
              </w:rPr>
              <w:br/>
              <w:t>по программе</w:t>
            </w:r>
          </w:p>
        </w:tc>
        <w:tc>
          <w:tcPr>
            <w:tcW w:w="5193" w:type="dxa"/>
          </w:tcPr>
          <w:p w:rsidR="0019665D" w:rsidRPr="00023099" w:rsidRDefault="0019665D" w:rsidP="0025040D">
            <w:pPr>
              <w:jc w:val="center"/>
              <w:rPr>
                <w:b/>
                <w:i/>
              </w:rPr>
            </w:pPr>
            <w:r w:rsidRPr="00023099">
              <w:rPr>
                <w:b/>
                <w:i/>
              </w:rPr>
              <w:t>115ч.</w:t>
            </w:r>
          </w:p>
        </w:tc>
        <w:tc>
          <w:tcPr>
            <w:tcW w:w="4630" w:type="dxa"/>
          </w:tcPr>
          <w:p w:rsidR="0019665D" w:rsidRPr="00023099" w:rsidRDefault="0019665D" w:rsidP="0025040D">
            <w:pPr>
              <w:jc w:val="center"/>
              <w:rPr>
                <w:b/>
                <w:i/>
              </w:rPr>
            </w:pPr>
            <w:r w:rsidRPr="00023099">
              <w:rPr>
                <w:b/>
                <w:i/>
              </w:rPr>
              <w:t>92 ч.</w:t>
            </w:r>
          </w:p>
        </w:tc>
      </w:tr>
    </w:tbl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center"/>
        <w:rPr>
          <w:b/>
          <w:color w:val="000000"/>
        </w:rPr>
      </w:pPr>
      <w:r w:rsidRPr="00023099">
        <w:rPr>
          <w:b/>
          <w:color w:val="000000"/>
        </w:rPr>
        <w:t>Обучение письму.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color w:val="000000"/>
        </w:rPr>
      </w:pPr>
      <w:r w:rsidRPr="00023099">
        <w:rPr>
          <w:color w:val="000000"/>
        </w:rPr>
        <w:t>Систематический курс русского языка представлен в начальной школе как совокупность понятий, правил, сведений, взаимодействующих ме</w:t>
      </w:r>
      <w:r w:rsidRPr="00023099">
        <w:rPr>
          <w:color w:val="000000"/>
        </w:rPr>
        <w:t>ж</w:t>
      </w:r>
      <w:r w:rsidRPr="00023099">
        <w:rPr>
          <w:color w:val="000000"/>
        </w:rPr>
        <w:t>ду собой и являющихся основой для интеллектуального и коммуникативного развития детей. Таким образом, курс имеет познавательно-коммуникативную направленность, что предполагает коммуникативную мотивацию при рассмотрении различных разделов и тем курса, пр</w:t>
      </w:r>
      <w:r w:rsidRPr="00023099">
        <w:rPr>
          <w:color w:val="000000"/>
        </w:rPr>
        <w:t>и</w:t>
      </w:r>
      <w:r w:rsidRPr="00023099">
        <w:rPr>
          <w:color w:val="000000"/>
        </w:rPr>
        <w:t>стальное внимание к значению всех языковых единиц, к их функции в речи. При обучении русскому языку (после обучения грамоте) углубл</w:t>
      </w:r>
      <w:r w:rsidRPr="00023099">
        <w:rPr>
          <w:color w:val="000000"/>
        </w:rPr>
        <w:t>я</w:t>
      </w:r>
      <w:r w:rsidRPr="00023099">
        <w:rPr>
          <w:color w:val="000000"/>
        </w:rPr>
        <w:t>ется изучение системы языка, освоение культуры речи, формирование коммуникативных умений и навыков в ситуациях, актуальных для пра</w:t>
      </w:r>
      <w:r w:rsidRPr="00023099">
        <w:rPr>
          <w:color w:val="000000"/>
        </w:rPr>
        <w:t>к</w:t>
      </w:r>
      <w:r w:rsidRPr="00023099">
        <w:rPr>
          <w:color w:val="000000"/>
        </w:rPr>
        <w:t>тики общения младших школьников, овладение реальными речевыми жанрами (записка, письмо поздравление и т. п.)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b/>
          <w:bCs/>
          <w:color w:val="FFFFFF"/>
        </w:rPr>
      </w:pPr>
      <w:r w:rsidRPr="00023099">
        <w:rPr>
          <w:color w:val="000000"/>
        </w:rPr>
        <w:t>Орфографические и пунктуационные правила рассматриваются в системе изучения фонетики, морфологии, морфемики, синтаксиса. Пред</w:t>
      </w:r>
      <w:r w:rsidRPr="00023099">
        <w:rPr>
          <w:color w:val="000000"/>
        </w:rPr>
        <w:t>у</w:t>
      </w:r>
      <w:r w:rsidRPr="00023099">
        <w:rPr>
          <w:color w:val="000000"/>
        </w:rPr>
        <w:t>сматривается знакомство учащихся с различными принципами русского правописания (без введения терминологии). Развитие мелкой мотор</w:t>
      </w:r>
      <w:r w:rsidRPr="00023099">
        <w:rPr>
          <w:color w:val="000000"/>
        </w:rPr>
        <w:t>и</w:t>
      </w:r>
      <w:r w:rsidRPr="00023099">
        <w:rPr>
          <w:color w:val="000000"/>
        </w:rPr>
        <w:t>ки и свободы движения руки, отработка правильного начертания букв, раци</w:t>
      </w:r>
      <w:r w:rsidRPr="00023099">
        <w:rPr>
          <w:color w:val="000000"/>
        </w:rPr>
        <w:t>о</w:t>
      </w:r>
      <w:r w:rsidRPr="00023099">
        <w:rPr>
          <w:color w:val="000000"/>
        </w:rPr>
        <w:t>нальных соединений, достижение ритмичности, плавности письма являются задачами совершенствования графического навыка при соблюдении гигиенических требований к данному виду учебной работы. Опережающее развитие устной речи по сравнению с письменной в младшем школьном возрасте требует особого внимания к работе над пис</w:t>
      </w:r>
      <w:r w:rsidRPr="00023099">
        <w:rPr>
          <w:color w:val="000000"/>
        </w:rPr>
        <w:t>ь</w:t>
      </w:r>
      <w:r w:rsidRPr="00023099">
        <w:rPr>
          <w:color w:val="000000"/>
        </w:rPr>
        <w:t>менной речью — применения достаточного количества письменных упражнений разных видов и представления их в системе от простого к сложному, индивидуализации и дифференциации обучения.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color w:val="000000"/>
        </w:rPr>
      </w:pPr>
      <w:r w:rsidRPr="00023099">
        <w:rPr>
          <w:color w:val="000000"/>
        </w:rPr>
        <w:t xml:space="preserve">Материал курса «Русский язык» представлен в примерной программе следующими </w:t>
      </w:r>
      <w:r w:rsidRPr="00023099">
        <w:rPr>
          <w:b/>
          <w:color w:val="000000"/>
        </w:rPr>
        <w:t>содержательными линиями:</w:t>
      </w:r>
    </w:p>
    <w:p w:rsidR="0019665D" w:rsidRPr="00023099" w:rsidRDefault="0019665D" w:rsidP="00776813">
      <w:pPr>
        <w:numPr>
          <w:ilvl w:val="0"/>
          <w:numId w:val="288"/>
        </w:numPr>
        <w:autoSpaceDE w:val="0"/>
        <w:autoSpaceDN w:val="0"/>
        <w:adjustRightInd w:val="0"/>
        <w:jc w:val="both"/>
        <w:rPr>
          <w:color w:val="000000"/>
        </w:rPr>
      </w:pPr>
      <w:r w:rsidRPr="00023099">
        <w:rPr>
          <w:color w:val="000000"/>
        </w:rPr>
        <w:t>система языка (основы лингвистических знаний): фонетика, графика, состав слова (морфемика), грамматика (морфология и си</w:t>
      </w:r>
      <w:r w:rsidRPr="00023099">
        <w:rPr>
          <w:color w:val="000000"/>
        </w:rPr>
        <w:t>н</w:t>
      </w:r>
      <w:r w:rsidRPr="00023099">
        <w:rPr>
          <w:color w:val="000000"/>
        </w:rPr>
        <w:t>таксис);</w:t>
      </w:r>
    </w:p>
    <w:p w:rsidR="0019665D" w:rsidRPr="00023099" w:rsidRDefault="0019665D" w:rsidP="00776813">
      <w:pPr>
        <w:numPr>
          <w:ilvl w:val="0"/>
          <w:numId w:val="288"/>
        </w:numPr>
        <w:autoSpaceDE w:val="0"/>
        <w:autoSpaceDN w:val="0"/>
        <w:adjustRightInd w:val="0"/>
        <w:jc w:val="both"/>
        <w:rPr>
          <w:color w:val="000000"/>
        </w:rPr>
      </w:pPr>
      <w:r w:rsidRPr="00023099">
        <w:rPr>
          <w:color w:val="000000"/>
        </w:rPr>
        <w:t>орфография и пунктуация;</w:t>
      </w:r>
    </w:p>
    <w:p w:rsidR="0019665D" w:rsidRPr="00023099" w:rsidRDefault="0019665D" w:rsidP="00776813">
      <w:pPr>
        <w:numPr>
          <w:ilvl w:val="0"/>
          <w:numId w:val="288"/>
        </w:numPr>
        <w:autoSpaceDE w:val="0"/>
        <w:autoSpaceDN w:val="0"/>
        <w:adjustRightInd w:val="0"/>
        <w:jc w:val="both"/>
        <w:rPr>
          <w:color w:val="000000"/>
        </w:rPr>
      </w:pPr>
      <w:r w:rsidRPr="00023099">
        <w:rPr>
          <w:color w:val="000000"/>
        </w:rPr>
        <w:t>развитие речи.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color w:val="000000"/>
        </w:rPr>
      </w:pPr>
      <w:r w:rsidRPr="00023099">
        <w:rPr>
          <w:color w:val="000000"/>
        </w:rPr>
        <w:t>Языковой материал призван сформировать научное представление о системе и структуре русского языка с учетом возра</w:t>
      </w:r>
      <w:r w:rsidRPr="00023099">
        <w:rPr>
          <w:color w:val="000000"/>
        </w:rPr>
        <w:t>с</w:t>
      </w:r>
      <w:r w:rsidRPr="00023099">
        <w:rPr>
          <w:color w:val="000000"/>
        </w:rPr>
        <w:t>тных особенностей младших школьников, а также способствовать усвоению норм русского литературного языка.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color w:val="000000"/>
        </w:rPr>
      </w:pPr>
      <w:r w:rsidRPr="00023099">
        <w:rPr>
          <w:color w:val="000000"/>
        </w:rPr>
        <w:t>Изучение орфографических и пунктуационных правил, а также развитие устной и письменной речи учащихся служит р</w:t>
      </w:r>
      <w:r w:rsidRPr="00023099">
        <w:rPr>
          <w:color w:val="000000"/>
        </w:rPr>
        <w:t>е</w:t>
      </w:r>
      <w:r w:rsidRPr="00023099">
        <w:rPr>
          <w:color w:val="000000"/>
        </w:rPr>
        <w:t>шению практических задач общения и формирует навыки, определяющие культурный уровень учащихся как будущих членов общества.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color w:val="000000"/>
        </w:rPr>
      </w:pPr>
      <w:r w:rsidRPr="00023099">
        <w:rPr>
          <w:color w:val="000000"/>
        </w:rPr>
        <w:t>В программе специально выделен раздел «Виды речевой деятельности», чтобы обеспечить ориентацию детей в целях, задачах, средствах и значении различных видов речевой деятельности.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color w:val="000000"/>
        </w:rPr>
      </w:pPr>
      <w:r w:rsidRPr="00023099">
        <w:rPr>
          <w:color w:val="000000"/>
        </w:rPr>
        <w:t>Важную роль в обучении русскому языку играет целенаправленная работа по развитию у младших школьников учебно-познавательных мот</w:t>
      </w:r>
      <w:r w:rsidRPr="00023099">
        <w:rPr>
          <w:color w:val="000000"/>
        </w:rPr>
        <w:t>и</w:t>
      </w:r>
      <w:r w:rsidRPr="00023099">
        <w:rPr>
          <w:color w:val="000000"/>
        </w:rPr>
        <w:t>вов, формированию учебной самостоятельности и потребности в творческом самовыражении, умений организовывать сотрудничество и пл</w:t>
      </w:r>
      <w:r w:rsidRPr="00023099">
        <w:rPr>
          <w:color w:val="000000"/>
        </w:rPr>
        <w:t>а</w:t>
      </w:r>
      <w:r w:rsidRPr="00023099">
        <w:rPr>
          <w:color w:val="000000"/>
        </w:rPr>
        <w:lastRenderedPageBreak/>
        <w:t>нировать свою деятельность, принимать, сохранять, ставить новые цели в уче</w:t>
      </w:r>
      <w:r w:rsidRPr="00023099">
        <w:rPr>
          <w:color w:val="000000"/>
        </w:rPr>
        <w:t>б</w:t>
      </w:r>
      <w:r w:rsidRPr="00023099">
        <w:rPr>
          <w:color w:val="000000"/>
        </w:rPr>
        <w:t>ной деятельности и работать над их достижением. При изучении курса «Русский язык» осуществляется становление таких общеучебных интеллектуальных умений, как обобщение, классификация, переход от внешнего контроля к самоконтролю, от контроля по результату к контролю по способу действия, от констатирующего к опережающему. В х</w:t>
      </w:r>
      <w:r w:rsidRPr="00023099">
        <w:rPr>
          <w:color w:val="000000"/>
        </w:rPr>
        <w:t>о</w:t>
      </w:r>
      <w:r w:rsidRPr="00023099">
        <w:rPr>
          <w:color w:val="000000"/>
        </w:rPr>
        <w:t>де освоения русского языка формируются умения, связанные с информационной культурой: читать, писать, эффективно работать с уче</w:t>
      </w:r>
      <w:r w:rsidRPr="00023099">
        <w:rPr>
          <w:color w:val="000000"/>
        </w:rPr>
        <w:t>б</w:t>
      </w:r>
      <w:r w:rsidRPr="00023099">
        <w:rPr>
          <w:color w:val="000000"/>
        </w:rPr>
        <w:t>ной книгой, пользоваться лингвистическими словарями и справочниками.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rPr>
          <w:color w:val="333333"/>
        </w:rPr>
      </w:pP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center"/>
        <w:rPr>
          <w:b/>
          <w:color w:val="333333"/>
        </w:rPr>
      </w:pPr>
      <w:r w:rsidRPr="00023099">
        <w:rPr>
          <w:b/>
          <w:color w:val="333333"/>
        </w:rPr>
        <w:t>Содержание курса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b/>
          <w:bCs/>
          <w:color w:val="000000"/>
        </w:rPr>
        <w:t xml:space="preserve">Слушание. </w:t>
      </w:r>
      <w:r w:rsidRPr="00023099">
        <w:rPr>
          <w:color w:val="000000"/>
        </w:rPr>
        <w:t>Осознание цели и ситуации устного общения. Адекватное восприятие звучащей речи. Понимание на слух информации, с</w:t>
      </w:r>
      <w:r w:rsidRPr="00023099">
        <w:rPr>
          <w:color w:val="000000"/>
        </w:rPr>
        <w:t>о</w:t>
      </w:r>
      <w:r w:rsidRPr="00023099">
        <w:rPr>
          <w:color w:val="000000"/>
        </w:rPr>
        <w:t>держащейся в предъявляемом тексте, определение основной мысли текста, передача его содержания по вопросам.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b/>
          <w:bCs/>
          <w:color w:val="000000"/>
        </w:rPr>
        <w:t xml:space="preserve">Говорение. </w:t>
      </w:r>
      <w:r w:rsidRPr="00023099">
        <w:rPr>
          <w:color w:val="000000"/>
        </w:rPr>
        <w:t>Выбор языковых средств в соответствии с целями и условиями общения для эффективного решения коммуникативной зад</w:t>
      </w:r>
      <w:r w:rsidRPr="00023099">
        <w:rPr>
          <w:color w:val="000000"/>
        </w:rPr>
        <w:t>а</w:t>
      </w:r>
      <w:r w:rsidRPr="00023099">
        <w:rPr>
          <w:color w:val="000000"/>
        </w:rPr>
        <w:t>чи. Практическое овладение диалогической формой речи. Овладение умениями начать, поддержать, з</w:t>
      </w:r>
      <w:r w:rsidRPr="00023099">
        <w:rPr>
          <w:color w:val="000000"/>
        </w:rPr>
        <w:t>а</w:t>
      </w:r>
      <w:r w:rsidRPr="00023099">
        <w:rPr>
          <w:color w:val="000000"/>
        </w:rPr>
        <w:t>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</w:t>
      </w:r>
      <w:r w:rsidRPr="00023099">
        <w:rPr>
          <w:color w:val="000000"/>
        </w:rPr>
        <w:t>у</w:t>
      </w:r>
      <w:r w:rsidRPr="00023099">
        <w:rPr>
          <w:color w:val="000000"/>
        </w:rPr>
        <w:t>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i/>
          <w:iCs/>
          <w:color w:val="000000"/>
        </w:rPr>
      </w:pPr>
      <w:r w:rsidRPr="00023099">
        <w:rPr>
          <w:b/>
          <w:bCs/>
          <w:color w:val="000000"/>
        </w:rPr>
        <w:t xml:space="preserve">Чтение. </w:t>
      </w:r>
      <w:r w:rsidRPr="00023099">
        <w:rPr>
          <w:color w:val="000000"/>
        </w:rPr>
        <w:t>Понимание учебного текста. Выборочное чтение с целью нахождения необходимого материала. Нахождение информации, з</w:t>
      </w:r>
      <w:r w:rsidRPr="00023099">
        <w:rPr>
          <w:color w:val="000000"/>
        </w:rPr>
        <w:t>а</w:t>
      </w:r>
      <w:r w:rsidRPr="00023099">
        <w:rPr>
          <w:color w:val="000000"/>
        </w:rPr>
        <w:t xml:space="preserve">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b/>
          <w:bCs/>
          <w:color w:val="000000"/>
        </w:rPr>
        <w:t xml:space="preserve">Письмо. </w:t>
      </w:r>
      <w:r w:rsidRPr="00023099">
        <w:rPr>
          <w:color w:val="000000"/>
        </w:rPr>
        <w:t xml:space="preserve">Письмо букв, буквосочетаний, слогов, слов, предложений в системе обучения грамоте. Овладение разборчивым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b/>
          <w:bCs/>
          <w:color w:val="000000"/>
        </w:rPr>
        <w:t xml:space="preserve">Фонетика. </w:t>
      </w:r>
      <w:r w:rsidRPr="00023099">
        <w:rPr>
          <w:color w:val="000000"/>
        </w:rPr>
        <w:t>Звуки речи. Осознание смыслоразличительной функции звуков. Осознание единства звукового состава слова и его значения. Овладение интонационным выделением звуков в слове. Установление числа и последовательности звуков в слове. Сопоставление слов, разл</w:t>
      </w:r>
      <w:r w:rsidRPr="00023099">
        <w:rPr>
          <w:color w:val="000000"/>
        </w:rPr>
        <w:t>и</w:t>
      </w:r>
      <w:r w:rsidRPr="00023099">
        <w:rPr>
          <w:color w:val="000000"/>
        </w:rPr>
        <w:t>чающихся одним звуком. Различение гласных и согласных звуков, гласных ударных и безударных, согласных твердых и мягких, звонких и глухих. Слог как минимальная произносительная единица. Деление слов на слоги. Определение места ударения.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b/>
          <w:bCs/>
          <w:color w:val="000000"/>
        </w:rPr>
        <w:t xml:space="preserve">Графика. </w:t>
      </w:r>
      <w:r w:rsidRPr="00023099">
        <w:rPr>
          <w:color w:val="000000"/>
        </w:rPr>
        <w:t>Различение звука и буквы: буква как знак звука. Овладение позиционным способом обозначения звуков буквами. Воспроизв</w:t>
      </w:r>
      <w:r w:rsidRPr="00023099">
        <w:rPr>
          <w:color w:val="000000"/>
        </w:rPr>
        <w:t>е</w:t>
      </w:r>
      <w:r w:rsidRPr="00023099">
        <w:rPr>
          <w:color w:val="000000"/>
        </w:rPr>
        <w:t>дение звуковой формы слова по его буквенной записи (чтение). Буквы гласных как показатель твердости—мягкости согласных звуков. Фун</w:t>
      </w:r>
      <w:r w:rsidRPr="00023099">
        <w:rPr>
          <w:color w:val="000000"/>
        </w:rPr>
        <w:t>к</w:t>
      </w:r>
      <w:r w:rsidRPr="00023099">
        <w:rPr>
          <w:color w:val="000000"/>
        </w:rPr>
        <w:t xml:space="preserve">ция букв </w:t>
      </w:r>
      <w:r w:rsidRPr="00023099">
        <w:rPr>
          <w:b/>
          <w:bCs/>
          <w:i/>
          <w:iCs/>
          <w:color w:val="000000"/>
        </w:rPr>
        <w:t xml:space="preserve">е, ё, ю, я </w:t>
      </w:r>
      <w:r w:rsidRPr="00023099">
        <w:rPr>
          <w:color w:val="000000"/>
        </w:rPr>
        <w:t>(йотированные). Обозначение буквами звука [й’] в разных поз</w:t>
      </w:r>
      <w:r w:rsidRPr="00023099">
        <w:rPr>
          <w:color w:val="000000"/>
        </w:rPr>
        <w:t>и</w:t>
      </w:r>
      <w:r w:rsidRPr="00023099">
        <w:rPr>
          <w:color w:val="000000"/>
        </w:rPr>
        <w:t>циях.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color w:val="000000"/>
        </w:rPr>
      </w:pPr>
      <w:r w:rsidRPr="00023099">
        <w:rPr>
          <w:color w:val="000000"/>
        </w:rPr>
        <w:t xml:space="preserve">Знакомство с русским алфавитом как последовательностью букв. </w:t>
      </w:r>
      <w:r w:rsidRPr="00023099">
        <w:rPr>
          <w:i/>
          <w:iCs/>
          <w:color w:val="000000"/>
        </w:rPr>
        <w:t>Усвоение гигиенических требований при письме</w:t>
      </w:r>
      <w:r w:rsidRPr="00023099">
        <w:rPr>
          <w:color w:val="000000"/>
        </w:rPr>
        <w:t xml:space="preserve">. </w:t>
      </w:r>
      <w:r w:rsidRPr="00023099">
        <w:rPr>
          <w:i/>
          <w:iCs/>
          <w:color w:val="000000"/>
        </w:rPr>
        <w:t>Разв</w:t>
      </w:r>
      <w:r w:rsidRPr="00023099">
        <w:rPr>
          <w:i/>
          <w:iCs/>
          <w:color w:val="000000"/>
        </w:rPr>
        <w:t>и</w:t>
      </w:r>
      <w:r w:rsidRPr="00023099">
        <w:rPr>
          <w:i/>
          <w:iCs/>
          <w:color w:val="000000"/>
        </w:rPr>
        <w:t>тие</w:t>
      </w:r>
      <w:r w:rsidRPr="00023099">
        <w:rPr>
          <w:color w:val="000000"/>
        </w:rPr>
        <w:t xml:space="preserve"> </w:t>
      </w:r>
      <w:r w:rsidRPr="00023099">
        <w:rPr>
          <w:i/>
          <w:iCs/>
          <w:color w:val="000000"/>
        </w:rPr>
        <w:t xml:space="preserve">мелкой моторики пальцев и свободы движения руки. </w:t>
      </w:r>
      <w:r w:rsidRPr="00023099">
        <w:rPr>
          <w:color w:val="000000"/>
        </w:rPr>
        <w:t>Овладение начертанием письменных заглавных и строчных букв. Письмо букв, буквосочетаний, слогов, слов, предложений с соблюдением гигиенических норм. Письмо под диктовку слов и предложений, написание которых не расходится с прои</w:t>
      </w:r>
      <w:r w:rsidRPr="00023099">
        <w:rPr>
          <w:color w:val="000000"/>
        </w:rPr>
        <w:t>з</w:t>
      </w:r>
      <w:r w:rsidRPr="00023099">
        <w:rPr>
          <w:color w:val="000000"/>
        </w:rPr>
        <w:t>ношением. Усвоение приемов и последовательности правильн</w:t>
      </w:r>
      <w:r w:rsidRPr="00023099">
        <w:rPr>
          <w:color w:val="000000"/>
        </w:rPr>
        <w:t>о</w:t>
      </w:r>
      <w:r w:rsidRPr="00023099">
        <w:rPr>
          <w:color w:val="000000"/>
        </w:rPr>
        <w:t>го списывания текста. Понимание функций небуквенных графических средств: пробела между словами, знака переноса, красной строки (</w:t>
      </w:r>
      <w:r w:rsidRPr="00023099">
        <w:rPr>
          <w:i/>
          <w:iCs/>
          <w:color w:val="000000"/>
        </w:rPr>
        <w:t>абзаца</w:t>
      </w:r>
      <w:r w:rsidRPr="00023099">
        <w:rPr>
          <w:color w:val="000000"/>
        </w:rPr>
        <w:t>).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b/>
          <w:bCs/>
          <w:color w:val="000000"/>
        </w:rPr>
        <w:t xml:space="preserve">Слово и предложение. </w:t>
      </w:r>
      <w:r w:rsidRPr="00023099">
        <w:rPr>
          <w:color w:val="000000"/>
        </w:rPr>
        <w:t>Восприятие слова как объекта изучения, материала для анализа. Наблюдение над значением слова. Различение слова и предложения. Работа с предложением: выделение слов, изменение их порядка, распространение и сокращение предложения.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b/>
          <w:bCs/>
          <w:color w:val="000000"/>
        </w:rPr>
        <w:lastRenderedPageBreak/>
        <w:t xml:space="preserve">Орфография. </w:t>
      </w:r>
      <w:r w:rsidRPr="00023099">
        <w:rPr>
          <w:color w:val="000000"/>
        </w:rPr>
        <w:t>Ознакомление с правилами правописания и их применение:</w:t>
      </w:r>
    </w:p>
    <w:p w:rsidR="0019665D" w:rsidRPr="00023099" w:rsidRDefault="0019665D" w:rsidP="00776813">
      <w:pPr>
        <w:numPr>
          <w:ilvl w:val="0"/>
          <w:numId w:val="287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</w:rPr>
      </w:pPr>
      <w:r w:rsidRPr="00023099">
        <w:rPr>
          <w:color w:val="000000"/>
        </w:rPr>
        <w:t xml:space="preserve">обозначение гласных после шипящих в позиции под ударением </w:t>
      </w:r>
      <w:r w:rsidRPr="00023099">
        <w:rPr>
          <w:b/>
          <w:bCs/>
          <w:color w:val="000000"/>
        </w:rPr>
        <w:t>(</w:t>
      </w:r>
      <w:r w:rsidRPr="00023099">
        <w:rPr>
          <w:b/>
          <w:bCs/>
          <w:i/>
          <w:iCs/>
          <w:color w:val="000000"/>
        </w:rPr>
        <w:t>ча — ща, чу — щу, жи — ши</w:t>
      </w:r>
      <w:r w:rsidRPr="00023099">
        <w:rPr>
          <w:b/>
          <w:bCs/>
          <w:color w:val="000000"/>
        </w:rPr>
        <w:t>)</w:t>
      </w:r>
      <w:r w:rsidRPr="00023099">
        <w:rPr>
          <w:color w:val="000000"/>
        </w:rPr>
        <w:t>;</w:t>
      </w:r>
    </w:p>
    <w:p w:rsidR="0019665D" w:rsidRPr="00023099" w:rsidRDefault="0019665D" w:rsidP="00776813">
      <w:pPr>
        <w:numPr>
          <w:ilvl w:val="0"/>
          <w:numId w:val="287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</w:rPr>
      </w:pPr>
      <w:r w:rsidRPr="00023099">
        <w:rPr>
          <w:color w:val="000000"/>
        </w:rPr>
        <w:t>заглавная буква в начале предложения, в именах собственных (без введения термина);</w:t>
      </w:r>
    </w:p>
    <w:p w:rsidR="0019665D" w:rsidRPr="00023099" w:rsidRDefault="0019665D" w:rsidP="00776813">
      <w:pPr>
        <w:numPr>
          <w:ilvl w:val="0"/>
          <w:numId w:val="287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</w:rPr>
      </w:pPr>
      <w:r w:rsidRPr="00023099">
        <w:rPr>
          <w:color w:val="000000"/>
        </w:rPr>
        <w:t>раздельное написание слов;</w:t>
      </w:r>
    </w:p>
    <w:p w:rsidR="0019665D" w:rsidRPr="00023099" w:rsidRDefault="0019665D" w:rsidP="00776813">
      <w:pPr>
        <w:numPr>
          <w:ilvl w:val="0"/>
          <w:numId w:val="287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i/>
          <w:iCs/>
          <w:color w:val="000000"/>
        </w:rPr>
      </w:pPr>
      <w:r w:rsidRPr="00023099">
        <w:rPr>
          <w:i/>
          <w:iCs/>
          <w:color w:val="000000"/>
        </w:rPr>
        <w:t>перенос слов по слогам без стечения согласных;</w:t>
      </w:r>
    </w:p>
    <w:p w:rsidR="0019665D" w:rsidRPr="00023099" w:rsidRDefault="0019665D" w:rsidP="00776813">
      <w:pPr>
        <w:numPr>
          <w:ilvl w:val="0"/>
          <w:numId w:val="287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</w:rPr>
      </w:pPr>
      <w:r w:rsidRPr="00023099">
        <w:rPr>
          <w:color w:val="000000"/>
        </w:rPr>
        <w:t>знаки препинания в конце предложения.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b/>
          <w:bCs/>
          <w:color w:val="000000"/>
        </w:rPr>
        <w:t xml:space="preserve">Развитие речи. </w:t>
      </w:r>
      <w:r w:rsidRPr="00023099">
        <w:rPr>
          <w:color w:val="000000"/>
        </w:rPr>
        <w:t>Понимание прочитанного текста при самостоятельном чтении вслух и при его прослушивании. С</w:t>
      </w:r>
      <w:r w:rsidRPr="00023099">
        <w:rPr>
          <w:color w:val="000000"/>
        </w:rPr>
        <w:t>о</w:t>
      </w:r>
      <w:r w:rsidRPr="00023099">
        <w:rPr>
          <w:color w:val="000000"/>
        </w:rPr>
        <w:t>ставление рассказов по серии сюжетных картинок. Сочинение небольших рассказов повествовательного характера (по материалам собственных игр, занятий, набл</w:t>
      </w:r>
      <w:r w:rsidRPr="00023099">
        <w:rPr>
          <w:color w:val="000000"/>
        </w:rPr>
        <w:t>ю</w:t>
      </w:r>
      <w:r w:rsidRPr="00023099">
        <w:rPr>
          <w:color w:val="000000"/>
        </w:rPr>
        <w:t>дений). Восстановление деформированного текста повествовательного характ</w:t>
      </w:r>
      <w:r w:rsidRPr="00023099">
        <w:rPr>
          <w:color w:val="000000"/>
        </w:rPr>
        <w:t>е</w:t>
      </w:r>
      <w:r w:rsidRPr="00023099">
        <w:rPr>
          <w:color w:val="000000"/>
        </w:rPr>
        <w:t>ра.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b/>
          <w:bCs/>
          <w:color w:val="000000"/>
        </w:rPr>
        <w:t xml:space="preserve">Фонетика и орфоэпия. </w:t>
      </w:r>
      <w:r w:rsidRPr="00023099">
        <w:rPr>
          <w:color w:val="000000"/>
        </w:rPr>
        <w:t>Различение гласных и согласных звуков. Нахождение в слове ударных и безударных гласных звуков. Различение мягких и твердых согласных звуков, определение парных и непарных по твердости—мягкости согла</w:t>
      </w:r>
      <w:r w:rsidRPr="00023099">
        <w:rPr>
          <w:color w:val="000000"/>
        </w:rPr>
        <w:t>с</w:t>
      </w:r>
      <w:r w:rsidRPr="00023099">
        <w:rPr>
          <w:color w:val="000000"/>
        </w:rPr>
        <w:t>ных звуков. Различение звонких и глухих согласных звуков, определение парных и непарных по звонкости—глухости согласных звуков. Определение качественной характеристики звука: гласный — согласный; гласный ударный — безударный; согласный твердый — мягкий, парный — непарный; согласный звонкий — глухой, парный — непарный. Деление слов на слоги. Словесное ударение и логическое (смысловое) ударение в предложениях. Ударение, пр</w:t>
      </w:r>
      <w:r w:rsidRPr="00023099">
        <w:rPr>
          <w:color w:val="000000"/>
        </w:rPr>
        <w:t>о</w:t>
      </w:r>
      <w:r w:rsidRPr="00023099">
        <w:rPr>
          <w:color w:val="000000"/>
        </w:rPr>
        <w:t xml:space="preserve">изношение звуков и сочетаний звуков в соответствии с нормами современного русского литературного языка. </w:t>
      </w:r>
      <w:r w:rsidRPr="00023099">
        <w:rPr>
          <w:i/>
          <w:iCs/>
          <w:color w:val="000000"/>
        </w:rPr>
        <w:t>Фонетический разбор слова.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b/>
          <w:bCs/>
          <w:color w:val="000000"/>
        </w:rPr>
        <w:t xml:space="preserve">Графика. </w:t>
      </w:r>
      <w:r w:rsidRPr="00023099">
        <w:rPr>
          <w:color w:val="000000"/>
        </w:rPr>
        <w:t>Различение звуков и букв. Обозначение на письме твердости и мягкости согласных звуков. Использование на письме раздел</w:t>
      </w:r>
      <w:r w:rsidRPr="00023099">
        <w:rPr>
          <w:color w:val="000000"/>
        </w:rPr>
        <w:t>и</w:t>
      </w:r>
      <w:r w:rsidRPr="00023099">
        <w:rPr>
          <w:color w:val="000000"/>
        </w:rPr>
        <w:t xml:space="preserve">тельных </w:t>
      </w:r>
      <w:r w:rsidRPr="00023099">
        <w:rPr>
          <w:b/>
          <w:bCs/>
          <w:i/>
          <w:iCs/>
          <w:color w:val="000000"/>
        </w:rPr>
        <w:t xml:space="preserve">ь </w:t>
      </w:r>
      <w:r w:rsidRPr="00023099">
        <w:rPr>
          <w:color w:val="000000"/>
        </w:rPr>
        <w:t xml:space="preserve">и </w:t>
      </w:r>
      <w:r w:rsidRPr="00023099">
        <w:rPr>
          <w:b/>
          <w:bCs/>
          <w:i/>
          <w:iCs/>
          <w:color w:val="000000"/>
        </w:rPr>
        <w:t>ъ</w:t>
      </w:r>
      <w:r w:rsidRPr="00023099">
        <w:rPr>
          <w:color w:val="000000"/>
        </w:rPr>
        <w:t xml:space="preserve">. Установление соотношения звукового и буквенного состава слов типа </w:t>
      </w:r>
      <w:r w:rsidRPr="00023099">
        <w:rPr>
          <w:i/>
          <w:iCs/>
          <w:color w:val="000000"/>
        </w:rPr>
        <w:t xml:space="preserve">стол, конь; </w:t>
      </w:r>
      <w:r w:rsidRPr="00023099">
        <w:rPr>
          <w:color w:val="000000"/>
        </w:rPr>
        <w:t>в сл</w:t>
      </w:r>
      <w:r w:rsidRPr="00023099">
        <w:rPr>
          <w:color w:val="000000"/>
        </w:rPr>
        <w:t>о</w:t>
      </w:r>
      <w:r w:rsidRPr="00023099">
        <w:rPr>
          <w:color w:val="000000"/>
        </w:rPr>
        <w:t xml:space="preserve">вах с йотированными гласными </w:t>
      </w:r>
      <w:r w:rsidRPr="00023099">
        <w:rPr>
          <w:b/>
          <w:bCs/>
          <w:i/>
          <w:iCs/>
          <w:color w:val="000000"/>
        </w:rPr>
        <w:t>е, ё, ю, я</w:t>
      </w:r>
      <w:r w:rsidRPr="00023099">
        <w:rPr>
          <w:i/>
          <w:iCs/>
          <w:color w:val="000000"/>
        </w:rPr>
        <w:t>;</w:t>
      </w:r>
      <w:r w:rsidRPr="00023099">
        <w:rPr>
          <w:color w:val="000000"/>
        </w:rPr>
        <w:t>. Использование небуквенных графических средств: пробел между словами, знак переноса, красная строка (</w:t>
      </w:r>
      <w:r w:rsidRPr="00023099">
        <w:rPr>
          <w:i/>
          <w:iCs/>
          <w:color w:val="000000"/>
        </w:rPr>
        <w:t>абзац</w:t>
      </w:r>
      <w:r w:rsidRPr="00023099">
        <w:rPr>
          <w:color w:val="000000"/>
        </w:rPr>
        <w:t>). Знание алфавита: пр</w:t>
      </w:r>
      <w:r w:rsidRPr="00023099">
        <w:rPr>
          <w:color w:val="000000"/>
        </w:rPr>
        <w:t>а</w:t>
      </w:r>
      <w:r w:rsidRPr="00023099">
        <w:rPr>
          <w:color w:val="000000"/>
        </w:rPr>
        <w:t>вильное название букв, их последовательность. Использование а</w:t>
      </w:r>
      <w:r w:rsidRPr="00023099">
        <w:rPr>
          <w:color w:val="000000"/>
        </w:rPr>
        <w:t>л</w:t>
      </w:r>
      <w:r w:rsidRPr="00023099">
        <w:rPr>
          <w:color w:val="000000"/>
        </w:rPr>
        <w:t>фавита при работе со словарями, справочниками, каталогами.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b/>
          <w:bCs/>
          <w:color w:val="000000"/>
        </w:rPr>
        <w:t xml:space="preserve">Лексика. </w:t>
      </w:r>
      <w:r w:rsidRPr="00023099">
        <w:rPr>
          <w:color w:val="000000"/>
        </w:rPr>
        <w:t xml:space="preserve">Понимание слова как единства звучания и значения. Нахождение в словаре значения слова; </w:t>
      </w:r>
      <w:r w:rsidRPr="00023099">
        <w:rPr>
          <w:i/>
          <w:iCs/>
          <w:color w:val="000000"/>
        </w:rPr>
        <w:t>определение значения слова в те</w:t>
      </w:r>
      <w:r w:rsidRPr="00023099">
        <w:rPr>
          <w:i/>
          <w:iCs/>
          <w:color w:val="000000"/>
        </w:rPr>
        <w:t>к</w:t>
      </w:r>
      <w:r w:rsidRPr="00023099">
        <w:rPr>
          <w:i/>
          <w:iCs/>
          <w:color w:val="000000"/>
        </w:rPr>
        <w:t>сте. Осознание словарного богатства русского</w:t>
      </w:r>
      <w:r w:rsidRPr="00023099">
        <w:rPr>
          <w:color w:val="000000"/>
        </w:rPr>
        <w:t xml:space="preserve"> </w:t>
      </w:r>
      <w:r w:rsidRPr="00023099">
        <w:rPr>
          <w:i/>
          <w:iCs/>
          <w:color w:val="000000"/>
        </w:rPr>
        <w:t>языка. Различение однозначных и многозначных слов. Различение прямого и переносного знач</w:t>
      </w:r>
      <w:r w:rsidRPr="00023099">
        <w:rPr>
          <w:i/>
          <w:iCs/>
          <w:color w:val="000000"/>
        </w:rPr>
        <w:t>е</w:t>
      </w:r>
      <w:r w:rsidRPr="00023099">
        <w:rPr>
          <w:i/>
          <w:iCs/>
          <w:color w:val="000000"/>
        </w:rPr>
        <w:t>ния слова: анализ образцов</w:t>
      </w:r>
      <w:r w:rsidRPr="00023099">
        <w:rPr>
          <w:color w:val="000000"/>
        </w:rPr>
        <w:t xml:space="preserve"> </w:t>
      </w:r>
      <w:r w:rsidRPr="00023099">
        <w:rPr>
          <w:i/>
          <w:iCs/>
          <w:color w:val="000000"/>
        </w:rPr>
        <w:t>использования в тексте. Синонимы и антонимы( без называния терминов)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color w:val="000000"/>
        </w:rPr>
        <w:t>Изучается во всех разделах курса.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b/>
          <w:bCs/>
          <w:color w:val="000000"/>
        </w:rPr>
        <w:t xml:space="preserve">Морфология. </w:t>
      </w:r>
      <w:r w:rsidRPr="00023099">
        <w:rPr>
          <w:color w:val="000000"/>
        </w:rPr>
        <w:t>Умение опознавать имена собственные. Слова, обозначающие предмет, признак и действие предметов.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b/>
          <w:bCs/>
          <w:color w:val="000000"/>
        </w:rPr>
        <w:t xml:space="preserve">Синтаксис. </w:t>
      </w:r>
      <w:r w:rsidRPr="00023099">
        <w:rPr>
          <w:color w:val="000000"/>
        </w:rPr>
        <w:t>Различение предложения, словосочетания, слова (осознание их сходства и различия). Различение предложений по цели в</w:t>
      </w:r>
      <w:r w:rsidRPr="00023099">
        <w:rPr>
          <w:color w:val="000000"/>
        </w:rPr>
        <w:t>ы</w:t>
      </w:r>
      <w:r w:rsidRPr="00023099">
        <w:rPr>
          <w:color w:val="000000"/>
        </w:rPr>
        <w:t>сказывания: повествовательные, вопросительные и побудительные; по эмоциональной окраске (интонации): восклицательные и невосклиц</w:t>
      </w:r>
      <w:r w:rsidRPr="00023099">
        <w:rPr>
          <w:color w:val="000000"/>
        </w:rPr>
        <w:t>а</w:t>
      </w:r>
      <w:r w:rsidRPr="00023099">
        <w:rPr>
          <w:color w:val="000000"/>
        </w:rPr>
        <w:t xml:space="preserve">тельные. 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b/>
          <w:bCs/>
          <w:color w:val="000000"/>
        </w:rPr>
        <w:t xml:space="preserve">Орфография и пунктуация. </w:t>
      </w:r>
      <w:r w:rsidRPr="00023099">
        <w:rPr>
          <w:color w:val="000000"/>
        </w:rPr>
        <w:t>Формирование орфографической зоркости, использование разных способов проверки орфограмм в завис</w:t>
      </w:r>
      <w:r w:rsidRPr="00023099">
        <w:rPr>
          <w:color w:val="000000"/>
        </w:rPr>
        <w:t>и</w:t>
      </w:r>
      <w:r w:rsidRPr="00023099">
        <w:rPr>
          <w:color w:val="000000"/>
        </w:rPr>
        <w:t>мости от места орфограммы в слове. Использование орфографического словаря.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color w:val="000000"/>
        </w:rPr>
        <w:t>Применение правил правописания:</w:t>
      </w:r>
    </w:p>
    <w:p w:rsidR="0019665D" w:rsidRPr="00023099" w:rsidRDefault="0019665D" w:rsidP="00776813">
      <w:pPr>
        <w:numPr>
          <w:ilvl w:val="0"/>
          <w:numId w:val="285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</w:rPr>
      </w:pPr>
      <w:r w:rsidRPr="00023099">
        <w:rPr>
          <w:color w:val="000000"/>
        </w:rPr>
        <w:t xml:space="preserve">сочетания </w:t>
      </w:r>
      <w:r w:rsidRPr="00023099">
        <w:rPr>
          <w:b/>
          <w:bCs/>
          <w:i/>
          <w:iCs/>
          <w:color w:val="000000"/>
        </w:rPr>
        <w:t>жи — ши, ча — ща, чу — щу</w:t>
      </w:r>
      <w:r w:rsidRPr="00023099">
        <w:rPr>
          <w:b/>
          <w:bCs/>
          <w:color w:val="000000"/>
        </w:rPr>
        <w:t xml:space="preserve">  </w:t>
      </w:r>
      <w:r w:rsidRPr="00023099">
        <w:rPr>
          <w:color w:val="000000"/>
        </w:rPr>
        <w:t>в положении под ударением;</w:t>
      </w:r>
    </w:p>
    <w:p w:rsidR="0019665D" w:rsidRPr="00023099" w:rsidRDefault="0019665D" w:rsidP="00776813">
      <w:pPr>
        <w:numPr>
          <w:ilvl w:val="0"/>
          <w:numId w:val="285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</w:rPr>
      </w:pPr>
      <w:r w:rsidRPr="00023099">
        <w:rPr>
          <w:color w:val="000000"/>
        </w:rPr>
        <w:t xml:space="preserve">сочетания </w:t>
      </w:r>
      <w:r w:rsidRPr="00023099">
        <w:rPr>
          <w:b/>
          <w:bCs/>
          <w:i/>
          <w:iCs/>
          <w:color w:val="000000"/>
        </w:rPr>
        <w:t>чк — чн</w:t>
      </w:r>
      <w:r w:rsidRPr="00023099">
        <w:rPr>
          <w:color w:val="000000"/>
        </w:rPr>
        <w:t>;</w:t>
      </w:r>
    </w:p>
    <w:p w:rsidR="0019665D" w:rsidRPr="00023099" w:rsidRDefault="0019665D" w:rsidP="00776813">
      <w:pPr>
        <w:numPr>
          <w:ilvl w:val="0"/>
          <w:numId w:val="285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</w:rPr>
      </w:pPr>
      <w:r w:rsidRPr="00023099">
        <w:rPr>
          <w:color w:val="000000"/>
        </w:rPr>
        <w:t>перенос слов;</w:t>
      </w:r>
    </w:p>
    <w:p w:rsidR="0019665D" w:rsidRPr="00023099" w:rsidRDefault="0019665D" w:rsidP="00776813">
      <w:pPr>
        <w:numPr>
          <w:ilvl w:val="0"/>
          <w:numId w:val="285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</w:rPr>
      </w:pPr>
      <w:r w:rsidRPr="00023099">
        <w:rPr>
          <w:color w:val="000000"/>
        </w:rPr>
        <w:t>прописная буква в начале предложения, в именах собственных;</w:t>
      </w:r>
    </w:p>
    <w:p w:rsidR="0019665D" w:rsidRPr="00023099" w:rsidRDefault="0019665D" w:rsidP="00776813">
      <w:pPr>
        <w:numPr>
          <w:ilvl w:val="0"/>
          <w:numId w:val="285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</w:rPr>
      </w:pPr>
      <w:r w:rsidRPr="00023099">
        <w:rPr>
          <w:color w:val="000000"/>
        </w:rPr>
        <w:lastRenderedPageBreak/>
        <w:t>проверяемые безударные гласные в корне слова;</w:t>
      </w:r>
    </w:p>
    <w:p w:rsidR="0019665D" w:rsidRPr="00023099" w:rsidRDefault="0019665D" w:rsidP="00776813">
      <w:pPr>
        <w:numPr>
          <w:ilvl w:val="0"/>
          <w:numId w:val="285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</w:rPr>
      </w:pPr>
      <w:r w:rsidRPr="00023099">
        <w:rPr>
          <w:color w:val="000000"/>
        </w:rPr>
        <w:t>парные звонкие и глухие согласные в корне слова;</w:t>
      </w:r>
    </w:p>
    <w:p w:rsidR="0019665D" w:rsidRPr="00023099" w:rsidRDefault="0019665D" w:rsidP="00776813">
      <w:pPr>
        <w:numPr>
          <w:ilvl w:val="0"/>
          <w:numId w:val="285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</w:rPr>
      </w:pPr>
      <w:r w:rsidRPr="00023099">
        <w:rPr>
          <w:color w:val="000000"/>
        </w:rPr>
        <w:t>непроверяемые гласные и согласные в корне слова (на ограниченном перечне слов);</w:t>
      </w:r>
    </w:p>
    <w:p w:rsidR="0019665D" w:rsidRPr="00023099" w:rsidRDefault="0019665D" w:rsidP="00776813">
      <w:pPr>
        <w:numPr>
          <w:ilvl w:val="0"/>
          <w:numId w:val="285"/>
        </w:numPr>
        <w:tabs>
          <w:tab w:val="clear" w:pos="1260"/>
          <w:tab w:val="num" w:pos="900"/>
        </w:tabs>
        <w:autoSpaceDE w:val="0"/>
        <w:autoSpaceDN w:val="0"/>
        <w:adjustRightInd w:val="0"/>
        <w:ind w:left="900"/>
        <w:jc w:val="both"/>
        <w:rPr>
          <w:color w:val="000000"/>
        </w:rPr>
      </w:pPr>
      <w:r w:rsidRPr="00023099">
        <w:rPr>
          <w:color w:val="000000"/>
        </w:rPr>
        <w:t>знаки препинания в конце предложения: точка, вопросительный и восклицательный знаки;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b/>
          <w:bCs/>
          <w:color w:val="000000"/>
        </w:rPr>
        <w:t xml:space="preserve">Развитие речи. </w:t>
      </w:r>
      <w:r w:rsidRPr="00023099">
        <w:rPr>
          <w:color w:val="000000"/>
        </w:rPr>
        <w:t>Осознание ситуации общения: где, с кем и с какой целью происходит общение. Практическое овладение диалогической формой речи. Диалог (спор, беседа). Выражение собственного мнения, его аргументация с учетом ситуации общения. Овладение умениями н</w:t>
      </w:r>
      <w:r w:rsidRPr="00023099">
        <w:rPr>
          <w:color w:val="000000"/>
        </w:rPr>
        <w:t>а</w:t>
      </w:r>
      <w:r w:rsidRPr="00023099">
        <w:rPr>
          <w:color w:val="000000"/>
        </w:rPr>
        <w:t>чать, поддержать, закончить разговор, привлечь внимание и т. п. Овладение нормами речевого этикета в ситуациях учебного и бытового общ</w:t>
      </w:r>
      <w:r w:rsidRPr="00023099">
        <w:rPr>
          <w:color w:val="000000"/>
        </w:rPr>
        <w:t>е</w:t>
      </w:r>
      <w:r w:rsidRPr="00023099">
        <w:rPr>
          <w:color w:val="000000"/>
        </w:rPr>
        <w:t>ния (приветствие, прощание, извинение, благодарность, обращение с просьбой). Практическое овладение устными монологическими высказ</w:t>
      </w:r>
      <w:r w:rsidRPr="00023099">
        <w:rPr>
          <w:color w:val="000000"/>
        </w:rPr>
        <w:t>ы</w:t>
      </w:r>
      <w:r w:rsidRPr="00023099">
        <w:rPr>
          <w:color w:val="000000"/>
        </w:rPr>
        <w:t>ваниями: словесный отчет о выполненной работе; связные высказывания на определенную тему с использованием разных типов речи (опис</w:t>
      </w:r>
      <w:r w:rsidRPr="00023099">
        <w:rPr>
          <w:color w:val="000000"/>
        </w:rPr>
        <w:t>а</w:t>
      </w:r>
      <w:r w:rsidRPr="00023099">
        <w:rPr>
          <w:color w:val="000000"/>
        </w:rPr>
        <w:t>ние, повествование, рассуждение).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color w:val="000000"/>
        </w:rPr>
        <w:t>Текст. Признаки текста. Смысловое единство предложений в тексте. Заглавие текста.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i/>
          <w:iCs/>
          <w:color w:val="000000"/>
        </w:rPr>
        <w:t>Выражение и развитие законченной мысли в тексте</w:t>
      </w:r>
      <w:r w:rsidRPr="00023099">
        <w:rPr>
          <w:color w:val="000000"/>
        </w:rPr>
        <w:t>. Последовательность предложений в тексте. Последовательность частей текста (</w:t>
      </w:r>
      <w:r w:rsidRPr="00023099">
        <w:rPr>
          <w:i/>
          <w:iCs/>
          <w:color w:val="000000"/>
        </w:rPr>
        <w:t>а</w:t>
      </w:r>
      <w:r w:rsidRPr="00023099">
        <w:rPr>
          <w:i/>
          <w:iCs/>
          <w:color w:val="000000"/>
        </w:rPr>
        <w:t>б</w:t>
      </w:r>
      <w:r w:rsidRPr="00023099">
        <w:rPr>
          <w:i/>
          <w:iCs/>
          <w:color w:val="000000"/>
        </w:rPr>
        <w:t>зацев</w:t>
      </w:r>
      <w:r w:rsidRPr="00023099">
        <w:rPr>
          <w:color w:val="000000"/>
        </w:rPr>
        <w:t>). Комплексная работа над структурой текста: озаглавливание, корректирование порядка предлож</w:t>
      </w:r>
      <w:r w:rsidRPr="00023099">
        <w:rPr>
          <w:color w:val="000000"/>
        </w:rPr>
        <w:t>е</w:t>
      </w:r>
      <w:r w:rsidRPr="00023099">
        <w:rPr>
          <w:color w:val="000000"/>
        </w:rPr>
        <w:t>ний и частей текста (</w:t>
      </w:r>
      <w:r w:rsidRPr="00023099">
        <w:rPr>
          <w:i/>
          <w:iCs/>
          <w:color w:val="000000"/>
        </w:rPr>
        <w:t>абзацев</w:t>
      </w:r>
      <w:r w:rsidRPr="00023099">
        <w:rPr>
          <w:color w:val="000000"/>
        </w:rPr>
        <w:t>).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i/>
          <w:iCs/>
          <w:color w:val="000000"/>
        </w:rPr>
        <w:t xml:space="preserve"> Первичное ознакомление с типами текстов</w:t>
      </w:r>
      <w:r w:rsidRPr="00023099">
        <w:rPr>
          <w:color w:val="000000"/>
        </w:rPr>
        <w:t xml:space="preserve">: описание, повествование, </w:t>
      </w:r>
      <w:r w:rsidRPr="00023099">
        <w:rPr>
          <w:i/>
          <w:iCs/>
          <w:color w:val="000000"/>
        </w:rPr>
        <w:t>рассуждение</w:t>
      </w:r>
      <w:r w:rsidRPr="00023099">
        <w:rPr>
          <w:color w:val="000000"/>
        </w:rPr>
        <w:t>, их</w:t>
      </w:r>
      <w:r w:rsidRPr="00023099">
        <w:rPr>
          <w:i/>
          <w:iCs/>
          <w:color w:val="000000"/>
        </w:rPr>
        <w:t xml:space="preserve"> </w:t>
      </w:r>
      <w:r w:rsidRPr="00023099">
        <w:rPr>
          <w:color w:val="000000"/>
        </w:rPr>
        <w:t>особенностями.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23099">
        <w:rPr>
          <w:color w:val="000000"/>
        </w:rPr>
        <w:t>Основным видом организации учебного процесса является урок. Формы организации урока: фронтальная работа, и</w:t>
      </w:r>
      <w:r w:rsidRPr="00023099">
        <w:rPr>
          <w:color w:val="000000"/>
        </w:rPr>
        <w:t>н</w:t>
      </w:r>
      <w:r w:rsidRPr="00023099">
        <w:rPr>
          <w:color w:val="000000"/>
        </w:rPr>
        <w:t>дивидуальная работа, работа в парах.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19665D" w:rsidRPr="00023099" w:rsidRDefault="0019665D" w:rsidP="0019665D"/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  <w:bCs/>
        </w:rPr>
        <w:t xml:space="preserve">Обучение чтению. </w:t>
      </w:r>
    </w:p>
    <w:p w:rsidR="0019665D" w:rsidRPr="00023099" w:rsidRDefault="0019665D" w:rsidP="0019665D">
      <w:pPr>
        <w:jc w:val="both"/>
        <w:rPr>
          <w:b/>
        </w:rPr>
      </w:pPr>
      <w:r w:rsidRPr="00023099">
        <w:t xml:space="preserve">        Изучение чтения в 1 классе начинается ввод</w:t>
      </w:r>
      <w:r w:rsidRPr="00023099">
        <w:softHyphen/>
      </w:r>
      <w:r w:rsidRPr="00023099">
        <w:rPr>
          <w:spacing w:val="-6"/>
        </w:rPr>
        <w:t>ным интегрированным курсом «Обучение грамоте»: его продол</w:t>
      </w:r>
      <w:r w:rsidRPr="00023099">
        <w:rPr>
          <w:spacing w:val="-6"/>
        </w:rPr>
        <w:softHyphen/>
      </w:r>
      <w:r w:rsidRPr="00023099">
        <w:rPr>
          <w:spacing w:val="-5"/>
        </w:rPr>
        <w:t>жительность (приблизительно) 23 учебные недели по 9 ч в не</w:t>
      </w:r>
      <w:r w:rsidRPr="00023099">
        <w:rPr>
          <w:spacing w:val="-5"/>
        </w:rPr>
        <w:softHyphen/>
      </w:r>
      <w:r w:rsidRPr="00023099">
        <w:rPr>
          <w:spacing w:val="-6"/>
        </w:rPr>
        <w:t xml:space="preserve">делю (объединяются часы учебного плана по обучению письму и </w:t>
      </w:r>
      <w:r w:rsidRPr="00023099">
        <w:t>обучению чтению), что определяется темпом обуча</w:t>
      </w:r>
      <w:r w:rsidRPr="00023099">
        <w:t>е</w:t>
      </w:r>
      <w:r w:rsidRPr="00023099">
        <w:t xml:space="preserve">мости, </w:t>
      </w:r>
      <w:r w:rsidRPr="00023099">
        <w:rPr>
          <w:spacing w:val="-5"/>
        </w:rPr>
        <w:t>индивидуальными особенностями учащихся и спецификой ис</w:t>
      </w:r>
      <w:r w:rsidRPr="00023099">
        <w:rPr>
          <w:spacing w:val="-5"/>
        </w:rPr>
        <w:softHyphen/>
      </w:r>
      <w:r w:rsidRPr="00023099">
        <w:rPr>
          <w:spacing w:val="-6"/>
        </w:rPr>
        <w:t xml:space="preserve">пользуемых учебных средств. </w:t>
      </w:r>
    </w:p>
    <w:p w:rsidR="0019665D" w:rsidRPr="00023099" w:rsidRDefault="0019665D" w:rsidP="0019665D">
      <w:pPr>
        <w:jc w:val="center"/>
        <w:rPr>
          <w:b/>
        </w:rPr>
      </w:pPr>
    </w:p>
    <w:p w:rsidR="0019665D" w:rsidRPr="00023099" w:rsidRDefault="0019665D" w:rsidP="0019665D">
      <w:pPr>
        <w:jc w:val="center"/>
        <w:rPr>
          <w:b/>
          <w:bCs/>
          <w:color w:val="333333"/>
        </w:rPr>
      </w:pPr>
      <w:r w:rsidRPr="00023099">
        <w:rPr>
          <w:b/>
          <w:bCs/>
          <w:color w:val="333333"/>
        </w:rPr>
        <w:t>Основные требования к знаниям, умениям и навыкам к концу периода обучения чтению:</w:t>
      </w:r>
    </w:p>
    <w:p w:rsidR="0019665D" w:rsidRPr="00023099" w:rsidRDefault="0019665D" w:rsidP="0019665D">
      <w:pPr>
        <w:jc w:val="center"/>
        <w:rPr>
          <w:bCs/>
          <w:color w:val="333333"/>
        </w:rPr>
      </w:pPr>
      <w:r w:rsidRPr="00023099">
        <w:rPr>
          <w:color w:val="333333"/>
        </w:rPr>
        <w:t xml:space="preserve">          </w:t>
      </w:r>
    </w:p>
    <w:p w:rsidR="0019665D" w:rsidRPr="00023099" w:rsidRDefault="0019665D" w:rsidP="0019665D">
      <w:pPr>
        <w:rPr>
          <w:b/>
          <w:iCs/>
          <w:color w:val="333333"/>
          <w:u w:val="single"/>
        </w:rPr>
      </w:pPr>
      <w:r w:rsidRPr="00023099">
        <w:rPr>
          <w:b/>
          <w:iCs/>
          <w:color w:val="333333"/>
          <w:u w:val="single"/>
        </w:rPr>
        <w:t>Обучающиеся должны знать:</w:t>
      </w:r>
    </w:p>
    <w:p w:rsidR="0019665D" w:rsidRPr="00023099" w:rsidRDefault="0019665D" w:rsidP="0019665D">
      <w:pPr>
        <w:rPr>
          <w:b/>
          <w:i/>
          <w:color w:val="333333"/>
          <w:u w:val="single"/>
        </w:rPr>
      </w:pPr>
      <w:r w:rsidRPr="00023099">
        <w:rPr>
          <w:color w:val="333333"/>
        </w:rPr>
        <w:t>все звуки и буквы русского языка, осознавать их основные различия (звуки слышим и произносим, буквы видим и пишем).</w:t>
      </w:r>
    </w:p>
    <w:p w:rsidR="0019665D" w:rsidRPr="00023099" w:rsidRDefault="0019665D" w:rsidP="0019665D">
      <w:pPr>
        <w:rPr>
          <w:b/>
          <w:iCs/>
          <w:color w:val="333333"/>
          <w:u w:val="single"/>
        </w:rPr>
      </w:pPr>
      <w:r w:rsidRPr="00023099">
        <w:rPr>
          <w:b/>
          <w:iCs/>
          <w:color w:val="333333"/>
          <w:u w:val="single"/>
        </w:rPr>
        <w:t>Обучающиеся должны уметь:</w:t>
      </w:r>
    </w:p>
    <w:p w:rsidR="0019665D" w:rsidRPr="00023099" w:rsidRDefault="0019665D" w:rsidP="0019665D">
      <w:pPr>
        <w:rPr>
          <w:color w:val="333333"/>
        </w:rPr>
      </w:pPr>
      <w:r w:rsidRPr="00023099">
        <w:rPr>
          <w:color w:val="333333"/>
        </w:rPr>
        <w:t>вычленять отдельные звуки в словах, определять их последовательность;</w:t>
      </w:r>
    </w:p>
    <w:p w:rsidR="0019665D" w:rsidRPr="00023099" w:rsidRDefault="0019665D" w:rsidP="0019665D">
      <w:pPr>
        <w:rPr>
          <w:color w:val="333333"/>
        </w:rPr>
      </w:pPr>
      <w:r w:rsidRPr="00023099">
        <w:rPr>
          <w:color w:val="333333"/>
        </w:rPr>
        <w:t>различать гласные и согласные звуки и буквы;</w:t>
      </w:r>
    </w:p>
    <w:p w:rsidR="0019665D" w:rsidRPr="00023099" w:rsidRDefault="0019665D" w:rsidP="0019665D">
      <w:pPr>
        <w:rPr>
          <w:color w:val="333333"/>
        </w:rPr>
      </w:pPr>
      <w:r w:rsidRPr="00023099">
        <w:rPr>
          <w:color w:val="333333"/>
        </w:rPr>
        <w:t>правильно называть мягкие и твёрдые звуки в слове и вне слова;</w:t>
      </w:r>
    </w:p>
    <w:p w:rsidR="0019665D" w:rsidRPr="00023099" w:rsidRDefault="0019665D" w:rsidP="0019665D">
      <w:pPr>
        <w:rPr>
          <w:color w:val="333333"/>
        </w:rPr>
      </w:pPr>
      <w:r w:rsidRPr="00023099">
        <w:rPr>
          <w:color w:val="333333"/>
        </w:rPr>
        <w:t>определять место ударения в слове;</w:t>
      </w:r>
    </w:p>
    <w:p w:rsidR="0019665D" w:rsidRPr="00023099" w:rsidRDefault="0019665D" w:rsidP="0019665D">
      <w:pPr>
        <w:rPr>
          <w:color w:val="333333"/>
        </w:rPr>
      </w:pPr>
      <w:r w:rsidRPr="00023099">
        <w:rPr>
          <w:color w:val="333333"/>
        </w:rPr>
        <w:t>вычленять слова из предложения;</w:t>
      </w:r>
    </w:p>
    <w:p w:rsidR="0019665D" w:rsidRPr="00023099" w:rsidRDefault="0019665D" w:rsidP="0019665D">
      <w:pPr>
        <w:rPr>
          <w:color w:val="333333"/>
        </w:rPr>
      </w:pPr>
      <w:r w:rsidRPr="00023099">
        <w:rPr>
          <w:color w:val="333333"/>
        </w:rPr>
        <w:lastRenderedPageBreak/>
        <w:t>устно составлять 3-5 предложений на определённую тему.</w:t>
      </w:r>
    </w:p>
    <w:p w:rsidR="0019665D" w:rsidRPr="00023099" w:rsidRDefault="0019665D" w:rsidP="0019665D">
      <w:pPr>
        <w:pStyle w:val="2"/>
        <w:spacing w:before="0" w:after="0"/>
        <w:rPr>
          <w:rFonts w:ascii="Times New Roman" w:hAnsi="Times New Roman"/>
          <w:b w:val="0"/>
          <w:i w:val="0"/>
          <w:color w:val="333333"/>
          <w:sz w:val="24"/>
        </w:rPr>
      </w:pPr>
      <w:r w:rsidRPr="00023099">
        <w:rPr>
          <w:rFonts w:ascii="Times New Roman" w:hAnsi="Times New Roman"/>
          <w:b w:val="0"/>
          <w:i w:val="0"/>
          <w:color w:val="333333"/>
          <w:sz w:val="24"/>
        </w:rPr>
        <w:t>Навыки чтения:</w:t>
      </w:r>
    </w:p>
    <w:p w:rsidR="0019665D" w:rsidRPr="00023099" w:rsidRDefault="0019665D" w:rsidP="0019665D">
      <w:pPr>
        <w:rPr>
          <w:color w:val="333333"/>
        </w:rPr>
      </w:pPr>
      <w:r w:rsidRPr="00023099">
        <w:rPr>
          <w:iCs/>
          <w:color w:val="333333"/>
        </w:rPr>
        <w:t>1 полугодие - п</w:t>
      </w:r>
      <w:r w:rsidRPr="00023099">
        <w:rPr>
          <w:color w:val="333333"/>
        </w:rPr>
        <w:t>лавное слоговое чтение слов, предложений, коротких текстов с изученными буквами.</w:t>
      </w:r>
    </w:p>
    <w:p w:rsidR="0019665D" w:rsidRPr="00023099" w:rsidRDefault="0019665D" w:rsidP="0019665D">
      <w:pPr>
        <w:rPr>
          <w:color w:val="333333"/>
        </w:rPr>
      </w:pPr>
      <w:r w:rsidRPr="00023099">
        <w:rPr>
          <w:iCs/>
          <w:color w:val="333333"/>
        </w:rPr>
        <w:t>2 полугодие - п</w:t>
      </w:r>
      <w:r w:rsidRPr="00023099">
        <w:rPr>
          <w:color w:val="333333"/>
        </w:rPr>
        <w:t>равильное, плавное слоговое чтение с элементами чтения целыми словами небольших текстов со всеми буквами алфавита. Ор</w:t>
      </w:r>
      <w:r w:rsidRPr="00023099">
        <w:rPr>
          <w:color w:val="333333"/>
        </w:rPr>
        <w:t>и</w:t>
      </w:r>
      <w:r w:rsidRPr="00023099">
        <w:rPr>
          <w:color w:val="333333"/>
        </w:rPr>
        <w:t xml:space="preserve">ентировочный темп чтения незнакомого текста 25-30 слов в минуту. Соблюдение пауз, отделяющих одно предложение от другого. </w:t>
      </w:r>
    </w:p>
    <w:p w:rsidR="0019665D" w:rsidRPr="00023099" w:rsidRDefault="0019665D" w:rsidP="0019665D">
      <w:pPr>
        <w:rPr>
          <w:color w:val="333333"/>
        </w:rPr>
      </w:pPr>
      <w:r w:rsidRPr="00023099">
        <w:rPr>
          <w:color w:val="333333"/>
        </w:rPr>
        <w:t>Продолжение работы над звуковой культурой речи, над словом, предложением и связной речью, начатой в букварный п</w:t>
      </w:r>
      <w:r w:rsidRPr="00023099">
        <w:rPr>
          <w:color w:val="333333"/>
        </w:rPr>
        <w:t>е</w:t>
      </w:r>
      <w:r w:rsidRPr="00023099">
        <w:rPr>
          <w:color w:val="333333"/>
        </w:rPr>
        <w:t>риод.</w:t>
      </w:r>
    </w:p>
    <w:p w:rsidR="0019665D" w:rsidRPr="00023099" w:rsidRDefault="0019665D" w:rsidP="0019665D">
      <w:pPr>
        <w:rPr>
          <w:color w:val="333333"/>
        </w:rPr>
      </w:pPr>
    </w:p>
    <w:p w:rsidR="0019665D" w:rsidRPr="00023099" w:rsidRDefault="0019665D" w:rsidP="0019665D">
      <w:pPr>
        <w:ind w:left="-360"/>
        <w:rPr>
          <w:b/>
          <w:bCs/>
        </w:rPr>
      </w:pPr>
    </w:p>
    <w:p w:rsidR="0019665D" w:rsidRPr="00023099" w:rsidRDefault="0019665D" w:rsidP="0019665D">
      <w:pPr>
        <w:jc w:val="center"/>
      </w:pPr>
    </w:p>
    <w:p w:rsidR="0019665D" w:rsidRPr="00023099" w:rsidRDefault="0019665D" w:rsidP="0019665D">
      <w:pPr>
        <w:jc w:val="center"/>
      </w:pPr>
    </w:p>
    <w:tbl>
      <w:tblPr>
        <w:tblW w:w="14626" w:type="dxa"/>
        <w:tblInd w:w="392" w:type="dxa"/>
        <w:tblLook w:val="01E0"/>
      </w:tblPr>
      <w:tblGrid>
        <w:gridCol w:w="1854"/>
        <w:gridCol w:w="2238"/>
        <w:gridCol w:w="1701"/>
        <w:gridCol w:w="2546"/>
        <w:gridCol w:w="1016"/>
        <w:gridCol w:w="2241"/>
        <w:gridCol w:w="919"/>
        <w:gridCol w:w="2111"/>
      </w:tblGrid>
      <w:tr w:rsidR="0019665D" w:rsidRPr="00023099" w:rsidTr="0025040D">
        <w:trPr>
          <w:trHeight w:val="319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  <w:bCs/>
              </w:rPr>
            </w:pPr>
            <w:r w:rsidRPr="00023099">
              <w:rPr>
                <w:b/>
                <w:bCs/>
              </w:rPr>
              <w:t>Предмет «Обучение грамоте»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Добукварный п</w:t>
            </w:r>
            <w:r w:rsidRPr="00023099">
              <w:rPr>
                <w:b/>
                <w:bCs/>
              </w:rPr>
              <w:t>е</w:t>
            </w:r>
            <w:r w:rsidRPr="00023099">
              <w:rPr>
                <w:b/>
                <w:bCs/>
              </w:rPr>
              <w:t>риод (4 уче</w:t>
            </w:r>
            <w:r w:rsidRPr="00023099">
              <w:rPr>
                <w:b/>
                <w:bCs/>
              </w:rPr>
              <w:t>б</w:t>
            </w:r>
            <w:r w:rsidRPr="00023099">
              <w:rPr>
                <w:b/>
                <w:bCs/>
              </w:rPr>
              <w:t>ные недели)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Букварный период</w:t>
            </w:r>
          </w:p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(16 учебных н</w:t>
            </w:r>
            <w:r w:rsidRPr="00023099">
              <w:rPr>
                <w:b/>
                <w:bCs/>
              </w:rPr>
              <w:t>е</w:t>
            </w:r>
            <w:r w:rsidRPr="00023099">
              <w:rPr>
                <w:b/>
                <w:bCs/>
              </w:rPr>
              <w:t>дель)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Послебукварный п</w:t>
            </w:r>
            <w:r w:rsidRPr="00023099">
              <w:rPr>
                <w:b/>
                <w:bCs/>
              </w:rPr>
              <w:t>е</w:t>
            </w:r>
            <w:r w:rsidRPr="00023099">
              <w:rPr>
                <w:b/>
                <w:bCs/>
              </w:rPr>
              <w:t>риод</w:t>
            </w:r>
          </w:p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(3 учебные нед</w:t>
            </w:r>
            <w:r w:rsidRPr="00023099">
              <w:rPr>
                <w:b/>
                <w:bCs/>
              </w:rPr>
              <w:t>е</w:t>
            </w:r>
            <w:r w:rsidRPr="00023099">
              <w:rPr>
                <w:b/>
                <w:bCs/>
              </w:rPr>
              <w:t>ли)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Всего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Учебные курсы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Всего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Итого</w:t>
            </w:r>
          </w:p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(за год)</w:t>
            </w:r>
          </w:p>
        </w:tc>
      </w:tr>
      <w:tr w:rsidR="0019665D" w:rsidRPr="00023099" w:rsidTr="0025040D">
        <w:trPr>
          <w:trHeight w:val="637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Обучение чт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нию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 xml:space="preserve">16 часов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 xml:space="preserve">64 часа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 xml:space="preserve">12 часов </w:t>
            </w:r>
          </w:p>
          <w:p w:rsidR="0019665D" w:rsidRPr="00023099" w:rsidRDefault="0019665D" w:rsidP="0025040D">
            <w:pPr>
              <w:rPr>
                <w:bCs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/>
                <w:bCs/>
              </w:rPr>
              <w:t xml:space="preserve">92 ч.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  <w:bCs/>
              </w:rPr>
            </w:pPr>
            <w:r w:rsidRPr="00023099">
              <w:rPr>
                <w:b/>
                <w:bCs/>
              </w:rPr>
              <w:t xml:space="preserve">Литературное чтение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40 ч.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  <w:bCs/>
              </w:rPr>
            </w:pPr>
            <w:r w:rsidRPr="00023099">
              <w:rPr>
                <w:b/>
                <w:bCs/>
              </w:rPr>
              <w:t>132 ч.</w:t>
            </w:r>
          </w:p>
        </w:tc>
      </w:tr>
      <w:tr w:rsidR="0019665D" w:rsidRPr="00023099" w:rsidTr="0025040D">
        <w:trPr>
          <w:trHeight w:val="637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Обучение письму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 xml:space="preserve">20 часов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 xml:space="preserve">80 часов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 xml:space="preserve">15 часов </w:t>
            </w:r>
          </w:p>
          <w:p w:rsidR="0019665D" w:rsidRPr="00023099" w:rsidRDefault="0019665D" w:rsidP="0025040D">
            <w:pPr>
              <w:rPr>
                <w:bCs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/>
                <w:bCs/>
              </w:rPr>
              <w:t>115 ч.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  <w:bCs/>
              </w:rPr>
            </w:pPr>
            <w:r w:rsidRPr="00023099">
              <w:rPr>
                <w:b/>
                <w:bCs/>
              </w:rPr>
              <w:t xml:space="preserve">Русский язык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50 ч.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  <w:bCs/>
              </w:rPr>
            </w:pPr>
            <w:r w:rsidRPr="00023099">
              <w:rPr>
                <w:b/>
                <w:bCs/>
              </w:rPr>
              <w:t>165 ч.</w:t>
            </w:r>
          </w:p>
        </w:tc>
      </w:tr>
      <w:tr w:rsidR="0019665D" w:rsidRPr="00023099" w:rsidTr="0025040D">
        <w:trPr>
          <w:trHeight w:val="319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  <w:bCs/>
              </w:rPr>
            </w:pPr>
            <w:r w:rsidRPr="00023099">
              <w:rPr>
                <w:b/>
                <w:bCs/>
              </w:rPr>
              <w:t xml:space="preserve">Итого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 xml:space="preserve">36 часов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 xml:space="preserve">144 часа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27 часов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/>
                <w:bCs/>
              </w:rPr>
              <w:t>207 ч.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  <w:bCs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  <w:bCs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  <w:bCs/>
              </w:rPr>
            </w:pPr>
            <w:r w:rsidRPr="00023099">
              <w:rPr>
                <w:b/>
                <w:bCs/>
              </w:rPr>
              <w:t>297 ч.</w:t>
            </w:r>
          </w:p>
        </w:tc>
      </w:tr>
    </w:tbl>
    <w:p w:rsidR="0019665D" w:rsidRPr="00023099" w:rsidRDefault="0019665D" w:rsidP="0019665D">
      <w:pPr>
        <w:jc w:val="center"/>
      </w:pPr>
    </w:p>
    <w:p w:rsidR="0019665D" w:rsidRPr="00023099" w:rsidRDefault="0019665D" w:rsidP="0019665D"/>
    <w:p w:rsidR="0019665D" w:rsidRPr="00023099" w:rsidRDefault="0019665D" w:rsidP="0019665D">
      <w:pPr>
        <w:sectPr w:rsidR="0019665D" w:rsidRPr="00023099" w:rsidSect="0025040D">
          <w:type w:val="continuous"/>
          <w:pgSz w:w="16838" w:h="11906" w:orient="landscape"/>
          <w:pgMar w:top="1134" w:right="1134" w:bottom="851" w:left="902" w:header="709" w:footer="709" w:gutter="0"/>
          <w:cols w:space="708"/>
          <w:docGrid w:linePitch="360"/>
        </w:sectPr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lastRenderedPageBreak/>
        <w:t>Тематическое планирование по обучению чтению и письму (период обучения грамоте) в 1 классе</w:t>
      </w:r>
    </w:p>
    <w:p w:rsidR="0019665D" w:rsidRPr="00023099" w:rsidRDefault="0019665D" w:rsidP="0019665D">
      <w:pPr>
        <w:jc w:val="center"/>
        <w:rPr>
          <w:b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929"/>
        <w:gridCol w:w="4929"/>
      </w:tblGrid>
      <w:tr w:rsidR="0019665D" w:rsidRPr="00023099" w:rsidTr="0025040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  <w:i/>
              </w:rPr>
            </w:pPr>
            <w:r w:rsidRPr="00023099">
              <w:rPr>
                <w:b/>
                <w:i/>
              </w:rPr>
              <w:t>Содержание курса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  <w:i/>
              </w:rPr>
            </w:pPr>
            <w:r w:rsidRPr="00023099">
              <w:rPr>
                <w:b/>
                <w:i/>
              </w:rPr>
              <w:t>Тематическое планирование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  <w:i/>
              </w:rPr>
            </w:pPr>
            <w:r w:rsidRPr="00023099">
              <w:rPr>
                <w:b/>
                <w:i/>
              </w:rPr>
              <w:t>Характеристика деятельности учащихся</w:t>
            </w:r>
          </w:p>
        </w:tc>
      </w:tr>
      <w:tr w:rsidR="0019665D" w:rsidRPr="00023099" w:rsidTr="0025040D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Обучение грамоте (207 ч.)</w:t>
            </w:r>
          </w:p>
        </w:tc>
      </w:tr>
      <w:tr w:rsidR="0019665D" w:rsidRPr="00023099" w:rsidTr="0025040D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1. Фонетика</w:t>
            </w:r>
          </w:p>
        </w:tc>
      </w:tr>
      <w:tr w:rsidR="0019665D" w:rsidRPr="00023099" w:rsidTr="0025040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Звуки речи. Осознание смысло-различительной функции звуков. Осознание единства звукового состава слова и его зн</w:t>
            </w:r>
            <w:r w:rsidRPr="00023099">
              <w:t>а</w:t>
            </w:r>
            <w:r w:rsidRPr="00023099">
              <w:t>чения. Установление числа и его последов</w:t>
            </w:r>
            <w:r w:rsidRPr="00023099">
              <w:t>а</w:t>
            </w:r>
            <w:r w:rsidRPr="00023099">
              <w:t xml:space="preserve">тельности звуков в слове. Сопоставление </w:t>
            </w:r>
            <w:r w:rsidRPr="00023099">
              <w:lastRenderedPageBreak/>
              <w:t>слов, различающихся одним или нескольк</w:t>
            </w:r>
            <w:r w:rsidRPr="00023099">
              <w:t>и</w:t>
            </w:r>
            <w:r w:rsidRPr="00023099">
              <w:t>ми звуками.</w:t>
            </w:r>
          </w:p>
          <w:p w:rsidR="0019665D" w:rsidRPr="00023099" w:rsidRDefault="0019665D" w:rsidP="0025040D">
            <w:r w:rsidRPr="00023099">
              <w:t>Различение гласных и согласных звуков, с</w:t>
            </w:r>
            <w:r w:rsidRPr="00023099">
              <w:t>о</w:t>
            </w:r>
            <w:r w:rsidRPr="00023099">
              <w:t>гласных твердых и мягких.</w:t>
            </w:r>
          </w:p>
          <w:p w:rsidR="0019665D" w:rsidRPr="00023099" w:rsidRDefault="0019665D" w:rsidP="0025040D">
            <w:r w:rsidRPr="00023099">
              <w:t>Слог как минимальная произносительная единица. Деление слова на слоги. Определ</w:t>
            </w:r>
            <w:r w:rsidRPr="00023099">
              <w:t>е</w:t>
            </w:r>
            <w:r w:rsidRPr="00023099">
              <w:t>ние места ударения.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lastRenderedPageBreak/>
              <w:t>Первоначальное представление о слове как единстве значения и звучания. Звуки речи. Смыслоразличительная функция звуков. И</w:t>
            </w:r>
            <w:r w:rsidRPr="00023099">
              <w:t>н</w:t>
            </w:r>
            <w:r w:rsidRPr="00023099">
              <w:t>тонационное выделение звука на фоне слова. Звуковой анализ слова с выделением, наз</w:t>
            </w:r>
            <w:r w:rsidRPr="00023099">
              <w:t>ы</w:t>
            </w:r>
            <w:r w:rsidRPr="00023099">
              <w:lastRenderedPageBreak/>
              <w:t>ванием каждого звука в слове, фиксацией звуков фишками. Число и последовател</w:t>
            </w:r>
            <w:r w:rsidRPr="00023099">
              <w:t>ь</w:t>
            </w:r>
            <w:r w:rsidRPr="00023099">
              <w:t xml:space="preserve">ность звуков в слове. Сопоставление слов, различающихся одним звуком </w:t>
            </w:r>
            <w:r w:rsidRPr="00023099">
              <w:rPr>
                <w:b/>
                <w:i/>
              </w:rPr>
              <w:t>( мак – рак).</w:t>
            </w:r>
            <w:r w:rsidRPr="00023099">
              <w:t xml:space="preserve"> Особенность гласных звуков. Различение гласных и согласных звуков. Смыслоразл</w:t>
            </w:r>
            <w:r w:rsidRPr="00023099">
              <w:t>и</w:t>
            </w:r>
            <w:r w:rsidRPr="00023099">
              <w:t>чительная функция твердых и мягких согла</w:t>
            </w:r>
            <w:r w:rsidRPr="00023099">
              <w:t>с</w:t>
            </w:r>
            <w:r w:rsidRPr="00023099">
              <w:t>ных звуков. Различение твердых и мягких согласных звуков. Моделирование звукового состава слова с отражением в модели качес</w:t>
            </w:r>
            <w:r w:rsidRPr="00023099">
              <w:t>т</w:t>
            </w:r>
            <w:r w:rsidRPr="00023099">
              <w:t>венной характеристики звука (гласные, тве</w:t>
            </w:r>
            <w:r w:rsidRPr="00023099">
              <w:t>р</w:t>
            </w:r>
            <w:r w:rsidRPr="00023099">
              <w:t>дые и мягкие согласные).</w:t>
            </w:r>
          </w:p>
          <w:p w:rsidR="0019665D" w:rsidRPr="00023099" w:rsidRDefault="0019665D" w:rsidP="0025040D">
            <w:r w:rsidRPr="00023099">
              <w:t>Слог как минимальная произносительная единица. Слогообразующая фун</w:t>
            </w:r>
            <w:r w:rsidRPr="00023099">
              <w:t>к</w:t>
            </w:r>
            <w:r w:rsidRPr="00023099">
              <w:t>ция гласных звуков. Деление слов на слоги.</w:t>
            </w:r>
          </w:p>
          <w:p w:rsidR="0019665D" w:rsidRPr="00023099" w:rsidRDefault="0019665D" w:rsidP="0025040D">
            <w:r w:rsidRPr="00023099">
              <w:t>Ударение. Способы его выделения. Слог</w:t>
            </w:r>
            <w:r w:rsidRPr="00023099">
              <w:t>о</w:t>
            </w:r>
            <w:r w:rsidRPr="00023099">
              <w:t>ударные схемы.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b/>
              </w:rPr>
              <w:lastRenderedPageBreak/>
              <w:t xml:space="preserve">Воспроизводить </w:t>
            </w:r>
            <w:r w:rsidRPr="00023099">
              <w:t>заданный учителем образец интонационного выделения звука в слове.</w:t>
            </w:r>
          </w:p>
          <w:p w:rsidR="0019665D" w:rsidRPr="00023099" w:rsidRDefault="0019665D" w:rsidP="0025040D">
            <w:r w:rsidRPr="00023099">
              <w:rPr>
                <w:b/>
              </w:rPr>
              <w:t>Группировать (классифицировать</w:t>
            </w:r>
            <w:r w:rsidRPr="00023099">
              <w:t>) слова по первому звуку ( по последнему звуку), по наличию близких в акустико-</w:t>
            </w:r>
            <w:r w:rsidRPr="00023099">
              <w:lastRenderedPageBreak/>
              <w:t xml:space="preserve">артикуляционном отношении звуков </w:t>
            </w:r>
            <w:r w:rsidRPr="00023099">
              <w:rPr>
                <w:b/>
                <w:i/>
              </w:rPr>
              <w:t>(н – м, р – л, с – ш, и др.)</w:t>
            </w:r>
            <w:r w:rsidRPr="00023099">
              <w:t>. Подбирать слова с зада</w:t>
            </w:r>
            <w:r w:rsidRPr="00023099">
              <w:t>н</w:t>
            </w:r>
            <w:r w:rsidRPr="00023099">
              <w:t>ным звуком.</w:t>
            </w:r>
          </w:p>
          <w:p w:rsidR="0019665D" w:rsidRPr="00023099" w:rsidRDefault="0019665D" w:rsidP="0025040D">
            <w:r w:rsidRPr="00023099">
              <w:rPr>
                <w:b/>
              </w:rPr>
              <w:t>Наблюдать:</w:t>
            </w:r>
            <w:r w:rsidRPr="00023099">
              <w:t xml:space="preserve"> находить в стихотворении слова с заданным звуком. Определять место зада</w:t>
            </w:r>
            <w:r w:rsidRPr="00023099">
              <w:t>н</w:t>
            </w:r>
            <w:r w:rsidRPr="00023099">
              <w:t>ного звука в слове (начало, середина, конец слова).</w:t>
            </w:r>
          </w:p>
          <w:p w:rsidR="0019665D" w:rsidRPr="00023099" w:rsidRDefault="0019665D" w:rsidP="0025040D">
            <w:r w:rsidRPr="00023099">
              <w:rPr>
                <w:b/>
              </w:rPr>
              <w:t>Моделировать</w:t>
            </w:r>
            <w:r w:rsidRPr="00023099">
              <w:t xml:space="preserve"> звуковой состав слова. В том числе в игровых ситуациях – и</w:t>
            </w:r>
            <w:r w:rsidRPr="00023099">
              <w:t>г</w:t>
            </w:r>
            <w:r w:rsidRPr="00023099">
              <w:t>ра «Живые звуки»).</w:t>
            </w:r>
          </w:p>
          <w:p w:rsidR="0019665D" w:rsidRPr="00023099" w:rsidRDefault="0019665D" w:rsidP="0025040D">
            <w:r w:rsidRPr="00023099">
              <w:rPr>
                <w:b/>
              </w:rPr>
              <w:t>Сравнивать:</w:t>
            </w:r>
            <w:r w:rsidRPr="00023099">
              <w:t xml:space="preserve"> соотносить слова с соответс</w:t>
            </w:r>
            <w:r w:rsidRPr="00023099">
              <w:t>т</w:t>
            </w:r>
            <w:r w:rsidRPr="00023099">
              <w:t>вующими слогоударными схемами. Подб</w:t>
            </w:r>
            <w:r w:rsidRPr="00023099">
              <w:t>и</w:t>
            </w:r>
            <w:r w:rsidRPr="00023099">
              <w:t>рать слова к заданной сл</w:t>
            </w:r>
            <w:r w:rsidRPr="00023099">
              <w:t>о</w:t>
            </w:r>
            <w:r w:rsidRPr="00023099">
              <w:t>гоударной схеме.</w:t>
            </w:r>
          </w:p>
          <w:p w:rsidR="0019665D" w:rsidRPr="00023099" w:rsidRDefault="0019665D" w:rsidP="0025040D">
            <w:r w:rsidRPr="00023099">
              <w:rPr>
                <w:b/>
              </w:rPr>
              <w:t>Контролировать</w:t>
            </w:r>
            <w:r w:rsidRPr="00023099">
              <w:t xml:space="preserve"> этапы своей работы, оц</w:t>
            </w:r>
            <w:r w:rsidRPr="00023099">
              <w:t>е</w:t>
            </w:r>
            <w:r w:rsidRPr="00023099">
              <w:t>нивать процесс и результат выполнения з</w:t>
            </w:r>
            <w:r w:rsidRPr="00023099">
              <w:t>а</w:t>
            </w:r>
            <w:r w:rsidRPr="00023099">
              <w:t>дания.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Объяснять </w:t>
            </w:r>
            <w:r w:rsidRPr="00023099">
              <w:t>( характеризовать, пояснять формулировать) работу ( функцию) гласной буквы как показателя твердости и мягкости предшеству</w:t>
            </w:r>
            <w:r w:rsidRPr="00023099">
              <w:t>ю</w:t>
            </w:r>
            <w:r w:rsidRPr="00023099">
              <w:t>щего согласного).</w:t>
            </w:r>
          </w:p>
          <w:p w:rsidR="0019665D" w:rsidRPr="00023099" w:rsidRDefault="0019665D" w:rsidP="0025040D">
            <w:r w:rsidRPr="00023099">
              <w:rPr>
                <w:b/>
              </w:rPr>
              <w:t>Классифицировать</w:t>
            </w:r>
            <w:r w:rsidRPr="00023099">
              <w:t xml:space="preserve"> слова по количеству слогов и месту ударения.</w:t>
            </w:r>
          </w:p>
          <w:p w:rsidR="0019665D" w:rsidRPr="00023099" w:rsidRDefault="0019665D" w:rsidP="0025040D">
            <w:r w:rsidRPr="00023099">
              <w:rPr>
                <w:b/>
              </w:rPr>
              <w:t>Анализировать</w:t>
            </w:r>
            <w:r w:rsidRPr="00023099">
              <w:t>: делить слова на слоги, о</w:t>
            </w:r>
            <w:r w:rsidRPr="00023099">
              <w:t>п</w:t>
            </w:r>
            <w:r w:rsidRPr="00023099">
              <w:t>ределять количество слогов в слове. Подб</w:t>
            </w:r>
            <w:r w:rsidRPr="00023099">
              <w:t>и</w:t>
            </w:r>
            <w:r w:rsidRPr="00023099">
              <w:t>рать слова с заданным количеством слогов. Подбирать слова с заданным ударным гла</w:t>
            </w:r>
            <w:r w:rsidRPr="00023099">
              <w:t>с</w:t>
            </w:r>
            <w:r w:rsidRPr="00023099">
              <w:t>ным звуком.</w:t>
            </w:r>
          </w:p>
          <w:p w:rsidR="0019665D" w:rsidRPr="00023099" w:rsidRDefault="0019665D" w:rsidP="0025040D">
            <w:r w:rsidRPr="00023099">
              <w:rPr>
                <w:b/>
              </w:rPr>
              <w:t>Контролировать:</w:t>
            </w:r>
            <w:r w:rsidRPr="00023099">
              <w:t xml:space="preserve"> находить и исправлять ошибки, допущенные при дел</w:t>
            </w:r>
            <w:r w:rsidRPr="00023099">
              <w:t>е</w:t>
            </w:r>
            <w:r w:rsidRPr="00023099">
              <w:t>нии слов на слоги, в определении ударного звука.</w:t>
            </w:r>
          </w:p>
          <w:p w:rsidR="0019665D" w:rsidRPr="00023099" w:rsidRDefault="0019665D" w:rsidP="0025040D"/>
        </w:tc>
      </w:tr>
      <w:tr w:rsidR="0019665D" w:rsidRPr="00023099" w:rsidTr="0025040D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>2. Графика</w:t>
            </w:r>
          </w:p>
        </w:tc>
      </w:tr>
      <w:tr w:rsidR="0019665D" w:rsidRPr="00023099" w:rsidTr="0025040D">
        <w:trPr>
          <w:trHeight w:val="7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Различение звука и буквы: буква как знак звука. Овладение позиционным способом </w:t>
            </w:r>
            <w:r w:rsidRPr="00023099">
              <w:lastRenderedPageBreak/>
              <w:t>обозначения звуков буквами.</w:t>
            </w:r>
          </w:p>
          <w:p w:rsidR="0019665D" w:rsidRPr="00023099" w:rsidRDefault="0019665D" w:rsidP="0025040D">
            <w:r w:rsidRPr="00023099">
              <w:t xml:space="preserve">Гласные буквы как показатель твердости – мягкости согласных звуков. Функция букв </w:t>
            </w:r>
            <w:r w:rsidRPr="00023099">
              <w:rPr>
                <w:b/>
                <w:i/>
              </w:rPr>
              <w:t>е, ё,</w:t>
            </w:r>
            <w:r w:rsidRPr="00023099">
              <w:t xml:space="preserve"> </w:t>
            </w:r>
            <w:r w:rsidRPr="00023099">
              <w:rPr>
                <w:b/>
                <w:i/>
              </w:rPr>
              <w:t>ю, я.</w:t>
            </w:r>
            <w:r w:rsidRPr="00023099">
              <w:t xml:space="preserve"> Мягкий знак как показатель мягкости предшес</w:t>
            </w:r>
            <w:r w:rsidRPr="00023099">
              <w:t>т</w:t>
            </w:r>
            <w:r w:rsidRPr="00023099">
              <w:t>вующего согласного.</w:t>
            </w:r>
          </w:p>
          <w:p w:rsidR="0019665D" w:rsidRPr="00023099" w:rsidRDefault="0019665D" w:rsidP="0025040D">
            <w:r w:rsidRPr="00023099">
              <w:t>Знакомство с русским алфавитом.</w:t>
            </w:r>
          </w:p>
          <w:p w:rsidR="0019665D" w:rsidRPr="00023099" w:rsidRDefault="0019665D" w:rsidP="0025040D">
            <w:r w:rsidRPr="00023099">
              <w:rPr>
                <w:i/>
              </w:rPr>
              <w:t>Гигиенические требования</w:t>
            </w:r>
            <w:r w:rsidRPr="00023099">
              <w:t xml:space="preserve"> при письме. Н</w:t>
            </w:r>
            <w:r w:rsidRPr="00023099">
              <w:t>а</w:t>
            </w:r>
            <w:r w:rsidRPr="00023099">
              <w:t>чертание письменных заглавных и строчных букв. Письмо букв, буквосочетаний, слогов, слов, предложений с соблюдением гигиен</w:t>
            </w:r>
            <w:r w:rsidRPr="00023099">
              <w:t>и</w:t>
            </w:r>
            <w:r w:rsidRPr="00023099">
              <w:t xml:space="preserve">ческих норм. </w:t>
            </w:r>
            <w:r w:rsidRPr="00023099">
              <w:rPr>
                <w:i/>
              </w:rPr>
              <w:t>Развитие мелких мышц пальцев и свободы движения</w:t>
            </w:r>
            <w:r w:rsidRPr="00023099">
              <w:t xml:space="preserve"> </w:t>
            </w:r>
            <w:r w:rsidRPr="00023099">
              <w:rPr>
                <w:i/>
              </w:rPr>
              <w:t>руки.</w:t>
            </w:r>
            <w:r w:rsidRPr="00023099">
              <w:t xml:space="preserve"> Приемы правил</w:t>
            </w:r>
            <w:r w:rsidRPr="00023099">
              <w:t>ь</w:t>
            </w:r>
            <w:r w:rsidRPr="00023099">
              <w:t>ного списывания с печатного и письменного шрифта. Гласные после шипящих (</w:t>
            </w:r>
            <w:r w:rsidRPr="00023099">
              <w:rPr>
                <w:b/>
                <w:i/>
              </w:rPr>
              <w:t>жи – ши, ча – ща, чу</w:t>
            </w:r>
            <w:r w:rsidRPr="00023099">
              <w:t xml:space="preserve"> – </w:t>
            </w:r>
            <w:r w:rsidRPr="00023099">
              <w:rPr>
                <w:b/>
                <w:i/>
              </w:rPr>
              <w:t>щу</w:t>
            </w:r>
            <w:r w:rsidRPr="00023099">
              <w:t>). Запись, выкладывание их разрезной азбуки, печатание и письмо под диктовку отдельных слов и предложений (три – пять слов со звуками в сильной поз</w:t>
            </w:r>
            <w:r w:rsidRPr="00023099">
              <w:t>и</w:t>
            </w:r>
            <w:r w:rsidRPr="00023099">
              <w:t>ции). Сравнительный анализ буквенных з</w:t>
            </w:r>
            <w:r w:rsidRPr="00023099">
              <w:t>а</w:t>
            </w:r>
            <w:r w:rsidRPr="00023099">
              <w:t>писей слов с разными поз</w:t>
            </w:r>
            <w:r w:rsidRPr="00023099">
              <w:t>и</w:t>
            </w:r>
            <w:r w:rsidRPr="00023099">
              <w:t>циями согласных звуков.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lastRenderedPageBreak/>
              <w:t xml:space="preserve">Звук и буква. Буква как знак звука. Буквы, обозначающие гласные звуки. Выбор буквы </w:t>
            </w:r>
            <w:r w:rsidRPr="00023099">
              <w:lastRenderedPageBreak/>
              <w:t>гласного звука в зависимости от твёрдости или мягкости предшествующего согласного. Функции букв, обозначающих гласный звук в открытом слоге: обозначение гласного звука и указание на твердость или мягкость пре</w:t>
            </w:r>
            <w:r w:rsidRPr="00023099">
              <w:t>д</w:t>
            </w:r>
            <w:r w:rsidRPr="00023099">
              <w:t>шествующего согласн</w:t>
            </w:r>
            <w:r w:rsidRPr="00023099">
              <w:t>о</w:t>
            </w:r>
            <w:r w:rsidRPr="00023099">
              <w:t xml:space="preserve">го. </w:t>
            </w:r>
          </w:p>
          <w:p w:rsidR="0019665D" w:rsidRPr="00023099" w:rsidRDefault="0019665D" w:rsidP="0025040D">
            <w:r w:rsidRPr="00023099">
              <w:t xml:space="preserve">Функции букв </w:t>
            </w:r>
            <w:r w:rsidRPr="00023099">
              <w:rPr>
                <w:b/>
                <w:i/>
              </w:rPr>
              <w:t>е, ё</w:t>
            </w:r>
            <w:r w:rsidRPr="00023099">
              <w:t xml:space="preserve">, </w:t>
            </w:r>
            <w:r w:rsidRPr="00023099">
              <w:rPr>
                <w:b/>
                <w:i/>
              </w:rPr>
              <w:t>ю, я.</w:t>
            </w:r>
            <w:r w:rsidRPr="00023099">
              <w:t xml:space="preserve"> Буквы, обознача</w:t>
            </w:r>
            <w:r w:rsidRPr="00023099">
              <w:t>ю</w:t>
            </w:r>
            <w:r w:rsidRPr="00023099">
              <w:t>щие согласные звуки. Разные способы об</w:t>
            </w:r>
            <w:r w:rsidRPr="00023099">
              <w:t>о</w:t>
            </w:r>
            <w:r w:rsidRPr="00023099">
              <w:t>значения буквами звука [</w:t>
            </w:r>
            <w:r w:rsidRPr="00023099">
              <w:rPr>
                <w:b/>
                <w:i/>
              </w:rPr>
              <w:t>й'</w:t>
            </w:r>
            <w:r w:rsidRPr="00023099">
              <w:t xml:space="preserve">]. Функция букв </w:t>
            </w:r>
            <w:r w:rsidRPr="00023099">
              <w:rPr>
                <w:b/>
                <w:i/>
              </w:rPr>
              <w:t>ь</w:t>
            </w:r>
            <w:r w:rsidRPr="00023099">
              <w:t xml:space="preserve"> и </w:t>
            </w:r>
            <w:r w:rsidRPr="00023099">
              <w:rPr>
                <w:b/>
                <w:i/>
              </w:rPr>
              <w:t>ъ.</w:t>
            </w:r>
          </w:p>
          <w:p w:rsidR="0019665D" w:rsidRPr="00023099" w:rsidRDefault="0019665D" w:rsidP="0025040D">
            <w:r w:rsidRPr="00023099">
              <w:t>Русский алфавит. Название букв ру</w:t>
            </w:r>
            <w:r w:rsidRPr="00023099">
              <w:t>с</w:t>
            </w:r>
            <w:r w:rsidRPr="00023099">
              <w:t xml:space="preserve">ского алфавита. Алфавитный </w:t>
            </w:r>
            <w:r w:rsidRPr="00023099">
              <w:rPr>
                <w:b/>
              </w:rPr>
              <w:t>порядок</w:t>
            </w:r>
            <w:r w:rsidRPr="00023099">
              <w:t xml:space="preserve"> слов.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b/>
              </w:rPr>
              <w:lastRenderedPageBreak/>
              <w:t xml:space="preserve">Сравнивать: </w:t>
            </w:r>
            <w:r w:rsidRPr="00023099">
              <w:t>соотносить звук и соответс</w:t>
            </w:r>
            <w:r w:rsidRPr="00023099">
              <w:t>т</w:t>
            </w:r>
            <w:r w:rsidRPr="00023099">
              <w:t>вующую ему букву.</w:t>
            </w:r>
          </w:p>
          <w:p w:rsidR="0019665D" w:rsidRPr="00023099" w:rsidRDefault="0019665D" w:rsidP="0025040D">
            <w:r w:rsidRPr="00023099">
              <w:rPr>
                <w:b/>
              </w:rPr>
              <w:lastRenderedPageBreak/>
              <w:t xml:space="preserve">Характеризовать </w:t>
            </w:r>
            <w:r w:rsidRPr="00023099">
              <w:t>функцию букв, обозн</w:t>
            </w:r>
            <w:r w:rsidRPr="00023099">
              <w:t>а</w:t>
            </w:r>
            <w:r w:rsidRPr="00023099">
              <w:t>чающих гласные звуки в открытом слоге, б</w:t>
            </w:r>
            <w:r w:rsidRPr="00023099">
              <w:t>у</w:t>
            </w:r>
            <w:r w:rsidRPr="00023099">
              <w:t>квы гласных как показатель твёрдости-мягкости предшествующих согласных зв</w:t>
            </w:r>
            <w:r w:rsidRPr="00023099">
              <w:t>у</w:t>
            </w:r>
            <w:r w:rsidRPr="00023099">
              <w:t>ков.</w:t>
            </w:r>
          </w:p>
          <w:p w:rsidR="0019665D" w:rsidRPr="00023099" w:rsidRDefault="0019665D" w:rsidP="0025040D">
            <w:r w:rsidRPr="00023099">
              <w:t>показатель твердости – мягкости предшес</w:t>
            </w:r>
            <w:r w:rsidRPr="00023099">
              <w:t>т</w:t>
            </w:r>
            <w:r w:rsidRPr="00023099">
              <w:t xml:space="preserve">вующих согласных звуков. </w:t>
            </w:r>
          </w:p>
          <w:p w:rsidR="0019665D" w:rsidRPr="00023099" w:rsidRDefault="0019665D" w:rsidP="0025040D">
            <w:r w:rsidRPr="00023099">
              <w:rPr>
                <w:b/>
              </w:rPr>
              <w:t>Дифференцировать</w:t>
            </w:r>
            <w:r w:rsidRPr="00023099">
              <w:t xml:space="preserve"> буквы, обозначающие близкие по акустико-артикуляционным пр</w:t>
            </w:r>
            <w:r w:rsidRPr="00023099">
              <w:t>и</w:t>
            </w:r>
            <w:r w:rsidRPr="00023099">
              <w:t>знакам согла</w:t>
            </w:r>
            <w:r w:rsidRPr="00023099">
              <w:t>с</w:t>
            </w:r>
            <w:r w:rsidRPr="00023099">
              <w:t>ные звуки (</w:t>
            </w:r>
            <w:r w:rsidRPr="00023099">
              <w:rPr>
                <w:b/>
                <w:i/>
              </w:rPr>
              <w:t>с – з, ш – ж, с – ш, з – ж, р – л, ц – ч</w:t>
            </w:r>
            <w:r w:rsidRPr="00023099">
              <w:t xml:space="preserve"> и т. д.), и буквы, имеющие оптическое и кинетическое сходство (</w:t>
            </w:r>
            <w:r w:rsidRPr="00023099">
              <w:rPr>
                <w:b/>
                <w:i/>
              </w:rPr>
              <w:t>о – а, и – у, п – т, л – м, х – ж, ш – т, в – д</w:t>
            </w:r>
            <w:r w:rsidRPr="00023099">
              <w:t xml:space="preserve"> и т. д.).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Классифицировать </w:t>
            </w:r>
            <w:r w:rsidRPr="00023099">
              <w:t>слова в зависим</w:t>
            </w:r>
            <w:r w:rsidRPr="00023099">
              <w:t>о</w:t>
            </w:r>
            <w:r w:rsidRPr="00023099">
              <w:t>сти от способа обозначения звука [й’].</w:t>
            </w:r>
          </w:p>
          <w:p w:rsidR="0019665D" w:rsidRPr="00023099" w:rsidRDefault="0019665D" w:rsidP="0025040D">
            <w:r w:rsidRPr="00023099">
              <w:rPr>
                <w:b/>
              </w:rPr>
              <w:t>Объяснять</w:t>
            </w:r>
            <w:r w:rsidRPr="00023099">
              <w:rPr>
                <w:b/>
                <w:i/>
              </w:rPr>
              <w:t xml:space="preserve"> </w:t>
            </w:r>
            <w:r w:rsidRPr="00023099">
              <w:t>функцию букв ь и ъ.</w:t>
            </w:r>
          </w:p>
          <w:p w:rsidR="0019665D" w:rsidRPr="00023099" w:rsidRDefault="0019665D" w:rsidP="0025040D">
            <w:r w:rsidRPr="00023099">
              <w:rPr>
                <w:b/>
              </w:rPr>
              <w:t>Воспроизводить</w:t>
            </w:r>
            <w:r w:rsidRPr="00023099">
              <w:t xml:space="preserve"> алфавит. Осознавать алф</w:t>
            </w:r>
            <w:r w:rsidRPr="00023099">
              <w:t>а</w:t>
            </w:r>
            <w:r w:rsidRPr="00023099">
              <w:t>вит как определенную последов</w:t>
            </w:r>
            <w:r w:rsidRPr="00023099">
              <w:t>а</w:t>
            </w:r>
            <w:r w:rsidRPr="00023099">
              <w:t>тельность букв.</w:t>
            </w:r>
          </w:p>
          <w:p w:rsidR="0019665D" w:rsidRPr="00023099" w:rsidRDefault="0019665D" w:rsidP="0025040D">
            <w:r w:rsidRPr="00023099">
              <w:rPr>
                <w:b/>
              </w:rPr>
              <w:t>Восстанавливать</w:t>
            </w:r>
            <w:r w:rsidRPr="00023099">
              <w:t xml:space="preserve"> алфавитный пор</w:t>
            </w:r>
            <w:r w:rsidRPr="00023099">
              <w:t>я</w:t>
            </w:r>
            <w:r w:rsidRPr="00023099">
              <w:t>док слов.</w:t>
            </w:r>
          </w:p>
        </w:tc>
      </w:tr>
      <w:tr w:rsidR="0019665D" w:rsidRPr="00023099" w:rsidTr="0025040D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>3. Чтение</w:t>
            </w:r>
          </w:p>
        </w:tc>
      </w:tr>
      <w:tr w:rsidR="0019665D" w:rsidRPr="00023099" w:rsidTr="0025040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t>Формирование навыка слогового чтения (ориентация на букву, обозначающую гла</w:t>
            </w:r>
            <w:r w:rsidRPr="00023099">
              <w:t>с</w:t>
            </w:r>
            <w:r w:rsidRPr="00023099">
              <w:t>ный звук). Плавное слоговое чтение и чтение целыми словами со скоростью, соответс</w:t>
            </w:r>
            <w:r w:rsidRPr="00023099">
              <w:t>т</w:t>
            </w:r>
            <w:r w:rsidRPr="00023099">
              <w:t>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</w:t>
            </w:r>
            <w:r w:rsidRPr="00023099">
              <w:t>е</w:t>
            </w:r>
            <w:r w:rsidRPr="00023099">
              <w:t>больших текстов и стихотворений. Знакомс</w:t>
            </w:r>
            <w:r w:rsidRPr="00023099">
              <w:t>т</w:t>
            </w:r>
            <w:r w:rsidRPr="00023099">
              <w:t xml:space="preserve">во с орфоэпическим чтением (при переходе к </w:t>
            </w:r>
            <w:r w:rsidRPr="00023099">
              <w:lastRenderedPageBreak/>
              <w:t>чтению целыми словами). Орфогр</w:t>
            </w:r>
            <w:r w:rsidRPr="00023099">
              <w:t>а</w:t>
            </w:r>
            <w:r w:rsidRPr="00023099">
              <w:t>фическое чтение (проговаривание) как средство сам</w:t>
            </w:r>
            <w:r w:rsidRPr="00023099">
              <w:t>о</w:t>
            </w:r>
            <w:r w:rsidRPr="00023099">
              <w:t xml:space="preserve">контроля при письме под диктовку и при списывании. 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lastRenderedPageBreak/>
              <w:t>Овладение способом чтения прямого слога (ориентация на букву, обозначающую гла</w:t>
            </w:r>
            <w:r w:rsidRPr="00023099">
              <w:t>с</w:t>
            </w:r>
            <w:r w:rsidRPr="00023099">
              <w:t>ный звук).</w:t>
            </w:r>
          </w:p>
          <w:p w:rsidR="0019665D" w:rsidRPr="00023099" w:rsidRDefault="0019665D" w:rsidP="0025040D">
            <w:r w:rsidRPr="00023099">
              <w:t>Воспроизведение звуковой формы слова по его буквенной записи (чт</w:t>
            </w:r>
            <w:r w:rsidRPr="00023099">
              <w:t>е</w:t>
            </w:r>
            <w:r w:rsidRPr="00023099">
              <w:t>ние).</w:t>
            </w:r>
          </w:p>
          <w:p w:rsidR="0019665D" w:rsidRPr="00023099" w:rsidRDefault="0019665D" w:rsidP="0025040D">
            <w:r w:rsidRPr="00023099">
              <w:t>Отработка техники чтения.</w:t>
            </w:r>
          </w:p>
          <w:p w:rsidR="0019665D" w:rsidRPr="00023099" w:rsidRDefault="0019665D" w:rsidP="0025040D">
            <w:r w:rsidRPr="00023099">
              <w:t>Работа над осознанностью чтения слов, предложений, коротких текстов.</w:t>
            </w:r>
          </w:p>
          <w:p w:rsidR="0019665D" w:rsidRPr="00023099" w:rsidRDefault="0019665D" w:rsidP="0025040D">
            <w:r w:rsidRPr="00023099">
              <w:t>Чтение с интонациями и паузами в соотве</w:t>
            </w:r>
            <w:r w:rsidRPr="00023099">
              <w:t>т</w:t>
            </w:r>
            <w:r w:rsidRPr="00023099">
              <w:t>ствии со знаками препинания.</w:t>
            </w:r>
          </w:p>
          <w:p w:rsidR="0019665D" w:rsidRPr="00023099" w:rsidRDefault="0019665D" w:rsidP="0025040D">
            <w:r w:rsidRPr="00023099">
              <w:t>Два вида чтения – орфографическое и орф</w:t>
            </w:r>
            <w:r w:rsidRPr="00023099">
              <w:t>о</w:t>
            </w:r>
            <w:r w:rsidRPr="00023099">
              <w:t>эпическое.</w:t>
            </w:r>
          </w:p>
          <w:p w:rsidR="0019665D" w:rsidRPr="00023099" w:rsidRDefault="0019665D" w:rsidP="0025040D">
            <w:r w:rsidRPr="00023099">
              <w:lastRenderedPageBreak/>
              <w:t>Орфографическое чтение (проговаривание) как средство самоконтроля при письме под диктовку и при списыв</w:t>
            </w:r>
            <w:r w:rsidRPr="00023099">
              <w:t>а</w:t>
            </w:r>
            <w:r w:rsidRPr="00023099">
              <w:t>нии.</w:t>
            </w:r>
          </w:p>
          <w:p w:rsidR="0019665D" w:rsidRPr="00023099" w:rsidRDefault="0019665D" w:rsidP="0025040D">
            <w:r w:rsidRPr="00023099">
              <w:t>Орфоэпическое чтение как воспроизведение звуковой формы слова по его буквенной з</w:t>
            </w:r>
            <w:r w:rsidRPr="00023099">
              <w:t>а</w:t>
            </w:r>
            <w:r w:rsidRPr="00023099">
              <w:t>писи с учетом орфоэпических правил при п</w:t>
            </w:r>
            <w:r w:rsidRPr="00023099">
              <w:t>е</w:t>
            </w:r>
            <w:r w:rsidRPr="00023099">
              <w:t xml:space="preserve">реходе к чтению словами. </w:t>
            </w:r>
          </w:p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b/>
              </w:rPr>
              <w:lastRenderedPageBreak/>
              <w:t>Читать</w:t>
            </w:r>
            <w:r w:rsidRPr="00023099">
              <w:t xml:space="preserve"> слоги с изменением буквы гласного.</w:t>
            </w:r>
          </w:p>
          <w:p w:rsidR="0019665D" w:rsidRPr="00023099" w:rsidRDefault="0019665D" w:rsidP="0025040D">
            <w:r w:rsidRPr="00023099">
              <w:rPr>
                <w:b/>
              </w:rPr>
              <w:t>Воспроизводить</w:t>
            </w:r>
            <w:r w:rsidRPr="00023099">
              <w:t xml:space="preserve"> звуковую форму слова по его буквенной записи.</w:t>
            </w:r>
          </w:p>
          <w:p w:rsidR="0019665D" w:rsidRPr="00023099" w:rsidRDefault="0019665D" w:rsidP="0025040D">
            <w:r w:rsidRPr="00023099">
              <w:rPr>
                <w:b/>
              </w:rPr>
              <w:t>Сравнивать</w:t>
            </w:r>
            <w:r w:rsidRPr="00023099">
              <w:t xml:space="preserve"> прочитанные слова с картинк</w:t>
            </w:r>
            <w:r w:rsidRPr="00023099">
              <w:t>а</w:t>
            </w:r>
            <w:r w:rsidRPr="00023099">
              <w:t>ми, на которых изображены соответству</w:t>
            </w:r>
            <w:r w:rsidRPr="00023099">
              <w:t>ю</w:t>
            </w:r>
            <w:r w:rsidRPr="00023099">
              <w:t>щие предметы.</w:t>
            </w:r>
          </w:p>
          <w:p w:rsidR="0019665D" w:rsidRPr="00023099" w:rsidRDefault="0019665D" w:rsidP="0025040D">
            <w:r w:rsidRPr="00023099">
              <w:rPr>
                <w:b/>
              </w:rPr>
              <w:t>Анализировать:</w:t>
            </w:r>
            <w:r w:rsidRPr="00023099">
              <w:t xml:space="preserve"> находить слово, соответс</w:t>
            </w:r>
            <w:r w:rsidRPr="00023099">
              <w:t>т</w:t>
            </w:r>
            <w:r w:rsidRPr="00023099">
              <w:t>вующее названию предмета.</w:t>
            </w:r>
          </w:p>
          <w:p w:rsidR="0019665D" w:rsidRPr="00023099" w:rsidRDefault="0019665D" w:rsidP="0025040D">
            <w:r w:rsidRPr="00023099">
              <w:t>Соединять начало и конец предлож</w:t>
            </w:r>
            <w:r w:rsidRPr="00023099">
              <w:t>е</w:t>
            </w:r>
            <w:r w:rsidRPr="00023099">
              <w:t>ния с</w:t>
            </w:r>
          </w:p>
          <w:p w:rsidR="0019665D" w:rsidRPr="00023099" w:rsidRDefault="0019665D" w:rsidP="0025040D">
            <w:r w:rsidRPr="00023099">
              <w:t>опорой на смысл предложения. Подбирать пропущенные в предложении слова, орие</w:t>
            </w:r>
            <w:r w:rsidRPr="00023099">
              <w:t>н</w:t>
            </w:r>
            <w:r w:rsidRPr="00023099">
              <w:t>тируясь на смысл предл</w:t>
            </w:r>
            <w:r w:rsidRPr="00023099">
              <w:t>о</w:t>
            </w:r>
            <w:r w:rsidRPr="00023099">
              <w:t xml:space="preserve">жения. Завершать </w:t>
            </w:r>
            <w:r w:rsidRPr="00023099">
              <w:lastRenderedPageBreak/>
              <w:t>незаконченные предложения с опорой на общий смысл предложения.</w:t>
            </w:r>
          </w:p>
          <w:p w:rsidR="0019665D" w:rsidRPr="00023099" w:rsidRDefault="0019665D" w:rsidP="0025040D">
            <w:r w:rsidRPr="00023099">
              <w:rPr>
                <w:b/>
              </w:rPr>
              <w:t>Читать</w:t>
            </w:r>
            <w:r w:rsidRPr="00023099">
              <w:t xml:space="preserve"> предложения и небольшие тексты с интонациями и паузами в с</w:t>
            </w:r>
            <w:r w:rsidRPr="00023099">
              <w:t>о</w:t>
            </w:r>
            <w:r w:rsidRPr="00023099">
              <w:t>ответствии с о знаками препинания.</w:t>
            </w:r>
          </w:p>
          <w:p w:rsidR="0019665D" w:rsidRPr="00023099" w:rsidRDefault="0019665D" w:rsidP="0025040D">
            <w:r w:rsidRPr="00023099">
              <w:rPr>
                <w:b/>
              </w:rPr>
              <w:t>Анализировать</w:t>
            </w:r>
            <w:r w:rsidRPr="00023099">
              <w:t xml:space="preserve"> текст: осознавать смысл прочитанного, отвечать на вопросы по пр</w:t>
            </w:r>
            <w:r w:rsidRPr="00023099">
              <w:t>о</w:t>
            </w:r>
            <w:r w:rsidRPr="00023099">
              <w:t>читанному тексту, находить содержащуюся в тексте инфо</w:t>
            </w:r>
            <w:r w:rsidRPr="00023099">
              <w:t>р</w:t>
            </w:r>
            <w:r w:rsidRPr="00023099">
              <w:t>мацию, определять основную мысль прочитанного произведения.</w:t>
            </w:r>
          </w:p>
          <w:p w:rsidR="0019665D" w:rsidRPr="00023099" w:rsidRDefault="0019665D" w:rsidP="0025040D">
            <w:r w:rsidRPr="00023099">
              <w:rPr>
                <w:b/>
              </w:rPr>
              <w:t>Сравнивать</w:t>
            </w:r>
            <w:r w:rsidRPr="00023099">
              <w:t xml:space="preserve"> два вида чтения:  орфографич</w:t>
            </w:r>
            <w:r w:rsidRPr="00023099">
              <w:t>е</w:t>
            </w:r>
            <w:r w:rsidRPr="00023099">
              <w:t>ское и орфоэпическое – по ц</w:t>
            </w:r>
            <w:r w:rsidRPr="00023099">
              <w:t>е</w:t>
            </w:r>
            <w:r w:rsidRPr="00023099">
              <w:t>лям.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Читать </w:t>
            </w:r>
            <w:r w:rsidRPr="00023099">
              <w:t>орфоэпически правильно.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Читать выразительно </w:t>
            </w:r>
            <w:r w:rsidRPr="00023099">
              <w:t>текст: испол</w:t>
            </w:r>
            <w:r w:rsidRPr="00023099">
              <w:t>ь</w:t>
            </w:r>
            <w:r w:rsidRPr="00023099">
              <w:t>зовать интонацию, силу голоса, темп речи.</w:t>
            </w:r>
          </w:p>
        </w:tc>
      </w:tr>
      <w:tr w:rsidR="0019665D" w:rsidRPr="00023099" w:rsidTr="0025040D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>4. Письмо</w:t>
            </w:r>
          </w:p>
        </w:tc>
      </w:tr>
      <w:tr w:rsidR="0019665D" w:rsidRPr="00023099" w:rsidTr="0025040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</w:t>
            </w:r>
            <w:r w:rsidRPr="00023099">
              <w:t>о</w:t>
            </w:r>
            <w:r w:rsidRPr="00023099">
              <w:t>писных (заглавных) и строчных букв. Пис</w:t>
            </w:r>
            <w:r w:rsidRPr="00023099">
              <w:t>ь</w:t>
            </w:r>
            <w:r w:rsidRPr="00023099">
              <w:t>мо букв, буквосочетаний, слогов, слов, пре</w:t>
            </w:r>
            <w:r w:rsidRPr="00023099">
              <w:t>д</w:t>
            </w:r>
            <w:r w:rsidRPr="00023099">
              <w:t>ложений с соблюдением гигиенических норм. Овладение разборчивым аккуратным письмом. Письмо под диктовку слов и пре</w:t>
            </w:r>
            <w:r w:rsidRPr="00023099">
              <w:t>д</w:t>
            </w:r>
            <w:r w:rsidRPr="00023099">
              <w:t>ложений, написание которых не расходится с их произношением. Усвоение приёмов и п</w:t>
            </w:r>
            <w:r w:rsidRPr="00023099">
              <w:t>о</w:t>
            </w:r>
            <w:r w:rsidRPr="00023099">
              <w:t>следовательности правильного списывания текста. Понимание функции небуквенных графических средств: пробела между слов</w:t>
            </w:r>
            <w:r w:rsidRPr="00023099">
              <w:t>а</w:t>
            </w:r>
            <w:r w:rsidRPr="00023099">
              <w:t>ми, знака переноса.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Гигиенические требования к положению те</w:t>
            </w:r>
            <w:r w:rsidRPr="00023099">
              <w:t>т</w:t>
            </w:r>
            <w:r w:rsidRPr="00023099">
              <w:t>ради, ручки, к правильной п</w:t>
            </w:r>
            <w:r w:rsidRPr="00023099">
              <w:t>о</w:t>
            </w:r>
            <w:r w:rsidRPr="00023099">
              <w:t>садке. Анализ начертаний письменных заглавных и стро</w:t>
            </w:r>
            <w:r w:rsidRPr="00023099">
              <w:t>ч</w:t>
            </w:r>
            <w:r w:rsidRPr="00023099">
              <w:t>ных букв.</w:t>
            </w:r>
          </w:p>
          <w:p w:rsidR="0019665D" w:rsidRPr="00023099" w:rsidRDefault="0019665D" w:rsidP="0025040D">
            <w:r w:rsidRPr="00023099">
              <w:t xml:space="preserve"> Создание единства звука, зрительного о</w:t>
            </w:r>
            <w:r w:rsidRPr="00023099">
              <w:t>б</w:t>
            </w:r>
            <w:r w:rsidRPr="00023099">
              <w:t>раза обозначающей его буквы и двигательн</w:t>
            </w:r>
            <w:r w:rsidRPr="00023099">
              <w:t>о</w:t>
            </w:r>
            <w:r w:rsidRPr="00023099">
              <w:t>го образа этой буквы.</w:t>
            </w:r>
          </w:p>
          <w:p w:rsidR="0019665D" w:rsidRPr="00023099" w:rsidRDefault="0019665D" w:rsidP="0025040D">
            <w:r w:rsidRPr="00023099">
              <w:t xml:space="preserve"> Письмо букв, буквосочетаний, слогов, слов  с соблюдением гигиенических норм. Разв</w:t>
            </w:r>
            <w:r w:rsidRPr="00023099">
              <w:t>и</w:t>
            </w:r>
            <w:r w:rsidRPr="00023099">
              <w:t>тие мелких мышц пальцев и свободы движ</w:t>
            </w:r>
            <w:r w:rsidRPr="00023099">
              <w:t>е</w:t>
            </w:r>
            <w:r w:rsidRPr="00023099">
              <w:t>ния руки.</w:t>
            </w:r>
          </w:p>
          <w:p w:rsidR="0019665D" w:rsidRPr="00023099" w:rsidRDefault="0019665D" w:rsidP="0025040D">
            <w:r w:rsidRPr="00023099">
              <w:t xml:space="preserve"> Алгоритм списывания с печатного и пис</w:t>
            </w:r>
            <w:r w:rsidRPr="00023099">
              <w:t>ь</w:t>
            </w:r>
            <w:r w:rsidRPr="00023099">
              <w:t xml:space="preserve">менного шрифта. 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>Письмо под диктовку слов, звуковой и бу</w:t>
            </w:r>
            <w:r w:rsidRPr="00023099">
              <w:t>к</w:t>
            </w:r>
            <w:r w:rsidRPr="00023099">
              <w:t>венный состав которых совпадает.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b/>
              </w:rPr>
              <w:t>Анализировать</w:t>
            </w:r>
            <w:r w:rsidRPr="00023099">
              <w:t xml:space="preserve"> поэлементный состав букв.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Сравнивать </w:t>
            </w:r>
            <w:r w:rsidRPr="00023099">
              <w:t>начертания заглавных и стро</w:t>
            </w:r>
            <w:r w:rsidRPr="00023099">
              <w:t>ч</w:t>
            </w:r>
            <w:r w:rsidRPr="00023099">
              <w:t>ных букв.</w:t>
            </w:r>
          </w:p>
          <w:p w:rsidR="0019665D" w:rsidRPr="00023099" w:rsidRDefault="0019665D" w:rsidP="0025040D">
            <w:r w:rsidRPr="00023099">
              <w:rPr>
                <w:b/>
              </w:rPr>
              <w:t>Моделировать</w:t>
            </w:r>
            <w:r w:rsidRPr="00023099">
              <w:t xml:space="preserve"> (создавать, конструировать) буквы из набора различных элементов (с и</w:t>
            </w:r>
            <w:r w:rsidRPr="00023099">
              <w:t>с</w:t>
            </w:r>
            <w:r w:rsidRPr="00023099">
              <w:t>пользованием проволоки, пластилина и др</w:t>
            </w:r>
            <w:r w:rsidRPr="00023099">
              <w:t>у</w:t>
            </w:r>
            <w:r w:rsidRPr="00023099">
              <w:t>гих матери</w:t>
            </w:r>
            <w:r w:rsidRPr="00023099">
              <w:t>а</w:t>
            </w:r>
            <w:r w:rsidRPr="00023099">
              <w:t>лов).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Сравнивать </w:t>
            </w:r>
            <w:r w:rsidRPr="00023099">
              <w:t>написанные учеником буквы с предложенным образцом; сл</w:t>
            </w:r>
            <w:r w:rsidRPr="00023099">
              <w:t>о</w:t>
            </w:r>
            <w:r w:rsidRPr="00023099">
              <w:t>ва, написанные печатным и курсивным шрифтами.</w:t>
            </w:r>
          </w:p>
          <w:p w:rsidR="0019665D" w:rsidRPr="00023099" w:rsidRDefault="0019665D" w:rsidP="0025040D">
            <w:r w:rsidRPr="00023099">
              <w:rPr>
                <w:b/>
              </w:rPr>
              <w:t>Контролировать</w:t>
            </w:r>
            <w:r w:rsidRPr="00023099">
              <w:t xml:space="preserve"> собственные действия: з</w:t>
            </w:r>
            <w:r w:rsidRPr="00023099">
              <w:t>а</w:t>
            </w:r>
            <w:r w:rsidRPr="00023099">
              <w:t>крашивать только те части рисунка, в кот</w:t>
            </w:r>
            <w:r w:rsidRPr="00023099">
              <w:t>о</w:t>
            </w:r>
            <w:r w:rsidRPr="00023099">
              <w:t>рых есть заданная буква.</w:t>
            </w:r>
          </w:p>
          <w:p w:rsidR="0019665D" w:rsidRPr="00023099" w:rsidRDefault="0019665D" w:rsidP="0025040D">
            <w:r w:rsidRPr="00023099">
              <w:rPr>
                <w:b/>
              </w:rPr>
              <w:t>Выкладывать</w:t>
            </w:r>
            <w:r w:rsidRPr="00023099">
              <w:t xml:space="preserve"> слова из разрезной а</w:t>
            </w:r>
            <w:r w:rsidRPr="00023099">
              <w:t>з</w:t>
            </w:r>
            <w:r w:rsidRPr="00023099">
              <w:t>буки.</w:t>
            </w:r>
          </w:p>
          <w:p w:rsidR="0019665D" w:rsidRPr="00023099" w:rsidRDefault="0019665D" w:rsidP="0025040D">
            <w:r w:rsidRPr="00023099">
              <w:rPr>
                <w:b/>
              </w:rPr>
              <w:t>Списывать</w:t>
            </w:r>
            <w:r w:rsidRPr="00023099">
              <w:t xml:space="preserve"> с печатного и письменного те</w:t>
            </w:r>
            <w:r w:rsidRPr="00023099">
              <w:t>к</w:t>
            </w:r>
            <w:r w:rsidRPr="00023099">
              <w:t>ста.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Переносить </w:t>
            </w:r>
            <w:r w:rsidRPr="00023099">
              <w:t>слова по слогам.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Записывать </w:t>
            </w:r>
            <w:r w:rsidRPr="00023099">
              <w:t xml:space="preserve">под диктовку отдельные слова и </w:t>
            </w:r>
            <w:r w:rsidRPr="00023099">
              <w:lastRenderedPageBreak/>
              <w:t>предложения, состоящие из трёх –</w:t>
            </w:r>
            <w:r w:rsidRPr="00023099">
              <w:rPr>
                <w:b/>
              </w:rPr>
              <w:t xml:space="preserve"> </w:t>
            </w:r>
            <w:r w:rsidRPr="00023099">
              <w:t>пяти слов со звуками в сильной позиции.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Списывать </w:t>
            </w:r>
            <w:r w:rsidRPr="00023099">
              <w:t>слова, предложения в соответс</w:t>
            </w:r>
            <w:r w:rsidRPr="00023099">
              <w:t>т</w:t>
            </w:r>
            <w:r w:rsidRPr="00023099">
              <w:t>вии с заданным алгоритмом,</w:t>
            </w:r>
            <w:r w:rsidRPr="00023099">
              <w:rPr>
                <w:b/>
              </w:rPr>
              <w:t xml:space="preserve"> контролир</w:t>
            </w:r>
            <w:r w:rsidRPr="00023099">
              <w:rPr>
                <w:b/>
              </w:rPr>
              <w:t>о</w:t>
            </w:r>
            <w:r w:rsidRPr="00023099">
              <w:rPr>
                <w:b/>
              </w:rPr>
              <w:t>вать этапы своей раб</w:t>
            </w:r>
            <w:r w:rsidRPr="00023099">
              <w:rPr>
                <w:b/>
              </w:rPr>
              <w:t>о</w:t>
            </w:r>
            <w:r w:rsidRPr="00023099">
              <w:rPr>
                <w:b/>
              </w:rPr>
              <w:t>ты.</w:t>
            </w:r>
          </w:p>
        </w:tc>
      </w:tr>
      <w:tr w:rsidR="0019665D" w:rsidRPr="00023099" w:rsidTr="0025040D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>5. Слово и предложение</w:t>
            </w:r>
          </w:p>
        </w:tc>
      </w:tr>
      <w:tr w:rsidR="0019665D" w:rsidRPr="00023099" w:rsidTr="0025040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Восприятие слова как объекта изучения, м</w:t>
            </w:r>
            <w:r w:rsidRPr="00023099">
              <w:t>а</w:t>
            </w:r>
            <w:r w:rsidRPr="00023099">
              <w:t>териала для анализа. Наблюдение над знач</w:t>
            </w:r>
            <w:r w:rsidRPr="00023099">
              <w:t>е</w:t>
            </w:r>
            <w:r w:rsidRPr="00023099">
              <w:t>нием слова.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>Различение слова и предложе</w:t>
            </w:r>
            <w:r w:rsidRPr="00023099">
              <w:softHyphen/>
              <w:t>ния. Р</w:t>
            </w:r>
            <w:r w:rsidRPr="00023099">
              <w:t>а</w:t>
            </w:r>
            <w:r w:rsidRPr="00023099">
              <w:t>бота с предложением: вы</w:t>
            </w:r>
            <w:r w:rsidRPr="00023099">
              <w:softHyphen/>
              <w:t>деление слов, изменение их по</w:t>
            </w:r>
            <w:r w:rsidRPr="00023099">
              <w:softHyphen/>
              <w:t>рядка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Слово как объект изучения, ма</w:t>
            </w:r>
            <w:r w:rsidRPr="00023099">
              <w:softHyphen/>
              <w:t xml:space="preserve">териал для анализа. </w:t>
            </w:r>
          </w:p>
          <w:p w:rsidR="0019665D" w:rsidRPr="00023099" w:rsidRDefault="0019665D" w:rsidP="0025040D">
            <w:r w:rsidRPr="00023099">
              <w:t>Различение слова и обозначаемого им пре</w:t>
            </w:r>
            <w:r w:rsidRPr="00023099">
              <w:t>д</w:t>
            </w:r>
            <w:r w:rsidRPr="00023099">
              <w:t>ме</w:t>
            </w:r>
            <w:r w:rsidRPr="00023099">
              <w:softHyphen/>
              <w:t>та.</w:t>
            </w:r>
          </w:p>
          <w:p w:rsidR="0019665D" w:rsidRPr="00023099" w:rsidRDefault="0019665D" w:rsidP="0025040D">
            <w:r w:rsidRPr="00023099">
              <w:t xml:space="preserve"> Значение слова.</w:t>
            </w:r>
          </w:p>
          <w:p w:rsidR="0019665D" w:rsidRPr="00023099" w:rsidRDefault="0019665D" w:rsidP="0025040D">
            <w:r w:rsidRPr="00023099">
              <w:t xml:space="preserve"> Слова, называ</w:t>
            </w:r>
            <w:r w:rsidRPr="00023099">
              <w:softHyphen/>
              <w:t>ющие предметы.</w:t>
            </w:r>
          </w:p>
          <w:p w:rsidR="0019665D" w:rsidRPr="00023099" w:rsidRDefault="0019665D" w:rsidP="0025040D">
            <w:r w:rsidRPr="00023099">
              <w:t xml:space="preserve"> Слова, называю</w:t>
            </w:r>
            <w:r w:rsidRPr="00023099">
              <w:softHyphen/>
              <w:t>щие действия.</w:t>
            </w:r>
          </w:p>
          <w:p w:rsidR="0019665D" w:rsidRPr="00023099" w:rsidRDefault="0019665D" w:rsidP="0025040D">
            <w:r w:rsidRPr="00023099">
              <w:t xml:space="preserve"> Слова, называющие признаки.</w:t>
            </w:r>
          </w:p>
          <w:p w:rsidR="0019665D" w:rsidRPr="00023099" w:rsidRDefault="0019665D" w:rsidP="0025040D">
            <w:r w:rsidRPr="00023099">
              <w:t xml:space="preserve"> Активизация и расшире</w:t>
            </w:r>
            <w:r w:rsidRPr="00023099">
              <w:softHyphen/>
              <w:t>ние словарного зап</w:t>
            </w:r>
            <w:r w:rsidRPr="00023099">
              <w:t>а</w:t>
            </w:r>
            <w:r w:rsidRPr="00023099">
              <w:t xml:space="preserve">са </w:t>
            </w:r>
          </w:p>
          <w:p w:rsidR="0019665D" w:rsidRPr="00023099" w:rsidRDefault="0019665D" w:rsidP="0025040D">
            <w:r w:rsidRPr="00023099">
              <w:t>Наблюдение над значением слов.</w:t>
            </w:r>
          </w:p>
          <w:p w:rsidR="0019665D" w:rsidRPr="00023099" w:rsidRDefault="0019665D" w:rsidP="0025040D">
            <w:r w:rsidRPr="00023099">
              <w:t xml:space="preserve"> Понимание значения слова в конте</w:t>
            </w:r>
            <w:r w:rsidRPr="00023099">
              <w:t>к</w:t>
            </w:r>
            <w:r w:rsidRPr="00023099">
              <w:t>сте.</w:t>
            </w:r>
          </w:p>
          <w:p w:rsidR="0019665D" w:rsidRPr="00023099" w:rsidRDefault="0019665D" w:rsidP="0025040D">
            <w:r w:rsidRPr="00023099">
              <w:t xml:space="preserve"> Включе</w:t>
            </w:r>
            <w:r w:rsidRPr="00023099">
              <w:softHyphen/>
              <w:t xml:space="preserve">ние слов в предложение. </w:t>
            </w:r>
          </w:p>
          <w:p w:rsidR="0019665D" w:rsidRPr="00023099" w:rsidRDefault="0019665D" w:rsidP="0025040D">
            <w:r w:rsidRPr="00023099">
              <w:t>Наблюде</w:t>
            </w:r>
            <w:r w:rsidRPr="00023099">
              <w:softHyphen/>
              <w:t>ние над родственными сл</w:t>
            </w:r>
            <w:r w:rsidRPr="00023099">
              <w:t>о</w:t>
            </w:r>
            <w:r w:rsidRPr="00023099">
              <w:t>вами (без введения терминологии).</w:t>
            </w:r>
          </w:p>
          <w:p w:rsidR="0019665D" w:rsidRPr="00023099" w:rsidRDefault="0019665D" w:rsidP="0025040D">
            <w:r w:rsidRPr="00023099">
              <w:t>Работа с предложением: выделе</w:t>
            </w:r>
            <w:r w:rsidRPr="00023099">
              <w:softHyphen/>
              <w:t>ние слов, и</w:t>
            </w:r>
            <w:r w:rsidRPr="00023099">
              <w:t>з</w:t>
            </w:r>
            <w:r w:rsidRPr="00023099">
              <w:t>менение их порядка.</w:t>
            </w:r>
          </w:p>
          <w:p w:rsidR="0019665D" w:rsidRPr="00023099" w:rsidRDefault="0019665D" w:rsidP="0025040D">
            <w:r w:rsidRPr="00023099">
              <w:t xml:space="preserve"> Коррекция предложений, содержа</w:t>
            </w:r>
            <w:r w:rsidRPr="00023099">
              <w:softHyphen/>
              <w:t>щих см</w:t>
            </w:r>
            <w:r w:rsidRPr="00023099">
              <w:t>ы</w:t>
            </w:r>
            <w:r w:rsidRPr="00023099">
              <w:t>словые и грамматические ошибки.</w:t>
            </w:r>
          </w:p>
          <w:p w:rsidR="0019665D" w:rsidRPr="00023099" w:rsidRDefault="0019665D" w:rsidP="0025040D"/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b/>
                <w:bCs/>
              </w:rPr>
              <w:t xml:space="preserve">Классифицировать </w:t>
            </w:r>
            <w:r w:rsidRPr="00023099">
              <w:t>слова в соответствии с их значением (сло</w:t>
            </w:r>
            <w:r w:rsidRPr="00023099">
              <w:softHyphen/>
              <w:t>ва, называющие предметы, слова, называющие признаки, слова, на</w:t>
            </w:r>
            <w:r w:rsidRPr="00023099">
              <w:softHyphen/>
              <w:t>зывающие дейс</w:t>
            </w:r>
            <w:r w:rsidRPr="00023099">
              <w:t>т</w:t>
            </w:r>
            <w:r w:rsidRPr="00023099">
              <w:t>вия).</w:t>
            </w:r>
          </w:p>
          <w:p w:rsidR="0019665D" w:rsidRPr="00023099" w:rsidRDefault="0019665D" w:rsidP="0025040D">
            <w:r w:rsidRPr="00023099">
              <w:rPr>
                <w:b/>
                <w:bCs/>
              </w:rPr>
              <w:t xml:space="preserve">Группировать </w:t>
            </w:r>
            <w:r w:rsidRPr="00023099">
              <w:t>слова, сходные по зн</w:t>
            </w:r>
            <w:r w:rsidRPr="00023099">
              <w:t>а</w:t>
            </w:r>
            <w:r w:rsidRPr="00023099">
              <w:t>чению и звучанию.</w:t>
            </w:r>
          </w:p>
          <w:p w:rsidR="0019665D" w:rsidRPr="00023099" w:rsidRDefault="0019665D" w:rsidP="0025040D">
            <w:r w:rsidRPr="00023099">
              <w:rPr>
                <w:b/>
                <w:bCs/>
              </w:rPr>
              <w:t xml:space="preserve">Моделировать </w:t>
            </w:r>
            <w:r w:rsidRPr="00023099">
              <w:t>предложение.</w:t>
            </w:r>
          </w:p>
          <w:p w:rsidR="0019665D" w:rsidRPr="00023099" w:rsidRDefault="0019665D" w:rsidP="0025040D">
            <w:r w:rsidRPr="00023099">
              <w:rPr>
                <w:b/>
                <w:bCs/>
              </w:rPr>
              <w:t xml:space="preserve">Наблюдать: </w:t>
            </w:r>
            <w:r w:rsidRPr="00023099">
              <w:t>определять количе</w:t>
            </w:r>
            <w:r w:rsidRPr="00023099">
              <w:softHyphen/>
              <w:t>ство слов в предложении.</w:t>
            </w:r>
          </w:p>
          <w:p w:rsidR="0019665D" w:rsidRPr="00023099" w:rsidRDefault="0019665D" w:rsidP="0025040D">
            <w:r w:rsidRPr="00023099">
              <w:rPr>
                <w:b/>
                <w:bCs/>
              </w:rPr>
              <w:t xml:space="preserve">Списывать </w:t>
            </w:r>
            <w:r w:rsidRPr="00023099">
              <w:t>деформированный текст с его параллельной корректи</w:t>
            </w:r>
            <w:r w:rsidRPr="00023099">
              <w:softHyphen/>
              <w:t>ровкой.</w:t>
            </w:r>
          </w:p>
          <w:p w:rsidR="0019665D" w:rsidRPr="00023099" w:rsidRDefault="0019665D" w:rsidP="0025040D">
            <w:r w:rsidRPr="00023099">
              <w:rPr>
                <w:b/>
                <w:bCs/>
              </w:rPr>
              <w:t xml:space="preserve">Придумывать </w:t>
            </w:r>
            <w:r w:rsidRPr="00023099">
              <w:t>предложения с заданным сл</w:t>
            </w:r>
            <w:r w:rsidRPr="00023099">
              <w:t>о</w:t>
            </w:r>
            <w:r w:rsidRPr="00023099">
              <w:t>вом с последующим распространением пре</w:t>
            </w:r>
            <w:r w:rsidRPr="00023099">
              <w:t>д</w:t>
            </w:r>
            <w:r w:rsidRPr="00023099">
              <w:t>ложений</w:t>
            </w:r>
          </w:p>
        </w:tc>
      </w:tr>
      <w:tr w:rsidR="0019665D" w:rsidRPr="00023099" w:rsidTr="0025040D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6. Орфография</w:t>
            </w:r>
          </w:p>
        </w:tc>
      </w:tr>
      <w:tr w:rsidR="0019665D" w:rsidRPr="00023099" w:rsidTr="0025040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Знакомство с правилами правописания и их применение:</w:t>
            </w:r>
          </w:p>
          <w:p w:rsidR="0019665D" w:rsidRPr="00023099" w:rsidRDefault="0019665D" w:rsidP="00776813">
            <w:pPr>
              <w:numPr>
                <w:ilvl w:val="0"/>
                <w:numId w:val="284"/>
              </w:numPr>
              <w:tabs>
                <w:tab w:val="num" w:pos="0"/>
              </w:tabs>
              <w:ind w:left="180" w:firstLine="360"/>
            </w:pPr>
            <w:r w:rsidRPr="00023099">
              <w:t>раздельное написание слов;</w:t>
            </w:r>
          </w:p>
          <w:p w:rsidR="0019665D" w:rsidRPr="00023099" w:rsidRDefault="0019665D" w:rsidP="00776813">
            <w:pPr>
              <w:numPr>
                <w:ilvl w:val="0"/>
                <w:numId w:val="284"/>
              </w:numPr>
              <w:tabs>
                <w:tab w:val="num" w:pos="0"/>
              </w:tabs>
              <w:ind w:left="180" w:firstLine="360"/>
            </w:pPr>
            <w:r w:rsidRPr="00023099">
              <w:t>обозначение гласных после шип</w:t>
            </w:r>
            <w:r w:rsidRPr="00023099">
              <w:t>я</w:t>
            </w:r>
            <w:r w:rsidRPr="00023099">
              <w:t xml:space="preserve">щих        </w:t>
            </w:r>
          </w:p>
          <w:p w:rsidR="0019665D" w:rsidRPr="00023099" w:rsidRDefault="0019665D" w:rsidP="0025040D">
            <w:pPr>
              <w:ind w:left="180"/>
            </w:pPr>
            <w:r w:rsidRPr="00023099">
              <w:t xml:space="preserve">       (</w:t>
            </w:r>
            <w:r w:rsidRPr="00023099">
              <w:rPr>
                <w:b/>
              </w:rPr>
              <w:t>ча-ща, чу-щу, жи-ши</w:t>
            </w:r>
            <w:r w:rsidRPr="00023099">
              <w:t>);</w:t>
            </w:r>
          </w:p>
          <w:p w:rsidR="0019665D" w:rsidRPr="00023099" w:rsidRDefault="0019665D" w:rsidP="00776813">
            <w:pPr>
              <w:numPr>
                <w:ilvl w:val="0"/>
                <w:numId w:val="284"/>
              </w:numPr>
              <w:tabs>
                <w:tab w:val="num" w:pos="0"/>
              </w:tabs>
              <w:ind w:left="180" w:firstLine="360"/>
            </w:pPr>
            <w:r w:rsidRPr="00023099">
              <w:t>прописная (заглавная) буква в н</w:t>
            </w:r>
            <w:r w:rsidRPr="00023099">
              <w:t>а</w:t>
            </w:r>
            <w:r w:rsidRPr="00023099">
              <w:lastRenderedPageBreak/>
              <w:t>чале предложения, в именах собс</w:t>
            </w:r>
            <w:r w:rsidRPr="00023099">
              <w:t>т</w:t>
            </w:r>
            <w:r w:rsidRPr="00023099">
              <w:t>венных;</w:t>
            </w:r>
          </w:p>
          <w:p w:rsidR="0019665D" w:rsidRPr="00023099" w:rsidRDefault="0019665D" w:rsidP="00776813">
            <w:pPr>
              <w:numPr>
                <w:ilvl w:val="0"/>
                <w:numId w:val="284"/>
              </w:numPr>
              <w:tabs>
                <w:tab w:val="num" w:pos="0"/>
              </w:tabs>
              <w:ind w:left="180" w:firstLine="360"/>
            </w:pPr>
            <w:r w:rsidRPr="00023099">
              <w:t>перенос слов по слогам без стеч</w:t>
            </w:r>
            <w:r w:rsidRPr="00023099">
              <w:t>е</w:t>
            </w:r>
            <w:r w:rsidRPr="00023099">
              <w:t xml:space="preserve">ния  </w:t>
            </w:r>
          </w:p>
          <w:p w:rsidR="0019665D" w:rsidRPr="00023099" w:rsidRDefault="0019665D" w:rsidP="0025040D">
            <w:pPr>
              <w:ind w:left="180"/>
            </w:pPr>
            <w:r w:rsidRPr="00023099">
              <w:t xml:space="preserve">        согласных.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>Знаки препинания в конце предлож</w:t>
            </w:r>
            <w:r w:rsidRPr="00023099">
              <w:t>е</w:t>
            </w:r>
            <w:r w:rsidRPr="00023099">
              <w:t>ния.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lastRenderedPageBreak/>
              <w:t>Раздельное написание слов.</w:t>
            </w:r>
          </w:p>
          <w:p w:rsidR="0019665D" w:rsidRPr="00023099" w:rsidRDefault="0019665D" w:rsidP="0025040D">
            <w:r w:rsidRPr="00023099">
              <w:t>Гласные после шипящих в ударных слогах (</w:t>
            </w:r>
            <w:r w:rsidRPr="00023099">
              <w:rPr>
                <w:b/>
              </w:rPr>
              <w:t>ча-ща, чу-щу,жи-ши).</w:t>
            </w:r>
          </w:p>
          <w:p w:rsidR="0019665D" w:rsidRPr="00023099" w:rsidRDefault="0019665D" w:rsidP="0025040D">
            <w:r w:rsidRPr="00023099">
              <w:t>Заглавная буква в начале предлож</w:t>
            </w:r>
            <w:r w:rsidRPr="00023099">
              <w:t>е</w:t>
            </w:r>
            <w:r w:rsidRPr="00023099">
              <w:t>ния.</w:t>
            </w:r>
          </w:p>
          <w:p w:rsidR="0019665D" w:rsidRPr="00023099" w:rsidRDefault="0019665D" w:rsidP="0025040D">
            <w:r w:rsidRPr="00023099">
              <w:t>Заглавная буква в именах собстве</w:t>
            </w:r>
            <w:r w:rsidRPr="00023099">
              <w:t>н</w:t>
            </w:r>
            <w:r w:rsidRPr="00023099">
              <w:t>ных.</w:t>
            </w:r>
          </w:p>
          <w:p w:rsidR="0019665D" w:rsidRPr="00023099" w:rsidRDefault="0019665D" w:rsidP="0025040D">
            <w:r w:rsidRPr="00023099">
              <w:t>Знаки препинания в конце предлож</w:t>
            </w:r>
            <w:r w:rsidRPr="00023099">
              <w:t>е</w:t>
            </w:r>
            <w:r w:rsidRPr="00023099">
              <w:t>ния.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>Деление слов на слоги.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Анализировать</w:t>
            </w:r>
            <w:r w:rsidRPr="00023099">
              <w:t xml:space="preserve"> текст: находить слова с бу</w:t>
            </w:r>
            <w:r w:rsidRPr="00023099">
              <w:t>к</w:t>
            </w:r>
            <w:r w:rsidRPr="00023099">
              <w:t xml:space="preserve">восочетаниями </w:t>
            </w:r>
            <w:r w:rsidRPr="00023099">
              <w:rPr>
                <w:b/>
              </w:rPr>
              <w:t xml:space="preserve">ча-ща, чу-щу,жи-ши. </w:t>
            </w:r>
            <w:r w:rsidRPr="00023099">
              <w:t>Вып</w:t>
            </w:r>
            <w:r w:rsidRPr="00023099">
              <w:t>и</w:t>
            </w:r>
            <w:r w:rsidRPr="00023099">
              <w:t>сывать из текста слова с б</w:t>
            </w:r>
            <w:r w:rsidRPr="00023099">
              <w:t>у</w:t>
            </w:r>
            <w:r w:rsidRPr="00023099">
              <w:t xml:space="preserve">квосочетаниями </w:t>
            </w:r>
            <w:r w:rsidRPr="00023099">
              <w:rPr>
                <w:b/>
              </w:rPr>
              <w:t>ча-ща, чу-щу,жи-ши.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Подбирать </w:t>
            </w:r>
            <w:r w:rsidRPr="00023099">
              <w:t>слова, которые пишутся с з</w:t>
            </w:r>
            <w:r w:rsidRPr="00023099">
              <w:t>а</w:t>
            </w:r>
            <w:r w:rsidRPr="00023099">
              <w:t>главной буквы.</w:t>
            </w:r>
          </w:p>
          <w:p w:rsidR="0019665D" w:rsidRPr="00023099" w:rsidRDefault="0019665D" w:rsidP="0025040D">
            <w:r w:rsidRPr="00023099">
              <w:rPr>
                <w:b/>
              </w:rPr>
              <w:t>Объяснять</w:t>
            </w:r>
            <w:r w:rsidRPr="00023099">
              <w:t xml:space="preserve"> правила написания слов с з</w:t>
            </w:r>
            <w:r w:rsidRPr="00023099">
              <w:t>а</w:t>
            </w:r>
            <w:r w:rsidRPr="00023099">
              <w:lastRenderedPageBreak/>
              <w:t>главной буквы; подбирать слова, которые пишутся с заглавной буквы; подбирать и з</w:t>
            </w:r>
            <w:r w:rsidRPr="00023099">
              <w:t>а</w:t>
            </w:r>
            <w:r w:rsidRPr="00023099">
              <w:t>писывать  имена собс</w:t>
            </w:r>
            <w:r w:rsidRPr="00023099">
              <w:t>т</w:t>
            </w:r>
            <w:r w:rsidRPr="00023099">
              <w:t>венные на заданную букву.</w:t>
            </w:r>
          </w:p>
          <w:p w:rsidR="0019665D" w:rsidRPr="00023099" w:rsidRDefault="0019665D" w:rsidP="0025040D">
            <w:r w:rsidRPr="00023099">
              <w:rPr>
                <w:b/>
              </w:rPr>
              <w:t>Оформлять</w:t>
            </w:r>
            <w:r w:rsidRPr="00023099">
              <w:t xml:space="preserve"> начало и конец предл</w:t>
            </w:r>
            <w:r w:rsidRPr="00023099">
              <w:t>о</w:t>
            </w:r>
            <w:r w:rsidRPr="00023099">
              <w:t>жения.</w:t>
            </w:r>
          </w:p>
          <w:p w:rsidR="0019665D" w:rsidRPr="00023099" w:rsidRDefault="0019665D" w:rsidP="0025040D">
            <w:r w:rsidRPr="00023099">
              <w:rPr>
                <w:b/>
              </w:rPr>
              <w:t>Применять</w:t>
            </w:r>
            <w:r w:rsidRPr="00023099">
              <w:t xml:space="preserve"> изученные правила при спис</w:t>
            </w:r>
            <w:r w:rsidRPr="00023099">
              <w:t>ы</w:t>
            </w:r>
            <w:r w:rsidRPr="00023099">
              <w:t>вании и записи под диктовку.</w:t>
            </w:r>
          </w:p>
          <w:p w:rsidR="0019665D" w:rsidRPr="00023099" w:rsidRDefault="0019665D" w:rsidP="0025040D"/>
        </w:tc>
      </w:tr>
      <w:tr w:rsidR="0019665D" w:rsidRPr="00023099" w:rsidTr="0025040D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>7. Развитие речи</w:t>
            </w:r>
          </w:p>
        </w:tc>
      </w:tr>
      <w:tr w:rsidR="0019665D" w:rsidRPr="00023099" w:rsidTr="0025040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Понимание прочитанного текста при сам</w:t>
            </w:r>
            <w:r w:rsidRPr="00023099">
              <w:t>о</w:t>
            </w:r>
            <w:r w:rsidRPr="00023099">
              <w:t>стоятельном чтении вслух и при его просл</w:t>
            </w:r>
            <w:r w:rsidRPr="00023099">
              <w:t>у</w:t>
            </w:r>
            <w:r w:rsidRPr="00023099">
              <w:t>шивании. Составление небольших рассказов повествовательного характера по серии с</w:t>
            </w:r>
            <w:r w:rsidRPr="00023099">
              <w:t>ю</w:t>
            </w:r>
            <w:r w:rsidRPr="00023099">
              <w:t>жетных ка</w:t>
            </w:r>
            <w:r w:rsidRPr="00023099">
              <w:t>р</w:t>
            </w:r>
            <w:r w:rsidRPr="00023099">
              <w:t>тинок, материалам собственных игр, занятий, наблюдений.</w:t>
            </w:r>
          </w:p>
          <w:p w:rsidR="0019665D" w:rsidRPr="00023099" w:rsidRDefault="0019665D" w:rsidP="0025040D"/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Понимание прочитанного текста при сам</w:t>
            </w:r>
            <w:r w:rsidRPr="00023099">
              <w:t>о</w:t>
            </w:r>
            <w:r w:rsidRPr="00023099">
              <w:t>стоятельном чтении вслух и при его просл</w:t>
            </w:r>
            <w:r w:rsidRPr="00023099">
              <w:t>у</w:t>
            </w:r>
            <w:r w:rsidRPr="00023099">
              <w:t>шивании. Составление небольших рассказов повествовательного характера по серии с</w:t>
            </w:r>
            <w:r w:rsidRPr="00023099">
              <w:t>ю</w:t>
            </w:r>
            <w:r w:rsidRPr="00023099">
              <w:t>жетных ка</w:t>
            </w:r>
            <w:r w:rsidRPr="00023099">
              <w:t>р</w:t>
            </w:r>
            <w:r w:rsidRPr="00023099">
              <w:t>тинок, материалам собственных игр, занятий, наблюдений.</w:t>
            </w:r>
          </w:p>
          <w:p w:rsidR="0019665D" w:rsidRPr="00023099" w:rsidRDefault="0019665D" w:rsidP="0025040D"/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b/>
              </w:rPr>
              <w:t>Составлять</w:t>
            </w:r>
            <w:r w:rsidRPr="00023099">
              <w:t xml:space="preserve"> текст по серии сюжетных ка</w:t>
            </w:r>
            <w:r w:rsidRPr="00023099">
              <w:t>р</w:t>
            </w:r>
            <w:r w:rsidRPr="00023099">
              <w:t>тинок.</w:t>
            </w:r>
          </w:p>
          <w:p w:rsidR="0019665D" w:rsidRPr="00023099" w:rsidRDefault="0019665D" w:rsidP="0025040D">
            <w:r w:rsidRPr="00023099">
              <w:rPr>
                <w:b/>
              </w:rPr>
              <w:t>Описывать</w:t>
            </w:r>
            <w:r w:rsidRPr="00023099">
              <w:t xml:space="preserve"> случаи из собственной жизни, свои наблюдения и пережив</w:t>
            </w:r>
            <w:r w:rsidRPr="00023099">
              <w:t>а</w:t>
            </w:r>
            <w:r w:rsidRPr="00023099">
              <w:t>ния.</w:t>
            </w:r>
          </w:p>
          <w:p w:rsidR="0019665D" w:rsidRPr="00023099" w:rsidRDefault="0019665D" w:rsidP="0025040D">
            <w:r w:rsidRPr="00023099">
              <w:rPr>
                <w:b/>
              </w:rPr>
              <w:t>Участвовать</w:t>
            </w:r>
            <w:r w:rsidRPr="00023099">
              <w:t xml:space="preserve"> в учебном диалоге, оц</w:t>
            </w:r>
            <w:r w:rsidRPr="00023099">
              <w:t>е</w:t>
            </w:r>
            <w:r w:rsidRPr="00023099">
              <w:t>нивать процесс и результат решения коммуникати</w:t>
            </w:r>
            <w:r w:rsidRPr="00023099">
              <w:t>в</w:t>
            </w:r>
            <w:r w:rsidRPr="00023099">
              <w:t>ной задачи.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Включаться </w:t>
            </w:r>
            <w:r w:rsidRPr="00023099">
              <w:t>в групповую работу, св</w:t>
            </w:r>
            <w:r w:rsidRPr="00023099">
              <w:t>я</w:t>
            </w:r>
            <w:r w:rsidRPr="00023099">
              <w:t>занную с общением.</w:t>
            </w:r>
          </w:p>
          <w:p w:rsidR="0019665D" w:rsidRPr="00023099" w:rsidRDefault="0019665D" w:rsidP="0025040D">
            <w:r w:rsidRPr="00023099">
              <w:rPr>
                <w:b/>
              </w:rPr>
              <w:t>Пересказывать</w:t>
            </w:r>
            <w:r w:rsidRPr="00023099">
              <w:t xml:space="preserve"> содержание текста с опорой на вопросы учителя.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Задавать </w:t>
            </w:r>
            <w:r w:rsidRPr="00023099">
              <w:t>учителю и одноклассникам позн</w:t>
            </w:r>
            <w:r w:rsidRPr="00023099">
              <w:t>а</w:t>
            </w:r>
            <w:r w:rsidRPr="00023099">
              <w:t>вательные вопросы.</w:t>
            </w:r>
          </w:p>
          <w:p w:rsidR="0019665D" w:rsidRPr="00023099" w:rsidRDefault="0019665D" w:rsidP="0025040D">
            <w:r w:rsidRPr="00023099">
              <w:rPr>
                <w:b/>
              </w:rPr>
              <w:t>Обосновывать</w:t>
            </w:r>
            <w:r w:rsidRPr="00023099">
              <w:t xml:space="preserve"> собственное мнение.</w:t>
            </w:r>
          </w:p>
          <w:p w:rsidR="0019665D" w:rsidRPr="00023099" w:rsidRDefault="0019665D" w:rsidP="0025040D">
            <w:pPr>
              <w:rPr>
                <w:b/>
              </w:rPr>
            </w:pPr>
          </w:p>
        </w:tc>
      </w:tr>
    </w:tbl>
    <w:p w:rsidR="0019665D" w:rsidRPr="00023099" w:rsidRDefault="0019665D" w:rsidP="0019665D"/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Место курса «Русский язык»  в учебном плане</w:t>
      </w:r>
    </w:p>
    <w:p w:rsidR="0019665D" w:rsidRPr="00023099" w:rsidRDefault="0019665D" w:rsidP="0019665D">
      <w:pPr>
        <w:jc w:val="both"/>
        <w:rPr>
          <w:b/>
          <w:i/>
        </w:rPr>
      </w:pPr>
      <w:r w:rsidRPr="00023099">
        <w:t>На изучение русского языка в начальной школе в</w:t>
      </w:r>
      <w:r w:rsidRPr="00023099">
        <w:rPr>
          <w:b/>
        </w:rPr>
        <w:t xml:space="preserve"> 1 классе</w:t>
      </w:r>
      <w:r w:rsidRPr="00023099">
        <w:t xml:space="preserve"> выделяется </w:t>
      </w:r>
      <w:r w:rsidRPr="00023099">
        <w:rPr>
          <w:b/>
        </w:rPr>
        <w:t>165 ч</w:t>
      </w:r>
      <w:r w:rsidRPr="00023099">
        <w:t xml:space="preserve"> (5 ч в неделю, 33 учебные недели): из них </w:t>
      </w:r>
      <w:r w:rsidRPr="00023099">
        <w:rPr>
          <w:b/>
        </w:rPr>
        <w:t>115 ч</w:t>
      </w:r>
      <w:r w:rsidRPr="00023099">
        <w:t xml:space="preserve"> (23 учебные нед</w:t>
      </w:r>
      <w:r w:rsidRPr="00023099">
        <w:t>е</w:t>
      </w:r>
      <w:r w:rsidRPr="00023099">
        <w:t xml:space="preserve">ли) отводится урокам обучения письму  в период обучения грамоте  (добукварный период, букварный период, послебукварный период)  и </w:t>
      </w:r>
      <w:r w:rsidRPr="00023099">
        <w:rPr>
          <w:b/>
        </w:rPr>
        <w:t xml:space="preserve">50 ч </w:t>
      </w:r>
      <w:r w:rsidRPr="00023099">
        <w:t xml:space="preserve">(10 учебных недель) — урокам русского языка. </w:t>
      </w: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Результаты изучения курса</w:t>
      </w:r>
    </w:p>
    <w:p w:rsidR="0019665D" w:rsidRPr="00023099" w:rsidRDefault="0019665D" w:rsidP="0019665D">
      <w:pPr>
        <w:jc w:val="both"/>
      </w:pPr>
      <w:r w:rsidRPr="00023099">
        <w:t>Программа обеспечивает достижение выпускниками начальной школы определенных личностных, метапредметных и предметных результ</w:t>
      </w:r>
      <w:r w:rsidRPr="00023099">
        <w:t>а</w:t>
      </w:r>
      <w:r w:rsidRPr="00023099">
        <w:t>тов.</w:t>
      </w:r>
    </w:p>
    <w:p w:rsidR="0019665D" w:rsidRPr="00023099" w:rsidRDefault="0019665D" w:rsidP="0019665D">
      <w:pPr>
        <w:ind w:firstLine="540"/>
        <w:jc w:val="both"/>
        <w:rPr>
          <w:b/>
        </w:rPr>
      </w:pPr>
    </w:p>
    <w:p w:rsidR="0019665D" w:rsidRPr="00023099" w:rsidRDefault="0019665D" w:rsidP="0019665D">
      <w:pPr>
        <w:ind w:firstLine="540"/>
        <w:jc w:val="center"/>
        <w:rPr>
          <w:b/>
        </w:rPr>
      </w:pPr>
      <w:r w:rsidRPr="00023099">
        <w:rPr>
          <w:b/>
        </w:rPr>
        <w:lastRenderedPageBreak/>
        <w:t>Личностные результаты</w:t>
      </w:r>
    </w:p>
    <w:p w:rsidR="0019665D" w:rsidRPr="00023099" w:rsidRDefault="0019665D" w:rsidP="0019665D">
      <w:pPr>
        <w:ind w:firstLine="540"/>
        <w:jc w:val="both"/>
        <w:rPr>
          <w:b/>
        </w:rPr>
      </w:pPr>
    </w:p>
    <w:p w:rsidR="0019665D" w:rsidRPr="00023099" w:rsidRDefault="0019665D" w:rsidP="0019665D">
      <w:pPr>
        <w:ind w:firstLine="540"/>
        <w:jc w:val="both"/>
        <w:rPr>
          <w:iCs/>
        </w:rPr>
      </w:pPr>
      <w:r w:rsidRPr="00023099">
        <w:t xml:space="preserve">1. Формирование </w:t>
      </w:r>
      <w:r w:rsidRPr="00023099">
        <w:rPr>
          <w:iCs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19665D" w:rsidRPr="00023099" w:rsidRDefault="0019665D" w:rsidP="0019665D">
      <w:pPr>
        <w:ind w:firstLine="540"/>
        <w:jc w:val="both"/>
        <w:rPr>
          <w:iCs/>
        </w:rPr>
      </w:pPr>
      <w:r w:rsidRPr="00023099">
        <w:t xml:space="preserve">2. Формирование </w:t>
      </w:r>
      <w:r w:rsidRPr="00023099">
        <w:rPr>
          <w:iCs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19665D" w:rsidRPr="00023099" w:rsidRDefault="0019665D" w:rsidP="0019665D">
      <w:pPr>
        <w:tabs>
          <w:tab w:val="left" w:pos="993"/>
          <w:tab w:val="num" w:pos="1134"/>
        </w:tabs>
        <w:autoSpaceDE w:val="0"/>
        <w:autoSpaceDN w:val="0"/>
        <w:adjustRightInd w:val="0"/>
        <w:ind w:firstLine="540"/>
        <w:jc w:val="both"/>
      </w:pPr>
      <w:r w:rsidRPr="00023099">
        <w:t>3. Формирование уважительного отношения к иному мнению, истории и культуре других народов.</w:t>
      </w:r>
    </w:p>
    <w:p w:rsidR="0019665D" w:rsidRPr="00023099" w:rsidRDefault="0019665D" w:rsidP="0019665D">
      <w:pPr>
        <w:ind w:firstLine="540"/>
        <w:jc w:val="both"/>
        <w:rPr>
          <w:iCs/>
        </w:rPr>
      </w:pPr>
      <w:r w:rsidRPr="00023099">
        <w:t>4. Овладение н</w:t>
      </w:r>
      <w:r w:rsidRPr="00023099">
        <w:rPr>
          <w:iCs/>
        </w:rPr>
        <w:t>ачальными навыками адаптации в динамично изменяющемся и развивающемся мире.</w:t>
      </w:r>
    </w:p>
    <w:p w:rsidR="0019665D" w:rsidRPr="00023099" w:rsidRDefault="0019665D" w:rsidP="0019665D">
      <w:pPr>
        <w:ind w:firstLine="540"/>
        <w:jc w:val="both"/>
        <w:rPr>
          <w:iCs/>
        </w:rPr>
      </w:pPr>
      <w:r w:rsidRPr="00023099">
        <w:t xml:space="preserve">5. </w:t>
      </w:r>
      <w:r w:rsidRPr="00023099">
        <w:rPr>
          <w:iCs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9665D" w:rsidRPr="00023099" w:rsidRDefault="0019665D" w:rsidP="0019665D">
      <w:pPr>
        <w:ind w:firstLine="540"/>
        <w:jc w:val="both"/>
        <w:rPr>
          <w:iCs/>
        </w:rPr>
      </w:pPr>
      <w:r w:rsidRPr="00023099">
        <w:t>6. Развитие самостоятельности</w:t>
      </w:r>
      <w:r w:rsidRPr="00023099">
        <w:rPr>
          <w:iCs/>
        </w:rPr>
        <w:t xml:space="preserve"> и личной ответственности за свои поступки, в том числе в информационной деятельности, на основе пре</w:t>
      </w:r>
      <w:r w:rsidRPr="00023099">
        <w:rPr>
          <w:iCs/>
        </w:rPr>
        <w:t>д</w:t>
      </w:r>
      <w:r w:rsidRPr="00023099">
        <w:rPr>
          <w:iCs/>
        </w:rPr>
        <w:t>ставлений о нравственных нормах, социальной справедливости и свободе.</w:t>
      </w:r>
    </w:p>
    <w:p w:rsidR="0019665D" w:rsidRPr="00023099" w:rsidRDefault="0019665D" w:rsidP="0019665D">
      <w:pPr>
        <w:ind w:firstLine="540"/>
        <w:jc w:val="both"/>
        <w:rPr>
          <w:iCs/>
        </w:rPr>
      </w:pPr>
      <w:r w:rsidRPr="00023099">
        <w:t>7. Формирование э</w:t>
      </w:r>
      <w:r w:rsidRPr="00023099">
        <w:rPr>
          <w:iCs/>
        </w:rPr>
        <w:t>стетических потребностей, ценностей и чувств.</w:t>
      </w:r>
    </w:p>
    <w:p w:rsidR="0019665D" w:rsidRPr="00023099" w:rsidRDefault="0019665D" w:rsidP="0019665D">
      <w:pPr>
        <w:ind w:firstLine="540"/>
        <w:jc w:val="both"/>
      </w:pPr>
      <w:r w:rsidRPr="00023099">
        <w:t>8. Развитие э</w:t>
      </w:r>
      <w:r w:rsidRPr="00023099">
        <w:rPr>
          <w:iCs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19665D" w:rsidRPr="00023099" w:rsidRDefault="0019665D" w:rsidP="0019665D">
      <w:pPr>
        <w:ind w:firstLine="540"/>
        <w:jc w:val="both"/>
        <w:rPr>
          <w:iCs/>
        </w:rPr>
      </w:pPr>
      <w:r w:rsidRPr="00023099">
        <w:t xml:space="preserve">9. </w:t>
      </w:r>
      <w:r w:rsidRPr="00023099">
        <w:rPr>
          <w:iCs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19665D" w:rsidRPr="00023099" w:rsidRDefault="0019665D" w:rsidP="0019665D">
      <w:pPr>
        <w:ind w:firstLine="540"/>
        <w:jc w:val="both"/>
        <w:rPr>
          <w:iCs/>
        </w:rPr>
      </w:pPr>
      <w:r w:rsidRPr="00023099">
        <w:t xml:space="preserve">10. </w:t>
      </w:r>
      <w:r w:rsidRPr="00023099">
        <w:rPr>
          <w:iCs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19665D" w:rsidRPr="00023099" w:rsidRDefault="0019665D" w:rsidP="0019665D">
      <w:pPr>
        <w:jc w:val="both"/>
        <w:rPr>
          <w:iCs/>
        </w:rPr>
      </w:pPr>
    </w:p>
    <w:p w:rsidR="0019665D" w:rsidRPr="00023099" w:rsidRDefault="0019665D" w:rsidP="0019665D">
      <w:pPr>
        <w:ind w:firstLine="600"/>
        <w:jc w:val="center"/>
        <w:rPr>
          <w:b/>
        </w:rPr>
      </w:pPr>
      <w:r w:rsidRPr="00023099">
        <w:rPr>
          <w:b/>
        </w:rPr>
        <w:t>Метапредметные</w:t>
      </w:r>
      <w:r w:rsidRPr="00023099">
        <w:t xml:space="preserve"> </w:t>
      </w:r>
      <w:r w:rsidRPr="00023099">
        <w:rPr>
          <w:b/>
        </w:rPr>
        <w:t>результаты</w:t>
      </w:r>
    </w:p>
    <w:p w:rsidR="0019665D" w:rsidRPr="00023099" w:rsidRDefault="0019665D" w:rsidP="0019665D">
      <w:pPr>
        <w:ind w:firstLine="600"/>
        <w:jc w:val="both"/>
      </w:pPr>
    </w:p>
    <w:p w:rsidR="0019665D" w:rsidRPr="00023099" w:rsidRDefault="0019665D" w:rsidP="0019665D">
      <w:pPr>
        <w:ind w:firstLine="540"/>
        <w:jc w:val="both"/>
      </w:pPr>
      <w:r w:rsidRPr="00023099">
        <w:t>1.</w:t>
      </w:r>
      <w:r w:rsidRPr="00023099">
        <w:rPr>
          <w:lang w:val="en-US"/>
        </w:rPr>
        <w:t> </w:t>
      </w:r>
      <w:r w:rsidRPr="00023099">
        <w:t xml:space="preserve">Овладение </w:t>
      </w:r>
      <w:r w:rsidRPr="00023099">
        <w:rPr>
          <w:iCs/>
        </w:rPr>
        <w:t>способностью принимать и сохранять цели и задачи учебной деятельности, поиска средств её осущест</w:t>
      </w:r>
      <w:r w:rsidRPr="00023099">
        <w:rPr>
          <w:iCs/>
        </w:rPr>
        <w:t>в</w:t>
      </w:r>
      <w:r w:rsidRPr="00023099">
        <w:rPr>
          <w:iCs/>
        </w:rPr>
        <w:t>ления.</w:t>
      </w:r>
    </w:p>
    <w:p w:rsidR="0019665D" w:rsidRPr="00023099" w:rsidRDefault="0019665D" w:rsidP="0019665D">
      <w:pPr>
        <w:ind w:firstLine="540"/>
        <w:jc w:val="both"/>
        <w:rPr>
          <w:iCs/>
        </w:rPr>
      </w:pPr>
      <w:r w:rsidRPr="00023099">
        <w:t>2. Формирование умения</w:t>
      </w:r>
      <w:r w:rsidRPr="00023099">
        <w:rPr>
          <w:iCs/>
        </w:rPr>
        <w:t xml:space="preserve"> планировать, контролировать и оценивать учебные действия в соответствии с поставленной задачей и услови</w:t>
      </w:r>
      <w:r w:rsidRPr="00023099">
        <w:rPr>
          <w:iCs/>
        </w:rPr>
        <w:t>я</w:t>
      </w:r>
      <w:r w:rsidRPr="00023099">
        <w:rPr>
          <w:iCs/>
        </w:rPr>
        <w:t>ми её реализации, определять наиболее эффективные способы достижения результата.</w:t>
      </w:r>
    </w:p>
    <w:p w:rsidR="0019665D" w:rsidRPr="00023099" w:rsidRDefault="0019665D" w:rsidP="0019665D">
      <w:pPr>
        <w:ind w:firstLine="540"/>
        <w:jc w:val="both"/>
        <w:rPr>
          <w:iCs/>
        </w:rPr>
      </w:pPr>
      <w:r w:rsidRPr="00023099">
        <w:t xml:space="preserve">3. </w:t>
      </w:r>
      <w:r w:rsidRPr="00023099">
        <w:rPr>
          <w:iCs/>
        </w:rPr>
        <w:t>Использование знаково-символических средств представления информации.</w:t>
      </w:r>
    </w:p>
    <w:p w:rsidR="0019665D" w:rsidRPr="00023099" w:rsidRDefault="0019665D" w:rsidP="0019665D">
      <w:pPr>
        <w:ind w:firstLine="540"/>
        <w:jc w:val="both"/>
      </w:pPr>
      <w:r w:rsidRPr="00023099">
        <w:t>4. Активное использование речевых средств и средств для решения коммуникативных и познавательных задач.</w:t>
      </w:r>
    </w:p>
    <w:p w:rsidR="0019665D" w:rsidRPr="00023099" w:rsidRDefault="0019665D" w:rsidP="0019665D">
      <w:pPr>
        <w:ind w:firstLine="540"/>
        <w:jc w:val="both"/>
      </w:pPr>
      <w:r w:rsidRPr="00023099">
        <w:t>5.</w:t>
      </w:r>
      <w:r w:rsidRPr="00023099">
        <w:rPr>
          <w:lang w:val="en-US"/>
        </w:rPr>
        <w:t> </w:t>
      </w:r>
      <w:r w:rsidRPr="00023099">
        <w:t>Использование различных способов поиска (в справочных источниках), сбора, обработки, анализа, организации, передачи и интерпр</w:t>
      </w:r>
      <w:r w:rsidRPr="00023099">
        <w:t>е</w:t>
      </w:r>
      <w:r w:rsidRPr="00023099">
        <w:t>тации информации.</w:t>
      </w:r>
    </w:p>
    <w:p w:rsidR="0019665D" w:rsidRPr="00023099" w:rsidRDefault="0019665D" w:rsidP="0019665D">
      <w:pPr>
        <w:ind w:firstLine="540"/>
        <w:jc w:val="both"/>
      </w:pPr>
      <w:r w:rsidRPr="00023099">
        <w:t>6.</w:t>
      </w:r>
      <w:r w:rsidRPr="00023099">
        <w:rPr>
          <w:lang w:val="en-US"/>
        </w:rPr>
        <w:t> </w:t>
      </w:r>
      <w:r w:rsidRPr="00023099"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</w:t>
      </w:r>
      <w:r w:rsidRPr="00023099">
        <w:t>ь</w:t>
      </w:r>
      <w:r w:rsidRPr="00023099">
        <w:t>менной формах.</w:t>
      </w:r>
    </w:p>
    <w:p w:rsidR="0019665D" w:rsidRPr="00023099" w:rsidRDefault="0019665D" w:rsidP="0019665D">
      <w:pPr>
        <w:ind w:firstLine="540"/>
        <w:jc w:val="both"/>
      </w:pPr>
      <w:r w:rsidRPr="00023099">
        <w:t>7.</w:t>
      </w:r>
      <w:r w:rsidRPr="00023099">
        <w:rPr>
          <w:lang w:val="en-US"/>
        </w:rPr>
        <w:t> </w:t>
      </w:r>
      <w:r w:rsidRPr="00023099">
        <w:t>Овладение л</w:t>
      </w:r>
      <w:r w:rsidRPr="00023099">
        <w:rPr>
          <w:iCs/>
        </w:rPr>
        <w:t>огическими действиями сравнения, анализа, синтеза, обобщения, классификации по родовидовым признакам, установл</w:t>
      </w:r>
      <w:r w:rsidRPr="00023099">
        <w:rPr>
          <w:iCs/>
        </w:rPr>
        <w:t>е</w:t>
      </w:r>
      <w:r w:rsidRPr="00023099">
        <w:rPr>
          <w:iCs/>
        </w:rPr>
        <w:t>ния аналогий и причинно-следственных связей, построения рассуждений, отнесения к известным пон</w:t>
      </w:r>
      <w:r w:rsidRPr="00023099">
        <w:rPr>
          <w:iCs/>
        </w:rPr>
        <w:t>я</w:t>
      </w:r>
      <w:r w:rsidRPr="00023099">
        <w:rPr>
          <w:iCs/>
        </w:rPr>
        <w:t>тиям</w:t>
      </w:r>
      <w:r w:rsidRPr="00023099">
        <w:t>.</w:t>
      </w:r>
    </w:p>
    <w:p w:rsidR="0019665D" w:rsidRPr="00023099" w:rsidRDefault="0019665D" w:rsidP="0019665D">
      <w:pPr>
        <w:ind w:firstLine="540"/>
        <w:jc w:val="both"/>
      </w:pPr>
      <w:r w:rsidRPr="00023099">
        <w:lastRenderedPageBreak/>
        <w:t>8.</w:t>
      </w:r>
      <w:r w:rsidRPr="00023099">
        <w:rPr>
          <w:lang w:val="en-US"/>
        </w:rPr>
        <w:t> </w:t>
      </w:r>
      <w:r w:rsidRPr="00023099"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19665D" w:rsidRPr="00023099" w:rsidRDefault="0019665D" w:rsidP="0019665D">
      <w:pPr>
        <w:ind w:firstLine="540"/>
        <w:jc w:val="both"/>
      </w:pPr>
      <w:r w:rsidRPr="00023099">
        <w:t>9.</w:t>
      </w:r>
      <w:r w:rsidRPr="00023099">
        <w:rPr>
          <w:lang w:val="en-US"/>
        </w:rPr>
        <w:t> </w:t>
      </w:r>
      <w:r w:rsidRPr="00023099">
        <w:t>Определение общей цели и путей её достижения; умение договариваться о распределении функций и ролей в с</w:t>
      </w:r>
      <w:r w:rsidRPr="00023099">
        <w:t>о</w:t>
      </w:r>
      <w:r w:rsidRPr="00023099">
        <w:t>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9665D" w:rsidRPr="00023099" w:rsidRDefault="0019665D" w:rsidP="0019665D">
      <w:pPr>
        <w:ind w:firstLine="540"/>
        <w:jc w:val="both"/>
      </w:pPr>
      <w:r w:rsidRPr="00023099">
        <w:t>10. Готовность конструктивно разрешать конфликты посредством учёта интересов сторон и сотрудничества.</w:t>
      </w:r>
    </w:p>
    <w:p w:rsidR="0019665D" w:rsidRPr="00023099" w:rsidRDefault="0019665D" w:rsidP="0019665D">
      <w:pPr>
        <w:ind w:firstLine="540"/>
        <w:jc w:val="both"/>
      </w:pPr>
      <w:r w:rsidRPr="00023099">
        <w:t>11.</w:t>
      </w:r>
      <w:r w:rsidRPr="00023099">
        <w:rPr>
          <w:lang w:val="en-US"/>
        </w:rPr>
        <w:t> </w:t>
      </w:r>
      <w:r w:rsidRPr="00023099">
        <w:t>Овладение начальными сведениями о сущности и особенностях объектов, процессов и явлений действительности в соответствии с с</w:t>
      </w:r>
      <w:r w:rsidRPr="00023099">
        <w:t>о</w:t>
      </w:r>
      <w:r w:rsidRPr="00023099">
        <w:t>держанием учебного предмета «Русский язык».</w:t>
      </w:r>
    </w:p>
    <w:p w:rsidR="0019665D" w:rsidRPr="00023099" w:rsidRDefault="0019665D" w:rsidP="0019665D">
      <w:pPr>
        <w:ind w:firstLine="540"/>
        <w:jc w:val="both"/>
      </w:pPr>
      <w:r w:rsidRPr="00023099">
        <w:t>12.</w:t>
      </w:r>
      <w:r w:rsidRPr="00023099">
        <w:rPr>
          <w:lang w:val="en-US"/>
        </w:rPr>
        <w:t> </w:t>
      </w:r>
      <w:r w:rsidRPr="00023099">
        <w:t>Овладение базовыми предметными и межпредметными понятиями, отражающими существенные связи и отнош</w:t>
      </w:r>
      <w:r w:rsidRPr="00023099">
        <w:t>е</w:t>
      </w:r>
      <w:r w:rsidRPr="00023099">
        <w:t>ния между объектами и процессами.</w:t>
      </w:r>
    </w:p>
    <w:p w:rsidR="0019665D" w:rsidRPr="00023099" w:rsidRDefault="0019665D" w:rsidP="0019665D">
      <w:pPr>
        <w:ind w:firstLine="540"/>
        <w:jc w:val="both"/>
      </w:pPr>
      <w:r w:rsidRPr="00023099">
        <w:t>13.</w:t>
      </w:r>
      <w:r w:rsidRPr="00023099">
        <w:rPr>
          <w:lang w:val="en-US"/>
        </w:rPr>
        <w:t> </w:t>
      </w:r>
      <w:r w:rsidRPr="00023099">
        <w:t>Умение работать в материальной и информационной среде начального общего образования (в том числе с учебными моделями) в с</w:t>
      </w:r>
      <w:r w:rsidRPr="00023099">
        <w:t>о</w:t>
      </w:r>
      <w:r w:rsidRPr="00023099">
        <w:t>ответствии с содержанием учебного предмета «Русский язык».</w:t>
      </w: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pPr>
        <w:ind w:firstLine="567"/>
        <w:jc w:val="center"/>
        <w:rPr>
          <w:b/>
        </w:rPr>
      </w:pPr>
      <w:r w:rsidRPr="00023099">
        <w:rPr>
          <w:b/>
        </w:rPr>
        <w:t>Предметные результаты</w:t>
      </w:r>
    </w:p>
    <w:p w:rsidR="0019665D" w:rsidRPr="00023099" w:rsidRDefault="0019665D" w:rsidP="0019665D">
      <w:pPr>
        <w:ind w:firstLine="567"/>
        <w:jc w:val="both"/>
        <w:rPr>
          <w:b/>
        </w:rPr>
      </w:pPr>
    </w:p>
    <w:p w:rsidR="0019665D" w:rsidRPr="00023099" w:rsidRDefault="0019665D" w:rsidP="0019665D">
      <w:pPr>
        <w:ind w:firstLine="540"/>
        <w:jc w:val="both"/>
      </w:pPr>
      <w:r w:rsidRPr="00023099">
        <w:rPr>
          <w:bCs/>
          <w:iCs/>
        </w:rPr>
        <w:t>1.</w:t>
      </w:r>
      <w:r w:rsidRPr="00023099">
        <w:rPr>
          <w:bCs/>
          <w:iCs/>
          <w:lang w:val="en-US"/>
        </w:rPr>
        <w:t> </w:t>
      </w:r>
      <w:r w:rsidRPr="00023099"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19665D" w:rsidRPr="00023099" w:rsidRDefault="0019665D" w:rsidP="0019665D">
      <w:pPr>
        <w:ind w:firstLine="540"/>
        <w:jc w:val="both"/>
      </w:pPr>
      <w:r w:rsidRPr="00023099">
        <w:t>2. Понимание обучающимися того, что язык представляет собой явление национальной культуры и основное средство человеческого о</w:t>
      </w:r>
      <w:r w:rsidRPr="00023099">
        <w:t>б</w:t>
      </w:r>
      <w:r w:rsidRPr="00023099">
        <w:t>щения; осознание значения русского языка как государственного языка Российской Федерации, языка межнационального общения.</w:t>
      </w:r>
    </w:p>
    <w:p w:rsidR="0019665D" w:rsidRPr="00023099" w:rsidRDefault="0019665D" w:rsidP="0019665D">
      <w:pPr>
        <w:ind w:firstLine="540"/>
        <w:jc w:val="both"/>
      </w:pPr>
      <w:r w:rsidRPr="00023099"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19665D" w:rsidRPr="00023099" w:rsidRDefault="0019665D" w:rsidP="0019665D">
      <w:pPr>
        <w:ind w:firstLine="567"/>
        <w:jc w:val="both"/>
      </w:pPr>
      <w:r w:rsidRPr="00023099">
        <w:t>4.</w:t>
      </w:r>
      <w:r w:rsidRPr="00023099">
        <w:rPr>
          <w:lang w:val="en-US"/>
        </w:rPr>
        <w:t> </w:t>
      </w:r>
      <w:r w:rsidRPr="00023099">
        <w:t>Овладение первоначальными представлениями о нормах русского языка (орфоэпических, лексических, грамматических, орфографич</w:t>
      </w:r>
      <w:r w:rsidRPr="00023099">
        <w:t>е</w:t>
      </w:r>
      <w:r w:rsidRPr="00023099">
        <w:t xml:space="preserve">ских, пунктуационных) и правилах речевого этикета. </w:t>
      </w:r>
    </w:p>
    <w:p w:rsidR="0019665D" w:rsidRPr="00023099" w:rsidRDefault="0019665D" w:rsidP="0019665D">
      <w:pPr>
        <w:ind w:firstLine="567"/>
        <w:jc w:val="both"/>
      </w:pPr>
      <w:r w:rsidRPr="00023099">
        <w:t>5.</w:t>
      </w:r>
      <w:r w:rsidRPr="00023099">
        <w:rPr>
          <w:lang w:val="en-US"/>
        </w:rPr>
        <w:t> </w:t>
      </w:r>
      <w:r w:rsidRPr="00023099"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</w:t>
      </w:r>
      <w:r w:rsidRPr="00023099">
        <w:t>а</w:t>
      </w:r>
      <w:r w:rsidRPr="00023099">
        <w:t>зываний и письменных текстов.</w:t>
      </w:r>
    </w:p>
    <w:p w:rsidR="0019665D" w:rsidRPr="00023099" w:rsidRDefault="0019665D" w:rsidP="0019665D">
      <w:pPr>
        <w:ind w:firstLine="567"/>
        <w:jc w:val="both"/>
      </w:pPr>
      <w:r w:rsidRPr="00023099"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19665D" w:rsidRPr="00023099" w:rsidRDefault="0019665D" w:rsidP="0019665D">
      <w:pPr>
        <w:ind w:firstLine="600"/>
        <w:jc w:val="both"/>
      </w:pPr>
      <w:r w:rsidRPr="00023099">
        <w:t>7. Овладение учебными действиями с языковыми единицами и формирование умения использовать знания для реш</w:t>
      </w:r>
      <w:r w:rsidRPr="00023099">
        <w:t>е</w:t>
      </w:r>
      <w:r w:rsidRPr="00023099">
        <w:t>ния познавательных, практических и коммуникативных задач.</w:t>
      </w:r>
    </w:p>
    <w:p w:rsidR="0019665D" w:rsidRPr="00023099" w:rsidRDefault="0019665D" w:rsidP="0019665D">
      <w:pPr>
        <w:ind w:firstLine="600"/>
        <w:jc w:val="both"/>
      </w:pPr>
      <w:r w:rsidRPr="00023099">
        <w:t>8. Освоение первоначальных научных представлений о системе и структуре русского языка: фонетике и графике, лексике, словообраз</w:t>
      </w:r>
      <w:r w:rsidRPr="00023099">
        <w:t>о</w:t>
      </w:r>
      <w:r w:rsidRPr="00023099">
        <w:t>вании (морфемике), морфологии и синтаксисе; об основных единицах языка, их признаках и особе</w:t>
      </w:r>
      <w:r w:rsidRPr="00023099">
        <w:t>н</w:t>
      </w:r>
      <w:r w:rsidRPr="00023099">
        <w:t>ностях употребления в речи;</w:t>
      </w:r>
    </w:p>
    <w:p w:rsidR="0019665D" w:rsidRPr="00023099" w:rsidRDefault="0019665D" w:rsidP="0019665D">
      <w:pPr>
        <w:ind w:firstLine="567"/>
        <w:jc w:val="both"/>
      </w:pPr>
      <w:r w:rsidRPr="00023099">
        <w:t>9.</w:t>
      </w:r>
      <w:r w:rsidRPr="00023099">
        <w:rPr>
          <w:lang w:val="en-US"/>
        </w:rPr>
        <w:t> </w:t>
      </w:r>
      <w:r w:rsidRPr="00023099"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19665D" w:rsidRPr="00023099" w:rsidRDefault="0019665D" w:rsidP="0019665D">
      <w:pPr>
        <w:ind w:firstLine="567"/>
        <w:jc w:val="both"/>
      </w:pPr>
      <w:r w:rsidRPr="00023099">
        <w:t xml:space="preserve"> 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  <w:r w:rsidRPr="00023099">
        <w:rPr>
          <w:b/>
        </w:rPr>
        <w:t>Содержание систематического курса (Русский язык – 50 ч)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</w:rPr>
      </w:pP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i/>
        </w:rPr>
      </w:pPr>
      <w:r w:rsidRPr="00023099">
        <w:rPr>
          <w:b/>
        </w:rPr>
        <w:t>Фонетика и орфоэпия.</w:t>
      </w:r>
      <w:r w:rsidRPr="00023099"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</w:t>
      </w:r>
      <w:r w:rsidRPr="00023099">
        <w:t>с</w:t>
      </w:r>
      <w:r w:rsidRPr="00023099">
        <w:t>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</w:t>
      </w:r>
      <w:r w:rsidRPr="00023099">
        <w:t>у</w:t>
      </w:r>
      <w:r w:rsidRPr="00023099">
        <w:t>ка: гласный — согласный; гласный ударный — безударный; согласный твёрдый — мягкий, парный — непарный; согласный звонкий — гл</w:t>
      </w:r>
      <w:r w:rsidRPr="00023099">
        <w:t>у</w:t>
      </w:r>
      <w:r w:rsidRPr="00023099">
        <w:t>хой, парный — непарный. Деление слов на слоги. Слогообразующая роль гласных звуков. Словесное ударение и логическое (смысловое) уд</w:t>
      </w:r>
      <w:r w:rsidRPr="00023099">
        <w:t>а</w:t>
      </w:r>
      <w:r w:rsidRPr="00023099">
        <w:t>рение в предложениях. Словообразующая функция ударения. Ударение, произношение звуков и сочетаний звуков в соответствии с но</w:t>
      </w:r>
      <w:r w:rsidRPr="00023099">
        <w:t>р</w:t>
      </w:r>
      <w:r w:rsidRPr="00023099">
        <w:t xml:space="preserve">мами современного русского литературного языка. </w:t>
      </w:r>
      <w:r w:rsidRPr="00023099">
        <w:rPr>
          <w:i/>
        </w:rPr>
        <w:t>Фонетический анализ слова.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i/>
        </w:rPr>
      </w:pPr>
      <w:r w:rsidRPr="00023099">
        <w:rPr>
          <w:b/>
        </w:rPr>
        <w:t>Графика</w:t>
      </w:r>
      <w:r w:rsidRPr="00023099">
        <w:t>. Различение звуков и букв. Обозначение на письме твёрдости и мягкости согласных звуков. Использование на письме раздел</w:t>
      </w:r>
      <w:r w:rsidRPr="00023099">
        <w:t>и</w:t>
      </w:r>
      <w:r w:rsidRPr="00023099">
        <w:t xml:space="preserve">тельных </w:t>
      </w:r>
      <w:r w:rsidRPr="00023099">
        <w:rPr>
          <w:b/>
        </w:rPr>
        <w:t>ь</w:t>
      </w:r>
      <w:r w:rsidRPr="00023099">
        <w:t xml:space="preserve"> и </w:t>
      </w:r>
      <w:r w:rsidRPr="00023099">
        <w:rPr>
          <w:b/>
        </w:rPr>
        <w:t>ъ.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t xml:space="preserve">Установление соотношения звукового и буквенного состава слов типа </w:t>
      </w:r>
      <w:r w:rsidRPr="00023099">
        <w:rPr>
          <w:i/>
        </w:rPr>
        <w:t>стол, конь</w:t>
      </w:r>
      <w:r w:rsidRPr="00023099">
        <w:t>; в словах с йотированными гласн</w:t>
      </w:r>
      <w:r w:rsidRPr="00023099">
        <w:t>ы</w:t>
      </w:r>
      <w:r w:rsidRPr="00023099">
        <w:t xml:space="preserve">ми </w:t>
      </w:r>
      <w:r w:rsidRPr="00023099">
        <w:rPr>
          <w:b/>
        </w:rPr>
        <w:t xml:space="preserve">е, ё, ю, я; </w:t>
      </w:r>
      <w:r w:rsidRPr="00023099">
        <w:t>в словах с непроизносимыми согласными.</w:t>
      </w:r>
    </w:p>
    <w:p w:rsidR="0019665D" w:rsidRPr="00023099" w:rsidRDefault="0019665D" w:rsidP="0019665D">
      <w:pPr>
        <w:pStyle w:val="msg-header-from"/>
        <w:spacing w:before="0" w:beforeAutospacing="0" w:after="0" w:afterAutospacing="0"/>
        <w:ind w:firstLine="540"/>
        <w:jc w:val="both"/>
        <w:textAlignment w:val="center"/>
      </w:pPr>
      <w:r w:rsidRPr="00023099"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t>Знание алфавита: правильное называние букв, их последовательность. Использование алфавита при работе со слов</w:t>
      </w:r>
      <w:r w:rsidRPr="00023099">
        <w:t>а</w:t>
      </w:r>
      <w:r w:rsidRPr="00023099">
        <w:t xml:space="preserve">рями, справочниками, каталогами. 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23099">
        <w:rPr>
          <w:b/>
        </w:rPr>
        <w:t>Лексика</w:t>
      </w:r>
      <w:r w:rsidRPr="00023099">
        <w:rPr>
          <w:rStyle w:val="ab"/>
          <w:b/>
        </w:rPr>
        <w:footnoteReference w:id="2"/>
      </w:r>
      <w:r w:rsidRPr="00023099">
        <w:rPr>
          <w:b/>
        </w:rPr>
        <w:t>.</w:t>
      </w:r>
      <w:r w:rsidRPr="00023099">
        <w:t xml:space="preserve"> Понимание слова как единства звучания и значения. Выявление слов, значение которых требует уточнения. </w:t>
      </w:r>
      <w:r w:rsidRPr="00023099">
        <w:rPr>
          <w:i/>
        </w:rPr>
        <w:t>Определение зн</w:t>
      </w:r>
      <w:r w:rsidRPr="00023099">
        <w:rPr>
          <w:i/>
        </w:rPr>
        <w:t>а</w:t>
      </w:r>
      <w:r w:rsidRPr="00023099">
        <w:rPr>
          <w:i/>
        </w:rPr>
        <w:t>чения слова по тексту или уточнение значения с помощью толкового словаря. Представление об однозначных и многозначных словах, о пр</w:t>
      </w:r>
      <w:r w:rsidRPr="00023099">
        <w:rPr>
          <w:i/>
        </w:rPr>
        <w:t>я</w:t>
      </w:r>
      <w:r w:rsidRPr="00023099">
        <w:rPr>
          <w:i/>
        </w:rPr>
        <w:t>мом и переносном значении слова, о синонимах, антонимах, омонимах, фразеологи</w:t>
      </w:r>
      <w:r w:rsidRPr="00023099">
        <w:rPr>
          <w:i/>
        </w:rPr>
        <w:t>з</w:t>
      </w:r>
      <w:r w:rsidRPr="00023099">
        <w:rPr>
          <w:i/>
        </w:rPr>
        <w:t>мах. Наблюдение за их использованием в тексте. Работа с разными словарями.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23099">
        <w:rPr>
          <w:b/>
        </w:rPr>
        <w:t xml:space="preserve">Состав слова (морфемика). </w:t>
      </w:r>
      <w:r w:rsidRPr="00023099"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</w:t>
      </w:r>
      <w:r w:rsidRPr="00023099">
        <w:t>ф</w:t>
      </w:r>
      <w:r w:rsidRPr="00023099">
        <w:t>фикса (</w:t>
      </w:r>
      <w:r w:rsidRPr="00023099">
        <w:rPr>
          <w:i/>
        </w:rPr>
        <w:t>постфикса -ся)</w:t>
      </w:r>
      <w:r w:rsidRPr="00023099">
        <w:t xml:space="preserve">, основы. Различение изменяемых и неизменяемых слов. </w:t>
      </w:r>
      <w:r w:rsidRPr="00023099">
        <w:rPr>
          <w:i/>
        </w:rPr>
        <w:t>Представление о значении суффиксов и приставок.</w:t>
      </w:r>
      <w:r w:rsidRPr="00023099">
        <w:t xml:space="preserve"> </w:t>
      </w:r>
      <w:r w:rsidRPr="00023099">
        <w:rPr>
          <w:i/>
        </w:rPr>
        <w:t>Образование однокоренных слов помощью суффиксов и приставок.</w:t>
      </w:r>
      <w:r w:rsidRPr="00023099">
        <w:t xml:space="preserve"> </w:t>
      </w:r>
      <w:r w:rsidRPr="00023099">
        <w:rPr>
          <w:i/>
        </w:rPr>
        <w:t>Сложные слова</w:t>
      </w:r>
      <w:r w:rsidRPr="00023099">
        <w:t xml:space="preserve">. </w:t>
      </w:r>
      <w:r w:rsidRPr="00023099">
        <w:rPr>
          <w:i/>
        </w:rPr>
        <w:t>Нахождение корня в о</w:t>
      </w:r>
      <w:r w:rsidRPr="00023099">
        <w:rPr>
          <w:i/>
        </w:rPr>
        <w:t>д</w:t>
      </w:r>
      <w:r w:rsidRPr="00023099">
        <w:rPr>
          <w:i/>
        </w:rPr>
        <w:t>нокоренных словах с чередованием согласных в корне.</w:t>
      </w:r>
      <w:r w:rsidRPr="00023099">
        <w:t xml:space="preserve"> </w:t>
      </w:r>
      <w:r w:rsidRPr="00023099">
        <w:rPr>
          <w:i/>
        </w:rPr>
        <w:t>Разбор слова по составу.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23099">
        <w:rPr>
          <w:b/>
        </w:rPr>
        <w:t>Морфология.</w:t>
      </w:r>
      <w:r w:rsidRPr="00023099">
        <w:t xml:space="preserve"> Части речи; </w:t>
      </w:r>
      <w:r w:rsidRPr="00023099">
        <w:rPr>
          <w:i/>
        </w:rPr>
        <w:t>деление частей речи на самостоятельные и служебные.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rPr>
          <w:b/>
        </w:rPr>
        <w:t>Имя существительное</w:t>
      </w:r>
      <w:r w:rsidRPr="00023099">
        <w:t>. Значение и употребление в речи. Различение имён существительных</w:t>
      </w:r>
      <w:r w:rsidRPr="00023099">
        <w:rPr>
          <w:b/>
          <w:i/>
        </w:rPr>
        <w:t xml:space="preserve"> </w:t>
      </w:r>
      <w:r w:rsidRPr="00023099">
        <w:rPr>
          <w:i/>
        </w:rPr>
        <w:t>одушевлённых и неодушевлённых</w:t>
      </w:r>
      <w:r w:rsidRPr="00023099">
        <w:t xml:space="preserve"> по вопр</w:t>
      </w:r>
      <w:r w:rsidRPr="00023099">
        <w:t>о</w:t>
      </w:r>
      <w:r w:rsidRPr="00023099">
        <w:t>сам кто?</w:t>
      </w:r>
      <w:r w:rsidRPr="00023099">
        <w:rPr>
          <w:i/>
        </w:rPr>
        <w:t xml:space="preserve"> </w:t>
      </w:r>
      <w:r w:rsidRPr="00023099">
        <w:t xml:space="preserve">и что? </w:t>
      </w:r>
      <w:r w:rsidRPr="00023099">
        <w:rPr>
          <w:i/>
        </w:rPr>
        <w:t>Выделение имён существительных собственных и нарицательных.</w:t>
      </w:r>
      <w:r w:rsidRPr="00023099">
        <w:t xml:space="preserve"> 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23099">
        <w:t xml:space="preserve">Различение имён существительных мужского, женского и среднего рода. Изменение существительных по числам. </w:t>
      </w:r>
      <w:r w:rsidRPr="00023099">
        <w:rPr>
          <w:i/>
        </w:rPr>
        <w:t>Начальная форма им</w:t>
      </w:r>
      <w:r w:rsidRPr="00023099">
        <w:rPr>
          <w:i/>
        </w:rPr>
        <w:t>е</w:t>
      </w:r>
      <w:r w:rsidRPr="00023099">
        <w:rPr>
          <w:i/>
        </w:rPr>
        <w:t>ни существительного.</w:t>
      </w:r>
      <w:r w:rsidRPr="00023099">
        <w:t xml:space="preserve"> Изменение существительных по падежам. Определение падежа, в котором употреблено имя существительное. </w:t>
      </w:r>
      <w:r w:rsidRPr="00023099">
        <w:rPr>
          <w:i/>
        </w:rPr>
        <w:t>Различ</w:t>
      </w:r>
      <w:r w:rsidRPr="00023099">
        <w:rPr>
          <w:i/>
        </w:rPr>
        <w:t>е</w:t>
      </w:r>
      <w:r w:rsidRPr="00023099">
        <w:rPr>
          <w:i/>
        </w:rPr>
        <w:t xml:space="preserve">ние падежных и смысловых (синтаксических) вопросов. </w:t>
      </w:r>
      <w:r w:rsidRPr="00023099">
        <w:t xml:space="preserve">Определение принадлежности имён существительных к 1, 2, 3-му склонению. </w:t>
      </w:r>
      <w:r w:rsidRPr="00023099">
        <w:rPr>
          <w:i/>
        </w:rPr>
        <w:t>Слов</w:t>
      </w:r>
      <w:r w:rsidRPr="00023099">
        <w:rPr>
          <w:i/>
        </w:rPr>
        <w:t>о</w:t>
      </w:r>
      <w:r w:rsidRPr="00023099">
        <w:rPr>
          <w:i/>
        </w:rPr>
        <w:t>образование имён существительных.</w:t>
      </w:r>
      <w:r w:rsidRPr="00023099">
        <w:t xml:space="preserve"> </w:t>
      </w:r>
      <w:r w:rsidRPr="00023099">
        <w:rPr>
          <w:i/>
        </w:rPr>
        <w:t>Морфологический разбор имён существительных.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</w:rPr>
      </w:pPr>
      <w:r w:rsidRPr="00023099">
        <w:rPr>
          <w:b/>
        </w:rPr>
        <w:lastRenderedPageBreak/>
        <w:t>Имя прилагательное</w:t>
      </w:r>
      <w:r w:rsidRPr="00023099">
        <w:t>. Значение и употребление в речи. Изменение прилагательных по родам, числам и падежам, кроме прилагательных на -</w:t>
      </w:r>
      <w:r w:rsidRPr="00023099">
        <w:rPr>
          <w:b/>
        </w:rPr>
        <w:t>ий, -ья, -ов, -ин</w:t>
      </w:r>
      <w:r w:rsidRPr="00023099">
        <w:t xml:space="preserve">. Зависимость формы имени прилагательного от формы имени существительного. </w:t>
      </w:r>
      <w:r w:rsidRPr="00023099">
        <w:rPr>
          <w:i/>
        </w:rPr>
        <w:t>Начальная форма имени прилагательн</w:t>
      </w:r>
      <w:r w:rsidRPr="00023099">
        <w:rPr>
          <w:i/>
        </w:rPr>
        <w:t>о</w:t>
      </w:r>
      <w:r w:rsidRPr="00023099">
        <w:rPr>
          <w:i/>
        </w:rPr>
        <w:t>го. Словообразование имён прилагательных.</w:t>
      </w:r>
      <w:r w:rsidRPr="00023099">
        <w:t xml:space="preserve"> </w:t>
      </w:r>
      <w:r w:rsidRPr="00023099">
        <w:rPr>
          <w:i/>
        </w:rPr>
        <w:t>Морфологический разбор имён прилагательных.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rPr>
          <w:b/>
        </w:rPr>
        <w:t>Местоимение</w:t>
      </w:r>
      <w:r w:rsidRPr="00023099">
        <w:t xml:space="preserve">. Общее представление о местоимении. </w:t>
      </w:r>
      <w:r w:rsidRPr="00023099">
        <w:rPr>
          <w:i/>
        </w:rPr>
        <w:t>Личные местоимения. Значение и употребление в речи. Личные местоимения 1, 2, 3-го лица единственного и множественного числа. Склонение личных местоимений</w:t>
      </w:r>
      <w:r w:rsidRPr="00023099">
        <w:t>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23099">
        <w:rPr>
          <w:b/>
          <w:i/>
        </w:rPr>
        <w:t>Числительное.</w:t>
      </w:r>
      <w:r w:rsidRPr="00023099">
        <w:rPr>
          <w:i/>
        </w:rPr>
        <w:t xml:space="preserve"> Общее представление о числительных. Значение и употребление в речи количественных и порядковых числительных.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rPr>
          <w:b/>
        </w:rPr>
        <w:t>Глагол.</w:t>
      </w:r>
      <w:r w:rsidRPr="00023099">
        <w:t xml:space="preserve"> 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</w:t>
      </w:r>
      <w:r w:rsidRPr="00023099">
        <w:t>о</w:t>
      </w:r>
      <w:r w:rsidRPr="00023099">
        <w:t xml:space="preserve">лов (практическое овладение). Изменение глаголов прошедшего времени по родам и числам. </w:t>
      </w:r>
      <w:r w:rsidRPr="00023099">
        <w:rPr>
          <w:i/>
        </w:rPr>
        <w:t>Возвратные глаголы. Слов</w:t>
      </w:r>
      <w:r w:rsidRPr="00023099">
        <w:rPr>
          <w:i/>
        </w:rPr>
        <w:t>о</w:t>
      </w:r>
      <w:r w:rsidRPr="00023099">
        <w:rPr>
          <w:i/>
        </w:rPr>
        <w:t>образование глаголов от других частей речи</w:t>
      </w:r>
      <w:r w:rsidRPr="00023099">
        <w:t xml:space="preserve">. </w:t>
      </w:r>
      <w:r w:rsidRPr="00023099">
        <w:rPr>
          <w:i/>
        </w:rPr>
        <w:t>Морфологический разбор глаголов</w:t>
      </w:r>
      <w:r w:rsidRPr="00023099">
        <w:rPr>
          <w:b/>
          <w:i/>
        </w:rPr>
        <w:t>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23099">
        <w:rPr>
          <w:b/>
        </w:rPr>
        <w:t>Наречие</w:t>
      </w:r>
      <w:r w:rsidRPr="00023099">
        <w:t>.</w:t>
      </w:r>
      <w:r w:rsidRPr="00023099">
        <w:rPr>
          <w:i/>
        </w:rPr>
        <w:t xml:space="preserve"> Значение и употребление в речи.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rPr>
          <w:b/>
        </w:rPr>
        <w:t>Предлог.</w:t>
      </w:r>
      <w:r w:rsidRPr="00023099">
        <w:t xml:space="preserve"> </w:t>
      </w:r>
      <w:r w:rsidRPr="00023099">
        <w:rPr>
          <w:i/>
        </w:rPr>
        <w:t>Знакомство с наиболее употребительными предлогами.</w:t>
      </w:r>
      <w:r w:rsidRPr="00023099">
        <w:t xml:space="preserve"> </w:t>
      </w:r>
      <w:r w:rsidRPr="00023099">
        <w:rPr>
          <w:i/>
        </w:rPr>
        <w:t>Функция предлогов: образование падежных форм имён существител</w:t>
      </w:r>
      <w:r w:rsidRPr="00023099">
        <w:rPr>
          <w:i/>
        </w:rPr>
        <w:t>ь</w:t>
      </w:r>
      <w:r w:rsidRPr="00023099">
        <w:rPr>
          <w:i/>
        </w:rPr>
        <w:t xml:space="preserve">ных и местоимений. </w:t>
      </w:r>
      <w:r w:rsidRPr="00023099">
        <w:t>Отличие предлогов от приставок.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rPr>
          <w:b/>
        </w:rPr>
        <w:t xml:space="preserve">Союз. </w:t>
      </w:r>
      <w:r w:rsidRPr="00023099">
        <w:t xml:space="preserve">Союзы </w:t>
      </w:r>
      <w:r w:rsidRPr="00023099">
        <w:rPr>
          <w:b/>
        </w:rPr>
        <w:t>и, а, но,</w:t>
      </w:r>
      <w:r w:rsidRPr="00023099">
        <w:t xml:space="preserve"> их роль в речи. 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rPr>
          <w:b/>
        </w:rPr>
        <w:t>Частица.</w:t>
      </w:r>
      <w:r w:rsidRPr="00023099">
        <w:t xml:space="preserve"> Частица </w:t>
      </w:r>
      <w:r w:rsidRPr="00023099">
        <w:rPr>
          <w:b/>
        </w:rPr>
        <w:t>не</w:t>
      </w:r>
      <w:r w:rsidRPr="00023099">
        <w:t>, её значение.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rPr>
          <w:b/>
        </w:rPr>
        <w:t>Синтаксис.</w:t>
      </w:r>
      <w:r w:rsidRPr="00023099">
        <w:t xml:space="preserve"> Различение предложения, словосочетания, слова (осознание их сходства и различия</w:t>
      </w:r>
      <w:r w:rsidRPr="00023099">
        <w:rPr>
          <w:i/>
        </w:rPr>
        <w:t>). Определение в сл</w:t>
      </w:r>
      <w:r w:rsidRPr="00023099">
        <w:rPr>
          <w:i/>
        </w:rPr>
        <w:t>о</w:t>
      </w:r>
      <w:r w:rsidRPr="00023099">
        <w:rPr>
          <w:i/>
        </w:rPr>
        <w:t>восочетании главного и зависимого слов при помощи вопроса.</w:t>
      </w:r>
      <w:r w:rsidRPr="00023099">
        <w:rPr>
          <w:b/>
          <w:i/>
        </w:rPr>
        <w:t xml:space="preserve"> </w:t>
      </w:r>
      <w:r w:rsidRPr="00023099">
        <w:t>Различение предложений по цели высказывания: повествовательные, вопросительные и побудител</w:t>
      </w:r>
      <w:r w:rsidRPr="00023099">
        <w:t>ь</w:t>
      </w:r>
      <w:r w:rsidRPr="00023099">
        <w:t>ные; по эмоциональной окраске (интонации): восклицательные и невосклиц</w:t>
      </w:r>
      <w:r w:rsidRPr="00023099">
        <w:t>а</w:t>
      </w:r>
      <w:r w:rsidRPr="00023099">
        <w:t>тельные.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23099">
        <w:rPr>
          <w:b/>
        </w:rPr>
        <w:t>Простое предложение.</w:t>
      </w:r>
      <w:r w:rsidRPr="00023099">
        <w:t xml:space="preserve"> Нахождение главных членов предложения: подлежащее и сказуемое. Различение главных и второстепенных чл</w:t>
      </w:r>
      <w:r w:rsidRPr="00023099">
        <w:t>е</w:t>
      </w:r>
      <w:r w:rsidRPr="00023099">
        <w:t xml:space="preserve">нов предложения. Установление связи (при помощи смысловых вопросов) между словами в словосочетании и предложении. </w:t>
      </w:r>
      <w:r w:rsidRPr="00023099">
        <w:rPr>
          <w:i/>
        </w:rPr>
        <w:t>Предложения распространённые и нераспространённые. Синтаксический анализ простого пре</w:t>
      </w:r>
      <w:r w:rsidRPr="00023099">
        <w:rPr>
          <w:i/>
        </w:rPr>
        <w:t>д</w:t>
      </w:r>
      <w:r w:rsidRPr="00023099">
        <w:rPr>
          <w:i/>
        </w:rPr>
        <w:t>ложения с двумя главными членами.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t xml:space="preserve">Нахождение однородных членов и самостоятельное составление предложений с ними без союзов и с союзами </w:t>
      </w:r>
      <w:r w:rsidRPr="00023099">
        <w:rPr>
          <w:b/>
        </w:rPr>
        <w:t>и, а, но</w:t>
      </w:r>
      <w:r w:rsidRPr="00023099">
        <w:t>. Использование и</w:t>
      </w:r>
      <w:r w:rsidRPr="00023099">
        <w:t>н</w:t>
      </w:r>
      <w:r w:rsidRPr="00023099">
        <w:t xml:space="preserve">тонации перечисления в предложениях с однородными членами. 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23099">
        <w:rPr>
          <w:i/>
        </w:rPr>
        <w:t>Нахождение в предложении обращения (в начале, в середине или в конце предложения).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23099">
        <w:rPr>
          <w:b/>
        </w:rPr>
        <w:t>Сложное предложение</w:t>
      </w:r>
      <w:r w:rsidRPr="00023099">
        <w:rPr>
          <w:i/>
        </w:rPr>
        <w:t xml:space="preserve"> (общее представление). Различение простых и сложных предложений.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rPr>
          <w:b/>
        </w:rPr>
        <w:t>Орфография и пунктуация</w:t>
      </w:r>
      <w:r w:rsidRPr="00023099">
        <w:t>. Формирование орфографической зоркости, использование разных способов проверки орфограмм в завис</w:t>
      </w:r>
      <w:r w:rsidRPr="00023099">
        <w:t>и</w:t>
      </w:r>
      <w:r w:rsidRPr="00023099">
        <w:t>мости от места орфограммы в слове. Использование орфографического словаря.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t>Применение правил правописания и пунктуации: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 xml:space="preserve">• сочетания </w:t>
      </w:r>
      <w:r w:rsidRPr="00023099">
        <w:rPr>
          <w:b/>
        </w:rPr>
        <w:t>жи—ши, ча—ща, чу—щу</w:t>
      </w:r>
      <w:r w:rsidRPr="00023099">
        <w:t xml:space="preserve"> в положении под ударением;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 xml:space="preserve">• сочетания </w:t>
      </w:r>
      <w:r w:rsidRPr="00023099">
        <w:rPr>
          <w:b/>
        </w:rPr>
        <w:t xml:space="preserve">чк—чн, чт, нч, щн </w:t>
      </w:r>
      <w:r w:rsidRPr="00023099">
        <w:t xml:space="preserve">и др.; 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>• перенос слов;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>• прописная буква в начале предложения, в именах собственных;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>• проверяемые безударные гласные в корне слова;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>• парные звонкие и глухие согласные в корне слова;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lastRenderedPageBreak/>
        <w:t>• непроизносимые согласные;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>• непроверяемые гласные и согласные в корне слова (на ограниченном перечне слов); (непроверяемые буквы-орфограммы гласных и с</w:t>
      </w:r>
      <w:r w:rsidRPr="00023099">
        <w:t>о</w:t>
      </w:r>
      <w:r w:rsidRPr="00023099">
        <w:t>гласных звуков в корне слова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>• гласные и согласные в неизменяемых на письме приставках;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 xml:space="preserve">• разделительные </w:t>
      </w:r>
      <w:r w:rsidRPr="00023099">
        <w:rPr>
          <w:b/>
        </w:rPr>
        <w:t>ъ</w:t>
      </w:r>
      <w:r w:rsidRPr="00023099">
        <w:t xml:space="preserve"> и </w:t>
      </w:r>
      <w:r w:rsidRPr="00023099">
        <w:rPr>
          <w:b/>
        </w:rPr>
        <w:t>ь</w:t>
      </w:r>
      <w:r w:rsidRPr="00023099">
        <w:t>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>• мягкий знак после шипящих на конце имён существительных (</w:t>
      </w:r>
      <w:r w:rsidRPr="00023099">
        <w:rPr>
          <w:i/>
        </w:rPr>
        <w:t>речь, рожь, мышь</w:t>
      </w:r>
      <w:r w:rsidRPr="00023099">
        <w:t>);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rPr>
          <w:i/>
        </w:rPr>
        <w:t xml:space="preserve">• соединительные </w:t>
      </w:r>
      <w:r w:rsidRPr="00023099">
        <w:rPr>
          <w:b/>
          <w:i/>
        </w:rPr>
        <w:t>о</w:t>
      </w:r>
      <w:r w:rsidRPr="00023099">
        <w:rPr>
          <w:i/>
        </w:rPr>
        <w:t xml:space="preserve"> и </w:t>
      </w:r>
      <w:r w:rsidRPr="00023099">
        <w:rPr>
          <w:b/>
          <w:i/>
        </w:rPr>
        <w:t>е</w:t>
      </w:r>
      <w:r w:rsidRPr="00023099">
        <w:rPr>
          <w:i/>
        </w:rPr>
        <w:t>, в сложных словах (самолёт, вездеход)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rPr>
          <w:b/>
        </w:rPr>
        <w:t>• е</w:t>
      </w:r>
      <w:r w:rsidRPr="00023099">
        <w:rPr>
          <w:i/>
        </w:rPr>
        <w:t xml:space="preserve"> и </w:t>
      </w:r>
      <w:r w:rsidRPr="00023099">
        <w:rPr>
          <w:b/>
          <w:i/>
        </w:rPr>
        <w:t>и</w:t>
      </w:r>
      <w:r w:rsidRPr="00023099">
        <w:rPr>
          <w:i/>
        </w:rPr>
        <w:t xml:space="preserve"> в суффиксах имен существительных (ключик — ключика, замочек-замочка).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>• безударные падежные окончания имён существительных (кроме существительных на -</w:t>
      </w:r>
      <w:r w:rsidRPr="00023099">
        <w:rPr>
          <w:b/>
        </w:rPr>
        <w:t>мя, -ий, -ье, -ия, -ов, -ин</w:t>
      </w:r>
      <w:r w:rsidRPr="00023099">
        <w:t>);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 xml:space="preserve">• безударные падежные окончания имён прилагательных; 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>• раздельное написание предлогов с именами существительными;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>• раздельное написание предлогов с личными местоимениями;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 xml:space="preserve">• раздельное написание частицы </w:t>
      </w:r>
      <w:r w:rsidRPr="00023099">
        <w:rPr>
          <w:b/>
        </w:rPr>
        <w:t>не</w:t>
      </w:r>
      <w:r w:rsidRPr="00023099">
        <w:t xml:space="preserve"> с глаголами;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>• мягкий знак после шипящих на конце глаголов во 2-м лице единственного числа (</w:t>
      </w:r>
      <w:r w:rsidRPr="00023099">
        <w:rPr>
          <w:i/>
        </w:rPr>
        <w:t>читаешь, учишь</w:t>
      </w:r>
      <w:r w:rsidRPr="00023099">
        <w:t>);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 xml:space="preserve">• мягкий знак в глаголах в сочетании </w:t>
      </w:r>
      <w:r w:rsidRPr="00023099">
        <w:rPr>
          <w:b/>
        </w:rPr>
        <w:t>-ться</w:t>
      </w:r>
      <w:r w:rsidRPr="00023099">
        <w:t>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i/>
        </w:rPr>
      </w:pPr>
      <w:r w:rsidRPr="00023099">
        <w:rPr>
          <w:i/>
        </w:rPr>
        <w:t>• безударные личные окончания глаголов;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>• раздельное написание предлогов с другими словами;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>• знаки препинания в конце предложения: точка, вопросительный и восклицательные знаки;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t>• знаки препинания (запятая) в предложениях с однородными членами;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rPr>
          <w:i/>
        </w:rPr>
        <w:t>• запятая при обращении в предложениях;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023099">
        <w:rPr>
          <w:i/>
        </w:rPr>
        <w:t>• запятая между частями в сложном предложении.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rPr>
          <w:b/>
        </w:rPr>
        <w:t>Развитие речи</w:t>
      </w:r>
      <w:r w:rsidRPr="00023099">
        <w:t>. Осознание ситуации общения: с какой целью, с кем и где происходит общение?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jc w:val="both"/>
        <w:textAlignment w:val="center"/>
      </w:pPr>
      <w:r w:rsidRPr="00023099">
        <w:t>Практическое овладение диалогической формой речи. Выражение собственного мнения, его аргументация с учётом ситуации общения. Овл</w:t>
      </w:r>
      <w:r w:rsidRPr="00023099">
        <w:t>а</w:t>
      </w:r>
      <w:r w:rsidRPr="00023099">
        <w:t>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</w:t>
      </w:r>
      <w:r w:rsidRPr="00023099">
        <w:t>а</w:t>
      </w:r>
      <w:r w:rsidRPr="00023099">
        <w:t>щении с помощью средств ИКТ.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jc w:val="both"/>
        <w:textAlignment w:val="center"/>
      </w:pPr>
      <w:r w:rsidRPr="00023099">
        <w:t>Практическое овладение монологической формой речи. Умение строить устное монологическое высказывание на определённую тему с и</w:t>
      </w:r>
      <w:r w:rsidRPr="00023099">
        <w:t>с</w:t>
      </w:r>
      <w:r w:rsidRPr="00023099">
        <w:t xml:space="preserve">пользованием разных типов речи (описание, повествование, рассуждение). 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t>Текст. Признаки текста. Смысловое единство предложений в тексте. Заглавие текста.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t>Последовательность предложений в тексте.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t>Последовательность частей текста (абзацев).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t xml:space="preserve">Комплексная работа над структурой текста: озаглавливание, корректирование порядка предложений и частей текста (абзацев). 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23099">
        <w:t xml:space="preserve">План текста. Составление планов к заданным текстам. </w:t>
      </w:r>
      <w:r w:rsidRPr="00023099">
        <w:rPr>
          <w:i/>
        </w:rPr>
        <w:t>Создание собственных текстов по предложенным и самостоятельно составле</w:t>
      </w:r>
      <w:r w:rsidRPr="00023099">
        <w:rPr>
          <w:i/>
        </w:rPr>
        <w:t>н</w:t>
      </w:r>
      <w:r w:rsidRPr="00023099">
        <w:rPr>
          <w:i/>
        </w:rPr>
        <w:t>ным планам.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lastRenderedPageBreak/>
        <w:t>Типы текстов: описание, повествование, рассуждение</w:t>
      </w:r>
      <w:r w:rsidRPr="00023099">
        <w:rPr>
          <w:i/>
        </w:rPr>
        <w:t>,</w:t>
      </w:r>
      <w:r w:rsidRPr="00023099">
        <w:t xml:space="preserve"> их особенности. 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023099">
        <w:t>Знакомство с жанрами письма и поздравления.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23099"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 w:rsidRPr="00023099">
        <w:rPr>
          <w:i/>
        </w:rPr>
        <w:t>использование в текстах синонимов и антонимов.</w:t>
      </w:r>
    </w:p>
    <w:p w:rsidR="0019665D" w:rsidRPr="00023099" w:rsidRDefault="0019665D" w:rsidP="0019665D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023099">
        <w:t xml:space="preserve">Знакомство с основными видами изложений и сочинений (без заучивания учащимися определений): </w:t>
      </w:r>
      <w:r w:rsidRPr="00023099">
        <w:rPr>
          <w:i/>
        </w:rPr>
        <w:t>изложение по</w:t>
      </w:r>
      <w:r w:rsidRPr="00023099">
        <w:rPr>
          <w:i/>
        </w:rPr>
        <w:t>д</w:t>
      </w:r>
      <w:r w:rsidRPr="00023099">
        <w:rPr>
          <w:i/>
        </w:rPr>
        <w:t>робное и выборочное, изложение с элементами сочинения; сочинение-повествование, сочинение-описание, сочинение-рассуждение.</w:t>
      </w:r>
    </w:p>
    <w:p w:rsidR="0019665D" w:rsidRPr="00023099" w:rsidRDefault="0019665D" w:rsidP="0019665D">
      <w:pPr>
        <w:ind w:left="567"/>
      </w:pPr>
    </w:p>
    <w:tbl>
      <w:tblPr>
        <w:tblW w:w="13324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850"/>
        <w:gridCol w:w="1134"/>
        <w:gridCol w:w="1134"/>
        <w:gridCol w:w="1134"/>
        <w:gridCol w:w="992"/>
        <w:gridCol w:w="993"/>
        <w:gridCol w:w="992"/>
        <w:gridCol w:w="1134"/>
        <w:gridCol w:w="992"/>
        <w:gridCol w:w="992"/>
        <w:gridCol w:w="1701"/>
      </w:tblGrid>
      <w:tr w:rsidR="0019665D" w:rsidRPr="00023099" w:rsidTr="0025040D">
        <w:trPr>
          <w:trHeight w:val="405"/>
        </w:trPr>
        <w:tc>
          <w:tcPr>
            <w:tcW w:w="1276" w:type="dxa"/>
            <w:vMerge w:val="restart"/>
          </w:tcPr>
          <w:p w:rsidR="0019665D" w:rsidRPr="00023099" w:rsidRDefault="0019665D" w:rsidP="0025040D">
            <w:pPr>
              <w:jc w:val="center"/>
            </w:pPr>
          </w:p>
          <w:p w:rsidR="0019665D" w:rsidRPr="00023099" w:rsidRDefault="0019665D" w:rsidP="0025040D">
            <w:pPr>
              <w:jc w:val="center"/>
            </w:pPr>
            <w:r w:rsidRPr="00023099">
              <w:t>Фонет</w:t>
            </w:r>
            <w:r w:rsidRPr="00023099">
              <w:t>и</w:t>
            </w:r>
            <w:r w:rsidRPr="00023099">
              <w:t xml:space="preserve">ка </w:t>
            </w:r>
          </w:p>
          <w:p w:rsidR="0019665D" w:rsidRPr="00023099" w:rsidRDefault="0019665D" w:rsidP="0025040D">
            <w:pPr>
              <w:jc w:val="center"/>
            </w:pPr>
            <w:r w:rsidRPr="00023099">
              <w:t>и гр</w:t>
            </w:r>
            <w:r w:rsidRPr="00023099">
              <w:t>а</w:t>
            </w:r>
            <w:r w:rsidRPr="00023099">
              <w:t>фика</w:t>
            </w:r>
          </w:p>
        </w:tc>
        <w:tc>
          <w:tcPr>
            <w:tcW w:w="850" w:type="dxa"/>
            <w:vMerge w:val="restart"/>
          </w:tcPr>
          <w:p w:rsidR="0019665D" w:rsidRPr="00023099" w:rsidRDefault="0019665D" w:rsidP="0025040D"/>
          <w:p w:rsidR="0019665D" w:rsidRPr="00023099" w:rsidRDefault="0019665D" w:rsidP="0025040D">
            <w:r w:rsidRPr="00023099">
              <w:t>Сло-во</w:t>
            </w:r>
          </w:p>
        </w:tc>
        <w:tc>
          <w:tcPr>
            <w:tcW w:w="1134" w:type="dxa"/>
            <w:vMerge w:val="restart"/>
          </w:tcPr>
          <w:p w:rsidR="0019665D" w:rsidRPr="00023099" w:rsidRDefault="0019665D" w:rsidP="0025040D">
            <w:pPr>
              <w:jc w:val="center"/>
            </w:pPr>
          </w:p>
          <w:p w:rsidR="0019665D" w:rsidRPr="00023099" w:rsidRDefault="0019665D" w:rsidP="0025040D">
            <w:pPr>
              <w:jc w:val="center"/>
            </w:pPr>
            <w:r w:rsidRPr="00023099">
              <w:t>Синта</w:t>
            </w:r>
            <w:r w:rsidRPr="00023099">
              <w:t>к</w:t>
            </w:r>
            <w:r w:rsidRPr="00023099">
              <w:t>сис</w:t>
            </w:r>
          </w:p>
          <w:p w:rsidR="0019665D" w:rsidRPr="00023099" w:rsidRDefault="0019665D" w:rsidP="0025040D">
            <w:pPr>
              <w:jc w:val="center"/>
            </w:pPr>
            <w:r w:rsidRPr="00023099">
              <w:t>и пун</w:t>
            </w:r>
            <w:r w:rsidRPr="00023099">
              <w:t>к</w:t>
            </w:r>
            <w:r w:rsidRPr="00023099">
              <w:t>туация</w:t>
            </w:r>
          </w:p>
          <w:p w:rsidR="0019665D" w:rsidRPr="00023099" w:rsidRDefault="0019665D" w:rsidP="0025040D"/>
        </w:tc>
        <w:tc>
          <w:tcPr>
            <w:tcW w:w="6379" w:type="dxa"/>
            <w:gridSpan w:val="6"/>
            <w:tcBorders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Морфология и морфемика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</w:p>
          <w:p w:rsidR="0019665D" w:rsidRPr="00023099" w:rsidRDefault="0019665D" w:rsidP="0025040D">
            <w:pPr>
              <w:jc w:val="center"/>
            </w:pPr>
            <w:r w:rsidRPr="00023099">
              <w:t>Чис-топи-сание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</w:p>
          <w:p w:rsidR="0019665D" w:rsidRPr="00023099" w:rsidRDefault="0019665D" w:rsidP="0025040D">
            <w:pPr>
              <w:jc w:val="center"/>
            </w:pPr>
            <w:r w:rsidRPr="00023099">
              <w:t>П</w:t>
            </w:r>
            <w:r w:rsidRPr="00023099">
              <w:t>о</w:t>
            </w:r>
            <w:r w:rsidRPr="00023099">
              <w:t>вто-рение</w:t>
            </w:r>
          </w:p>
        </w:tc>
        <w:tc>
          <w:tcPr>
            <w:tcW w:w="1701" w:type="dxa"/>
            <w:vMerge w:val="restart"/>
          </w:tcPr>
          <w:p w:rsidR="0019665D" w:rsidRPr="00023099" w:rsidRDefault="0019665D" w:rsidP="0025040D"/>
          <w:p w:rsidR="0019665D" w:rsidRPr="00023099" w:rsidRDefault="0019665D" w:rsidP="0025040D">
            <w:pPr>
              <w:jc w:val="center"/>
            </w:pPr>
            <w:r w:rsidRPr="00023099">
              <w:t>Всего</w:t>
            </w:r>
          </w:p>
        </w:tc>
      </w:tr>
      <w:tr w:rsidR="0019665D" w:rsidRPr="00023099" w:rsidTr="0025040D">
        <w:trPr>
          <w:trHeight w:val="270"/>
        </w:trPr>
        <w:tc>
          <w:tcPr>
            <w:tcW w:w="1276" w:type="dxa"/>
            <w:vMerge/>
          </w:tcPr>
          <w:p w:rsidR="0019665D" w:rsidRPr="00023099" w:rsidRDefault="0019665D" w:rsidP="0025040D"/>
        </w:tc>
        <w:tc>
          <w:tcPr>
            <w:tcW w:w="850" w:type="dxa"/>
            <w:vMerge/>
          </w:tcPr>
          <w:p w:rsidR="0019665D" w:rsidRPr="00023099" w:rsidRDefault="0019665D" w:rsidP="0025040D"/>
        </w:tc>
        <w:tc>
          <w:tcPr>
            <w:tcW w:w="1134" w:type="dxa"/>
            <w:vMerge/>
          </w:tcPr>
          <w:p w:rsidR="0019665D" w:rsidRPr="00023099" w:rsidRDefault="0019665D" w:rsidP="0025040D"/>
        </w:tc>
        <w:tc>
          <w:tcPr>
            <w:tcW w:w="1134" w:type="dxa"/>
            <w:vMerge w:val="restart"/>
          </w:tcPr>
          <w:p w:rsidR="0019665D" w:rsidRPr="00023099" w:rsidRDefault="0019665D" w:rsidP="0025040D">
            <w:r w:rsidRPr="00023099">
              <w:t>Состав слова</w:t>
            </w:r>
          </w:p>
        </w:tc>
        <w:tc>
          <w:tcPr>
            <w:tcW w:w="5245" w:type="dxa"/>
            <w:gridSpan w:val="5"/>
          </w:tcPr>
          <w:p w:rsidR="0019665D" w:rsidRPr="00023099" w:rsidRDefault="0019665D" w:rsidP="0025040D">
            <w:pPr>
              <w:jc w:val="center"/>
            </w:pPr>
            <w:r w:rsidRPr="00023099">
              <w:t>Части речи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</w:p>
        </w:tc>
        <w:tc>
          <w:tcPr>
            <w:tcW w:w="1701" w:type="dxa"/>
            <w:vMerge/>
          </w:tcPr>
          <w:p w:rsidR="0019665D" w:rsidRPr="00023099" w:rsidRDefault="0019665D" w:rsidP="0025040D"/>
        </w:tc>
      </w:tr>
      <w:tr w:rsidR="0019665D" w:rsidRPr="00023099" w:rsidTr="0025040D">
        <w:trPr>
          <w:trHeight w:val="270"/>
        </w:trPr>
        <w:tc>
          <w:tcPr>
            <w:tcW w:w="1276" w:type="dxa"/>
            <w:vMerge/>
          </w:tcPr>
          <w:p w:rsidR="0019665D" w:rsidRPr="00023099" w:rsidRDefault="0019665D" w:rsidP="0025040D"/>
        </w:tc>
        <w:tc>
          <w:tcPr>
            <w:tcW w:w="850" w:type="dxa"/>
            <w:vMerge/>
          </w:tcPr>
          <w:p w:rsidR="0019665D" w:rsidRPr="00023099" w:rsidRDefault="0019665D" w:rsidP="0025040D"/>
        </w:tc>
        <w:tc>
          <w:tcPr>
            <w:tcW w:w="1134" w:type="dxa"/>
            <w:vMerge/>
          </w:tcPr>
          <w:p w:rsidR="0019665D" w:rsidRPr="00023099" w:rsidRDefault="0019665D" w:rsidP="0025040D"/>
        </w:tc>
        <w:tc>
          <w:tcPr>
            <w:tcW w:w="1134" w:type="dxa"/>
            <w:vMerge/>
          </w:tcPr>
          <w:p w:rsidR="0019665D" w:rsidRPr="00023099" w:rsidRDefault="0019665D" w:rsidP="0025040D"/>
        </w:tc>
        <w:tc>
          <w:tcPr>
            <w:tcW w:w="1134" w:type="dxa"/>
          </w:tcPr>
          <w:p w:rsidR="0019665D" w:rsidRPr="00023099" w:rsidRDefault="0019665D" w:rsidP="0025040D">
            <w:pPr>
              <w:jc w:val="center"/>
            </w:pPr>
          </w:p>
          <w:p w:rsidR="0019665D" w:rsidRPr="00023099" w:rsidRDefault="0019665D" w:rsidP="0025040D">
            <w:pPr>
              <w:jc w:val="center"/>
            </w:pPr>
            <w:r w:rsidRPr="00023099">
              <w:t>Имя сущ.</w:t>
            </w:r>
          </w:p>
        </w:tc>
        <w:tc>
          <w:tcPr>
            <w:tcW w:w="992" w:type="dxa"/>
          </w:tcPr>
          <w:p w:rsidR="0019665D" w:rsidRPr="00023099" w:rsidRDefault="0019665D" w:rsidP="0025040D">
            <w:pPr>
              <w:jc w:val="center"/>
            </w:pPr>
          </w:p>
          <w:p w:rsidR="0019665D" w:rsidRPr="00023099" w:rsidRDefault="0019665D" w:rsidP="0025040D">
            <w:pPr>
              <w:jc w:val="center"/>
            </w:pPr>
            <w:r w:rsidRPr="00023099">
              <w:t>Имя прил.</w:t>
            </w:r>
          </w:p>
        </w:tc>
        <w:tc>
          <w:tcPr>
            <w:tcW w:w="993" w:type="dxa"/>
          </w:tcPr>
          <w:p w:rsidR="0019665D" w:rsidRPr="00023099" w:rsidRDefault="0019665D" w:rsidP="0025040D">
            <w:pPr>
              <w:jc w:val="center"/>
            </w:pPr>
          </w:p>
          <w:p w:rsidR="0019665D" w:rsidRPr="00023099" w:rsidRDefault="0019665D" w:rsidP="0025040D">
            <w:pPr>
              <w:jc w:val="center"/>
            </w:pPr>
            <w:r w:rsidRPr="00023099">
              <w:t>Гл</w:t>
            </w:r>
            <w:r w:rsidRPr="00023099">
              <w:t>а</w:t>
            </w:r>
            <w:r w:rsidRPr="00023099">
              <w:t>гол</w:t>
            </w:r>
          </w:p>
        </w:tc>
        <w:tc>
          <w:tcPr>
            <w:tcW w:w="992" w:type="dxa"/>
          </w:tcPr>
          <w:p w:rsidR="0019665D" w:rsidRPr="00023099" w:rsidRDefault="0019665D" w:rsidP="0025040D"/>
          <w:p w:rsidR="0019665D" w:rsidRPr="00023099" w:rsidRDefault="0019665D" w:rsidP="0025040D">
            <w:r w:rsidRPr="00023099">
              <w:t>Личн.</w:t>
            </w:r>
          </w:p>
          <w:p w:rsidR="0019665D" w:rsidRPr="00023099" w:rsidRDefault="0019665D" w:rsidP="0025040D">
            <w:pPr>
              <w:jc w:val="center"/>
            </w:pPr>
            <w:r w:rsidRPr="00023099">
              <w:t>мест.</w:t>
            </w:r>
          </w:p>
        </w:tc>
        <w:tc>
          <w:tcPr>
            <w:tcW w:w="1134" w:type="dxa"/>
          </w:tcPr>
          <w:p w:rsidR="0019665D" w:rsidRPr="00023099" w:rsidRDefault="0019665D" w:rsidP="0025040D">
            <w:pPr>
              <w:jc w:val="center"/>
            </w:pPr>
          </w:p>
          <w:p w:rsidR="0019665D" w:rsidRPr="00023099" w:rsidRDefault="0019665D" w:rsidP="0025040D">
            <w:pPr>
              <w:jc w:val="center"/>
            </w:pPr>
            <w:r w:rsidRPr="00023099">
              <w:t>Нар</w:t>
            </w:r>
            <w:r w:rsidRPr="00023099">
              <w:t>е</w:t>
            </w:r>
            <w:r w:rsidRPr="00023099">
              <w:t>чие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</w:p>
        </w:tc>
        <w:tc>
          <w:tcPr>
            <w:tcW w:w="1701" w:type="dxa"/>
            <w:vMerge/>
          </w:tcPr>
          <w:p w:rsidR="0019665D" w:rsidRPr="00023099" w:rsidRDefault="0019665D" w:rsidP="0025040D"/>
        </w:tc>
      </w:tr>
      <w:tr w:rsidR="0019665D" w:rsidRPr="00023099" w:rsidTr="0025040D">
        <w:tc>
          <w:tcPr>
            <w:tcW w:w="1276" w:type="dxa"/>
          </w:tcPr>
          <w:p w:rsidR="0019665D" w:rsidRPr="00023099" w:rsidRDefault="0019665D" w:rsidP="0025040D">
            <w:pPr>
              <w:jc w:val="center"/>
            </w:pPr>
            <w:r w:rsidRPr="00023099">
              <w:t>27+2</w:t>
            </w:r>
          </w:p>
          <w:p w:rsidR="0019665D" w:rsidRPr="00023099" w:rsidRDefault="0019665D" w:rsidP="0025040D">
            <w:r w:rsidRPr="00023099">
              <w:t>(резерв.)</w:t>
            </w:r>
          </w:p>
        </w:tc>
        <w:tc>
          <w:tcPr>
            <w:tcW w:w="850" w:type="dxa"/>
          </w:tcPr>
          <w:p w:rsidR="0019665D" w:rsidRPr="00023099" w:rsidRDefault="0019665D" w:rsidP="0025040D">
            <w:pPr>
              <w:jc w:val="center"/>
            </w:pPr>
            <w:r w:rsidRPr="00023099">
              <w:t>11</w:t>
            </w:r>
          </w:p>
        </w:tc>
        <w:tc>
          <w:tcPr>
            <w:tcW w:w="1134" w:type="dxa"/>
          </w:tcPr>
          <w:p w:rsidR="0019665D" w:rsidRPr="00023099" w:rsidRDefault="0019665D" w:rsidP="0025040D">
            <w:pPr>
              <w:jc w:val="center"/>
            </w:pPr>
            <w:r w:rsidRPr="00023099">
              <w:t>10</w:t>
            </w:r>
          </w:p>
        </w:tc>
        <w:tc>
          <w:tcPr>
            <w:tcW w:w="1134" w:type="dxa"/>
          </w:tcPr>
          <w:p w:rsidR="0019665D" w:rsidRPr="00023099" w:rsidRDefault="0019665D" w:rsidP="0025040D">
            <w:pPr>
              <w:jc w:val="center"/>
            </w:pPr>
            <w:r w:rsidRPr="00023099">
              <w:t>-</w:t>
            </w:r>
          </w:p>
        </w:tc>
        <w:tc>
          <w:tcPr>
            <w:tcW w:w="1134" w:type="dxa"/>
          </w:tcPr>
          <w:p w:rsidR="0019665D" w:rsidRPr="00023099" w:rsidRDefault="0019665D" w:rsidP="0025040D">
            <w:pPr>
              <w:jc w:val="center"/>
            </w:pPr>
            <w:r w:rsidRPr="00023099">
              <w:t>-</w:t>
            </w:r>
          </w:p>
        </w:tc>
        <w:tc>
          <w:tcPr>
            <w:tcW w:w="992" w:type="dxa"/>
          </w:tcPr>
          <w:p w:rsidR="0019665D" w:rsidRPr="00023099" w:rsidRDefault="0019665D" w:rsidP="0025040D">
            <w:pPr>
              <w:jc w:val="center"/>
            </w:pPr>
            <w:r w:rsidRPr="00023099">
              <w:t>-</w:t>
            </w:r>
          </w:p>
        </w:tc>
        <w:tc>
          <w:tcPr>
            <w:tcW w:w="993" w:type="dxa"/>
          </w:tcPr>
          <w:p w:rsidR="0019665D" w:rsidRPr="00023099" w:rsidRDefault="0019665D" w:rsidP="0025040D">
            <w:pPr>
              <w:jc w:val="center"/>
            </w:pPr>
            <w:r w:rsidRPr="00023099">
              <w:t>-</w:t>
            </w:r>
          </w:p>
        </w:tc>
        <w:tc>
          <w:tcPr>
            <w:tcW w:w="992" w:type="dxa"/>
          </w:tcPr>
          <w:p w:rsidR="0019665D" w:rsidRPr="00023099" w:rsidRDefault="0019665D" w:rsidP="0025040D">
            <w:pPr>
              <w:jc w:val="center"/>
            </w:pPr>
            <w:r w:rsidRPr="00023099">
              <w:t>-</w:t>
            </w:r>
          </w:p>
        </w:tc>
        <w:tc>
          <w:tcPr>
            <w:tcW w:w="1134" w:type="dxa"/>
          </w:tcPr>
          <w:p w:rsidR="0019665D" w:rsidRPr="00023099" w:rsidRDefault="0019665D" w:rsidP="0025040D">
            <w:pPr>
              <w:jc w:val="center"/>
            </w:pPr>
            <w:r w:rsidRPr="00023099">
              <w:t>-</w:t>
            </w:r>
          </w:p>
        </w:tc>
        <w:tc>
          <w:tcPr>
            <w:tcW w:w="992" w:type="dxa"/>
          </w:tcPr>
          <w:p w:rsidR="0019665D" w:rsidRPr="00023099" w:rsidRDefault="0019665D" w:rsidP="0025040D">
            <w:pPr>
              <w:jc w:val="center"/>
            </w:pPr>
            <w:r w:rsidRPr="00023099">
              <w:t>-</w:t>
            </w:r>
          </w:p>
        </w:tc>
        <w:tc>
          <w:tcPr>
            <w:tcW w:w="992" w:type="dxa"/>
          </w:tcPr>
          <w:p w:rsidR="0019665D" w:rsidRPr="00023099" w:rsidRDefault="0019665D" w:rsidP="0025040D">
            <w:pPr>
              <w:jc w:val="center"/>
            </w:pPr>
            <w:r w:rsidRPr="00023099">
              <w:t>-</w:t>
            </w:r>
          </w:p>
        </w:tc>
        <w:tc>
          <w:tcPr>
            <w:tcW w:w="1701" w:type="dxa"/>
          </w:tcPr>
          <w:p w:rsidR="0019665D" w:rsidRPr="00023099" w:rsidRDefault="0019665D" w:rsidP="0025040D">
            <w:pPr>
              <w:jc w:val="center"/>
            </w:pPr>
            <w:r w:rsidRPr="00023099">
              <w:t>48+2 = 50</w:t>
            </w:r>
          </w:p>
          <w:p w:rsidR="0019665D" w:rsidRPr="00023099" w:rsidRDefault="0019665D" w:rsidP="0025040D">
            <w:pPr>
              <w:jc w:val="center"/>
            </w:pPr>
            <w:r w:rsidRPr="00023099">
              <w:t>(2 ч. за счет об. гр.)</w:t>
            </w:r>
          </w:p>
        </w:tc>
      </w:tr>
    </w:tbl>
    <w:p w:rsidR="0019665D" w:rsidRPr="00023099" w:rsidRDefault="0019665D" w:rsidP="0019665D">
      <w:pPr>
        <w:ind w:left="-426"/>
      </w:pPr>
    </w:p>
    <w:p w:rsidR="0019665D" w:rsidRPr="00023099" w:rsidRDefault="0019665D" w:rsidP="0019665D"/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  <w:r w:rsidRPr="00023099">
        <w:rPr>
          <w:b/>
        </w:rPr>
        <w:t>Литературное чтение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Литературное чтение — один из основных предметов в об</w:t>
      </w:r>
      <w:r w:rsidRPr="00023099">
        <w:softHyphen/>
        <w:t>учении младших школьников. Он формирует общеучебный на</w:t>
      </w:r>
      <w:r w:rsidRPr="00023099">
        <w:softHyphen/>
        <w:t>вык чтения и умение работать с текстом, пробуждает интерес к чтению художественной литературы и способствует о</w:t>
      </w:r>
      <w:r w:rsidRPr="00023099">
        <w:t>б</w:t>
      </w:r>
      <w:r w:rsidRPr="00023099">
        <w:t>щему развитию ребёнка, его духовно-нравственному и эстетическому воспитанию.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Успешность изучения курса литературного чтения обеспечи</w:t>
      </w:r>
      <w:r w:rsidRPr="00023099">
        <w:softHyphen/>
        <w:t>вает результативность по другим предметам начальной шк</w:t>
      </w:r>
      <w:r w:rsidRPr="00023099">
        <w:t>о</w:t>
      </w:r>
      <w:r w:rsidRPr="00023099">
        <w:t>лы.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Курс литературного чтения направлен на достижение следу</w:t>
      </w:r>
      <w:r w:rsidRPr="00023099">
        <w:softHyphen/>
        <w:t xml:space="preserve">ющих </w:t>
      </w:r>
      <w:r w:rsidRPr="00023099">
        <w:rPr>
          <w:b/>
          <w:bCs/>
        </w:rPr>
        <w:t>целей: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— овладение осознанным, правильным, беглым и вырази</w:t>
      </w:r>
      <w:r w:rsidRPr="00023099">
        <w:softHyphen/>
        <w:t>тельным чтением как базовым навыком в системе образования младших школ</w:t>
      </w:r>
      <w:r w:rsidRPr="00023099">
        <w:t>ь</w:t>
      </w:r>
      <w:r w:rsidRPr="00023099">
        <w:t>ников; совершенствование всех видов речевой деятельности, обеспечивающих умение работать с ра</w:t>
      </w:r>
      <w:r w:rsidRPr="00023099">
        <w:t>з</w:t>
      </w:r>
      <w:r w:rsidRPr="00023099">
        <w:t>ными ви</w:t>
      </w:r>
      <w:r w:rsidRPr="00023099">
        <w:softHyphen/>
        <w:t>дами текстов; развитие интереса к чтению и книге; формиро</w:t>
      </w:r>
      <w:r w:rsidRPr="00023099"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— развитие художественно-творческих и познавательных способностей, эмоциональной отзывчивости при чтении художе</w:t>
      </w:r>
      <w:r w:rsidRPr="00023099">
        <w:softHyphen/>
        <w:t>ственных пр</w:t>
      </w:r>
      <w:r w:rsidRPr="00023099">
        <w:t>о</w:t>
      </w:r>
      <w:r w:rsidRPr="00023099">
        <w:t>изведений; формирование эстетического отноше</w:t>
      </w:r>
      <w:r w:rsidRPr="00023099">
        <w:softHyphen/>
        <w:t>ния к слову и умения понимать художественное пр</w:t>
      </w:r>
      <w:r w:rsidRPr="00023099">
        <w:t>о</w:t>
      </w:r>
      <w:r w:rsidRPr="00023099">
        <w:t>изведение;</w:t>
      </w:r>
    </w:p>
    <w:p w:rsidR="0019665D" w:rsidRPr="00023099" w:rsidRDefault="0019665D" w:rsidP="0019665D">
      <w:pPr>
        <w:ind w:firstLine="540"/>
        <w:jc w:val="both"/>
      </w:pPr>
      <w:r w:rsidRPr="00023099">
        <w:t>— обогащение нравственного опыта младших школьников средствами художественной литературы; формирование нрав</w:t>
      </w:r>
      <w:r w:rsidRPr="00023099">
        <w:softHyphen/>
        <w:t>ственных пре</w:t>
      </w:r>
      <w:r w:rsidRPr="00023099">
        <w:t>д</w:t>
      </w:r>
      <w:r w:rsidRPr="00023099">
        <w:t>ставлений о добре, дружбе, правде и ответствен</w:t>
      </w:r>
      <w:r w:rsidRPr="00023099">
        <w:softHyphen/>
        <w:t>ности; воспитание интереса и уважения к отечественной куль</w:t>
      </w:r>
      <w:r w:rsidRPr="00023099">
        <w:softHyphen/>
        <w:t>туре и культуре народов мног</w:t>
      </w:r>
      <w:r w:rsidRPr="00023099">
        <w:t>о</w:t>
      </w:r>
      <w:r w:rsidRPr="00023099">
        <w:t>национальной России и других стран.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Литературное чтение как учебный предмет в начальной шко</w:t>
      </w:r>
      <w:r w:rsidRPr="00023099">
        <w:softHyphen/>
        <w:t>ле имеет большое значение в решении задач не только обуче</w:t>
      </w:r>
      <w:r w:rsidRPr="00023099">
        <w:softHyphen/>
        <w:t>ния, но и воспитания.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lastRenderedPageBreak/>
        <w:t>Знакомство учащихся с доступными их возрасту художе</w:t>
      </w:r>
      <w:r w:rsidRPr="00023099">
        <w:softHyphen/>
        <w:t>ственными произведениями, духовно-нравственное и эстети</w:t>
      </w:r>
      <w:r w:rsidRPr="00023099">
        <w:softHyphen/>
        <w:t>ческое содержание кот</w:t>
      </w:r>
      <w:r w:rsidRPr="00023099">
        <w:t>о</w:t>
      </w:r>
      <w:r w:rsidRPr="00023099">
        <w:t>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</w:t>
      </w:r>
      <w:r w:rsidRPr="00023099">
        <w:softHyphen/>
        <w:t>стям. Ориентация учащихся на моральные нормы развивает у них умение соотносить свои поступки с этическими прин</w:t>
      </w:r>
      <w:r w:rsidRPr="00023099">
        <w:softHyphen/>
        <w:t>ципами поведения культурного человека, формирует навыки доброжелательного сотрудничества.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Важнейшим аспектом литературного чтения является фор</w:t>
      </w:r>
      <w:r w:rsidRPr="00023099">
        <w:softHyphen/>
        <w:t>мирование навыка чтения и других видов речевой деятельно</w:t>
      </w:r>
      <w:r w:rsidRPr="00023099">
        <w:softHyphen/>
        <w:t>сти учащихся. Они овл</w:t>
      </w:r>
      <w:r w:rsidRPr="00023099">
        <w:t>а</w:t>
      </w:r>
      <w:r w:rsidRPr="00023099">
        <w:t>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</w:t>
      </w:r>
      <w:r w:rsidRPr="00023099">
        <w:softHyphen/>
        <w:t>жающем мире.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В процессе освоения курса у младших школьников повыша</w:t>
      </w:r>
      <w:r w:rsidRPr="00023099">
        <w:softHyphen/>
        <w:t>ется уровень коммуникативной культуры: формируются умения составлять диал</w:t>
      </w:r>
      <w:r w:rsidRPr="00023099">
        <w:t>о</w:t>
      </w:r>
      <w:r w:rsidRPr="00023099">
        <w:t>ги, высказывать собственное мнение, строить монолог в соответствии с речевой задачей, работать с различ</w:t>
      </w:r>
      <w:r w:rsidRPr="00023099">
        <w:softHyphen/>
        <w:t>ными видами текстов, самосто</w:t>
      </w:r>
      <w:r w:rsidRPr="00023099">
        <w:t>я</w:t>
      </w:r>
      <w:r w:rsidRPr="00023099">
        <w:t>тельно пользоваться справочным аппаратом учебника, находить информацию в сл</w:t>
      </w:r>
      <w:r w:rsidRPr="00023099">
        <w:t>о</w:t>
      </w:r>
      <w:r w:rsidRPr="00023099">
        <w:t>варях, спра</w:t>
      </w:r>
      <w:r w:rsidRPr="00023099">
        <w:softHyphen/>
        <w:t>вочниках и энциклопедиях.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На уроках литературного чтения формируется читательская компетентность, помогающая младшему школьнику осознать себя грамотным ч</w:t>
      </w:r>
      <w:r w:rsidRPr="00023099">
        <w:t>и</w:t>
      </w:r>
      <w:r w:rsidRPr="00023099">
        <w:t>тателем, способным к использованию читательской деятельности для своего самообразования. Грамо</w:t>
      </w:r>
      <w:r w:rsidRPr="00023099">
        <w:t>т</w:t>
      </w:r>
      <w:r w:rsidRPr="00023099">
        <w:t>ный читатель обладает потребностью в постоянном чтении книг, владеет техникой чтения и приёмами рабо</w:t>
      </w:r>
      <w:r w:rsidRPr="00023099">
        <w:softHyphen/>
        <w:t>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Курс литературного чтения пробуждает интерес учащих</w:t>
      </w:r>
      <w:r w:rsidRPr="00023099">
        <w:softHyphen/>
        <w:t>ся к чтению художественных произведений. Внимание начи</w:t>
      </w:r>
      <w:r w:rsidRPr="00023099">
        <w:softHyphen/>
        <w:t>нающего читателя обр</w:t>
      </w:r>
      <w:r w:rsidRPr="00023099">
        <w:t>а</w:t>
      </w:r>
      <w:r w:rsidRPr="00023099">
        <w:t>щается на словесно-образную природу художественного произведения, на отношение автора к г</w:t>
      </w:r>
      <w:r w:rsidRPr="00023099">
        <w:t>е</w:t>
      </w:r>
      <w:r w:rsidRPr="00023099">
        <w:t>роям и окружающему миру, на нравственные проблемы, волнующие писателя. Младшие школьники учатся чувствовать красоту поэтического слова, ценить образность словесного искусс</w:t>
      </w:r>
      <w:r w:rsidRPr="00023099">
        <w:t>т</w:t>
      </w:r>
      <w:r w:rsidRPr="00023099">
        <w:t>ва.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Изучение предмета «Литературное чтение» решает множество важнейших задач начального обучения и готовит младшего школьника к у</w:t>
      </w:r>
      <w:r w:rsidRPr="00023099">
        <w:t>с</w:t>
      </w:r>
      <w:r w:rsidRPr="00023099">
        <w:t>пешному обучению в средней школе.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</w:pPr>
      <w:r w:rsidRPr="00023099">
        <w:rPr>
          <w:b/>
        </w:rPr>
        <w:t>Общая характеристика курса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«Литературное чтение» как систематический курс начинается с 1 класса сразу после обучения грамоте.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 xml:space="preserve">Раздел </w:t>
      </w:r>
      <w:r w:rsidRPr="00023099">
        <w:rPr>
          <w:b/>
        </w:rPr>
        <w:t xml:space="preserve">«Круг детского чтения» </w:t>
      </w:r>
      <w:r w:rsidRPr="00023099">
        <w:t>включает произведения устного творчества народов России и зарубежных стран, произведения классиков от</w:t>
      </w:r>
      <w:r w:rsidRPr="00023099">
        <w:t>е</w:t>
      </w:r>
      <w:r w:rsidRPr="00023099">
        <w:t>чественной и зарубежной литературы и современных писателей России и других стран (художественные и научно-познавательные). Програ</w:t>
      </w:r>
      <w:r w:rsidRPr="00023099">
        <w:t>м</w:t>
      </w:r>
      <w:r w:rsidRPr="00023099">
        <w:t>ма включает все основные литературные жанры: сказки, стихи, рассказы, ба</w:t>
      </w:r>
      <w:r w:rsidRPr="00023099">
        <w:t>с</w:t>
      </w:r>
      <w:r w:rsidRPr="00023099">
        <w:t>ни, драматические произведения.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Учащиеся работают с книгами, учатся выбирать их по своим интересам. Новые книги пополняют  знания об окружающем мире, жизни сверс</w:t>
      </w:r>
      <w:r w:rsidRPr="00023099">
        <w:t>т</w:t>
      </w:r>
      <w:r w:rsidRPr="00023099">
        <w:t>ников, об их отношении друг к другу, труду, к Родине. В процессе обучения обогащается социально-нравственный и эстетический опыт ребё</w:t>
      </w:r>
      <w:r w:rsidRPr="00023099">
        <w:t>н</w:t>
      </w:r>
      <w:r w:rsidRPr="00023099">
        <w:t>ка, формируя у школьников читательскую самостоятельность.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Программа предусматривает знакомство с книгой как источником различного вида информации и формирование библи</w:t>
      </w:r>
      <w:r w:rsidRPr="00023099">
        <w:t>о</w:t>
      </w:r>
      <w:r w:rsidRPr="00023099">
        <w:t>графических умений.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 xml:space="preserve">Раздел </w:t>
      </w:r>
      <w:r w:rsidRPr="00023099">
        <w:rPr>
          <w:b/>
        </w:rPr>
        <w:t xml:space="preserve">«Виды речевой и читательской деятельности» </w:t>
      </w:r>
      <w:r w:rsidRPr="00023099">
        <w:t>включает все виды речевой и читательской деятельности (умение читать, слушать, г</w:t>
      </w:r>
      <w:r w:rsidRPr="00023099">
        <w:t>о</w:t>
      </w:r>
      <w:r w:rsidRPr="00023099">
        <w:t>ворить и писать) и работу с разными видами текстов. Раздел направлен на формирование речевой кул</w:t>
      </w:r>
      <w:r w:rsidRPr="00023099">
        <w:t>ь</w:t>
      </w:r>
      <w:r w:rsidRPr="00023099">
        <w:t>туры учащихся, на совершенствование коммуникативных навыков, главным из которых является навык чтения.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rPr>
          <w:i/>
        </w:rPr>
        <w:t>Навык чтения</w:t>
      </w:r>
      <w:r w:rsidRPr="00023099">
        <w:t xml:space="preserve">. На протяжения четырёх лет обучения меняются приёмы овладения навыком чтения: сначала идёт освоение целостных (синтетических) приёмов чтения в пределах слова и словосочетания (чтения целыми словами); далее формируются приёмы интонационного </w:t>
      </w:r>
      <w:r w:rsidRPr="00023099">
        <w:lastRenderedPageBreak/>
        <w:t>объединения слов в предложения. Увеличивается скорость чтения (беглое чтение), постепенно вводится чтение про себя с воспроизведением содержания прочитанного. Учащиеся постепенно овладевают рациональными приёмами чтения и понимания прочитанного, орфоэпическими и интонационными нормами чтения, слов и предложений, осваивают разные виды чтения текста (выборочное, ознакомительное, изучающее) и используют их в с</w:t>
      </w:r>
      <w:r w:rsidRPr="00023099">
        <w:t>о</w:t>
      </w:r>
      <w:r w:rsidRPr="00023099">
        <w:t>ответствии с конкретной речевой задачей.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Параллельно с формированием навыка беглого, осознанного чтения ведётся целенаправленная работа по развитию умения постигать смысл прочитанного, обобщать и выделять главное. Учащиеся овладевают приёмами выразительного чтения.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 xml:space="preserve">Совершенствование устной речи (умения </w:t>
      </w:r>
      <w:r w:rsidRPr="00023099">
        <w:rPr>
          <w:i/>
        </w:rPr>
        <w:t xml:space="preserve">слушать </w:t>
      </w:r>
      <w:r w:rsidRPr="00023099">
        <w:t>и</w:t>
      </w:r>
      <w:r w:rsidRPr="00023099">
        <w:rPr>
          <w:i/>
        </w:rPr>
        <w:t xml:space="preserve"> говорить</w:t>
      </w:r>
      <w:r w:rsidRPr="00023099">
        <w:t>) проводится параллельно с обучением чтению. Совершенствуются умения во</w:t>
      </w:r>
      <w:r w:rsidRPr="00023099">
        <w:t>с</w:t>
      </w:r>
      <w:r w:rsidRPr="00023099">
        <w:t>принимать на слух высказывание или чтение собеседника, понимать цели речевого высказывания, задавать вопросы по услышанному или пр</w:t>
      </w:r>
      <w:r w:rsidRPr="00023099">
        <w:t>о</w:t>
      </w:r>
      <w:r w:rsidRPr="00023099">
        <w:t>читанному произведению, высказывать свою точку зрения. Усваиваются проду</w:t>
      </w:r>
      <w:r w:rsidRPr="00023099">
        <w:t>к</w:t>
      </w:r>
      <w:r w:rsidRPr="00023099">
        <w:t>тивные формы диалога, формулы речевого этикета в условиях учебного и внеучебного общения. Знакомство с особенн</w:t>
      </w:r>
      <w:r w:rsidRPr="00023099">
        <w:t>о</w:t>
      </w:r>
      <w:r w:rsidRPr="00023099">
        <w:t>стями национального этикета и общения людей проводится на основе литературных (фольклорных и классических) произведений. Совершенствуется монологическая речь учащихся (с опорой на авторский текст, на предложе</w:t>
      </w:r>
      <w:r w:rsidRPr="00023099">
        <w:t>н</w:t>
      </w:r>
      <w:r w:rsidRPr="00023099">
        <w:t>ную тему или проблему для обсуждения), целенаправленно пополняется активный словарный запас. Учащиеся осваивают сжатый, выборо</w:t>
      </w:r>
      <w:r w:rsidRPr="00023099">
        <w:t>ч</w:t>
      </w:r>
      <w:r w:rsidRPr="00023099">
        <w:t>ный и полный пересказ прочитанного или услышанного произведения.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023099">
        <w:t xml:space="preserve">Особое место в программе отводится </w:t>
      </w:r>
      <w:r w:rsidRPr="00023099">
        <w:rPr>
          <w:i/>
        </w:rPr>
        <w:t xml:space="preserve">работе с текстом художественного произведения. </w:t>
      </w:r>
      <w:r w:rsidRPr="00023099">
        <w:t>На уроках литературного чтения совершенствуется представление о текстах (описание, рассуждение, повествование); учащиеся сравнивают художестве</w:t>
      </w:r>
      <w:r w:rsidRPr="00023099">
        <w:t>н</w:t>
      </w:r>
      <w:r w:rsidRPr="00023099">
        <w:t>ные, деловые (учебные) и научно-познавательные тексты, учатся соотносить заглавие с содержанием текста (его темой, главной мыслью), овладевают такими речевыми умени</w:t>
      </w:r>
      <w:r w:rsidRPr="00023099">
        <w:t>я</w:t>
      </w:r>
      <w:r w:rsidRPr="00023099">
        <w:t>ми, как деление текста на части, озаглавливание, составление пл</w:t>
      </w:r>
      <w:r w:rsidRPr="00023099">
        <w:t>а</w:t>
      </w:r>
      <w:r w:rsidRPr="00023099">
        <w:t xml:space="preserve">на, различение главной и дополнительной информации текста. 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 xml:space="preserve">Программой предусмотрена </w:t>
      </w:r>
      <w:r w:rsidRPr="00023099">
        <w:rPr>
          <w:i/>
        </w:rPr>
        <w:t>литературоведческая пропедевтика</w:t>
      </w:r>
      <w:r w:rsidRPr="00023099">
        <w:t>. Учащиеся получают первоначальные представления о главной теме, идее (основной мысли) читаемого литературного произведения, об основных жанрах литературных прои</w:t>
      </w:r>
      <w:r w:rsidRPr="00023099">
        <w:t>з</w:t>
      </w:r>
      <w:r w:rsidRPr="00023099">
        <w:t>ведений (рассказ, стихотворение, сказка), особенностях малых фольклорных жанров (загадка, пословица, считалка, прибаутка). Дети учатся использовать  изобразительные и выраз</w:t>
      </w:r>
      <w:r w:rsidRPr="00023099">
        <w:t>и</w:t>
      </w:r>
      <w:r w:rsidRPr="00023099">
        <w:t>тельные средства словесного искусства («живописание сл</w:t>
      </w:r>
      <w:r w:rsidRPr="00023099">
        <w:t>о</w:t>
      </w:r>
      <w:r w:rsidRPr="00023099">
        <w:t xml:space="preserve">вом», сравнение, олицетворение, эпитет, метафора, ритмичность и музыкальность стихотворной речи). 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При анализе художественного текста на первый план выдвигается художественный образ (без термина). Сравнивая худ</w:t>
      </w:r>
      <w:r w:rsidRPr="00023099">
        <w:t>о</w:t>
      </w:r>
      <w:r w:rsidRPr="00023099">
        <w:t>жественный и научно-познавательный тексты, учащиеся осознают, что перед ними не просто познавательные интересные тексты, а именно произведения словесного искусства. Слово становится объектом внимания читателя и осмысливается как средство создания словесно-художественного образа, через к</w:t>
      </w:r>
      <w:r w:rsidRPr="00023099">
        <w:t>о</w:t>
      </w:r>
      <w:r w:rsidRPr="00023099">
        <w:t>торый автор выражает свои мысли и чувства.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Анализ образных средств языка в начальной школе проводится в объёме, который позволяет детям почувствовать целостность художественн</w:t>
      </w:r>
      <w:r w:rsidRPr="00023099">
        <w:t>о</w:t>
      </w:r>
      <w:r w:rsidRPr="00023099">
        <w:t>го образа, адекватно воспринять героя произ</w:t>
      </w:r>
      <w:r w:rsidRPr="00023099">
        <w:softHyphen/>
        <w:t>ведения и сопереживать ему.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Дети осваивают разные виды пересказов художественного текста: подробный (с использованием образных слов и выра</w:t>
      </w:r>
      <w:r w:rsidRPr="00023099">
        <w:softHyphen/>
        <w:t>жений), выборочный и краткий (передача основных мыслей).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На основе чтения и анализа прочитанного текста учащиеся осмысливают поступки, характер и речь героя, составляют его характеристику, о</w:t>
      </w:r>
      <w:r w:rsidRPr="00023099">
        <w:t>б</w:t>
      </w:r>
      <w:r w:rsidRPr="00023099">
        <w:t>суждают мотивы поведения героя, соотнося их с нормами морали, осознают духовно-нравственный смысл прочитанного произведения.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 xml:space="preserve">Раздел </w:t>
      </w:r>
      <w:r w:rsidRPr="00023099">
        <w:rPr>
          <w:b/>
          <w:bCs/>
        </w:rPr>
        <w:t xml:space="preserve">«Опыт творческой деятельности» </w:t>
      </w:r>
      <w:r w:rsidRPr="00023099">
        <w:t>раскрывает при</w:t>
      </w:r>
      <w:r w:rsidRPr="00023099">
        <w:softHyphen/>
        <w:t>ёмы и способы деятельности, которые помогут учащимся адек</w:t>
      </w:r>
      <w:r w:rsidRPr="00023099">
        <w:softHyphen/>
        <w:t>ватно воспринимать художественное произведение и проявлять собственные творческие способности. При работе с художе</w:t>
      </w:r>
      <w:r w:rsidRPr="00023099">
        <w:softHyphen/>
        <w:t>ственным текстом (со словом) использ</w:t>
      </w:r>
      <w:r w:rsidRPr="00023099">
        <w:t>у</w:t>
      </w:r>
      <w:r w:rsidRPr="00023099">
        <w:lastRenderedPageBreak/>
        <w:t>ется жизненный, кон</w:t>
      </w:r>
      <w:r w:rsidRPr="00023099">
        <w:softHyphen/>
        <w:t>кретно-чувственный опыт ребёнка и активизируются образные представления, возникающие у него в процессе чтения, разви</w:t>
      </w:r>
      <w:r w:rsidRPr="00023099">
        <w:softHyphen/>
        <w:t>вается умение воссоздавать словесные образы в соо</w:t>
      </w:r>
      <w:r w:rsidRPr="00023099">
        <w:t>т</w:t>
      </w:r>
      <w:r w:rsidRPr="00023099">
        <w:t>ветствии с авторским текстом. Такой подход обеспечивает полноценное восприятие литературного произведения, форм</w:t>
      </w:r>
      <w:r w:rsidRPr="00023099">
        <w:t>и</w:t>
      </w:r>
      <w:r w:rsidRPr="00023099">
        <w:t>рование нрав</w:t>
      </w:r>
      <w:r w:rsidRPr="00023099">
        <w:softHyphen/>
        <w:t>ственно-эстетического отношения к действительности. Учащие</w:t>
      </w:r>
      <w:r w:rsidRPr="00023099">
        <w:softHyphen/>
        <w:t>ся выбирают произведения (отрывки из них) для чтения по ролям, словесного рисования, инсценирования и декламации, выступают в роли актёров, режиссёров и худо</w:t>
      </w:r>
      <w:r w:rsidRPr="00023099">
        <w:t>ж</w:t>
      </w:r>
      <w:r w:rsidRPr="00023099">
        <w:t>ников. Они пи</w:t>
      </w:r>
      <w:r w:rsidRPr="00023099">
        <w:softHyphen/>
        <w:t>шут изложения и сочинения, сочиняют стихи и сказки, у них развивается интерес к литературному творчеству писателей, соз</w:t>
      </w:r>
      <w:r w:rsidRPr="00023099">
        <w:softHyphen/>
        <w:t>дателей произведений словесного искусства.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  <w:r w:rsidRPr="00023099">
        <w:rPr>
          <w:b/>
        </w:rPr>
        <w:t>Место курса «Литературное чтение» в учебном плане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 xml:space="preserve">В 1 классе на изучение литературного чтения отводится 40 ч (4 </w:t>
      </w:r>
      <w:r w:rsidRPr="00023099">
        <w:rPr>
          <w:smallCaps/>
        </w:rPr>
        <w:t xml:space="preserve">ч в </w:t>
      </w:r>
      <w:r w:rsidRPr="00023099">
        <w:t>неде</w:t>
      </w:r>
      <w:r w:rsidRPr="00023099">
        <w:softHyphen/>
        <w:t>лю, 10 учебных недель).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  <w:r w:rsidRPr="00023099">
        <w:rPr>
          <w:b/>
        </w:rPr>
        <w:t>Результаты изучения курса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Реализация программы обеспечивает достижение выпускни</w:t>
      </w:r>
      <w:r w:rsidRPr="00023099">
        <w:softHyphen/>
        <w:t>ками начальной школы следующих личностных, метапредметных и предме</w:t>
      </w:r>
      <w:r w:rsidRPr="00023099">
        <w:t>т</w:t>
      </w:r>
      <w:r w:rsidRPr="00023099">
        <w:t>ных результатов.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</w:pPr>
      <w:r w:rsidRPr="00023099">
        <w:rPr>
          <w:b/>
          <w:bCs/>
        </w:rPr>
        <w:t>Личностные результаты: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1) формирование чувства гордости за свою Родину, её исто</w:t>
      </w:r>
      <w:r w:rsidRPr="00023099">
        <w:softHyphen/>
        <w:t>рию, российский народ, становление гуманистических и де</w:t>
      </w:r>
      <w:r w:rsidRPr="00023099">
        <w:softHyphen/>
        <w:t>мократических ценностных ориентации многонационального российского общества;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2) формирование средствами литературных произведений целостного взгляда на мир в единстве и разнообразии природы, народов, кул</w:t>
      </w:r>
      <w:r w:rsidRPr="00023099">
        <w:t>ь</w:t>
      </w:r>
      <w:r w:rsidRPr="00023099">
        <w:t>тур и религий;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3) воспитание художественно-эстетического вкуса, эстетиче</w:t>
      </w:r>
      <w:r w:rsidRPr="00023099">
        <w:softHyphen/>
        <w:t>ских потребностей, ценностей и чувств на основе опыта слу</w:t>
      </w:r>
      <w:r w:rsidRPr="00023099">
        <w:softHyphen/>
        <w:t>шания и заучив</w:t>
      </w:r>
      <w:r w:rsidRPr="00023099">
        <w:t>а</w:t>
      </w:r>
      <w:r w:rsidRPr="00023099">
        <w:t>ния наизусть произведений художественной литературы;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4) развитие этических чувств, доброжелательности и эмо</w:t>
      </w:r>
      <w:r w:rsidRPr="00023099">
        <w:softHyphen/>
        <w:t>ционально-нравственной отзывчивости, понимания и сопере</w:t>
      </w:r>
      <w:r w:rsidRPr="00023099">
        <w:softHyphen/>
        <w:t>живания чувствам других людей;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5) формирование уважительного отношения к иному мне</w:t>
      </w:r>
      <w:r w:rsidRPr="00023099">
        <w:softHyphen/>
        <w:t>нию, истории и культуре других народов, выработка умения тер</w:t>
      </w:r>
      <w:r w:rsidRPr="00023099">
        <w:softHyphen/>
        <w:t>пимо относиться к людям иной национальной принадлежности;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 xml:space="preserve">6) овладение начальными навыками адаптации к школе, к школьному коллективу; 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7) принятие и освоение социальной роли обучающегося, развитие мотивов учебной деятельности и формирование лич</w:t>
      </w:r>
      <w:r w:rsidRPr="00023099">
        <w:softHyphen/>
        <w:t>ностного смысла учения;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9) развитие навыков сотрудничества со взрослыми и сверст</w:t>
      </w:r>
      <w:r w:rsidRPr="00023099">
        <w:softHyphen/>
        <w:t>никами в разных социальных ситуациях, умения избегать кон</w:t>
      </w:r>
      <w:r w:rsidRPr="00023099">
        <w:softHyphen/>
        <w:t>фликтов и нах</w:t>
      </w:r>
      <w:r w:rsidRPr="00023099">
        <w:t>о</w:t>
      </w:r>
      <w:r w:rsidRPr="00023099">
        <w:t>дить выходы из спорных ситуаций, умения срав</w:t>
      </w:r>
      <w:r w:rsidRPr="00023099">
        <w:softHyphen/>
        <w:t>нивать поступки героев литературных произведений со своими собственными поступками, о</w:t>
      </w:r>
      <w:r w:rsidRPr="00023099">
        <w:t>с</w:t>
      </w:r>
      <w:r w:rsidRPr="00023099">
        <w:t>мысливать поступки героев;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10) наличие мотивации к творческому труду и бережному отношению к материальным и духовным ценностям, фо</w:t>
      </w:r>
      <w:r w:rsidRPr="00023099">
        <w:t>р</w:t>
      </w:r>
      <w:r w:rsidRPr="00023099">
        <w:t>миро</w:t>
      </w:r>
      <w:r w:rsidRPr="00023099">
        <w:softHyphen/>
        <w:t>вание установки на безопасный, здоровый образ жизни.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</w:pPr>
      <w:r w:rsidRPr="00023099">
        <w:rPr>
          <w:b/>
          <w:bCs/>
        </w:rPr>
        <w:lastRenderedPageBreak/>
        <w:t>Метапредметные результаты: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1) овладение способностью принимать и сохранять цели и задачи учебной деятельности, поиска средств её осущест</w:t>
      </w:r>
      <w:r w:rsidRPr="00023099">
        <w:t>в</w:t>
      </w:r>
      <w:r w:rsidRPr="00023099">
        <w:t>ления;</w:t>
      </w:r>
    </w:p>
    <w:p w:rsidR="0019665D" w:rsidRPr="00023099" w:rsidRDefault="0019665D" w:rsidP="0019665D">
      <w:pPr>
        <w:ind w:firstLine="540"/>
        <w:jc w:val="both"/>
      </w:pPr>
      <w:r w:rsidRPr="00023099">
        <w:t>2) освоение способами решения проблем творческого и по</w:t>
      </w:r>
      <w:r w:rsidRPr="00023099">
        <w:softHyphen/>
        <w:t>искового характера;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3) формирование умения планировать, контролировать и оценивать учебные действия в соответствии с поставленной задачей и услови</w:t>
      </w:r>
      <w:r w:rsidRPr="00023099">
        <w:t>я</w:t>
      </w:r>
      <w:r w:rsidRPr="00023099">
        <w:t>ми её реализации, определять наиболее эф</w:t>
      </w:r>
      <w:r w:rsidRPr="00023099">
        <w:softHyphen/>
        <w:t>фективные способы достижения результата;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4) формирование умения понимать причины успеха/неуспеха учебной деятельности и способности конструктивно действовать даже в с</w:t>
      </w:r>
      <w:r w:rsidRPr="00023099">
        <w:t>и</w:t>
      </w:r>
      <w:r w:rsidRPr="00023099">
        <w:t>туациях неуспеха;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5) использование знаково-символических средств представ</w:t>
      </w:r>
      <w:r w:rsidRPr="00023099">
        <w:softHyphen/>
        <w:t>ления информации о книгах;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6) активное использование речевых средств для решения коммуникативных и познавательных задач;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7) использование различных способов поиска учебной ин</w:t>
      </w:r>
      <w:r w:rsidRPr="00023099">
        <w:softHyphen/>
        <w:t>формации в справочниках, словарях, энциклопедиях и интер</w:t>
      </w:r>
      <w:r w:rsidRPr="00023099">
        <w:softHyphen/>
        <w:t>претации информ</w:t>
      </w:r>
      <w:r w:rsidRPr="00023099">
        <w:t>а</w:t>
      </w:r>
      <w:r w:rsidRPr="00023099">
        <w:t>ции в соответствии с коммуникативными и познавательными задачами;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8) овладение навыками смыслового чтения текстов в соот</w:t>
      </w:r>
      <w:r w:rsidRPr="00023099">
        <w:softHyphen/>
        <w:t>ветствии с целями и задачами, осознанного построения р</w:t>
      </w:r>
      <w:r w:rsidRPr="00023099">
        <w:t>е</w:t>
      </w:r>
      <w:r w:rsidRPr="00023099">
        <w:t>чевого высказывания в соответствии с задачами коммуникации и со</w:t>
      </w:r>
      <w:r w:rsidRPr="00023099">
        <w:softHyphen/>
        <w:t>ставления текстов в устной и письменной формах;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9) овладение логическими действиями сравнения, анализа, синтеза, обобщения, классификации по родовидовым пр</w:t>
      </w:r>
      <w:r w:rsidRPr="00023099">
        <w:t>и</w:t>
      </w:r>
      <w:r w:rsidRPr="00023099">
        <w:t>зна</w:t>
      </w:r>
      <w:r w:rsidRPr="00023099">
        <w:softHyphen/>
        <w:t>кам, установления причинно-следственных связей, построения рассуждений;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10) готовность слушать собеседника и вести диалог, при</w:t>
      </w:r>
      <w:r w:rsidRPr="00023099">
        <w:softHyphen/>
        <w:t>знавать различные точки зрения и право каждого иметь и и</w:t>
      </w:r>
      <w:r w:rsidRPr="00023099">
        <w:t>з</w:t>
      </w:r>
      <w:r w:rsidRPr="00023099">
        <w:t>лагать своё мнение и аргументировать свою точку зрения и</w:t>
      </w:r>
      <w:r w:rsidRPr="00023099">
        <w:rPr>
          <w:vertAlign w:val="superscript"/>
        </w:rPr>
        <w:t xml:space="preserve"> </w:t>
      </w:r>
      <w:r w:rsidRPr="00023099">
        <w:t>оценку событий;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11) умение договариваться о распределении ролей в совмест</w:t>
      </w:r>
      <w:r w:rsidRPr="00023099">
        <w:softHyphen/>
        <w:t>ной деятельности, осуществлять взаимный контроль в совмест</w:t>
      </w:r>
      <w:r w:rsidRPr="00023099">
        <w:softHyphen/>
        <w:t>ной деятельн</w:t>
      </w:r>
      <w:r w:rsidRPr="00023099">
        <w:t>о</w:t>
      </w:r>
      <w:r w:rsidRPr="00023099">
        <w:t>сти, общей цели и путей её достижения, осмыс</w:t>
      </w:r>
      <w:r w:rsidRPr="00023099">
        <w:softHyphen/>
        <w:t>ливать собственное поведение и поведение окружа</w:t>
      </w:r>
      <w:r w:rsidRPr="00023099">
        <w:t>ю</w:t>
      </w:r>
      <w:r w:rsidRPr="00023099">
        <w:t>щих;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12) готовность конструктивно разрешать конфликты посред</w:t>
      </w:r>
      <w:r w:rsidRPr="00023099">
        <w:softHyphen/>
        <w:t>ством учёта интересов сторон и сотрудничества.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  <w:r w:rsidRPr="00023099">
        <w:rPr>
          <w:b/>
        </w:rPr>
        <w:t>Предметные результаты: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1) понимание литературы как явления национальной и ми</w:t>
      </w:r>
      <w:r w:rsidRPr="00023099">
        <w:softHyphen/>
        <w:t>ровой культуры, средства сохранения и передачи нравственных ценностей и традиций;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2) осознание значимости чтения для личного развития; фор</w:t>
      </w:r>
      <w:r w:rsidRPr="00023099">
        <w:softHyphen/>
        <w:t>мирование представлений о Родине и её людях, окружа</w:t>
      </w:r>
      <w:r w:rsidRPr="00023099">
        <w:t>ю</w:t>
      </w:r>
      <w:r w:rsidRPr="00023099">
        <w:t>щем мире, культуре, первоначальных этических представлений, по</w:t>
      </w:r>
      <w:r w:rsidRPr="00023099">
        <w:softHyphen/>
        <w:t>нятий о добре и зле, дружбе, честности; формирование потреб</w:t>
      </w:r>
      <w:r w:rsidRPr="00023099">
        <w:softHyphen/>
        <w:t>ности в систематическом чтении;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3) достижение необходимого для продолжения образования уровня читательской компетентности, общего речевого разви</w:t>
      </w:r>
      <w:r w:rsidRPr="00023099">
        <w:softHyphen/>
        <w:t>тия, т. е. овл</w:t>
      </w:r>
      <w:r w:rsidRPr="00023099">
        <w:t>а</w:t>
      </w:r>
      <w:r w:rsidRPr="00023099">
        <w:t>дение чтением вслух и про себя, элементарными приёмами анализа художественных, научно-познавательных и учебных текстов с использов</w:t>
      </w:r>
      <w:r w:rsidRPr="00023099">
        <w:t>а</w:t>
      </w:r>
      <w:r w:rsidRPr="00023099">
        <w:t>нием элементарных литературо</w:t>
      </w:r>
      <w:r w:rsidRPr="00023099">
        <w:softHyphen/>
        <w:t>ведческих понятий;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4) использование разных видов чтения (изучающее (смысло</w:t>
      </w:r>
      <w:r w:rsidRPr="00023099"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023099">
        <w:softHyphen/>
        <w:t>ствовать в их обсуждении, давать и обосновывать нравственную оценку поступков героев;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5) умение самостоятельно выбирать интересующую литера</w:t>
      </w:r>
      <w:r w:rsidRPr="00023099">
        <w:softHyphen/>
        <w:t>туру, пользоваться справочными источниками для понимания и получения д</w:t>
      </w:r>
      <w:r w:rsidRPr="00023099">
        <w:t>о</w:t>
      </w:r>
      <w:r w:rsidRPr="00023099">
        <w:t>полнительной информации, составляя самосто</w:t>
      </w:r>
      <w:r w:rsidRPr="00023099">
        <w:softHyphen/>
        <w:t>ятельно краткую аннотацию;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lastRenderedPageBreak/>
        <w:t>6) умение использовать простейшие виды анализа различных текстов: устанавливать причинно-следственные связи и опре</w:t>
      </w:r>
      <w:r w:rsidRPr="00023099"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7) умение работать с разными видами текстов, находить ха</w:t>
      </w:r>
      <w:r w:rsidRPr="00023099">
        <w:softHyphen/>
        <w:t>рактерные особенности научно-познавательных, учебных и ху</w:t>
      </w:r>
      <w:r w:rsidRPr="00023099"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023099">
        <w:softHyphen/>
        <w:t>ние текста по аналогии, расс</w:t>
      </w:r>
      <w:r w:rsidRPr="00023099">
        <w:t>у</w:t>
      </w:r>
      <w:r w:rsidRPr="00023099">
        <w:t>ждение — письменный ответ на вопрос, описание — характеристика героев). Ум</w:t>
      </w:r>
      <w:r w:rsidRPr="00023099">
        <w:t>е</w:t>
      </w:r>
      <w:r w:rsidRPr="00023099">
        <w:t>ние написать отзыв на прочитанное произведение;</w:t>
      </w:r>
    </w:p>
    <w:p w:rsidR="0019665D" w:rsidRPr="00023099" w:rsidRDefault="0019665D" w:rsidP="0019665D">
      <w:pPr>
        <w:ind w:firstLine="540"/>
        <w:jc w:val="both"/>
      </w:pPr>
      <w:r w:rsidRPr="00023099">
        <w:t>8) развитие художественно-творческих способностей, умение создавать собственный текст на основе художественного про</w:t>
      </w:r>
      <w:r w:rsidRPr="00023099">
        <w:softHyphen/>
        <w:t>изведения, р</w:t>
      </w:r>
      <w:r w:rsidRPr="00023099">
        <w:t>е</w:t>
      </w:r>
      <w:r w:rsidRPr="00023099">
        <w:t>продукции картин художников, по иллюстрациям, на основе личного опыта.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023099">
        <w:rPr>
          <w:b/>
          <w:bCs/>
        </w:rPr>
        <w:t>СОДЕРЖАНИЕ КУРСА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  <w:r w:rsidRPr="00023099">
        <w:rPr>
          <w:b/>
        </w:rPr>
        <w:t>Виды речевой и читательской деятельности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  <w:r w:rsidRPr="00023099">
        <w:rPr>
          <w:b/>
        </w:rPr>
        <w:t>Умение слушать (аудирование)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Восприятие на слух звучащей речи (высказывание собесед</w:t>
      </w:r>
      <w:r w:rsidRPr="00023099">
        <w:softHyphen/>
        <w:t>ника, слушание различных текстов). Адекватное понимание с</w:t>
      </w:r>
      <w:r w:rsidRPr="00023099">
        <w:t>о</w:t>
      </w:r>
      <w:r w:rsidRPr="00023099">
        <w:t>держания звучащей речи, умение отвечать на вопросы по содержанию прослушанного произведения, определение после</w:t>
      </w:r>
      <w:r w:rsidRPr="00023099">
        <w:softHyphen/>
        <w:t>довательности событий, осознание цели речевого высказыва</w:t>
      </w:r>
      <w:r w:rsidRPr="00023099">
        <w:softHyphen/>
        <w:t>ния, умение задавать вопросы по прослушанному учебному, научно-познавательному и художественному произведениям.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Развитие умения наблюдать за выразительностью речи, за особенностью авторского стиля.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  <w:r w:rsidRPr="00023099">
        <w:rPr>
          <w:b/>
        </w:rPr>
        <w:t>Чтение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rPr>
          <w:i/>
        </w:rPr>
        <w:t>Чтение вслух.</w:t>
      </w:r>
      <w:r w:rsidRPr="00023099">
        <w:t xml:space="preserve"> Ориентация на развитие речевой культуры учащихся формирование у них коммуникативно-речевых умений и навыков.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Постепенный переход от слогового к плавному, осмысленно</w:t>
      </w:r>
      <w:r w:rsidRPr="00023099">
        <w:softHyphen/>
        <w:t>му, правильному чтению целыми словами вслух. Темп чтения, позволяющий осо</w:t>
      </w:r>
      <w:r w:rsidRPr="00023099">
        <w:t>з</w:t>
      </w:r>
      <w:r w:rsidRPr="00023099">
        <w:t>нать текст. Постепенное увеличение скорости чтения. Соблюдение орфоэпических и интонационных норм чтения. Чтение предложений с и</w:t>
      </w:r>
      <w:r w:rsidRPr="00023099">
        <w:t>н</w:t>
      </w:r>
      <w:r w:rsidRPr="00023099">
        <w:t>тонационным выделением знаков препинания. Понимание смысловых особенн</w:t>
      </w:r>
      <w:r w:rsidRPr="00023099">
        <w:t>о</w:t>
      </w:r>
      <w:r w:rsidRPr="00023099">
        <w:t>стей раз</w:t>
      </w:r>
      <w:r w:rsidRPr="00023099">
        <w:softHyphen/>
        <w:t>ных по виду и типу текстов, передача их с помощью интониро</w:t>
      </w:r>
      <w:r w:rsidRPr="00023099">
        <w:softHyphen/>
        <w:t>вания. Развитие поэтического слуха. Воспитание э</w:t>
      </w:r>
      <w:r w:rsidRPr="00023099">
        <w:t>с</w:t>
      </w:r>
      <w:r w:rsidRPr="00023099">
        <w:t>тетической отзывчивости на произведение. Умение самостоятельно подго</w:t>
      </w:r>
      <w:r w:rsidRPr="00023099">
        <w:softHyphen/>
        <w:t>товиться к выразительному чтению небольшого текста (выбрать тон и темп чтения, определить логические ударения и паузы).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Развитие умения переходить от чтения вслух и чтению про себя.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rPr>
          <w:i/>
        </w:rPr>
        <w:t>Чтение про себя.</w:t>
      </w:r>
      <w:r w:rsidRPr="00023099">
        <w:t xml:space="preserve"> Осознание смысла произведения при чте</w:t>
      </w:r>
      <w:r w:rsidRPr="00023099">
        <w:softHyphen/>
        <w:t>нии про себя (доступных по объёму и жанру произвед</w:t>
      </w:r>
      <w:r w:rsidRPr="00023099">
        <w:t>е</w:t>
      </w:r>
      <w:r w:rsidRPr="00023099">
        <w:t>ний). Определение вида чтения (изучающее, ознакомительное, выбо</w:t>
      </w:r>
      <w:r w:rsidRPr="00023099">
        <w:softHyphen/>
        <w:t>рочное), умение находить в тексте необходимую и</w:t>
      </w:r>
      <w:r w:rsidRPr="00023099">
        <w:t>н</w:t>
      </w:r>
      <w:r w:rsidRPr="00023099">
        <w:t>формацию, понимание её особенностей.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  <w:r w:rsidRPr="00023099">
        <w:rPr>
          <w:b/>
        </w:rPr>
        <w:t>Работа с разными видами текста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Общее представление о разных видах текста: художествен</w:t>
      </w:r>
      <w:r w:rsidRPr="00023099">
        <w:softHyphen/>
        <w:t>ном, учебном, научно-популярном — и их сравнение. Определе</w:t>
      </w:r>
      <w:r w:rsidRPr="00023099">
        <w:softHyphen/>
        <w:t>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</w:t>
      </w:r>
      <w:r w:rsidRPr="00023099">
        <w:t>о</w:t>
      </w:r>
      <w:r w:rsidRPr="00023099">
        <w:t>ев.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Практическое освоение умения отличать текст от набора предложений. Прогнозирование содержания книги по её на</w:t>
      </w:r>
      <w:r w:rsidRPr="00023099">
        <w:softHyphen/>
        <w:t>званию и оформлению.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lastRenderedPageBreak/>
        <w:t>Самостоятельное определение темы и главной мысли про</w:t>
      </w:r>
      <w:r w:rsidRPr="00023099">
        <w:softHyphen/>
        <w:t>изведения по вопросам и самостоятельное деление текста на смысловые части, их озаглавливание. Умение работать с раз</w:t>
      </w:r>
      <w:r w:rsidRPr="00023099">
        <w:softHyphen/>
        <w:t>ными видами информации.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</w:t>
      </w:r>
      <w:r w:rsidRPr="00023099">
        <w:t>а</w:t>
      </w:r>
      <w:r w:rsidRPr="00023099">
        <w:t>лов.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  <w:r w:rsidRPr="00023099">
        <w:rPr>
          <w:b/>
        </w:rPr>
        <w:t>Библиографическая культура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Книга как особый вид искусства. Книга как источник не</w:t>
      </w:r>
      <w:r w:rsidRPr="00023099">
        <w:softHyphen/>
        <w:t>обходимых знаний. Общее представление о первых книгах на Руси и начало книгоп</w:t>
      </w:r>
      <w:r w:rsidRPr="00023099">
        <w:t>е</w:t>
      </w:r>
      <w:r w:rsidRPr="00023099">
        <w:t>чатания. Книга учебная, художественная, справочная. Элементы книги: содержание или оглавление, ти</w:t>
      </w:r>
      <w:r w:rsidRPr="00023099">
        <w:softHyphen/>
        <w:t>тульный лист, аннотация, иллюстрации.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Умение самостоятельно составить аннотацию.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Виды информации в книге: научная, художественная (с опо</w:t>
      </w:r>
      <w:r w:rsidRPr="00023099">
        <w:softHyphen/>
        <w:t>рой на внешние показатели книги, её справочно-иллюстративный материал.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Типы книг (изданий): книга-произведение, книга-сборник, собрание сочинений, периодическая печать, справочные изда</w:t>
      </w:r>
      <w:r w:rsidRPr="00023099">
        <w:softHyphen/>
        <w:t>ния (справочники, сл</w:t>
      </w:r>
      <w:r w:rsidRPr="00023099">
        <w:t>о</w:t>
      </w:r>
      <w:r w:rsidRPr="00023099">
        <w:t>вари, энциклопедии).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Самостоятельный выбор книг на основе рекомендательного списка, алфавитного и тематического каталога. Самостоятель</w:t>
      </w:r>
      <w:r w:rsidRPr="00023099">
        <w:softHyphen/>
        <w:t>ное пользование с</w:t>
      </w:r>
      <w:r w:rsidRPr="00023099">
        <w:t>о</w:t>
      </w:r>
      <w:r w:rsidRPr="00023099">
        <w:t>ответствующими возрасту словарями и дру</w:t>
      </w:r>
      <w:r w:rsidRPr="00023099">
        <w:softHyphen/>
        <w:t xml:space="preserve">гой справочной литературой. 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  <w:r w:rsidRPr="00023099">
        <w:rPr>
          <w:b/>
        </w:rPr>
        <w:t>Работа с текстом художественного произведения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Определение особенностей художественного текста: свое</w:t>
      </w:r>
      <w:r w:rsidRPr="00023099">
        <w:softHyphen/>
        <w:t>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Понимание нравственно-эстетического содержания прочи</w:t>
      </w:r>
      <w:r w:rsidRPr="00023099">
        <w:softHyphen/>
        <w:t>танного произведения, осознание мотивации поведения героев, анализ поступков г</w:t>
      </w:r>
      <w:r w:rsidRPr="00023099">
        <w:t>е</w:t>
      </w:r>
      <w:r w:rsidRPr="00023099">
        <w:t>роев с точки зрения норм морали. Осо</w:t>
      </w:r>
      <w:r w:rsidRPr="00023099">
        <w:softHyphen/>
        <w:t>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</w:t>
      </w:r>
      <w:r w:rsidRPr="00023099">
        <w:softHyphen/>
        <w:t>разительных средств языка (синонимов, антонимов, сравнений, эпитетов), последовательное воспроизведение эпизодов с ис</w:t>
      </w:r>
      <w:r w:rsidRPr="00023099">
        <w:softHyphen/>
        <w:t>пользованием сп</w:t>
      </w:r>
      <w:r w:rsidRPr="00023099">
        <w:t>е</w:t>
      </w:r>
      <w:r w:rsidRPr="00023099">
        <w:t>цифической для данного произвед</w:t>
      </w:r>
      <w:r w:rsidRPr="00023099">
        <w:t>е</w:t>
      </w:r>
      <w:r w:rsidRPr="00023099">
        <w:t>ния лекси</w:t>
      </w:r>
      <w:r w:rsidRPr="00023099">
        <w:softHyphen/>
        <w:t>ки (по вопросам учителя), рассказ по иллюстрациям, пересказ.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Характеристика героя произведения с использованием худо</w:t>
      </w:r>
      <w:r w:rsidRPr="00023099">
        <w:softHyphen/>
        <w:t>жественно-выразительных средств данного текста. Нахождение в тексте слов и в</w:t>
      </w:r>
      <w:r w:rsidRPr="00023099">
        <w:t>ы</w:t>
      </w:r>
      <w:r w:rsidRPr="00023099">
        <w:t>ражений, характеризующих героя и события. Анализ (с помощью учителя) поступка персонажа и его мотивов. Сопоставление поступков гер</w:t>
      </w:r>
      <w:r w:rsidRPr="00023099">
        <w:t>о</w:t>
      </w:r>
      <w:r w:rsidRPr="00023099">
        <w:t>ев по аналогии или по контрасту. Характеристика героя произведения: портрет, характер, выражен</w:t>
      </w:r>
      <w:r w:rsidRPr="00023099">
        <w:softHyphen/>
        <w:t>ные через поступки и речь. Выявление а</w:t>
      </w:r>
      <w:r w:rsidRPr="00023099">
        <w:t>в</w:t>
      </w:r>
      <w:r w:rsidRPr="00023099">
        <w:t>торского отношения к герою на основе анализа текста, а</w:t>
      </w:r>
      <w:r w:rsidRPr="00023099">
        <w:t>в</w:t>
      </w:r>
      <w:r w:rsidRPr="00023099">
        <w:t>торских помет, имён героев.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Освоение разных видов пересказа художественного текста: подробный, выборочный и краткий (передача основных мы</w:t>
      </w:r>
      <w:r w:rsidRPr="00023099">
        <w:t>с</w:t>
      </w:r>
      <w:r w:rsidRPr="00023099">
        <w:t>лей).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Подробный пересказ текста (деление текста на части, опре</w:t>
      </w:r>
      <w:r w:rsidRPr="00023099">
        <w:softHyphen/>
        <w:t>деление главной мысли каждой части и всего текста, озаглавл</w:t>
      </w:r>
      <w:r w:rsidRPr="00023099">
        <w:t>и</w:t>
      </w:r>
      <w:r w:rsidRPr="00023099">
        <w:t>вание каждой части и всего текста): определение главной мысли фрагмента, выделение опорных или ключевых слов, озаглавливание; план (в виде назывных пре</w:t>
      </w:r>
      <w:r w:rsidRPr="00023099">
        <w:t>д</w:t>
      </w:r>
      <w:r w:rsidRPr="00023099">
        <w:t>ложений из текста, в виде вопросов, в виде самостоятельно сформулированных высказы</w:t>
      </w:r>
      <w:r w:rsidRPr="00023099">
        <w:softHyphen/>
        <w:t>ваний) и на его основе подробный пересказ всего те</w:t>
      </w:r>
      <w:r w:rsidRPr="00023099">
        <w:t>к</w:t>
      </w:r>
      <w:r w:rsidRPr="00023099">
        <w:t>ста.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t>Самостоятельный выборочный пересказ по заданному фраг</w:t>
      </w:r>
      <w:r w:rsidRPr="00023099">
        <w:softHyphen/>
        <w:t>менту: характеристика героя произведения (выбор слов, выраже</w:t>
      </w:r>
      <w:r w:rsidRPr="00023099">
        <w:softHyphen/>
        <w:t>ний в тексте, п</w:t>
      </w:r>
      <w:r w:rsidRPr="00023099">
        <w:t>о</w:t>
      </w:r>
      <w:r w:rsidRPr="00023099">
        <w:t>зволяющих составить рассказ о герое), описание места действия (выбор слов, выражений в тексте, п</w:t>
      </w:r>
      <w:r w:rsidRPr="00023099">
        <w:t>о</w:t>
      </w:r>
      <w:r w:rsidRPr="00023099">
        <w:t>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</w:t>
      </w:r>
      <w:r w:rsidRPr="00023099">
        <w:t>о</w:t>
      </w:r>
      <w:r w:rsidRPr="00023099">
        <w:t>ступков героев.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  <w:r w:rsidRPr="00023099">
        <w:lastRenderedPageBreak/>
        <w:t>Развитие наблюдательности при чтении поэтических текстов. Развитие умения предвосхищать (предвидеть) ход развития сю</w:t>
      </w:r>
      <w:r w:rsidRPr="00023099">
        <w:softHyphen/>
        <w:t>жета, последов</w:t>
      </w:r>
      <w:r w:rsidRPr="00023099">
        <w:t>а</w:t>
      </w:r>
      <w:r w:rsidRPr="00023099">
        <w:t>тельности событий.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023099">
        <w:rPr>
          <w:b/>
          <w:bCs/>
        </w:rPr>
        <w:t>Работа с научно-популярным, учебным и другими текстами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Понимание заглавия произведения, адекватное соотноше</w:t>
      </w:r>
      <w:r w:rsidRPr="00023099">
        <w:softHyphen/>
        <w:t>ние с его содержанием. Определение особенностей учебного и научно-популярного текстов (передача информации). Знаком</w:t>
      </w:r>
      <w:r w:rsidRPr="00023099">
        <w:softHyphen/>
        <w:t>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микротем. Ключевые или опорные слова. П</w:t>
      </w:r>
      <w:r w:rsidRPr="00023099">
        <w:t>о</w:t>
      </w:r>
      <w:r w:rsidRPr="00023099">
        <w:t>строение алгорит</w:t>
      </w:r>
      <w:r w:rsidRPr="00023099">
        <w:softHyphen/>
        <w:t>ма деятельности по воспроизведению текста. Воспроизведение текста с опорой на ключевые слова, модель, схему. Подро</w:t>
      </w:r>
      <w:r w:rsidRPr="00023099">
        <w:t>б</w:t>
      </w:r>
      <w:r w:rsidRPr="00023099">
        <w:t>ный пересказ текста. Краткий пересказ текста (выделение главного в содержании текста). Умение работать с учебными заданиями, обобща</w:t>
      </w:r>
      <w:r w:rsidRPr="00023099">
        <w:t>ю</w:t>
      </w:r>
      <w:r w:rsidRPr="00023099">
        <w:t>щими вопросами и справо</w:t>
      </w:r>
      <w:r w:rsidRPr="00023099">
        <w:t>ч</w:t>
      </w:r>
      <w:r w:rsidRPr="00023099">
        <w:t>ным материалом.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  <w:r w:rsidRPr="00023099">
        <w:rPr>
          <w:b/>
        </w:rPr>
        <w:t>Умение говорить (культура речевого общения)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Осознание диалога как вида речи. Особенности диалогиче</w:t>
      </w:r>
      <w:r w:rsidRPr="00023099">
        <w:softHyphen/>
        <w:t>ского общения: умение понимать вопросы, отвечать на них и самостоятельно задавать вопросы по тексту; внимательно вы</w:t>
      </w:r>
      <w:r w:rsidRPr="00023099">
        <w:softHyphen/>
        <w:t>слушивать, не перебивая, собеседника и в вежливой форме вы</w:t>
      </w:r>
      <w:r w:rsidRPr="00023099">
        <w:softHyphen/>
        <w:t>сказывать свою точку зрения по о</w:t>
      </w:r>
      <w:r w:rsidRPr="00023099">
        <w:t>б</w:t>
      </w:r>
      <w:r w:rsidRPr="00023099">
        <w:t>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Работа со словом (распознавать прямое и переносное зна</w:t>
      </w:r>
      <w:r w:rsidRPr="00023099">
        <w:softHyphen/>
        <w:t>чение слов, их многозначность), целенаправленное пополнение активного сл</w:t>
      </w:r>
      <w:r w:rsidRPr="00023099">
        <w:t>о</w:t>
      </w:r>
      <w:r w:rsidRPr="00023099">
        <w:t>варного запаса. Работа со словарями.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Умение построить монологическое речевое высказывание не</w:t>
      </w:r>
      <w:r w:rsidRPr="00023099">
        <w:softHyphen/>
        <w:t>большого объёма с опорой на авторский текст, по пре</w:t>
      </w:r>
      <w:r w:rsidRPr="00023099">
        <w:t>д</w:t>
      </w:r>
      <w:r w:rsidRPr="00023099">
        <w:t>ложен</w:t>
      </w:r>
      <w:r w:rsidRPr="00023099">
        <w:softHyphen/>
        <w:t>ной теме или в форме ответа на вопрос. Формирование грам</w:t>
      </w:r>
      <w:r w:rsidRPr="00023099">
        <w:softHyphen/>
        <w:t>матически правильной речи, эмоциональной выраз</w:t>
      </w:r>
      <w:r w:rsidRPr="00023099">
        <w:t>и</w:t>
      </w:r>
      <w:r w:rsidRPr="00023099">
        <w:t>тельности и содержательности. Отражение основной мысли текста в вы</w:t>
      </w:r>
      <w:r w:rsidRPr="00023099">
        <w:softHyphen/>
        <w:t>сказывании. Передача содержания прочитанного или прослу</w:t>
      </w:r>
      <w:r w:rsidRPr="00023099">
        <w:softHyphen/>
        <w:t>шанного с учётом специфики научно-популярного, учебного и художественного текстов. Передача впечатлений (из повседнев</w:t>
      </w:r>
      <w:r w:rsidRPr="00023099">
        <w:softHyphen/>
        <w:t>ной жизни, художественного произведения, изобразительного и</w:t>
      </w:r>
      <w:r w:rsidRPr="00023099">
        <w:t>с</w:t>
      </w:r>
      <w:r w:rsidRPr="00023099">
        <w:t>кусства) в рассказе (описание, рассуждение, повествование). Самостоятельное построение плана собственного высказыва</w:t>
      </w:r>
      <w:r w:rsidRPr="00023099">
        <w:softHyphen/>
        <w:t>ния. Отбор и испол</w:t>
      </w:r>
      <w:r w:rsidRPr="00023099">
        <w:t>ь</w:t>
      </w:r>
      <w:r w:rsidRPr="00023099">
        <w:t>зование выраз</w:t>
      </w:r>
      <w:r w:rsidRPr="00023099">
        <w:t>и</w:t>
      </w:r>
      <w:r w:rsidRPr="00023099">
        <w:t>тельных средств (синонимы, антонимы, сравнения) с учётом особенностей монологического высказывания.</w:t>
      </w:r>
    </w:p>
    <w:p w:rsidR="0019665D" w:rsidRPr="00023099" w:rsidRDefault="0019665D" w:rsidP="0019665D">
      <w:pPr>
        <w:ind w:firstLine="540"/>
        <w:jc w:val="both"/>
      </w:pPr>
      <w:r w:rsidRPr="00023099">
        <w:t>Устное сочинение как продолжение прочитанного произ</w:t>
      </w:r>
      <w:r w:rsidRPr="00023099">
        <w:softHyphen/>
        <w:t>ведения, отдельных его сюжетных линий, короткий рассказ по рисункам либо на заданную тему.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</w:pPr>
      <w:r w:rsidRPr="00023099">
        <w:rPr>
          <w:b/>
          <w:bCs/>
        </w:rPr>
        <w:t>Письмо (культура письменной речи)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Нормы письменной речи: соответствие содержания заголо</w:t>
      </w:r>
      <w:r w:rsidRPr="00023099">
        <w:softHyphen/>
        <w:t>вку (отражение темы, места действия, характеров героев), ис</w:t>
      </w:r>
      <w:r w:rsidRPr="00023099">
        <w:softHyphen/>
        <w:t>пользование в письменной речи выразительных средств языка (синонимы, антонимы, сравнения) в мини-сочинениях (пове</w:t>
      </w:r>
      <w:r w:rsidRPr="00023099">
        <w:softHyphen/>
        <w:t>ствование, описание, рассужд</w:t>
      </w:r>
      <w:r w:rsidRPr="00023099">
        <w:t>е</w:t>
      </w:r>
      <w:r w:rsidRPr="00023099">
        <w:t>ние), рассказ на заданную тему, отзыв о прочитанной книге.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</w:pPr>
      <w:r w:rsidRPr="00023099">
        <w:rPr>
          <w:b/>
          <w:bCs/>
        </w:rPr>
        <w:t>Круг детского чтения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Знакомство с культурно-историческим наследием России, с общечеловеческими ценностями.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Произведения устного народного творчества разных наро</w:t>
      </w:r>
      <w:r w:rsidRPr="00023099">
        <w:softHyphen/>
        <w:t>дов (малые фольклорные жанры, народные сказки о животных, бытовые и во</w:t>
      </w:r>
      <w:r w:rsidRPr="00023099">
        <w:t>л</w:t>
      </w:r>
      <w:r w:rsidRPr="00023099">
        <w:t>шебные сказки народов России и зарубежных стран). Знакомство с поэзией А.С. Пушкина, М.Ю. Ле</w:t>
      </w:r>
      <w:r w:rsidRPr="00023099">
        <w:t>р</w:t>
      </w:r>
      <w:r w:rsidRPr="00023099">
        <w:t>монто</w:t>
      </w:r>
      <w:r w:rsidRPr="00023099">
        <w:softHyphen/>
        <w:t xml:space="preserve">ва, Л.Н. Толстого, А.П. Чехова и </w:t>
      </w:r>
      <w:r w:rsidRPr="00023099">
        <w:lastRenderedPageBreak/>
        <w:t>других классиков отечествен</w:t>
      </w:r>
      <w:r w:rsidRPr="00023099">
        <w:softHyphen/>
        <w:t xml:space="preserve">ной литературы </w:t>
      </w:r>
      <w:r w:rsidRPr="00023099">
        <w:rPr>
          <w:lang w:val="en-US"/>
        </w:rPr>
        <w:t>XIX</w:t>
      </w:r>
      <w:r w:rsidRPr="00023099">
        <w:t>—</w:t>
      </w:r>
      <w:r w:rsidRPr="00023099">
        <w:rPr>
          <w:lang w:val="en-US"/>
        </w:rPr>
        <w:t>XX</w:t>
      </w:r>
      <w:r w:rsidRPr="00023099">
        <w:t xml:space="preserve"> вв., классиков детской литературы, знакомство с произведениями современной отеч</w:t>
      </w:r>
      <w:r w:rsidRPr="00023099">
        <w:t>е</w:t>
      </w:r>
      <w:r w:rsidRPr="00023099">
        <w:t>ственной (с учётом многона</w:t>
      </w:r>
      <w:r w:rsidRPr="00023099">
        <w:softHyphen/>
        <w:t>ционального характера России) и зарубежной литературы, до</w:t>
      </w:r>
      <w:r w:rsidRPr="00023099">
        <w:softHyphen/>
        <w:t>ступными для восприятия младших школьников.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Тематика чтения обогащена введением в круг чтения млад</w:t>
      </w:r>
      <w:r w:rsidRPr="00023099">
        <w:softHyphen/>
        <w:t>ших школьников мифов Древней Греции, житийной литературы и произвед</w:t>
      </w:r>
      <w:r w:rsidRPr="00023099">
        <w:t>е</w:t>
      </w:r>
      <w:r w:rsidRPr="00023099">
        <w:t>ний о защитниках и подвижниках Отечества.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Книги разных видов: художественная, историческая, при</w:t>
      </w:r>
      <w:r w:rsidRPr="00023099">
        <w:softHyphen/>
        <w:t>ключенческая, фантастическая, научно-популярная, справо</w:t>
      </w:r>
      <w:r w:rsidRPr="00023099">
        <w:t>ч</w:t>
      </w:r>
      <w:r w:rsidRPr="00023099">
        <w:t>но-энциклопедическая литература, детские периодические издания.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Основные темы детского чтения: фольклор разных народов, произведения о Родине, природе, детях, братьях наших мень</w:t>
      </w:r>
      <w:r w:rsidRPr="00023099">
        <w:softHyphen/>
        <w:t>ших, добре, дружбе, честности, юмористические произведения.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</w:pPr>
      <w:r w:rsidRPr="00023099">
        <w:rPr>
          <w:b/>
          <w:bCs/>
        </w:rPr>
        <w:t>Литературоведческая пропедевтика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</w:pPr>
      <w:r w:rsidRPr="00023099">
        <w:rPr>
          <w:i/>
          <w:iCs/>
        </w:rPr>
        <w:t>(практическое освоение)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Нахождение в тексте художественного произведения (с помо</w:t>
      </w:r>
      <w:r w:rsidRPr="00023099">
        <w:softHyphen/>
        <w:t>щью учителя) средств выразительности: синонимов, антонимов, эпитетов, сравнений, метафор и осмысление их значения.</w:t>
      </w:r>
    </w:p>
    <w:p w:rsidR="0019665D" w:rsidRPr="00023099" w:rsidRDefault="0019665D" w:rsidP="0019665D">
      <w:pPr>
        <w:ind w:firstLine="540"/>
        <w:jc w:val="both"/>
      </w:pPr>
      <w:r w:rsidRPr="00023099">
        <w:t>Первоначальная ориентировка в литературных понятиях: ху</w:t>
      </w:r>
      <w:r w:rsidRPr="00023099">
        <w:softHyphen/>
        <w:t>дожественное произведение, искусство слова, автор (рассказчик), сюжет (п</w:t>
      </w:r>
      <w:r w:rsidRPr="00023099">
        <w:t>о</w:t>
      </w:r>
      <w:r w:rsidRPr="00023099">
        <w:t>следовательность событий), тема. Герой произведения: его портрет, речь, поступки, мысли, отношение автора к герою.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Общее представление об особенностях построения разных видов рассказывания: повествования (рассказ), описания (пей</w:t>
      </w:r>
      <w:r w:rsidRPr="00023099">
        <w:softHyphen/>
        <w:t>заж, портрет, и</w:t>
      </w:r>
      <w:r w:rsidRPr="00023099">
        <w:t>н</w:t>
      </w:r>
      <w:r w:rsidRPr="00023099">
        <w:t>терьер), рассуждения (монолог героя, диалог героев).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Сравнение прозаической и стихотворной речи (узнавание, различение), выделение особенностей стихотворного произве</w:t>
      </w:r>
      <w:r w:rsidRPr="00023099">
        <w:softHyphen/>
        <w:t>дения (ритм, рифма).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Фольклорные и авторские художественные произведения (их различение).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Жанровое разнообразие произведений. Малые фольклорные формы (колыбельные песни, потешки, пословицы, поговорки, загадки): узн</w:t>
      </w:r>
      <w:r w:rsidRPr="00023099">
        <w:t>а</w:t>
      </w:r>
      <w:r w:rsidRPr="00023099">
        <w:t>вание, различение, определение основного смыс</w:t>
      </w:r>
      <w:r w:rsidRPr="00023099">
        <w:softHyphen/>
        <w:t>ла. Сказки о животных, бытовые, волшебные. Худ</w:t>
      </w:r>
      <w:r w:rsidRPr="00023099">
        <w:t>о</w:t>
      </w:r>
      <w:r w:rsidRPr="00023099">
        <w:t>жественные особенности сказок: лексика, построение (композиция). Лите</w:t>
      </w:r>
      <w:r w:rsidRPr="00023099">
        <w:softHyphen/>
        <w:t>ратурная (авторская) сказка.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Рассказ, стихотворение, басня — общее представление о жан</w:t>
      </w:r>
      <w:r w:rsidRPr="00023099">
        <w:softHyphen/>
        <w:t>ре, наблюдение за особенностями построения и выразительны</w:t>
      </w:r>
      <w:r w:rsidRPr="00023099">
        <w:softHyphen/>
        <w:t>ми средств</w:t>
      </w:r>
      <w:r w:rsidRPr="00023099">
        <w:t>а</w:t>
      </w:r>
      <w:r w:rsidRPr="00023099">
        <w:t>ми.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</w:rPr>
      </w:pPr>
      <w:r w:rsidRPr="00023099">
        <w:rPr>
          <w:b/>
        </w:rPr>
        <w:t>Творческая деятельность обучающихся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center"/>
      </w:pPr>
      <w:r w:rsidRPr="00023099">
        <w:t>(на основе литературных произведений)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023099">
        <w:t>Интерпретация текста литературного произведения в творче</w:t>
      </w:r>
      <w:r w:rsidRPr="00023099">
        <w:softHyphen/>
        <w:t>ской деятельности учащихся: чтение по ролям, инсценирование, драматиз</w:t>
      </w:r>
      <w:r w:rsidRPr="00023099">
        <w:t>а</w:t>
      </w:r>
      <w:r w:rsidRPr="00023099">
        <w:t>ция, устное словесное рисование, знакомство с раз</w:t>
      </w:r>
      <w:r w:rsidRPr="00023099">
        <w:softHyphen/>
        <w:t>личными способами работы с деформированным текстом и ис</w:t>
      </w:r>
      <w:r w:rsidRPr="00023099">
        <w:softHyphen/>
        <w:t>пользование их (установление причинно-следственных связей, последовательности событий, изложение с элементами сочине</w:t>
      </w:r>
      <w:r w:rsidRPr="00023099">
        <w:softHyphen/>
        <w:t>ния, создание собственного текста на основе х</w:t>
      </w:r>
      <w:r w:rsidRPr="00023099">
        <w:t>у</w:t>
      </w:r>
      <w:r w:rsidRPr="00023099">
        <w:t>дожественного произведения (текст по аналогии), репродукций картин худож</w:t>
      </w:r>
      <w:r w:rsidRPr="00023099">
        <w:softHyphen/>
        <w:t>ников, по серии иллюстраций к произведению или на основе личного опыта).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</w:t>
      </w:r>
      <w:r w:rsidRPr="00023099">
        <w:softHyphen/>
        <w:t>тературные произведения, с</w:t>
      </w:r>
      <w:r w:rsidRPr="00023099">
        <w:t>о</w:t>
      </w:r>
      <w:r w:rsidRPr="00023099">
        <w:t>звучные своему эмоциональному настрою, объяснять свой выбор.</w:t>
      </w:r>
    </w:p>
    <w:p w:rsidR="0019665D" w:rsidRPr="00023099" w:rsidRDefault="0019665D" w:rsidP="0019665D"/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5040"/>
        <w:gridCol w:w="5220"/>
      </w:tblGrid>
      <w:tr w:rsidR="0019665D" w:rsidRPr="00023099" w:rsidTr="0025040D">
        <w:tc>
          <w:tcPr>
            <w:tcW w:w="15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Систематический курс русского языка (50ч.)</w:t>
            </w:r>
          </w:p>
        </w:tc>
      </w:tr>
      <w:tr w:rsidR="0019665D" w:rsidRPr="00023099" w:rsidTr="0025040D">
        <w:tc>
          <w:tcPr>
            <w:tcW w:w="15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 xml:space="preserve">Фонетика и графика </w:t>
            </w:r>
          </w:p>
        </w:tc>
      </w:tr>
      <w:tr w:rsidR="0019665D" w:rsidRPr="00023099" w:rsidTr="0025040D">
        <w:trPr>
          <w:trHeight w:val="4219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t>Звуки и буквы. Обозначение звуков на письме. Гласные и согласные звуки и бу</w:t>
            </w:r>
            <w:r w:rsidRPr="00023099">
              <w:t>к</w:t>
            </w:r>
            <w:r w:rsidRPr="00023099">
              <w:t>вы. Гласные буквы</w:t>
            </w:r>
            <w:r w:rsidRPr="00023099">
              <w:rPr>
                <w:b/>
              </w:rPr>
              <w:t xml:space="preserve"> е, ё, ю, я,</w:t>
            </w:r>
            <w:r w:rsidRPr="00023099">
              <w:t xml:space="preserve"> их функции. Согласные твёрдые и мягкие, звонкие и глухие. Согласные парные и непарные по твёрдости – мягкости. Слог. Ударение. Ф</w:t>
            </w:r>
            <w:r w:rsidRPr="00023099">
              <w:t>о</w:t>
            </w:r>
            <w:r w:rsidRPr="00023099">
              <w:t>нетич</w:t>
            </w:r>
            <w:r w:rsidRPr="00023099">
              <w:t>е</w:t>
            </w:r>
            <w:r w:rsidRPr="00023099">
              <w:t>ский анализ слова.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Звуки речи и буквы.</w:t>
            </w:r>
          </w:p>
          <w:p w:rsidR="0019665D" w:rsidRPr="00023099" w:rsidRDefault="0019665D" w:rsidP="0025040D">
            <w:r w:rsidRPr="00023099">
              <w:t>Обозначение звуков речи на письме.</w:t>
            </w:r>
          </w:p>
          <w:p w:rsidR="0019665D" w:rsidRPr="00023099" w:rsidRDefault="0019665D" w:rsidP="0025040D">
            <w:r w:rsidRPr="00023099">
              <w:t>Гласные и согласные звуки и буквы.</w:t>
            </w:r>
          </w:p>
          <w:p w:rsidR="0019665D" w:rsidRPr="00023099" w:rsidRDefault="0019665D" w:rsidP="0025040D">
            <w:r w:rsidRPr="00023099">
              <w:t>Отсутствие при произнесении звука преграды в ротовой полости как отл</w:t>
            </w:r>
            <w:r w:rsidRPr="00023099">
              <w:t>и</w:t>
            </w:r>
            <w:r w:rsidRPr="00023099">
              <w:t>чительный признак гласных звуков.</w:t>
            </w:r>
          </w:p>
          <w:p w:rsidR="0019665D" w:rsidRPr="00023099" w:rsidRDefault="0019665D" w:rsidP="0025040D">
            <w:r w:rsidRPr="00023099">
              <w:t>Ударные и безударные гласные звуки в слове.</w:t>
            </w:r>
          </w:p>
          <w:p w:rsidR="0019665D" w:rsidRPr="00023099" w:rsidRDefault="0019665D" w:rsidP="0025040D">
            <w:r w:rsidRPr="00023099">
              <w:t>Согласные звуки.</w:t>
            </w:r>
          </w:p>
          <w:p w:rsidR="0019665D" w:rsidRPr="00023099" w:rsidRDefault="0019665D" w:rsidP="0025040D">
            <w:r w:rsidRPr="00023099">
              <w:t>Согласные твёрдые и мягкие (парные и непа</w:t>
            </w:r>
            <w:r w:rsidRPr="00023099">
              <w:t>р</w:t>
            </w:r>
            <w:r w:rsidRPr="00023099">
              <w:t>ные).</w:t>
            </w:r>
          </w:p>
          <w:p w:rsidR="0019665D" w:rsidRPr="00023099" w:rsidRDefault="0019665D" w:rsidP="0025040D">
            <w:r w:rsidRPr="00023099">
              <w:t xml:space="preserve">Обозначение мягкости согласных на письме буквами </w:t>
            </w:r>
            <w:r w:rsidRPr="00023099">
              <w:rPr>
                <w:b/>
              </w:rPr>
              <w:t>и, е, ё, ю, ь</w:t>
            </w:r>
            <w:r w:rsidRPr="00023099">
              <w:t xml:space="preserve">. </w:t>
            </w:r>
          </w:p>
          <w:p w:rsidR="0019665D" w:rsidRPr="00023099" w:rsidRDefault="0019665D" w:rsidP="0025040D">
            <w:r w:rsidRPr="00023099">
              <w:t>Согласные звонкие и глухие (парные и непа</w:t>
            </w:r>
            <w:r w:rsidRPr="00023099">
              <w:t>р</w:t>
            </w:r>
            <w:r w:rsidRPr="00023099">
              <w:t>ные).</w:t>
            </w:r>
          </w:p>
          <w:p w:rsidR="0019665D" w:rsidRPr="00023099" w:rsidRDefault="0019665D" w:rsidP="0025040D">
            <w:r w:rsidRPr="00023099">
              <w:t>Дифференциация сходных звуков и обозн</w:t>
            </w:r>
            <w:r w:rsidRPr="00023099">
              <w:t>а</w:t>
            </w:r>
            <w:r w:rsidRPr="00023099">
              <w:t>чающих их букв.</w:t>
            </w:r>
          </w:p>
          <w:p w:rsidR="0019665D" w:rsidRPr="00023099" w:rsidRDefault="0019665D" w:rsidP="0025040D">
            <w:r w:rsidRPr="00023099">
              <w:t>Слог.</w:t>
            </w:r>
          </w:p>
          <w:p w:rsidR="0019665D" w:rsidRPr="00023099" w:rsidRDefault="0019665D" w:rsidP="0025040D">
            <w:r w:rsidRPr="00023099">
              <w:t>Деление слов на слоги.</w:t>
            </w:r>
          </w:p>
          <w:p w:rsidR="0019665D" w:rsidRPr="00023099" w:rsidRDefault="0019665D" w:rsidP="0025040D">
            <w:r w:rsidRPr="00023099">
              <w:t>Роль ударения.</w:t>
            </w:r>
          </w:p>
          <w:p w:rsidR="0019665D" w:rsidRPr="00023099" w:rsidRDefault="0019665D" w:rsidP="0025040D">
            <w:r w:rsidRPr="00023099">
              <w:t>Устный фонетический анализ слова.</w:t>
            </w:r>
          </w:p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b/>
              </w:rPr>
              <w:t xml:space="preserve">Классифицировать </w:t>
            </w:r>
            <w:r w:rsidRPr="00023099">
              <w:t>звуки русского яз</w:t>
            </w:r>
            <w:r w:rsidRPr="00023099">
              <w:t>ы</w:t>
            </w:r>
            <w:r w:rsidRPr="00023099">
              <w:t xml:space="preserve">ка по значимым основаниям 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Характеризовать </w:t>
            </w:r>
            <w:r w:rsidRPr="00023099">
              <w:t>звуки (гласные уда</w:t>
            </w:r>
            <w:r w:rsidRPr="00023099">
              <w:t>р</w:t>
            </w:r>
            <w:r w:rsidRPr="00023099">
              <w:t>ные/безударные; согласные твёрдые/мягкие, звонкие/глухие).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Анализировать: </w:t>
            </w:r>
            <w:r w:rsidRPr="00023099">
              <w:t>определять звук по его хара</w:t>
            </w:r>
            <w:r w:rsidRPr="00023099">
              <w:t>к</w:t>
            </w:r>
            <w:r w:rsidRPr="00023099">
              <w:t>теристике. Соотносить звук (выбирая из ряда предложенных) и его качественную характер</w:t>
            </w:r>
            <w:r w:rsidRPr="00023099">
              <w:t>и</w:t>
            </w:r>
            <w:r w:rsidRPr="00023099">
              <w:t>стику; приводить примеры гласных звуков, твёрдых/мягких, звонких/глухих согласных.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Группировать </w:t>
            </w:r>
            <w:r w:rsidRPr="00023099">
              <w:t>слова с разным соотношением количества звуков и букв (количество звуков равно количеству букв, количество звуков меньше количества букв, количество звуков больше колич</w:t>
            </w:r>
            <w:r w:rsidRPr="00023099">
              <w:t>е</w:t>
            </w:r>
            <w:r w:rsidRPr="00023099">
              <w:t>ства букв).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Объяснять </w:t>
            </w:r>
            <w:r w:rsidRPr="00023099">
              <w:t>принцип деления слов на слоги.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Наблюдать: </w:t>
            </w:r>
            <w:r w:rsidRPr="00023099">
              <w:t>выбирать необходимый звук из ряда предложенных, давать его качественную характеристику.</w:t>
            </w:r>
          </w:p>
          <w:p w:rsidR="0019665D" w:rsidRPr="00023099" w:rsidRDefault="0019665D" w:rsidP="0025040D">
            <w:pPr>
              <w:rPr>
                <w:b/>
              </w:rPr>
            </w:pPr>
          </w:p>
        </w:tc>
      </w:tr>
      <w:tr w:rsidR="0019665D" w:rsidRPr="00023099" w:rsidTr="0025040D">
        <w:tc>
          <w:tcPr>
            <w:tcW w:w="15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 xml:space="preserve">Лексика </w:t>
            </w:r>
          </w:p>
        </w:tc>
      </w:tr>
      <w:tr w:rsidR="0019665D" w:rsidRPr="00023099" w:rsidTr="0025040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Слово и его лексическое значение. Слово в словаре и тексте. Определение значения слова в толковом словарике учебника. Сл</w:t>
            </w:r>
            <w:r w:rsidRPr="00023099">
              <w:t>о</w:t>
            </w:r>
            <w:r w:rsidRPr="00023099">
              <w:t>ва однозначные и многозначные.</w:t>
            </w:r>
          </w:p>
          <w:p w:rsidR="0019665D" w:rsidRPr="00023099" w:rsidRDefault="0019665D" w:rsidP="0025040D"/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Слово и его значение.</w:t>
            </w:r>
            <w:r w:rsidRPr="00023099">
              <w:br/>
            </w:r>
          </w:p>
          <w:p w:rsidR="0019665D" w:rsidRPr="00023099" w:rsidRDefault="0019665D" w:rsidP="0025040D">
            <w:r w:rsidRPr="00023099">
              <w:t>Слова однозначные и многозначные.</w:t>
            </w:r>
          </w:p>
          <w:p w:rsidR="0019665D" w:rsidRPr="00023099" w:rsidRDefault="0019665D" w:rsidP="0025040D">
            <w:r w:rsidRPr="00023099">
              <w:t>Наблюдение над многозначными сл</w:t>
            </w:r>
            <w:r w:rsidRPr="00023099">
              <w:t>о</w:t>
            </w:r>
            <w:r w:rsidRPr="00023099">
              <w:t>вами в предложениях. Наблюдение за использован</w:t>
            </w:r>
            <w:r w:rsidRPr="00023099">
              <w:t>и</w:t>
            </w:r>
            <w:r w:rsidRPr="00023099">
              <w:t>ем синонимов в тексте.</w:t>
            </w:r>
          </w:p>
          <w:p w:rsidR="0019665D" w:rsidRPr="00023099" w:rsidRDefault="0019665D" w:rsidP="0025040D"/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b/>
              </w:rPr>
              <w:t xml:space="preserve">Наблюдать </w:t>
            </w:r>
            <w:r w:rsidRPr="00023099">
              <w:t>за использованием в тексте син</w:t>
            </w:r>
            <w:r w:rsidRPr="00023099">
              <w:t>о</w:t>
            </w:r>
            <w:r w:rsidRPr="00023099">
              <w:t>нимов.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Контролировать </w:t>
            </w:r>
            <w:r w:rsidRPr="00023099">
              <w:t>уместность использ</w:t>
            </w:r>
            <w:r w:rsidRPr="00023099">
              <w:t>о</w:t>
            </w:r>
            <w:r w:rsidRPr="00023099">
              <w:t>вания слов в предложениях, находить случаи неуда</w:t>
            </w:r>
            <w:r w:rsidRPr="00023099">
              <w:t>ч</w:t>
            </w:r>
            <w:r w:rsidRPr="00023099">
              <w:t>ного выбора слова.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Объяснять </w:t>
            </w:r>
            <w:r w:rsidRPr="00023099">
              <w:t>значение фразеологизмов.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Оценивать </w:t>
            </w:r>
            <w:r w:rsidRPr="00023099">
              <w:t>уместность использования слов в тексте, выбирать (из ряда предл</w:t>
            </w:r>
            <w:r w:rsidRPr="00023099">
              <w:t>о</w:t>
            </w:r>
            <w:r w:rsidRPr="00023099">
              <w:t>женных) слова для успешного решения коммуникативной з</w:t>
            </w:r>
            <w:r w:rsidRPr="00023099">
              <w:t>а</w:t>
            </w:r>
            <w:r w:rsidRPr="00023099">
              <w:lastRenderedPageBreak/>
              <w:t>дачи.</w:t>
            </w:r>
          </w:p>
          <w:p w:rsidR="0019665D" w:rsidRPr="00023099" w:rsidRDefault="0019665D" w:rsidP="0025040D"/>
        </w:tc>
      </w:tr>
      <w:tr w:rsidR="0019665D" w:rsidRPr="00023099" w:rsidTr="0025040D">
        <w:tc>
          <w:tcPr>
            <w:tcW w:w="15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>Синтаксис</w:t>
            </w:r>
          </w:p>
        </w:tc>
      </w:tr>
      <w:tr w:rsidR="0019665D" w:rsidRPr="00023099" w:rsidTr="0025040D">
        <w:trPr>
          <w:trHeight w:val="4593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tabs>
                <w:tab w:val="left" w:pos="3492"/>
              </w:tabs>
            </w:pPr>
            <w:r w:rsidRPr="00023099">
              <w:t>Предложение</w:t>
            </w:r>
          </w:p>
          <w:p w:rsidR="0019665D" w:rsidRPr="00023099" w:rsidRDefault="0019665D" w:rsidP="0025040D">
            <w:pPr>
              <w:tabs>
                <w:tab w:val="left" w:pos="3492"/>
              </w:tabs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Слово и предложение. Предложения повес</w:t>
            </w:r>
            <w:r w:rsidRPr="00023099">
              <w:t>т</w:t>
            </w:r>
            <w:r w:rsidRPr="00023099">
              <w:t>вовательные, вопросительные и побудител</w:t>
            </w:r>
            <w:r w:rsidRPr="00023099">
              <w:t>ь</w:t>
            </w:r>
            <w:r w:rsidRPr="00023099">
              <w:t>ные Предложения восклицательные и нево</w:t>
            </w:r>
            <w:r w:rsidRPr="00023099">
              <w:t>с</w:t>
            </w:r>
            <w:r w:rsidRPr="00023099">
              <w:t>клицательные . Характеристика простого предложения по цели высказывания и интон</w:t>
            </w:r>
            <w:r w:rsidRPr="00023099">
              <w:t>а</w:t>
            </w:r>
            <w:r w:rsidRPr="00023099">
              <w:t>ции.</w:t>
            </w:r>
          </w:p>
          <w:p w:rsidR="0019665D" w:rsidRPr="00023099" w:rsidRDefault="0019665D" w:rsidP="0025040D"/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b/>
              </w:rPr>
              <w:t>Сравнивать</w:t>
            </w:r>
            <w:r w:rsidRPr="00023099">
              <w:t xml:space="preserve"> предложение и слово: описывать их сходство и различия. </w:t>
            </w:r>
            <w:r w:rsidRPr="00023099">
              <w:rPr>
                <w:b/>
              </w:rPr>
              <w:t>Устанавливать</w:t>
            </w:r>
            <w:r w:rsidRPr="00023099">
              <w:t xml:space="preserve"> при помощи смысловых вопросов связь между сл</w:t>
            </w:r>
            <w:r w:rsidRPr="00023099">
              <w:t>о</w:t>
            </w:r>
            <w:r w:rsidRPr="00023099">
              <w:t xml:space="preserve">вами в предложении. </w:t>
            </w:r>
            <w:r w:rsidRPr="00023099">
              <w:rPr>
                <w:b/>
              </w:rPr>
              <w:t>Наблюдать</w:t>
            </w:r>
            <w:r w:rsidRPr="00023099">
              <w:t>: Находить в тексте повествовательные, вопросительные, п</w:t>
            </w:r>
            <w:r w:rsidRPr="00023099">
              <w:t>о</w:t>
            </w:r>
            <w:r w:rsidRPr="00023099">
              <w:t>будительные предложения.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Классифицировать </w:t>
            </w:r>
            <w:r w:rsidRPr="00023099">
              <w:t>предложения по цели в</w:t>
            </w:r>
            <w:r w:rsidRPr="00023099">
              <w:t>ы</w:t>
            </w:r>
            <w:r w:rsidRPr="00023099">
              <w:t>сказывания.</w:t>
            </w:r>
          </w:p>
          <w:p w:rsidR="0019665D" w:rsidRPr="00023099" w:rsidRDefault="0019665D" w:rsidP="0025040D">
            <w:r w:rsidRPr="00023099">
              <w:t>характеристиками.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Анализировать </w:t>
            </w:r>
            <w:r w:rsidRPr="00023099">
              <w:t>деформированный текст: опр</w:t>
            </w:r>
            <w:r w:rsidRPr="00023099">
              <w:t>е</w:t>
            </w:r>
            <w:r w:rsidRPr="00023099">
              <w:t>делять границы предложений, выбирать знак в конце предложений.</w:t>
            </w:r>
          </w:p>
          <w:p w:rsidR="0019665D" w:rsidRPr="00023099" w:rsidRDefault="0019665D" w:rsidP="0025040D"/>
        </w:tc>
      </w:tr>
      <w:tr w:rsidR="0019665D" w:rsidRPr="00023099" w:rsidTr="0025040D">
        <w:tc>
          <w:tcPr>
            <w:tcW w:w="15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 xml:space="preserve">Орфография и пунктуация </w:t>
            </w:r>
          </w:p>
        </w:tc>
      </w:tr>
      <w:tr w:rsidR="0019665D" w:rsidRPr="00023099" w:rsidTr="0025040D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Правописание </w:t>
            </w:r>
            <w:r w:rsidRPr="00023099">
              <w:rPr>
                <w:b/>
              </w:rPr>
              <w:t xml:space="preserve">жи-ши, ча-ща, чу-щу. </w:t>
            </w:r>
            <w:r w:rsidRPr="00023099">
              <w:t>Об</w:t>
            </w:r>
            <w:r w:rsidRPr="00023099">
              <w:t>о</w:t>
            </w:r>
            <w:r w:rsidRPr="00023099">
              <w:t xml:space="preserve">значение мягкости согласных с помощью </w:t>
            </w:r>
            <w:r w:rsidRPr="00023099">
              <w:rPr>
                <w:b/>
              </w:rPr>
              <w:t>ь</w:t>
            </w:r>
            <w:r w:rsidRPr="00023099">
              <w:t>. Перенос слов. Правописание заглавной б</w:t>
            </w:r>
            <w:r w:rsidRPr="00023099">
              <w:t>у</w:t>
            </w:r>
            <w:r w:rsidRPr="00023099">
              <w:t>квы в начале предложения и в именах со</w:t>
            </w:r>
            <w:r w:rsidRPr="00023099">
              <w:t>б</w:t>
            </w:r>
            <w:r w:rsidRPr="00023099">
              <w:t>стве</w:t>
            </w:r>
            <w:r w:rsidRPr="00023099">
              <w:t>н</w:t>
            </w:r>
            <w:r w:rsidRPr="00023099">
              <w:t xml:space="preserve">ных. </w:t>
            </w:r>
          </w:p>
          <w:p w:rsidR="0019665D" w:rsidRPr="00023099" w:rsidRDefault="0019665D" w:rsidP="0025040D">
            <w:r w:rsidRPr="00023099">
              <w:t>Знаки препинаний в конце предложения: точка, вопросительный и во</w:t>
            </w:r>
            <w:r w:rsidRPr="00023099">
              <w:t>с</w:t>
            </w:r>
            <w:r w:rsidRPr="00023099">
              <w:t xml:space="preserve">клицательный знаки. </w:t>
            </w:r>
          </w:p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Правописание </w:t>
            </w:r>
            <w:r w:rsidRPr="00023099">
              <w:rPr>
                <w:b/>
              </w:rPr>
              <w:t xml:space="preserve">жи-ши, ча-ща, чу-щу. </w:t>
            </w:r>
            <w:r w:rsidRPr="00023099">
              <w:t xml:space="preserve">Перенос слов. </w:t>
            </w:r>
          </w:p>
          <w:p w:rsidR="0019665D" w:rsidRPr="00023099" w:rsidRDefault="0019665D" w:rsidP="0025040D">
            <w:pPr>
              <w:rPr>
                <w:highlight w:val="yellow"/>
              </w:rPr>
            </w:pPr>
            <w:r w:rsidRPr="00023099">
              <w:t>Правописание заглавной буквы в начале пре</w:t>
            </w:r>
            <w:r w:rsidRPr="00023099">
              <w:t>д</w:t>
            </w:r>
            <w:r w:rsidRPr="00023099">
              <w:t>ложения и в именах собстве</w:t>
            </w:r>
            <w:r w:rsidRPr="00023099">
              <w:t>н</w:t>
            </w:r>
            <w:r w:rsidRPr="00023099">
              <w:t xml:space="preserve">ных. </w:t>
            </w:r>
          </w:p>
          <w:p w:rsidR="0019665D" w:rsidRPr="00023099" w:rsidRDefault="0019665D" w:rsidP="0025040D"/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highlight w:val="yellow"/>
              </w:rPr>
            </w:pPr>
            <w:r w:rsidRPr="00023099">
              <w:rPr>
                <w:b/>
              </w:rPr>
              <w:t>Устанавливать</w:t>
            </w:r>
            <w:r w:rsidRPr="00023099">
              <w:t xml:space="preserve"> наличие в словах из</w:t>
            </w:r>
            <w:r w:rsidRPr="00023099">
              <w:t>у</w:t>
            </w:r>
            <w:r w:rsidRPr="00023099">
              <w:t xml:space="preserve">ченных орфограмм. </w:t>
            </w:r>
          </w:p>
          <w:p w:rsidR="0019665D" w:rsidRPr="00023099" w:rsidRDefault="0019665D" w:rsidP="0025040D">
            <w:r w:rsidRPr="00023099">
              <w:rPr>
                <w:b/>
              </w:rPr>
              <w:t>Анализировать</w:t>
            </w:r>
            <w:r w:rsidRPr="00023099">
              <w:t xml:space="preserve"> текст: находить слова с опр</w:t>
            </w:r>
            <w:r w:rsidRPr="00023099">
              <w:t>е</w:t>
            </w:r>
            <w:r w:rsidRPr="00023099">
              <w:t>делённой орфограммой.</w:t>
            </w:r>
          </w:p>
          <w:p w:rsidR="0019665D" w:rsidRPr="00023099" w:rsidRDefault="0019665D" w:rsidP="0025040D">
            <w:r w:rsidRPr="00023099">
              <w:rPr>
                <w:b/>
              </w:rPr>
              <w:t>Оценивать</w:t>
            </w:r>
            <w:r w:rsidRPr="00023099">
              <w:t xml:space="preserve"> соответствие написания слов орф</w:t>
            </w:r>
            <w:r w:rsidRPr="00023099">
              <w:t>о</w:t>
            </w:r>
            <w:r w:rsidRPr="00023099">
              <w:t>графическим нормам, находить д</w:t>
            </w:r>
            <w:r w:rsidRPr="00023099">
              <w:t>о</w:t>
            </w:r>
            <w:r w:rsidRPr="00023099">
              <w:t xml:space="preserve">пущенные в тексте ошибки. </w:t>
            </w:r>
          </w:p>
          <w:p w:rsidR="0019665D" w:rsidRPr="00023099" w:rsidRDefault="0019665D" w:rsidP="0025040D">
            <w:r w:rsidRPr="00023099">
              <w:t>.</w:t>
            </w:r>
          </w:p>
          <w:p w:rsidR="0019665D" w:rsidRPr="00023099" w:rsidRDefault="0019665D" w:rsidP="0025040D">
            <w:r w:rsidRPr="00023099">
              <w:rPr>
                <w:b/>
              </w:rPr>
              <w:t>Контролировать</w:t>
            </w:r>
            <w:r w:rsidRPr="00023099">
              <w:t xml:space="preserve"> правильность записи текста, находить неправильно записанные слова и и</w:t>
            </w:r>
            <w:r w:rsidRPr="00023099">
              <w:t>с</w:t>
            </w:r>
            <w:r w:rsidRPr="00023099">
              <w:t>правлять ошибки.</w:t>
            </w:r>
          </w:p>
        </w:tc>
      </w:tr>
    </w:tbl>
    <w:p w:rsidR="0019665D" w:rsidRPr="00023099" w:rsidRDefault="0019665D" w:rsidP="0019665D">
      <w:pPr>
        <w:jc w:val="center"/>
      </w:pPr>
    </w:p>
    <w:p w:rsidR="0019665D" w:rsidRPr="00023099" w:rsidRDefault="0019665D" w:rsidP="0019665D">
      <w:pPr>
        <w:ind w:left="-284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023099">
        <w:rPr>
          <w:b/>
          <w:bCs/>
        </w:rPr>
        <w:lastRenderedPageBreak/>
        <w:t xml:space="preserve">ТЕМАТИЧЕСКОЕ ПЛАНИРОВАНИЕ 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center"/>
      </w:pPr>
      <w:r w:rsidRPr="00023099">
        <w:rPr>
          <w:b/>
          <w:bCs/>
        </w:rPr>
        <w:t>«Литературное чтение»</w:t>
      </w:r>
    </w:p>
    <w:p w:rsidR="0019665D" w:rsidRPr="00023099" w:rsidRDefault="0019665D" w:rsidP="0019665D">
      <w:pPr>
        <w:spacing w:line="360" w:lineRule="auto"/>
        <w:ind w:firstLine="540"/>
        <w:jc w:val="center"/>
      </w:pPr>
      <w:r w:rsidRPr="00023099">
        <w:rPr>
          <w:b/>
          <w:bCs/>
        </w:rPr>
        <w:t>1 класс (40 ч)</w:t>
      </w:r>
    </w:p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3"/>
        <w:gridCol w:w="567"/>
        <w:gridCol w:w="7371"/>
      </w:tblGrid>
      <w:tr w:rsidR="0019665D" w:rsidRPr="00023099" w:rsidTr="0025040D">
        <w:trPr>
          <w:trHeight w:val="437"/>
        </w:trPr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23099">
              <w:rPr>
                <w:b/>
                <w:bCs/>
              </w:rPr>
              <w:t>Тематическое планирование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23099">
              <w:rPr>
                <w:b/>
                <w:bCs/>
              </w:rPr>
              <w:t>Характеристика деятельности учащихся</w:t>
            </w:r>
          </w:p>
        </w:tc>
      </w:tr>
      <w:tr w:rsidR="0019665D" w:rsidRPr="00023099" w:rsidTr="0025040D">
        <w:trPr>
          <w:trHeight w:val="384"/>
        </w:trPr>
        <w:tc>
          <w:tcPr>
            <w:tcW w:w="14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23099">
              <w:rPr>
                <w:b/>
                <w:bCs/>
              </w:rPr>
              <w:t>Вводный</w:t>
            </w:r>
            <w:r w:rsidRPr="00023099">
              <w:rPr>
                <w:lang w:val="en-US"/>
              </w:rPr>
              <w:t xml:space="preserve"> </w:t>
            </w:r>
            <w:r w:rsidRPr="00023099">
              <w:rPr>
                <w:b/>
                <w:bCs/>
              </w:rPr>
              <w:t>урок (1 ч)</w:t>
            </w:r>
          </w:p>
        </w:tc>
      </w:tr>
      <w:tr w:rsidR="0019665D" w:rsidRPr="00023099" w:rsidTr="0025040D">
        <w:trPr>
          <w:trHeight w:val="1275"/>
        </w:trPr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lang w:val="en-US"/>
              </w:rPr>
            </w:pPr>
            <w:r w:rsidRPr="00023099">
              <w:t>Знакомство с учебником по литературному чте</w:t>
            </w:r>
            <w:r w:rsidRPr="00023099">
              <w:softHyphen/>
              <w:t>нию. Система усло</w:t>
            </w:r>
            <w:r w:rsidRPr="00023099">
              <w:t>в</w:t>
            </w:r>
            <w:r w:rsidRPr="00023099">
              <w:t>ных обозначений. Содержа</w:t>
            </w:r>
            <w:r w:rsidRPr="00023099">
              <w:softHyphen/>
              <w:t>ние учебника. Сл</w:t>
            </w:r>
            <w:r w:rsidRPr="00023099">
              <w:t>о</w:t>
            </w:r>
            <w:r w:rsidRPr="00023099">
              <w:t>варь.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Ориентироваться </w:t>
            </w:r>
            <w:r w:rsidRPr="00023099">
              <w:t xml:space="preserve">в учебнике.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Находить </w:t>
            </w:r>
            <w:r w:rsidRPr="00023099">
              <w:t xml:space="preserve">нужную главу в содержании учебника.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Понимать </w:t>
            </w:r>
            <w:r w:rsidRPr="00023099">
              <w:t xml:space="preserve">условные обозначения, </w:t>
            </w:r>
            <w:r w:rsidRPr="00023099">
              <w:rPr>
                <w:b/>
                <w:bCs/>
              </w:rPr>
              <w:t xml:space="preserve">использовать </w:t>
            </w:r>
            <w:r w:rsidRPr="00023099">
              <w:t xml:space="preserve">их при выполнении заданий.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Предполагать </w:t>
            </w:r>
            <w:r w:rsidRPr="00023099">
              <w:t xml:space="preserve">на основе названия содержание главы.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Находить </w:t>
            </w:r>
            <w:r w:rsidRPr="00023099">
              <w:t>в словаре непонятные слова</w:t>
            </w:r>
          </w:p>
        </w:tc>
      </w:tr>
      <w:tr w:rsidR="0019665D" w:rsidRPr="00023099" w:rsidTr="0025040D">
        <w:trPr>
          <w:trHeight w:val="437"/>
        </w:trPr>
        <w:tc>
          <w:tcPr>
            <w:tcW w:w="14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23099">
              <w:rPr>
                <w:b/>
                <w:bCs/>
              </w:rPr>
              <w:t>Жили-были</w:t>
            </w:r>
            <w:r w:rsidRPr="00023099">
              <w:rPr>
                <w:lang w:val="en-US"/>
              </w:rPr>
              <w:t xml:space="preserve"> </w:t>
            </w:r>
            <w:r w:rsidRPr="00023099">
              <w:rPr>
                <w:b/>
                <w:bCs/>
              </w:rPr>
              <w:t>буквы (6 ч)</w:t>
            </w:r>
          </w:p>
        </w:tc>
      </w:tr>
      <w:tr w:rsidR="0019665D" w:rsidRPr="00023099" w:rsidTr="0025040D">
        <w:trPr>
          <w:trHeight w:val="1110"/>
        </w:trPr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t>Знакомство с названием раздела. Прогнозирова</w:t>
            </w:r>
            <w:r w:rsidRPr="00023099">
              <w:softHyphen/>
              <w:t>ние содержания ра</w:t>
            </w:r>
            <w:r w:rsidRPr="00023099">
              <w:t>з</w:t>
            </w:r>
            <w:r w:rsidRPr="00023099">
              <w:t>дела. Выставка книг по теме. Стихотворения В. Данько, С. Чёрного, С. Мар</w:t>
            </w:r>
            <w:r w:rsidRPr="00023099">
              <w:softHyphen/>
              <w:t>шака. Тема стихотворения. Заголовок. Характер героев (бу</w:t>
            </w:r>
            <w:r w:rsidRPr="00023099">
              <w:t>к</w:t>
            </w:r>
            <w:r w:rsidRPr="00023099">
              <w:t>вы). Выразительное чтение с опорой на знаки препинания. Творч</w:t>
            </w:r>
            <w:r w:rsidRPr="00023099">
              <w:t>е</w:t>
            </w:r>
            <w:r w:rsidRPr="00023099">
              <w:t>ская работа: вол</w:t>
            </w:r>
            <w:r w:rsidRPr="00023099">
              <w:softHyphen/>
              <w:t>шебные превращения. Проектная деятельность. «Создаём город букв», «Буквы — герои сказок». Литературная ска</w:t>
            </w:r>
            <w:r w:rsidRPr="00023099">
              <w:t>з</w:t>
            </w:r>
            <w:r w:rsidRPr="00023099">
              <w:t>ка И. Токмаковой, Ф. Кривина.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t>Главная мысль. Характер героя произведения. Творческий пересказ: дополнение содержания текста. Стихотворения Г. Сапгира, М. Бор</w:t>
            </w:r>
            <w:r w:rsidRPr="00023099">
              <w:t>о</w:t>
            </w:r>
            <w:r w:rsidRPr="00023099">
              <w:t>дицкой, И. Гамазковой, Е. Григорьевой. Заголовок. Риф</w:t>
            </w:r>
            <w:r w:rsidRPr="00023099">
              <w:softHyphen/>
              <w:t>ма. Звук</w:t>
            </w:r>
            <w:r w:rsidRPr="00023099">
              <w:t>о</w:t>
            </w:r>
            <w:r w:rsidRPr="00023099">
              <w:t>пись как приём характер</w:t>
            </w:r>
            <w:r w:rsidRPr="00023099">
              <w:t>и</w:t>
            </w:r>
            <w:r w:rsidRPr="00023099">
              <w:t>стики героя. Главная мысль произведения. Заучивание наизусть. Конкурс чтецов.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Прогнозировать </w:t>
            </w:r>
            <w:r w:rsidRPr="00023099">
              <w:t xml:space="preserve">содержание раздела.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Расставлять </w:t>
            </w:r>
            <w:r w:rsidRPr="00023099">
              <w:t xml:space="preserve">книги на выставке в соответствии с темой раздела, </w:t>
            </w:r>
            <w:r w:rsidRPr="00023099">
              <w:rPr>
                <w:b/>
                <w:bCs/>
              </w:rPr>
              <w:t xml:space="preserve">сравнивать </w:t>
            </w:r>
            <w:r w:rsidRPr="00023099">
              <w:t xml:space="preserve">их,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t xml:space="preserve"> о книге с выставки в соответствии с коллективно составленным планом.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Выбирать </w:t>
            </w:r>
            <w:r w:rsidRPr="00023099">
              <w:t xml:space="preserve">книгу по заданному параметру.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Воспринимать </w:t>
            </w:r>
            <w:r w:rsidRPr="00023099">
              <w:t xml:space="preserve">на слух произведение.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Отвечать </w:t>
            </w:r>
            <w:r w:rsidRPr="00023099">
              <w:t>на вопросы по содержанию художе</w:t>
            </w:r>
            <w:r w:rsidRPr="00023099">
              <w:softHyphen/>
              <w:t>ственного произведения.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Читать </w:t>
            </w:r>
            <w:r w:rsidRPr="00023099">
              <w:t xml:space="preserve">вслух плавно по слогам и целыми словами; </w:t>
            </w:r>
            <w:r w:rsidRPr="00023099">
              <w:rPr>
                <w:b/>
                <w:bCs/>
              </w:rPr>
              <w:t xml:space="preserve">передавать </w:t>
            </w:r>
            <w:r w:rsidRPr="00023099">
              <w:t>инт</w:t>
            </w:r>
            <w:r w:rsidRPr="00023099">
              <w:t>о</w:t>
            </w:r>
            <w:r w:rsidRPr="00023099">
              <w:t xml:space="preserve">национно конец предложения.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Объяснять </w:t>
            </w:r>
            <w:r w:rsidRPr="00023099">
              <w:t xml:space="preserve">название произведения.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Выбирать </w:t>
            </w:r>
            <w:r w:rsidRPr="00023099">
              <w:t>из предложенного списка слова для характеристики ра</w:t>
            </w:r>
            <w:r w:rsidRPr="00023099">
              <w:t>з</w:t>
            </w:r>
            <w:r w:rsidRPr="00023099">
              <w:t xml:space="preserve">личных героев произведения.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Описывать </w:t>
            </w:r>
            <w:r w:rsidRPr="00023099">
              <w:t>внешний вид героя, его характер, привлекая текст прои</w:t>
            </w:r>
            <w:r w:rsidRPr="00023099">
              <w:t>з</w:t>
            </w:r>
            <w:r w:rsidRPr="00023099">
              <w:t>ведения и свой читатель</w:t>
            </w:r>
            <w:r w:rsidRPr="00023099">
              <w:softHyphen/>
              <w:t xml:space="preserve">ский и жизненный опыт.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Передавать </w:t>
            </w:r>
            <w:r w:rsidRPr="00023099">
              <w:t xml:space="preserve">характер героя с помощью жестов, мимики, изображать героев.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Определять </w:t>
            </w:r>
            <w:r w:rsidRPr="00023099">
              <w:t>главную мысль; соотносить главную мысль с содержан</w:t>
            </w:r>
            <w:r w:rsidRPr="00023099">
              <w:t>и</w:t>
            </w:r>
            <w:r w:rsidRPr="00023099">
              <w:t xml:space="preserve">ем произведения.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Составлять </w:t>
            </w:r>
            <w:r w:rsidRPr="00023099">
              <w:t>план пересказа прочитанного: что произошло в начале, потом, чем закончился рас</w:t>
            </w:r>
            <w:r w:rsidRPr="00023099">
              <w:softHyphen/>
              <w:t xml:space="preserve">сказ.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lastRenderedPageBreak/>
              <w:t xml:space="preserve">Находить </w:t>
            </w:r>
            <w:r w:rsidRPr="00023099">
              <w:t xml:space="preserve">в стихах слова с созвучным окончанием.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Находить </w:t>
            </w:r>
            <w:r w:rsidRPr="00023099">
              <w:t>слова, которые помогают представить самого г</w:t>
            </w:r>
            <w:r w:rsidRPr="00023099">
              <w:t>е</w:t>
            </w:r>
            <w:r w:rsidRPr="00023099">
              <w:t xml:space="preserve">роя или его речь.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Использовать </w:t>
            </w:r>
            <w:r w:rsidRPr="00023099">
              <w:t>приём звукописи при изображе</w:t>
            </w:r>
            <w:r w:rsidRPr="00023099">
              <w:softHyphen/>
              <w:t>нии разли</w:t>
            </w:r>
            <w:r w:rsidRPr="00023099">
              <w:t>ч</w:t>
            </w:r>
            <w:r w:rsidRPr="00023099">
              <w:t xml:space="preserve">ных героев.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Читать </w:t>
            </w:r>
            <w:r w:rsidRPr="00023099">
              <w:t xml:space="preserve">стихи наизусть.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Участвовать </w:t>
            </w:r>
            <w:r w:rsidRPr="00023099">
              <w:t xml:space="preserve">в конкурсе чтецов; декламировать стихи на публику; оценивать себя в роли чтеца.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t xml:space="preserve">Проверять </w:t>
            </w:r>
            <w:r w:rsidRPr="00023099">
              <w:t xml:space="preserve">себя и </w:t>
            </w:r>
            <w:r w:rsidRPr="00023099">
              <w:rPr>
                <w:b/>
                <w:bCs/>
              </w:rPr>
              <w:t xml:space="preserve">оценивать </w:t>
            </w:r>
            <w:r w:rsidRPr="00023099">
              <w:t>свои достижения (с помощью учителя)</w:t>
            </w:r>
          </w:p>
        </w:tc>
      </w:tr>
      <w:tr w:rsidR="0019665D" w:rsidRPr="00023099" w:rsidTr="0025040D">
        <w:trPr>
          <w:trHeight w:val="402"/>
        </w:trPr>
        <w:tc>
          <w:tcPr>
            <w:tcW w:w="14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 xml:space="preserve">Сказки, загадки, </w:t>
            </w:r>
            <w:r w:rsidRPr="00023099">
              <w:rPr>
                <w:b/>
                <w:bCs/>
              </w:rPr>
              <w:t>небылицы (8 ч)</w:t>
            </w:r>
          </w:p>
        </w:tc>
      </w:tr>
      <w:tr w:rsidR="0019665D" w:rsidRPr="00023099" w:rsidTr="0025040D">
        <w:trPr>
          <w:trHeight w:val="1237"/>
        </w:trPr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t>Знакомство с названием раздела. Прогнозирова</w:t>
            </w:r>
            <w:r w:rsidRPr="00023099">
              <w:softHyphen/>
              <w:t>ние содержания ра</w:t>
            </w:r>
            <w:r w:rsidRPr="00023099">
              <w:t>з</w:t>
            </w:r>
            <w:r w:rsidRPr="00023099">
              <w:t>дела. Выставка книг по теме. Сказки авторские и народные. «Куро</w:t>
            </w:r>
            <w:r w:rsidRPr="00023099">
              <w:t>ч</w:t>
            </w:r>
            <w:r w:rsidRPr="00023099">
              <w:t>ка Ряба». «Теремок». «Рукавичка». «П</w:t>
            </w:r>
            <w:r w:rsidRPr="00023099">
              <w:t>е</w:t>
            </w:r>
            <w:r w:rsidRPr="00023099">
              <w:t>тух и собака». Сказки А. С. Пушкина. Произведения К. Ушинского и Л. Толстого. Герои сказки. Рассказывание сказки на основе картинного плана. Инсценирование. Главная мысль сказки. Сравнение народной и литерату</w:t>
            </w:r>
            <w:r w:rsidRPr="00023099">
              <w:t>р</w:t>
            </w:r>
            <w:r w:rsidRPr="00023099">
              <w:t>ной сказок. Выразительные средства языка. Выразительное чтение диалогов из сказок. Загадки. Тема загадок. Сочин</w:t>
            </w:r>
            <w:r w:rsidRPr="00023099">
              <w:t>е</w:t>
            </w:r>
            <w:r w:rsidRPr="00023099">
              <w:t>ние загадок. Песенки. Русские народные песенки. Англий</w:t>
            </w:r>
            <w:r w:rsidRPr="00023099">
              <w:softHyphen/>
              <w:t>ские народные песенки. Герои песенок. Сравне</w:t>
            </w:r>
            <w:r w:rsidRPr="00023099">
              <w:softHyphen/>
              <w:t>ние песенок. Настроение. Выразительное чтение песенок. П</w:t>
            </w:r>
            <w:r w:rsidRPr="00023099">
              <w:t>о</w:t>
            </w:r>
            <w:r w:rsidRPr="00023099">
              <w:t>тешки. Герои потешки. Чтение по ролям. Небылицы. Сочинение н</w:t>
            </w:r>
            <w:r w:rsidRPr="00023099">
              <w:t>е</w:t>
            </w:r>
            <w:r w:rsidRPr="00023099">
              <w:t>былиц. Оценка планируемых достижений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Прогнозировать</w:t>
            </w:r>
            <w:r w:rsidRPr="00023099">
              <w:rPr>
                <w:bCs/>
              </w:rPr>
              <w:t xml:space="preserve"> содержание раздела.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Подби</w:t>
            </w:r>
            <w:r w:rsidRPr="00023099">
              <w:rPr>
                <w:b/>
                <w:bCs/>
              </w:rPr>
              <w:softHyphen/>
              <w:t>рать</w:t>
            </w:r>
            <w:r w:rsidRPr="00023099">
              <w:rPr>
                <w:bCs/>
              </w:rPr>
              <w:t xml:space="preserve"> книги на выставку в соответствии с темой раздела; </w:t>
            </w:r>
            <w:r w:rsidRPr="00023099">
              <w:rPr>
                <w:b/>
                <w:bCs/>
              </w:rPr>
              <w:t>ра</w:t>
            </w:r>
            <w:r w:rsidRPr="00023099">
              <w:rPr>
                <w:b/>
                <w:bCs/>
              </w:rPr>
              <w:t>с</w:t>
            </w:r>
            <w:r w:rsidRPr="00023099">
              <w:rPr>
                <w:b/>
                <w:bCs/>
              </w:rPr>
              <w:t>сказывать</w:t>
            </w:r>
            <w:r w:rsidRPr="00023099">
              <w:rPr>
                <w:bCs/>
              </w:rPr>
              <w:t xml:space="preserve"> о ней в соответствии с коллективно с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ставленным планом,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прочитанное.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Выбирать</w:t>
            </w:r>
            <w:r w:rsidRPr="00023099">
              <w:rPr>
                <w:bCs/>
              </w:rPr>
              <w:t xml:space="preserve"> нужную книгу по заданным параме</w:t>
            </w:r>
            <w:r w:rsidRPr="00023099">
              <w:rPr>
                <w:bCs/>
              </w:rPr>
              <w:softHyphen/>
              <w:t xml:space="preserve">трам.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Читать</w:t>
            </w:r>
            <w:r w:rsidRPr="00023099">
              <w:rPr>
                <w:bCs/>
              </w:rPr>
              <w:t xml:space="preserve"> известную сказку плавно, целыми слова</w:t>
            </w:r>
            <w:r w:rsidRPr="00023099">
              <w:rPr>
                <w:bCs/>
              </w:rPr>
              <w:softHyphen/>
              <w:t>ми, при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вторении — читать выразительно, </w:t>
            </w:r>
            <w:r w:rsidRPr="00023099">
              <w:rPr>
                <w:b/>
                <w:bCs/>
              </w:rPr>
              <w:t>вос</w:t>
            </w:r>
            <w:r w:rsidRPr="00023099">
              <w:rPr>
                <w:b/>
                <w:bCs/>
              </w:rPr>
              <w:softHyphen/>
              <w:t>принимать</w:t>
            </w:r>
            <w:r w:rsidRPr="00023099">
              <w:rPr>
                <w:bCs/>
              </w:rPr>
              <w:t xml:space="preserve"> на слух художественное пр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изведение.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Анализировать</w:t>
            </w:r>
            <w:r w:rsidRPr="00023099">
              <w:rPr>
                <w:bCs/>
              </w:rPr>
              <w:t xml:space="preserve"> представленный в учебнике кар</w:t>
            </w:r>
            <w:r w:rsidRPr="00023099">
              <w:rPr>
                <w:bCs/>
              </w:rPr>
              <w:softHyphen/>
              <w:t xml:space="preserve">тинный план.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Соотносить</w:t>
            </w:r>
            <w:r w:rsidRPr="00023099">
              <w:rPr>
                <w:bCs/>
              </w:rPr>
              <w:t xml:space="preserve"> иллюстрацию с содержанием текста.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сказку на основе картинного плана.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вопросы по содержанию произве</w:t>
            </w:r>
            <w:r w:rsidRPr="00023099">
              <w:rPr>
                <w:bCs/>
              </w:rPr>
              <w:softHyphen/>
              <w:t xml:space="preserve">дения.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Называть</w:t>
            </w:r>
            <w:r w:rsidRPr="00023099">
              <w:rPr>
                <w:bCs/>
              </w:rPr>
              <w:t xml:space="preserve"> героев сказки и причины совершае</w:t>
            </w:r>
            <w:r w:rsidRPr="00023099">
              <w:rPr>
                <w:bCs/>
              </w:rPr>
              <w:softHyphen/>
              <w:t>мых ими поступков, д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вать их нравственную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Пересказывать</w:t>
            </w:r>
            <w:r w:rsidRPr="00023099">
              <w:rPr>
                <w:bCs/>
              </w:rPr>
              <w:t xml:space="preserve"> сказку подробно на основе кар</w:t>
            </w:r>
            <w:r w:rsidRPr="00023099">
              <w:rPr>
                <w:bCs/>
              </w:rPr>
              <w:softHyphen/>
              <w:t xml:space="preserve">тинного плана и по памяти.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народную и литературную сказку.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различные произведения малых и больших жанров: </w:t>
            </w:r>
            <w:r w:rsidRPr="00023099">
              <w:rPr>
                <w:b/>
                <w:bCs/>
              </w:rPr>
              <w:t>н</w:t>
            </w:r>
            <w:r w:rsidRPr="00023099">
              <w:rPr>
                <w:b/>
                <w:bCs/>
              </w:rPr>
              <w:t>а</w:t>
            </w:r>
            <w:r w:rsidRPr="00023099">
              <w:rPr>
                <w:b/>
                <w:bCs/>
              </w:rPr>
              <w:t>ходить</w:t>
            </w:r>
            <w:r w:rsidRPr="00023099">
              <w:rPr>
                <w:bCs/>
              </w:rPr>
              <w:t xml:space="preserve"> общее и отличия.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Отгадывать</w:t>
            </w:r>
            <w:r w:rsidRPr="00023099">
              <w:rPr>
                <w:bCs/>
              </w:rPr>
              <w:t xml:space="preserve"> загадки на основе ключевых (опор</w:t>
            </w:r>
            <w:r w:rsidRPr="00023099">
              <w:rPr>
                <w:bCs/>
              </w:rPr>
              <w:softHyphen/>
              <w:t>ных) слов загадки, с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чинять загадки, небылицы; </w:t>
            </w:r>
            <w:r w:rsidRPr="00023099">
              <w:rPr>
                <w:b/>
                <w:bCs/>
              </w:rPr>
              <w:t>объединять</w:t>
            </w:r>
            <w:r w:rsidRPr="00023099">
              <w:rPr>
                <w:bCs/>
              </w:rPr>
              <w:t xml:space="preserve"> их по темам.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Работать в паре, договариваться</w:t>
            </w:r>
            <w:r w:rsidRPr="00023099">
              <w:rPr>
                <w:bCs/>
              </w:rPr>
              <w:t xml:space="preserve"> друг с другом, </w:t>
            </w:r>
            <w:r w:rsidRPr="00023099">
              <w:rPr>
                <w:b/>
                <w:bCs/>
              </w:rPr>
              <w:t>проявлять</w:t>
            </w:r>
            <w:r w:rsidRPr="00023099">
              <w:rPr>
                <w:bCs/>
              </w:rPr>
              <w:t xml:space="preserve"> вним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ние.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Проверять</w:t>
            </w:r>
            <w:r w:rsidRPr="00023099">
              <w:rPr>
                <w:bCs/>
              </w:rPr>
              <w:t xml:space="preserve"> чтение друг друга, работая в парах и самостоятельно </w:t>
            </w:r>
            <w:r w:rsidRPr="00023099">
              <w:rPr>
                <w:b/>
                <w:bCs/>
              </w:rPr>
              <w:t>оц</w:t>
            </w:r>
            <w:r w:rsidRPr="00023099">
              <w:rPr>
                <w:b/>
                <w:bCs/>
              </w:rPr>
              <w:t>е</w:t>
            </w:r>
            <w:r w:rsidRPr="00023099">
              <w:rPr>
                <w:b/>
                <w:bCs/>
              </w:rPr>
              <w:lastRenderedPageBreak/>
              <w:t>нивать</w:t>
            </w:r>
            <w:r w:rsidRPr="00023099">
              <w:rPr>
                <w:bCs/>
              </w:rPr>
              <w:t xml:space="preserve"> свои достижения</w:t>
            </w:r>
          </w:p>
        </w:tc>
      </w:tr>
      <w:tr w:rsidR="0019665D" w:rsidRPr="00023099" w:rsidTr="0025040D">
        <w:trPr>
          <w:trHeight w:val="402"/>
        </w:trPr>
        <w:tc>
          <w:tcPr>
            <w:tcW w:w="14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>Апрель, апрель. 3</w:t>
            </w:r>
            <w:r w:rsidRPr="00023099">
              <w:rPr>
                <w:b/>
                <w:bCs/>
              </w:rPr>
              <w:t>венит капель! (4 ч)</w:t>
            </w:r>
          </w:p>
        </w:tc>
      </w:tr>
      <w:tr w:rsidR="0019665D" w:rsidRPr="00023099" w:rsidTr="0025040D">
        <w:trPr>
          <w:trHeight w:val="7420"/>
        </w:trPr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t>Знакомство с названием раздела. Прогнозирова</w:t>
            </w:r>
            <w:r w:rsidRPr="00023099">
              <w:softHyphen/>
              <w:t>ние содержания ра</w:t>
            </w:r>
            <w:r w:rsidRPr="00023099">
              <w:t>з</w:t>
            </w:r>
            <w:r w:rsidRPr="00023099">
              <w:t>дела. Выставка книг по теме. Лирические стихотворения А. Майк</w:t>
            </w:r>
            <w:r w:rsidRPr="00023099">
              <w:t>о</w:t>
            </w:r>
            <w:r w:rsidRPr="00023099">
              <w:t>ва, А. Пле</w:t>
            </w:r>
            <w:r w:rsidRPr="00023099">
              <w:softHyphen/>
              <w:t>щеева, Т. Белозёрова, С. Маршака. Настроение. Развитие воображения, средства художественной выразительности: сравнение. Литературная загадка. Сочинение загадок. И. Токмакова. Е. Трутн</w:t>
            </w:r>
            <w:r w:rsidRPr="00023099">
              <w:t>е</w:t>
            </w:r>
            <w:r w:rsidRPr="00023099">
              <w:t>ва. Проект: «Составляем сборник загадок». Чтение наизусть стих</w:t>
            </w:r>
            <w:r w:rsidRPr="00023099">
              <w:t>о</w:t>
            </w:r>
            <w:r w:rsidRPr="00023099">
              <w:t>творений.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t>Наблюдение за ритмическим рисунком стихо</w:t>
            </w:r>
            <w:r w:rsidRPr="00023099">
              <w:softHyphen/>
              <w:t>творного текста. Зап</w:t>
            </w:r>
            <w:r w:rsidRPr="00023099">
              <w:t>о</w:t>
            </w:r>
            <w:r w:rsidRPr="00023099">
              <w:t>минание загадок. Сравнение стихов разных поэтов на одну тему, в</w:t>
            </w:r>
            <w:r w:rsidRPr="00023099">
              <w:t>ы</w:t>
            </w:r>
            <w:r w:rsidRPr="00023099">
              <w:t>бор понравившихся, их выразител</w:t>
            </w:r>
            <w:r w:rsidRPr="00023099">
              <w:t>ь</w:t>
            </w:r>
            <w:r w:rsidRPr="00023099">
              <w:t>ное чтение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Прогнозировать</w:t>
            </w:r>
            <w:r w:rsidRPr="00023099">
              <w:rPr>
                <w:bCs/>
              </w:rPr>
              <w:t xml:space="preserve"> содержание раздела.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Отбирать</w:t>
            </w:r>
            <w:r w:rsidRPr="00023099">
              <w:rPr>
                <w:bCs/>
              </w:rPr>
              <w:t xml:space="preserve"> книги на выставке в соответствии с темой раз</w:t>
            </w:r>
            <w:r w:rsidRPr="00023099">
              <w:rPr>
                <w:bCs/>
              </w:rPr>
              <w:softHyphen/>
              <w:t xml:space="preserve">дела, </w:t>
            </w:r>
            <w:r w:rsidRPr="00023099">
              <w:rPr>
                <w:b/>
                <w:bCs/>
              </w:rPr>
              <w:t>расск</w:t>
            </w:r>
            <w:r w:rsidRPr="00023099">
              <w:rPr>
                <w:b/>
                <w:bCs/>
              </w:rPr>
              <w:t>а</w:t>
            </w:r>
            <w:r w:rsidRPr="00023099">
              <w:rPr>
                <w:b/>
                <w:bCs/>
              </w:rPr>
              <w:t>зывать</w:t>
            </w:r>
            <w:r w:rsidRPr="00023099">
              <w:rPr>
                <w:bCs/>
              </w:rPr>
              <w:t xml:space="preserve"> о книге с выставки в соот</w:t>
            </w:r>
            <w:r w:rsidRPr="00023099">
              <w:rPr>
                <w:bCs/>
              </w:rPr>
              <w:softHyphen/>
              <w:t>ветствии с коллективно составле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 xml:space="preserve">ным планом.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Воспринимать</w:t>
            </w:r>
            <w:r w:rsidRPr="00023099">
              <w:rPr>
                <w:bCs/>
              </w:rPr>
              <w:t xml:space="preserve"> на слух художественное произ</w:t>
            </w:r>
            <w:r w:rsidRPr="00023099">
              <w:rPr>
                <w:bCs/>
              </w:rPr>
              <w:softHyphen/>
              <w:t xml:space="preserve">ведение.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Читать</w:t>
            </w:r>
            <w:r w:rsidRPr="00023099">
              <w:rPr>
                <w:bCs/>
              </w:rPr>
              <w:t xml:space="preserve"> вслух лирические стихотворения, пере</w:t>
            </w:r>
            <w:r w:rsidRPr="00023099">
              <w:rPr>
                <w:bCs/>
              </w:rPr>
              <w:softHyphen/>
              <w:t>давая настроение; о</w:t>
            </w:r>
            <w:r w:rsidRPr="00023099">
              <w:rPr>
                <w:bCs/>
              </w:rPr>
              <w:t>т</w:t>
            </w:r>
            <w:r w:rsidRPr="00023099">
              <w:rPr>
                <w:bCs/>
              </w:rPr>
              <w:t>ражая интонацию начала и конца предложения; с опорой на знак пр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пина</w:t>
            </w:r>
            <w:r w:rsidRPr="00023099">
              <w:rPr>
                <w:bCs/>
              </w:rPr>
              <w:softHyphen/>
              <w:t>ния в конце предложения.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Находить</w:t>
            </w:r>
            <w:r w:rsidRPr="00023099">
              <w:rPr>
                <w:bCs/>
              </w:rPr>
              <w:t xml:space="preserve"> в стихотворении слова, которые по</w:t>
            </w:r>
            <w:r w:rsidRPr="00023099">
              <w:rPr>
                <w:bCs/>
              </w:rPr>
              <w:softHyphen/>
              <w:t>могают передать 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строение автора, картины природы, им созданные.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Наблюдать</w:t>
            </w:r>
            <w:r w:rsidRPr="00023099">
              <w:rPr>
                <w:bCs/>
              </w:rPr>
              <w:t xml:space="preserve"> за ритмом стихотворного произведе</w:t>
            </w:r>
            <w:r w:rsidRPr="00023099">
              <w:rPr>
                <w:bCs/>
              </w:rPr>
              <w:softHyphen/>
              <w:t xml:space="preserve">ния, </w:t>
            </w: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ритмический рисунок разных стихотворений.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стихотворения разных поэтов на одну и ту же тему; на разные темы.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Находить</w:t>
            </w:r>
            <w:r w:rsidRPr="00023099">
              <w:rPr>
                <w:bCs/>
              </w:rPr>
              <w:t xml:space="preserve"> в загадках слова, с помощью которых сравнив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ется один предмет с другим; </w:t>
            </w:r>
            <w:r w:rsidRPr="00023099">
              <w:rPr>
                <w:b/>
                <w:bCs/>
              </w:rPr>
              <w:t>придумы</w:t>
            </w:r>
            <w:r w:rsidRPr="00023099">
              <w:rPr>
                <w:b/>
                <w:bCs/>
              </w:rPr>
              <w:softHyphen/>
              <w:t>вать</w:t>
            </w:r>
            <w:r w:rsidRPr="00023099">
              <w:rPr>
                <w:bCs/>
              </w:rPr>
              <w:t xml:space="preserve"> свои сравнения.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Отгадывать</w:t>
            </w:r>
            <w:r w:rsidRPr="00023099">
              <w:rPr>
                <w:bCs/>
              </w:rPr>
              <w:t xml:space="preserve"> загадки на основе ключевых (опор</w:t>
            </w:r>
            <w:r w:rsidRPr="00023099">
              <w:rPr>
                <w:bCs/>
              </w:rPr>
              <w:softHyphen/>
              <w:t xml:space="preserve">ных) слов загадки.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Сочинять</w:t>
            </w:r>
            <w:r w:rsidRPr="00023099">
              <w:rPr>
                <w:bCs/>
              </w:rPr>
              <w:t xml:space="preserve"> загадки на основе подсказки, данной в учебнике.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свой ответ в соответствии с образ</w:t>
            </w:r>
            <w:r w:rsidRPr="00023099">
              <w:rPr>
                <w:bCs/>
              </w:rPr>
              <w:softHyphen/>
              <w:t xml:space="preserve">цом.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Проверять</w:t>
            </w:r>
            <w:r w:rsidRPr="00023099">
              <w:rPr>
                <w:bCs/>
              </w:rPr>
              <w:t xml:space="preserve"> чтение друг друга,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Учиться</w:t>
            </w:r>
            <w:r w:rsidRPr="00023099">
              <w:rPr>
                <w:bCs/>
              </w:rPr>
              <w:t xml:space="preserve"> работать в паре,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прочитан</w:t>
            </w:r>
            <w:r w:rsidRPr="00023099">
              <w:rPr>
                <w:bCs/>
              </w:rPr>
              <w:softHyphen/>
              <w:t xml:space="preserve">ное, </w:t>
            </w:r>
            <w:r w:rsidRPr="00023099">
              <w:rPr>
                <w:b/>
                <w:bCs/>
              </w:rPr>
              <w:t>догов</w:t>
            </w:r>
            <w:r w:rsidRPr="00023099">
              <w:rPr>
                <w:b/>
                <w:bCs/>
              </w:rPr>
              <w:t>а</w:t>
            </w:r>
            <w:r w:rsidRPr="00023099">
              <w:rPr>
                <w:b/>
                <w:bCs/>
              </w:rPr>
              <w:t>риваться</w:t>
            </w:r>
            <w:r w:rsidRPr="00023099">
              <w:rPr>
                <w:bCs/>
              </w:rPr>
              <w:t xml:space="preserve"> друг с другом</w:t>
            </w:r>
          </w:p>
        </w:tc>
      </w:tr>
      <w:tr w:rsidR="0019665D" w:rsidRPr="00023099" w:rsidTr="0025040D">
        <w:trPr>
          <w:trHeight w:val="402"/>
        </w:trPr>
        <w:tc>
          <w:tcPr>
            <w:tcW w:w="14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 xml:space="preserve">И в шутку и </w:t>
            </w:r>
            <w:r w:rsidRPr="00023099">
              <w:rPr>
                <w:b/>
                <w:bCs/>
              </w:rPr>
              <w:t>всерьёз (5 ч)</w:t>
            </w:r>
          </w:p>
        </w:tc>
      </w:tr>
      <w:tr w:rsidR="0019665D" w:rsidRPr="00023099" w:rsidTr="0025040D">
        <w:trPr>
          <w:trHeight w:val="6789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t>Знакомство с названием раздела. Прогнозирова</w:t>
            </w:r>
            <w:r w:rsidRPr="00023099">
              <w:softHyphen/>
              <w:t>ние содержания произведений раздела. Выставка книг по теме. Весёлые стихи для детей И. Токмаковой, Г. Кружкова, К. Чуковского, О. Др</w:t>
            </w:r>
            <w:r w:rsidRPr="00023099">
              <w:t>и</w:t>
            </w:r>
            <w:r w:rsidRPr="00023099">
              <w:t>за, О. Григорьева, Т. Собакина. Авторское отношение к из</w:t>
            </w:r>
            <w:r w:rsidRPr="00023099">
              <w:t>о</w:t>
            </w:r>
            <w:r w:rsidRPr="00023099">
              <w:t>бража</w:t>
            </w:r>
            <w:r w:rsidRPr="00023099">
              <w:softHyphen/>
              <w:t>емому. Звукопись как средство выразительности. Юм</w:t>
            </w:r>
            <w:r w:rsidRPr="00023099">
              <w:t>о</w:t>
            </w:r>
            <w:r w:rsidRPr="00023099">
              <w:t>рист</w:t>
            </w:r>
            <w:r w:rsidRPr="00023099">
              <w:t>и</w:t>
            </w:r>
            <w:r w:rsidRPr="00023099">
              <w:t>ческие рассказы для детей Я. Тайца, Н. Артюховой, М. Пляцковского. Заголовок — «входная дверь» в текст. Подбор другого заголов</w:t>
            </w:r>
            <w:r w:rsidRPr="00023099">
              <w:softHyphen/>
              <w:t>ка. Герой юмористич</w:t>
            </w:r>
            <w:r w:rsidRPr="00023099">
              <w:t>е</w:t>
            </w:r>
            <w:r w:rsidRPr="00023099">
              <w:t>ского рассказа. Чтение по ролям. Заучивание наизусть. Рассказывание. Сравнение прои</w:t>
            </w:r>
            <w:r w:rsidRPr="00023099">
              <w:t>з</w:t>
            </w:r>
            <w:r w:rsidRPr="00023099">
              <w:t>ведений на одну тему: сходство и различия. Оценка достиж</w:t>
            </w:r>
            <w:r w:rsidRPr="00023099">
              <w:t>е</w:t>
            </w:r>
            <w:r w:rsidRPr="00023099">
              <w:t>ний</w:t>
            </w:r>
          </w:p>
        </w:tc>
        <w:tc>
          <w:tcPr>
            <w:tcW w:w="793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Прогнозировать</w:t>
            </w:r>
            <w:r w:rsidRPr="00023099">
              <w:rPr>
                <w:bCs/>
              </w:rPr>
              <w:t xml:space="preserve"> содержание раздела.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Подби</w:t>
            </w:r>
            <w:r w:rsidRPr="00023099">
              <w:rPr>
                <w:b/>
                <w:bCs/>
              </w:rPr>
              <w:softHyphen/>
              <w:t>рать</w:t>
            </w:r>
            <w:r w:rsidRPr="00023099">
              <w:rPr>
                <w:bCs/>
              </w:rPr>
              <w:t xml:space="preserve"> книги к выставке в соответствии с темой раз</w:t>
            </w:r>
            <w:r w:rsidRPr="00023099">
              <w:rPr>
                <w:bCs/>
              </w:rPr>
              <w:softHyphen/>
              <w:t xml:space="preserve">дела, </w:t>
            </w:r>
            <w:r w:rsidRPr="00023099">
              <w:rPr>
                <w:b/>
                <w:bCs/>
              </w:rPr>
              <w:t>рассказ</w:t>
            </w:r>
            <w:r w:rsidRPr="00023099">
              <w:rPr>
                <w:b/>
                <w:bCs/>
              </w:rPr>
              <w:t>ы</w:t>
            </w:r>
            <w:r w:rsidRPr="00023099">
              <w:rPr>
                <w:b/>
                <w:bCs/>
              </w:rPr>
              <w:t>вать</w:t>
            </w:r>
            <w:r w:rsidRPr="00023099">
              <w:rPr>
                <w:bCs/>
              </w:rPr>
              <w:t xml:space="preserve"> о книгах с выставки в соот</w:t>
            </w:r>
            <w:r w:rsidRPr="00023099">
              <w:rPr>
                <w:bCs/>
              </w:rPr>
              <w:softHyphen/>
              <w:t>ветствии с коллективно составленным пл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ном.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Воспринимать</w:t>
            </w:r>
            <w:r w:rsidRPr="00023099">
              <w:rPr>
                <w:bCs/>
              </w:rPr>
              <w:t xml:space="preserve"> на слух художественное произ</w:t>
            </w:r>
            <w:r w:rsidRPr="00023099">
              <w:rPr>
                <w:bCs/>
              </w:rPr>
              <w:softHyphen/>
              <w:t xml:space="preserve">ведение.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Учиться</w:t>
            </w:r>
            <w:r w:rsidRPr="00023099">
              <w:rPr>
                <w:bCs/>
              </w:rPr>
              <w:t xml:space="preserve"> работать в паре,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прочитан</w:t>
            </w:r>
            <w:r w:rsidRPr="00023099">
              <w:rPr>
                <w:bCs/>
              </w:rPr>
              <w:softHyphen/>
              <w:t xml:space="preserve">ное, </w:t>
            </w:r>
            <w:r w:rsidRPr="00023099">
              <w:rPr>
                <w:b/>
                <w:bCs/>
              </w:rPr>
              <w:t>договар</w:t>
            </w:r>
            <w:r w:rsidRPr="00023099">
              <w:rPr>
                <w:b/>
                <w:bCs/>
              </w:rPr>
              <w:t>и</w:t>
            </w:r>
            <w:r w:rsidRPr="00023099">
              <w:rPr>
                <w:b/>
                <w:bCs/>
              </w:rPr>
              <w:t>ваться</w:t>
            </w:r>
            <w:r w:rsidRPr="00023099">
              <w:rPr>
                <w:bCs/>
              </w:rPr>
              <w:t xml:space="preserve"> друг с другом.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Читать</w:t>
            </w:r>
            <w:r w:rsidRPr="00023099">
              <w:rPr>
                <w:bCs/>
              </w:rPr>
              <w:t xml:space="preserve"> стихи с разным подтекстом, выражая удивление, р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дость, испуг.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Отличать</w:t>
            </w:r>
            <w:r w:rsidRPr="00023099">
              <w:rPr>
                <w:bCs/>
              </w:rPr>
              <w:t xml:space="preserve"> юмористическое произведение; </w:t>
            </w:r>
            <w:r w:rsidRPr="00023099">
              <w:rPr>
                <w:b/>
                <w:bCs/>
              </w:rPr>
              <w:t>нахо</w:t>
            </w:r>
            <w:r w:rsidRPr="00023099">
              <w:rPr>
                <w:b/>
                <w:bCs/>
              </w:rPr>
              <w:softHyphen/>
              <w:t>дить</w:t>
            </w:r>
            <w:r w:rsidRPr="00023099">
              <w:rPr>
                <w:bCs/>
              </w:rPr>
              <w:t xml:space="preserve"> характе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 xml:space="preserve">ные черты юмористического текста.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Определять</w:t>
            </w:r>
            <w:r w:rsidRPr="00023099">
              <w:rPr>
                <w:bCs/>
              </w:rPr>
              <w:t xml:space="preserve"> настроение автора.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Объяснять</w:t>
            </w:r>
            <w:r w:rsidRPr="00023099">
              <w:rPr>
                <w:bCs/>
              </w:rPr>
              <w:t xml:space="preserve"> смысл названия произведения.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Придумывать</w:t>
            </w:r>
            <w:r w:rsidRPr="00023099">
              <w:rPr>
                <w:bCs/>
              </w:rPr>
              <w:t xml:space="preserve"> свои заголовки.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Находить</w:t>
            </w:r>
            <w:r w:rsidRPr="00023099">
              <w:rPr>
                <w:bCs/>
              </w:rPr>
              <w:t xml:space="preserve"> слова, которые отражают характер героя.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Передавать</w:t>
            </w:r>
            <w:r w:rsidRPr="00023099">
              <w:rPr>
                <w:bCs/>
              </w:rPr>
              <w:t xml:space="preserve"> при чтении настроение стихотво</w:t>
            </w:r>
            <w:r w:rsidRPr="00023099">
              <w:rPr>
                <w:bCs/>
              </w:rPr>
              <w:softHyphen/>
              <w:t xml:space="preserve">рения.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Читать</w:t>
            </w:r>
            <w:r w:rsidRPr="00023099">
              <w:rPr>
                <w:bCs/>
              </w:rPr>
              <w:t xml:space="preserve"> по ролям, отражая характер героя произ</w:t>
            </w:r>
            <w:r w:rsidRPr="00023099">
              <w:rPr>
                <w:bCs/>
              </w:rPr>
              <w:softHyphen/>
              <w:t xml:space="preserve">ведения.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Исправлять</w:t>
            </w:r>
            <w:r w:rsidRPr="00023099">
              <w:rPr>
                <w:bCs/>
              </w:rPr>
              <w:t xml:space="preserve"> допущенные ошибки при повтор</w:t>
            </w:r>
            <w:r w:rsidRPr="00023099">
              <w:rPr>
                <w:bCs/>
              </w:rPr>
              <w:softHyphen/>
              <w:t>ном чтении.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произведения на одну и ту же тему; </w:t>
            </w:r>
            <w:r w:rsidRPr="00023099">
              <w:rPr>
                <w:b/>
                <w:bCs/>
              </w:rPr>
              <w:t>находить</w:t>
            </w:r>
            <w:r w:rsidRPr="00023099">
              <w:rPr>
                <w:bCs/>
              </w:rPr>
              <w:t xml:space="preserve"> сходства и ра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 xml:space="preserve">личия.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</w:t>
            </w:r>
          </w:p>
        </w:tc>
      </w:tr>
      <w:tr w:rsidR="0019665D" w:rsidRPr="00023099" w:rsidTr="0025040D">
        <w:trPr>
          <w:trHeight w:val="402"/>
        </w:trPr>
        <w:tc>
          <w:tcPr>
            <w:tcW w:w="14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23099">
              <w:rPr>
                <w:b/>
              </w:rPr>
              <w:t>Я и мои д</w:t>
            </w:r>
            <w:r w:rsidRPr="00023099">
              <w:rPr>
                <w:b/>
                <w:bCs/>
              </w:rPr>
              <w:t>рузья (8 ч)</w:t>
            </w:r>
          </w:p>
        </w:tc>
      </w:tr>
      <w:tr w:rsidR="0019665D" w:rsidRPr="00023099" w:rsidTr="0025040D">
        <w:trPr>
          <w:trHeight w:val="2386"/>
        </w:trPr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lastRenderedPageBreak/>
              <w:t>Знакомство с названием раздела. Прогнозирова</w:t>
            </w:r>
            <w:r w:rsidRPr="00023099">
              <w:softHyphen/>
              <w:t>ние содержания ра</w:t>
            </w:r>
            <w:r w:rsidRPr="00023099">
              <w:t>з</w:t>
            </w:r>
            <w:r w:rsidRPr="00023099">
              <w:t>дела. Выставка книг по теме. Рассказы о детях Ю. Ермолаева, М. Пляцков-ского. Заголовок — «входная дверь» в текст. План рассказа. Стихотворения Е. Благин</w:t>
            </w:r>
            <w:r w:rsidRPr="00023099">
              <w:t>и</w:t>
            </w:r>
            <w:r w:rsidRPr="00023099">
              <w:t>ной, В. Орлова, С. Михалкова, Р. Сефа, В. Берестова, И. Пивова-ровой, Я. Акима, Ю. Энтина. Тема произведе</w:t>
            </w:r>
            <w:r w:rsidRPr="00023099">
              <w:softHyphen/>
              <w:t>ний. Главная мысль. Нравственно-этические представления. Соотн</w:t>
            </w:r>
            <w:r w:rsidRPr="00023099">
              <w:t>е</w:t>
            </w:r>
            <w:r w:rsidRPr="00023099">
              <w:t>сение содержания произ</w:t>
            </w:r>
            <w:r w:rsidRPr="00023099">
              <w:softHyphen/>
              <w:t>ведения с пословицами. Сравнение рассказа и стихотворения. Выразительное чтение. Заучива</w:t>
            </w:r>
            <w:r w:rsidRPr="00023099">
              <w:softHyphen/>
              <w:t>ние наизусть. Пр</w:t>
            </w:r>
            <w:r w:rsidRPr="00023099">
              <w:t>о</w:t>
            </w:r>
            <w:r w:rsidRPr="00023099">
              <w:t>ект: «Наш класс — дружная семья». Со</w:t>
            </w:r>
            <w:r w:rsidRPr="00023099">
              <w:softHyphen/>
              <w:t>здание летописи класса. Оценка достижений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Планировать</w:t>
            </w:r>
            <w:r w:rsidRPr="00023099">
              <w:rPr>
                <w:bCs/>
              </w:rPr>
              <w:t xml:space="preserve"> работу на уроке в соответствии с содержанием резул</w:t>
            </w:r>
            <w:r w:rsidRPr="00023099">
              <w:rPr>
                <w:bCs/>
              </w:rPr>
              <w:t>ь</w:t>
            </w:r>
            <w:r w:rsidRPr="00023099">
              <w:rPr>
                <w:bCs/>
              </w:rPr>
              <w:t xml:space="preserve">татов шмуцтитула.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Анализировать</w:t>
            </w:r>
            <w:r w:rsidRPr="00023099">
              <w:rPr>
                <w:bCs/>
              </w:rPr>
              <w:t xml:space="preserve"> книги на выставке в соответ</w:t>
            </w:r>
            <w:r w:rsidRPr="00023099">
              <w:rPr>
                <w:bCs/>
              </w:rPr>
              <w:softHyphen/>
              <w:t xml:space="preserve">ствии с темой раздела.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Представлять</w:t>
            </w:r>
            <w:r w:rsidRPr="00023099">
              <w:rPr>
                <w:bCs/>
              </w:rPr>
              <w:t xml:space="preserve"> книгу с выставки в соответствии с коллективно с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ставленным планом.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Прогнозировать</w:t>
            </w:r>
            <w:r w:rsidRPr="00023099">
              <w:rPr>
                <w:bCs/>
              </w:rPr>
              <w:t xml:space="preserve"> содержание раздела.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Воспри</w:t>
            </w:r>
            <w:r w:rsidRPr="00023099">
              <w:rPr>
                <w:b/>
                <w:bCs/>
              </w:rPr>
              <w:softHyphen/>
              <w:t>нимать</w:t>
            </w:r>
            <w:r w:rsidRPr="00023099">
              <w:rPr>
                <w:bCs/>
              </w:rPr>
              <w:t xml:space="preserve"> на слух художественное произведение.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с друзьями, что такое «настоящая дружба», кого можно назвать другом, приятелем.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Читать</w:t>
            </w:r>
            <w:r w:rsidRPr="00023099">
              <w:rPr>
                <w:bCs/>
              </w:rPr>
              <w:t xml:space="preserve"> произведение, отражая настроение, </w:t>
            </w:r>
            <w:r w:rsidRPr="00023099">
              <w:rPr>
                <w:b/>
                <w:bCs/>
              </w:rPr>
              <w:t>вы</w:t>
            </w:r>
            <w:r w:rsidRPr="00023099">
              <w:rPr>
                <w:b/>
                <w:bCs/>
              </w:rPr>
              <w:softHyphen/>
              <w:t>сказывать</w:t>
            </w:r>
            <w:r w:rsidRPr="00023099">
              <w:rPr>
                <w:bCs/>
              </w:rPr>
              <w:t xml:space="preserve"> своё мн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 xml:space="preserve">ние о прочитанном.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варианты доброжелательного и не</w:t>
            </w:r>
            <w:r w:rsidRPr="00023099">
              <w:rPr>
                <w:bCs/>
              </w:rPr>
              <w:softHyphen/>
              <w:t>обидного способа о</w:t>
            </w:r>
            <w:r w:rsidRPr="00023099">
              <w:rPr>
                <w:bCs/>
              </w:rPr>
              <w:t>б</w:t>
            </w:r>
            <w:r w:rsidRPr="00023099">
              <w:rPr>
                <w:bCs/>
              </w:rPr>
              <w:t xml:space="preserve">щения.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Определять</w:t>
            </w:r>
            <w:r w:rsidRPr="00023099">
              <w:rPr>
                <w:bCs/>
              </w:rPr>
              <w:t xml:space="preserve"> тему произведения и главную мысль.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Соотносить</w:t>
            </w:r>
            <w:r w:rsidRPr="00023099">
              <w:rPr>
                <w:bCs/>
              </w:rPr>
              <w:t xml:space="preserve"> содержание произведения с посло</w:t>
            </w:r>
            <w:r w:rsidRPr="00023099">
              <w:rPr>
                <w:bCs/>
              </w:rPr>
              <w:softHyphen/>
              <w:t>вицами.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Составлять</w:t>
            </w:r>
            <w:r w:rsidRPr="00023099">
              <w:rPr>
                <w:bCs/>
              </w:rPr>
              <w:t xml:space="preserve"> план рассказа.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рассказы и стихотворения.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свой ответ в соответствии с образцом.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Планировать</w:t>
            </w:r>
            <w:r w:rsidRPr="00023099">
              <w:rPr>
                <w:bCs/>
              </w:rPr>
              <w:t xml:space="preserve"> возможный вариант исправления допуще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 xml:space="preserve">ных ошибок.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Проверять</w:t>
            </w:r>
            <w:r w:rsidRPr="00023099">
              <w:rPr>
                <w:bCs/>
              </w:rPr>
              <w:t xml:space="preserve"> себя и самостоятельно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Учиться</w:t>
            </w:r>
            <w:r w:rsidRPr="00023099">
              <w:rPr>
                <w:bCs/>
              </w:rPr>
              <w:t xml:space="preserve"> работать в паре,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прочитан</w:t>
            </w:r>
            <w:r w:rsidRPr="00023099">
              <w:rPr>
                <w:bCs/>
              </w:rPr>
              <w:softHyphen/>
              <w:t xml:space="preserve">ное, </w:t>
            </w:r>
            <w:r w:rsidRPr="00023099">
              <w:rPr>
                <w:b/>
                <w:bCs/>
              </w:rPr>
              <w:t>догов</w:t>
            </w:r>
            <w:r w:rsidRPr="00023099">
              <w:rPr>
                <w:b/>
                <w:bCs/>
              </w:rPr>
              <w:t>а</w:t>
            </w:r>
            <w:r w:rsidRPr="00023099">
              <w:rPr>
                <w:b/>
                <w:bCs/>
              </w:rPr>
              <w:t>риваться</w:t>
            </w:r>
            <w:r w:rsidRPr="00023099">
              <w:rPr>
                <w:bCs/>
              </w:rPr>
              <w:t xml:space="preserve"> друг с другом.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Участвовать</w:t>
            </w:r>
            <w:r w:rsidRPr="00023099">
              <w:rPr>
                <w:bCs/>
              </w:rPr>
              <w:t xml:space="preserve"> в работе группы; </w:t>
            </w:r>
            <w:r w:rsidRPr="00023099">
              <w:rPr>
                <w:b/>
                <w:bCs/>
              </w:rPr>
              <w:t>распределять</w:t>
            </w:r>
            <w:r w:rsidRPr="00023099">
              <w:rPr>
                <w:bCs/>
              </w:rPr>
              <w:t xml:space="preserve"> ра</w:t>
            </w:r>
            <w:r w:rsidRPr="00023099">
              <w:rPr>
                <w:bCs/>
              </w:rPr>
              <w:softHyphen/>
              <w:t xml:space="preserve">боту в группе; </w:t>
            </w:r>
            <w:r w:rsidRPr="00023099">
              <w:rPr>
                <w:b/>
                <w:bCs/>
              </w:rPr>
              <w:t>нах</w:t>
            </w:r>
            <w:r w:rsidRPr="00023099">
              <w:rPr>
                <w:b/>
                <w:bCs/>
              </w:rPr>
              <w:t>о</w:t>
            </w:r>
            <w:r w:rsidRPr="00023099">
              <w:rPr>
                <w:b/>
                <w:bCs/>
              </w:rPr>
              <w:t>дить</w:t>
            </w:r>
            <w:r w:rsidRPr="00023099">
              <w:rPr>
                <w:bCs/>
              </w:rPr>
              <w:t xml:space="preserve"> нужную информацию в соответствии с заданием; </w:t>
            </w:r>
            <w:r w:rsidRPr="00023099">
              <w:rPr>
                <w:b/>
                <w:bCs/>
              </w:rPr>
              <w:t>представлять</w:t>
            </w:r>
            <w:r w:rsidRPr="00023099">
              <w:rPr>
                <w:bCs/>
              </w:rPr>
              <w:t xml:space="preserve"> най</w:t>
            </w:r>
            <w:r w:rsidRPr="00023099">
              <w:rPr>
                <w:bCs/>
              </w:rPr>
              <w:softHyphen/>
              <w:t>денную информацию группе</w:t>
            </w:r>
          </w:p>
        </w:tc>
      </w:tr>
      <w:tr w:rsidR="0019665D" w:rsidRPr="00023099" w:rsidTr="0025040D">
        <w:trPr>
          <w:trHeight w:val="440"/>
        </w:trPr>
        <w:tc>
          <w:tcPr>
            <w:tcW w:w="14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23099">
              <w:rPr>
                <w:b/>
              </w:rPr>
              <w:t>О братьях наши</w:t>
            </w:r>
            <w:r w:rsidRPr="00023099">
              <w:rPr>
                <w:b/>
                <w:bCs/>
              </w:rPr>
              <w:t>х меньших (8 ч)</w:t>
            </w:r>
          </w:p>
        </w:tc>
      </w:tr>
      <w:tr w:rsidR="0019665D" w:rsidRPr="00023099" w:rsidTr="0025040D">
        <w:trPr>
          <w:trHeight w:val="969"/>
        </w:trPr>
        <w:tc>
          <w:tcPr>
            <w:tcW w:w="723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</w:pPr>
            <w:r w:rsidRPr="00023099">
              <w:t>Знакомство с названием раздела. Прогнозирова</w:t>
            </w:r>
            <w:r w:rsidRPr="00023099">
              <w:softHyphen/>
              <w:t>ние содержания ра</w:t>
            </w:r>
            <w:r w:rsidRPr="00023099">
              <w:t>з</w:t>
            </w:r>
            <w:r w:rsidRPr="00023099">
              <w:t>дела. Планирование работы учащихся и учителя по освоению соде</w:t>
            </w:r>
            <w:r w:rsidRPr="00023099">
              <w:t>р</w:t>
            </w:r>
            <w:r w:rsidRPr="00023099">
              <w:t>жания раздела. Выставка книг по теме. Стихотворения о животных С. Михалкова, Р. Сефа, И. Токмаковой. Выразительное чтение ст</w:t>
            </w:r>
            <w:r w:rsidRPr="00023099">
              <w:t>и</w:t>
            </w:r>
            <w:r w:rsidRPr="00023099">
              <w:t>хотворения. Ра</w:t>
            </w:r>
            <w:r w:rsidRPr="00023099">
              <w:t>с</w:t>
            </w:r>
            <w:r w:rsidRPr="00023099">
              <w:t>сказы В. Осеевой. Сказки — несказки Д. Хармса, Н. Сладкова. Художественный и научно-популярный тексты. Сравн</w:t>
            </w:r>
            <w:r w:rsidRPr="00023099">
              <w:t>е</w:t>
            </w:r>
            <w:r w:rsidRPr="00023099">
              <w:t>ние художественного и научно-популярного текстов. Событие ра</w:t>
            </w:r>
            <w:r w:rsidRPr="00023099">
              <w:t>с</w:t>
            </w:r>
            <w:r w:rsidRPr="00023099">
              <w:lastRenderedPageBreak/>
              <w:t>ска</w:t>
            </w:r>
            <w:r w:rsidRPr="00023099">
              <w:softHyphen/>
              <w:t>за. Поступок героя. Пересказ на основе иллю</w:t>
            </w:r>
            <w:r w:rsidRPr="00023099">
              <w:softHyphen/>
              <w:t>страции. Оценка достижений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lastRenderedPageBreak/>
              <w:t>Планировать</w:t>
            </w:r>
            <w:r w:rsidRPr="00023099">
              <w:rPr>
                <w:bCs/>
              </w:rPr>
              <w:t xml:space="preserve"> работу на уроке в соответствии с содержанием резул</w:t>
            </w:r>
            <w:r w:rsidRPr="00023099">
              <w:rPr>
                <w:bCs/>
              </w:rPr>
              <w:t>ь</w:t>
            </w:r>
            <w:r w:rsidRPr="00023099">
              <w:rPr>
                <w:bCs/>
              </w:rPr>
              <w:t xml:space="preserve">татов шмуцтитула.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Анализировать</w:t>
            </w:r>
            <w:r w:rsidRPr="00023099">
              <w:rPr>
                <w:bCs/>
              </w:rPr>
              <w:t xml:space="preserve"> книги на выставке в соответ</w:t>
            </w:r>
            <w:r w:rsidRPr="00023099">
              <w:rPr>
                <w:bCs/>
              </w:rPr>
              <w:softHyphen/>
              <w:t xml:space="preserve">ствии с темой раздела.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Представлять</w:t>
            </w:r>
            <w:r w:rsidRPr="00023099">
              <w:rPr>
                <w:bCs/>
              </w:rPr>
              <w:t xml:space="preserve"> книгу с выставки в соответствии с коллективно с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ставленным планом.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Прогнозировать</w:t>
            </w:r>
            <w:r w:rsidRPr="00023099">
              <w:rPr>
                <w:bCs/>
              </w:rPr>
              <w:t xml:space="preserve"> содержание раздела.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Воспри</w:t>
            </w:r>
            <w:r w:rsidRPr="00023099">
              <w:rPr>
                <w:b/>
                <w:bCs/>
              </w:rPr>
              <w:softHyphen/>
              <w:t>нимать</w:t>
            </w:r>
            <w:r w:rsidRPr="00023099">
              <w:rPr>
                <w:bCs/>
              </w:rPr>
              <w:t xml:space="preserve"> на слух художественное произведение.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lastRenderedPageBreak/>
              <w:t>Учиться</w:t>
            </w:r>
            <w:r w:rsidRPr="00023099">
              <w:rPr>
                <w:bCs/>
              </w:rPr>
              <w:t xml:space="preserve"> работать в паре,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прочи</w:t>
            </w:r>
            <w:r w:rsidRPr="00023099">
              <w:rPr>
                <w:bCs/>
              </w:rPr>
              <w:softHyphen/>
              <w:t xml:space="preserve">танное, </w:t>
            </w:r>
            <w:r w:rsidRPr="00023099">
              <w:rPr>
                <w:b/>
                <w:bCs/>
              </w:rPr>
              <w:t>догов</w:t>
            </w:r>
            <w:r w:rsidRPr="00023099">
              <w:rPr>
                <w:b/>
                <w:bCs/>
              </w:rPr>
              <w:t>а</w:t>
            </w:r>
            <w:r w:rsidRPr="00023099">
              <w:rPr>
                <w:b/>
                <w:bCs/>
              </w:rPr>
              <w:t>риваться</w:t>
            </w:r>
            <w:r w:rsidRPr="00023099">
              <w:rPr>
                <w:bCs/>
              </w:rPr>
              <w:t xml:space="preserve"> друг с другом; </w:t>
            </w:r>
            <w:r w:rsidRPr="00023099">
              <w:rPr>
                <w:b/>
                <w:bCs/>
              </w:rPr>
              <w:t>использовать</w:t>
            </w:r>
            <w:r w:rsidRPr="00023099">
              <w:rPr>
                <w:bCs/>
              </w:rPr>
              <w:t xml:space="preserve"> речевой этикет, </w:t>
            </w:r>
            <w:r w:rsidRPr="00023099">
              <w:rPr>
                <w:b/>
                <w:bCs/>
              </w:rPr>
              <w:t>проявлять</w:t>
            </w:r>
            <w:r w:rsidRPr="00023099">
              <w:rPr>
                <w:bCs/>
              </w:rPr>
              <w:t xml:space="preserve"> внимание друг к другу.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Читать</w:t>
            </w:r>
            <w:r w:rsidRPr="00023099">
              <w:rPr>
                <w:bCs/>
              </w:rPr>
              <w:t xml:space="preserve"> произведение с выражением.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художественный и научно-популяр</w:t>
            </w:r>
            <w:r w:rsidRPr="00023099">
              <w:rPr>
                <w:bCs/>
              </w:rPr>
              <w:softHyphen/>
              <w:t xml:space="preserve">ный текст.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Определять</w:t>
            </w:r>
            <w:r w:rsidRPr="00023099">
              <w:rPr>
                <w:bCs/>
              </w:rPr>
              <w:t xml:space="preserve"> основные особенности художест</w:t>
            </w:r>
            <w:r w:rsidRPr="00023099">
              <w:rPr>
                <w:bCs/>
              </w:rPr>
              <w:softHyphen/>
              <w:t>венного текста и осно</w:t>
            </w:r>
            <w:r w:rsidRPr="00023099">
              <w:rPr>
                <w:bCs/>
              </w:rPr>
              <w:t>в</w:t>
            </w:r>
            <w:r w:rsidRPr="00023099">
              <w:rPr>
                <w:bCs/>
              </w:rPr>
              <w:t>ные особенности научно-популярного текста (с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мощью учителя).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Называть</w:t>
            </w:r>
            <w:r w:rsidRPr="00023099">
              <w:rPr>
                <w:bCs/>
              </w:rPr>
              <w:t xml:space="preserve"> особенности сказок — несказок; </w:t>
            </w:r>
            <w:r w:rsidRPr="00023099">
              <w:rPr>
                <w:b/>
                <w:bCs/>
              </w:rPr>
              <w:t>при</w:t>
            </w:r>
            <w:r w:rsidRPr="00023099">
              <w:rPr>
                <w:b/>
                <w:bCs/>
              </w:rPr>
              <w:softHyphen/>
              <w:t>думывать</w:t>
            </w:r>
            <w:r w:rsidRPr="00023099">
              <w:rPr>
                <w:bCs/>
              </w:rPr>
              <w:t xml:space="preserve"> свои со</w:t>
            </w:r>
            <w:r w:rsidRPr="00023099">
              <w:rPr>
                <w:bCs/>
              </w:rPr>
              <w:t>б</w:t>
            </w:r>
            <w:r w:rsidRPr="00023099">
              <w:rPr>
                <w:bCs/>
              </w:rPr>
              <w:t xml:space="preserve">ственные сказки — несказки; </w:t>
            </w:r>
            <w:r w:rsidRPr="00023099">
              <w:rPr>
                <w:b/>
                <w:bCs/>
              </w:rPr>
              <w:t>находить</w:t>
            </w:r>
            <w:r w:rsidRPr="00023099">
              <w:rPr>
                <w:bCs/>
              </w:rPr>
              <w:t xml:space="preserve"> сказки — несказки, в книгах.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Характеризовать</w:t>
            </w:r>
            <w:r w:rsidRPr="00023099">
              <w:rPr>
                <w:bCs/>
              </w:rPr>
              <w:t xml:space="preserve"> героя художественного текста на основе поступков.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содержание текста с опорой на иллюстрации.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свой ответ в соответствии с образцом.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Планировать</w:t>
            </w:r>
            <w:r w:rsidRPr="00023099">
              <w:rPr>
                <w:bCs/>
              </w:rPr>
              <w:t xml:space="preserve"> возможный вариант исправления допуще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 xml:space="preserve">ных ошибок.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истории из жизни братьев наших меньших, </w:t>
            </w:r>
            <w:r w:rsidRPr="00023099">
              <w:rPr>
                <w:b/>
                <w:bCs/>
              </w:rPr>
              <w:t>выражать</w:t>
            </w:r>
            <w:r w:rsidRPr="00023099">
              <w:rPr>
                <w:bCs/>
              </w:rPr>
              <w:t xml:space="preserve"> своё мнение при обсужде</w:t>
            </w:r>
            <w:r w:rsidRPr="00023099">
              <w:rPr>
                <w:bCs/>
              </w:rPr>
              <w:softHyphen/>
              <w:t>нии проблемных с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 xml:space="preserve">туаций.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23099">
              <w:rPr>
                <w:b/>
                <w:bCs/>
              </w:rPr>
              <w:t>Проверять</w:t>
            </w:r>
            <w:r w:rsidRPr="00023099">
              <w:rPr>
                <w:bCs/>
              </w:rPr>
              <w:t xml:space="preserve"> себя и самостоятельно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жения</w:t>
            </w:r>
          </w:p>
        </w:tc>
      </w:tr>
    </w:tbl>
    <w:p w:rsidR="0019665D" w:rsidRPr="00023099" w:rsidRDefault="0019665D" w:rsidP="0019665D">
      <w:pPr>
        <w:autoSpaceDE w:val="0"/>
        <w:autoSpaceDN w:val="0"/>
        <w:adjustRightInd w:val="0"/>
        <w:rPr>
          <w:b/>
          <w:color w:val="000000"/>
        </w:rPr>
      </w:pP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center"/>
        <w:rPr>
          <w:b/>
          <w:color w:val="000000"/>
        </w:rPr>
      </w:pP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center"/>
        <w:rPr>
          <w:b/>
          <w:color w:val="000000"/>
        </w:rPr>
      </w:pPr>
      <w:r w:rsidRPr="00023099">
        <w:rPr>
          <w:b/>
          <w:color w:val="000000"/>
        </w:rPr>
        <w:t>Характеристика УМК и учебных материалов:</w:t>
      </w:r>
    </w:p>
    <w:p w:rsidR="0019665D" w:rsidRPr="00023099" w:rsidRDefault="0019665D" w:rsidP="0019665D">
      <w:pPr>
        <w:tabs>
          <w:tab w:val="left" w:pos="12240"/>
        </w:tabs>
        <w:rPr>
          <w:b/>
          <w:i/>
        </w:rPr>
      </w:pPr>
    </w:p>
    <w:p w:rsidR="0019665D" w:rsidRPr="00023099" w:rsidRDefault="0019665D" w:rsidP="00776813">
      <w:pPr>
        <w:numPr>
          <w:ilvl w:val="0"/>
          <w:numId w:val="286"/>
        </w:numPr>
        <w:tabs>
          <w:tab w:val="left" w:pos="12240"/>
        </w:tabs>
      </w:pPr>
      <w:r w:rsidRPr="00023099">
        <w:t>Система: традиционная –УМК «Школа России», автор А.А.Плешаков, Москва, «Просвещение», 2011 г.</w:t>
      </w:r>
    </w:p>
    <w:p w:rsidR="0019665D" w:rsidRPr="00023099" w:rsidRDefault="0019665D" w:rsidP="00776813">
      <w:pPr>
        <w:numPr>
          <w:ilvl w:val="0"/>
          <w:numId w:val="286"/>
        </w:numPr>
        <w:tabs>
          <w:tab w:val="left" w:pos="12240"/>
        </w:tabs>
      </w:pPr>
      <w:r w:rsidRPr="00023099">
        <w:t xml:space="preserve">Программа: </w:t>
      </w:r>
    </w:p>
    <w:p w:rsidR="0019665D" w:rsidRPr="00023099" w:rsidRDefault="0019665D" w:rsidP="00776813">
      <w:pPr>
        <w:numPr>
          <w:ilvl w:val="0"/>
          <w:numId w:val="286"/>
        </w:numPr>
        <w:tabs>
          <w:tab w:val="left" w:pos="12240"/>
        </w:tabs>
      </w:pPr>
      <w:r w:rsidRPr="00023099">
        <w:t xml:space="preserve">Горецкий В.Г. Пропись 1, 2, 3, 4 к «Русской азбуке».  –  М.: Просвещение, 2011 г.. </w:t>
      </w:r>
    </w:p>
    <w:p w:rsidR="0019665D" w:rsidRPr="00023099" w:rsidRDefault="0019665D" w:rsidP="00776813">
      <w:pPr>
        <w:numPr>
          <w:ilvl w:val="0"/>
          <w:numId w:val="286"/>
        </w:numPr>
        <w:tabs>
          <w:tab w:val="left" w:pos="12240"/>
        </w:tabs>
      </w:pPr>
      <w:r w:rsidRPr="00023099">
        <w:t>Канакина В.П., Горецкий В.Г. Русский язык: Учеб. для 1 класса нач. шк. – М.: Просвещение, 2011 г.</w:t>
      </w:r>
    </w:p>
    <w:p w:rsidR="0019665D" w:rsidRPr="00023099" w:rsidRDefault="0019665D" w:rsidP="00776813">
      <w:pPr>
        <w:numPr>
          <w:ilvl w:val="0"/>
          <w:numId w:val="286"/>
        </w:numPr>
        <w:tabs>
          <w:tab w:val="left" w:pos="12240"/>
        </w:tabs>
      </w:pPr>
      <w:r w:rsidRPr="00023099">
        <w:t>Горецкий В.Г. Азбука, 1,2 ч. – М.: Просвещение, 2011 г.</w:t>
      </w:r>
    </w:p>
    <w:p w:rsidR="0019665D" w:rsidRPr="00023099" w:rsidRDefault="0019665D" w:rsidP="00776813">
      <w:pPr>
        <w:numPr>
          <w:ilvl w:val="0"/>
          <w:numId w:val="286"/>
        </w:numPr>
        <w:tabs>
          <w:tab w:val="left" w:pos="12240"/>
        </w:tabs>
      </w:pPr>
      <w:r w:rsidRPr="00023099">
        <w:t>Горецкий В.Г., Канакина В.П. Методическое пособие по обучению грамоте и письму. Книга для учителя.– М.: Пр</w:t>
      </w:r>
      <w:r w:rsidRPr="00023099">
        <w:t>о</w:t>
      </w:r>
      <w:r w:rsidRPr="00023099">
        <w:t>свещение, 2011 г.</w:t>
      </w:r>
    </w:p>
    <w:p w:rsidR="0019665D" w:rsidRPr="00023099" w:rsidRDefault="0019665D" w:rsidP="00776813">
      <w:pPr>
        <w:numPr>
          <w:ilvl w:val="0"/>
          <w:numId w:val="286"/>
        </w:numPr>
        <w:tabs>
          <w:tab w:val="left" w:pos="12240"/>
        </w:tabs>
      </w:pPr>
      <w:r w:rsidRPr="00023099">
        <w:t>Жиренко О.Е., Обухова Л.А. Поурочные разработки по обучению грамоте – М.: ВАКО, 2011 г.</w:t>
      </w:r>
    </w:p>
    <w:p w:rsidR="0019665D" w:rsidRPr="00023099" w:rsidRDefault="0019665D" w:rsidP="00776813">
      <w:pPr>
        <w:numPr>
          <w:ilvl w:val="0"/>
          <w:numId w:val="286"/>
        </w:numPr>
        <w:tabs>
          <w:tab w:val="left" w:pos="12240"/>
        </w:tabs>
      </w:pPr>
      <w:r w:rsidRPr="00023099">
        <w:t>Климанова Л.Ф., Горецкий В.Г., Голованова М.В. Родная речь (Литературное чтение). Учебник для 1 класса нач.шк., ч.1,2 – М.:Просвещение, 2011 г.</w:t>
      </w:r>
    </w:p>
    <w:p w:rsidR="0019665D" w:rsidRPr="00023099" w:rsidRDefault="0019665D" w:rsidP="00776813">
      <w:pPr>
        <w:numPr>
          <w:ilvl w:val="0"/>
          <w:numId w:val="286"/>
        </w:numPr>
        <w:tabs>
          <w:tab w:val="left" w:pos="12240"/>
        </w:tabs>
        <w:sectPr w:rsidR="0019665D" w:rsidRPr="00023099" w:rsidSect="0025040D">
          <w:type w:val="continuous"/>
          <w:pgSz w:w="16838" w:h="11906" w:orient="landscape"/>
          <w:pgMar w:top="1134" w:right="1134" w:bottom="850" w:left="899" w:header="708" w:footer="708" w:gutter="0"/>
          <w:cols w:space="708"/>
          <w:docGrid w:linePitch="360"/>
        </w:sectPr>
      </w:pPr>
      <w:r w:rsidRPr="00023099">
        <w:t>Канакина В.П., Горецкий В.Г. Русский язык в начальной школе: 1 кл.: Кн. для учителя – М.: Просвещение,2011 г</w:t>
      </w:r>
    </w:p>
    <w:p w:rsidR="0019665D" w:rsidRPr="00023099" w:rsidRDefault="0019665D" w:rsidP="0019665D">
      <w:pPr>
        <w:tabs>
          <w:tab w:val="left" w:pos="12240"/>
        </w:tabs>
        <w:rPr>
          <w:b/>
        </w:rPr>
      </w:pPr>
    </w:p>
    <w:p w:rsidR="0019665D" w:rsidRPr="00023099" w:rsidRDefault="0019665D" w:rsidP="0019665D">
      <w:pPr>
        <w:pStyle w:val="af1"/>
        <w:ind w:firstLine="540"/>
      </w:pPr>
      <w:r w:rsidRPr="00023099">
        <w:t>МАТЕМАТИКА</w:t>
      </w:r>
    </w:p>
    <w:p w:rsidR="0019665D" w:rsidRPr="00023099" w:rsidRDefault="0019665D" w:rsidP="0019665D">
      <w:pPr>
        <w:ind w:firstLine="540"/>
        <w:jc w:val="center"/>
        <w:rPr>
          <w:b/>
        </w:rPr>
      </w:pPr>
      <w:r w:rsidRPr="00023099">
        <w:rPr>
          <w:b/>
        </w:rPr>
        <w:t>Пояснительная записка</w:t>
      </w:r>
    </w:p>
    <w:p w:rsidR="0019665D" w:rsidRPr="00023099" w:rsidRDefault="0019665D" w:rsidP="0019665D">
      <w:pPr>
        <w:ind w:firstLine="540"/>
        <w:jc w:val="both"/>
        <w:rPr>
          <w:b/>
        </w:rPr>
      </w:pPr>
    </w:p>
    <w:p w:rsidR="0019665D" w:rsidRPr="00023099" w:rsidRDefault="0019665D" w:rsidP="0019665D">
      <w:pPr>
        <w:ind w:firstLine="540"/>
        <w:jc w:val="both"/>
        <w:rPr>
          <w:b/>
        </w:rPr>
      </w:pPr>
      <w:r w:rsidRPr="00023099">
        <w:t>Программа разработана на основе Федерального государственного образовательного стандарта начального общего образования, Ко</w:t>
      </w:r>
      <w:r w:rsidRPr="00023099">
        <w:t>н</w:t>
      </w:r>
      <w:r w:rsidRPr="00023099">
        <w:t>цепции духовно-нравственного развития и воспитания личности гражданина России, планируемых результатов начального общего образ</w:t>
      </w:r>
      <w:r w:rsidRPr="00023099">
        <w:t>о</w:t>
      </w:r>
      <w:r w:rsidRPr="00023099">
        <w:t>вания.</w:t>
      </w:r>
    </w:p>
    <w:p w:rsidR="0019665D" w:rsidRPr="00023099" w:rsidRDefault="0019665D" w:rsidP="0019665D">
      <w:pPr>
        <w:ind w:firstLine="540"/>
        <w:jc w:val="both"/>
      </w:pPr>
      <w:r w:rsidRPr="00023099">
        <w:t>Обучение математике является важнейшей составляющей начального общего образования. Этот предмет играет важную роль в форм</w:t>
      </w:r>
      <w:r w:rsidRPr="00023099">
        <w:t>и</w:t>
      </w:r>
      <w:r w:rsidRPr="00023099">
        <w:t>ровании у младших школьников умения учиться.</w:t>
      </w:r>
    </w:p>
    <w:p w:rsidR="0019665D" w:rsidRPr="00023099" w:rsidRDefault="0019665D" w:rsidP="0019665D">
      <w:pPr>
        <w:ind w:firstLine="540"/>
        <w:jc w:val="both"/>
        <w:rPr>
          <w:color w:val="FF0000"/>
        </w:rPr>
      </w:pPr>
      <w:r w:rsidRPr="00023099">
        <w:t>Начальное обучение математике закладывает основы для формирования приёмов умственной деятельности: школьники учатся пров</w:t>
      </w:r>
      <w:r w:rsidRPr="00023099">
        <w:t>о</w:t>
      </w:r>
      <w:r w:rsidRPr="00023099">
        <w:t>дить анализ, сравнение, классификацию объектов, устанавливать причинно-следственные связи, зак</w:t>
      </w:r>
      <w:r w:rsidRPr="00023099">
        <w:t>о</w:t>
      </w:r>
      <w:r w:rsidRPr="00023099">
        <w:t xml:space="preserve">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023099">
        <w:rPr>
          <w:color w:val="000000"/>
        </w:rPr>
        <w:t>Универсальные матем</w:t>
      </w:r>
      <w:r w:rsidRPr="00023099">
        <w:rPr>
          <w:color w:val="000000"/>
        </w:rPr>
        <w:t>а</w:t>
      </w:r>
      <w:r w:rsidRPr="00023099">
        <w:rPr>
          <w:color w:val="000000"/>
        </w:rPr>
        <w:t xml:space="preserve">тические способы познания </w:t>
      </w:r>
      <w:r w:rsidRPr="00023099">
        <w:t>способствуют целостному восприятию мира, позволяют выстраивать модели его отдельных процессов и явл</w:t>
      </w:r>
      <w:r w:rsidRPr="00023099">
        <w:t>е</w:t>
      </w:r>
      <w:r w:rsidRPr="00023099">
        <w:t>ний, а также</w:t>
      </w:r>
      <w:r w:rsidRPr="00023099">
        <w:rPr>
          <w:color w:val="FF0000"/>
        </w:rPr>
        <w:t xml:space="preserve"> </w:t>
      </w:r>
      <w:r w:rsidRPr="00023099">
        <w:rPr>
          <w:color w:val="000000"/>
        </w:rPr>
        <w:t>являются основой формиров</w:t>
      </w:r>
      <w:r w:rsidRPr="00023099">
        <w:rPr>
          <w:color w:val="000000"/>
        </w:rPr>
        <w:t>а</w:t>
      </w:r>
      <w:r w:rsidRPr="00023099">
        <w:rPr>
          <w:color w:val="000000"/>
        </w:rPr>
        <w:t>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</w:t>
      </w:r>
      <w:r w:rsidRPr="00023099">
        <w:rPr>
          <w:color w:val="000000"/>
        </w:rPr>
        <w:t>р</w:t>
      </w:r>
      <w:r w:rsidRPr="00023099">
        <w:rPr>
          <w:color w:val="000000"/>
        </w:rPr>
        <w:t>мации, новых знаний и способов действий, что составляет основу умения учиться.</w:t>
      </w:r>
    </w:p>
    <w:p w:rsidR="0019665D" w:rsidRPr="00023099" w:rsidRDefault="0019665D" w:rsidP="0019665D">
      <w:pPr>
        <w:ind w:firstLine="540"/>
        <w:jc w:val="both"/>
      </w:pPr>
      <w:r w:rsidRPr="00023099">
        <w:t>Усвоенные в начальном курсе математики знания и способы действий необходимы не только</w:t>
      </w:r>
      <w:r w:rsidRPr="00023099">
        <w:rPr>
          <w:color w:val="FF0000"/>
        </w:rPr>
        <w:t xml:space="preserve"> </w:t>
      </w:r>
      <w:r w:rsidRPr="00023099">
        <w:t>для дальнейшего успешного изучения м</w:t>
      </w:r>
      <w:r w:rsidRPr="00023099">
        <w:t>а</w:t>
      </w:r>
      <w:r w:rsidRPr="00023099">
        <w:t xml:space="preserve">тематики и других школьных дисциплин, но и для решения многих практических задач во взрослой жизни. </w:t>
      </w:r>
    </w:p>
    <w:p w:rsidR="0019665D" w:rsidRPr="00023099" w:rsidRDefault="0019665D" w:rsidP="0019665D">
      <w:pPr>
        <w:ind w:firstLine="540"/>
        <w:jc w:val="both"/>
      </w:pPr>
      <w:r w:rsidRPr="00023099">
        <w:t>Основными</w:t>
      </w:r>
      <w:r w:rsidRPr="00023099">
        <w:rPr>
          <w:b/>
        </w:rPr>
        <w:t xml:space="preserve"> целями</w:t>
      </w:r>
      <w:r w:rsidRPr="00023099">
        <w:t xml:space="preserve"> начального обучения математике являются:</w:t>
      </w:r>
    </w:p>
    <w:p w:rsidR="0019665D" w:rsidRPr="00023099" w:rsidRDefault="0019665D" w:rsidP="00776813">
      <w:pPr>
        <w:numPr>
          <w:ilvl w:val="0"/>
          <w:numId w:val="291"/>
        </w:numPr>
        <w:ind w:left="0" w:firstLine="540"/>
        <w:jc w:val="both"/>
      </w:pPr>
      <w:r w:rsidRPr="00023099">
        <w:t>Математическое развитие младших школьников.</w:t>
      </w:r>
    </w:p>
    <w:p w:rsidR="0019665D" w:rsidRPr="00023099" w:rsidRDefault="0019665D" w:rsidP="00776813">
      <w:pPr>
        <w:numPr>
          <w:ilvl w:val="0"/>
          <w:numId w:val="291"/>
        </w:numPr>
        <w:ind w:left="0" w:firstLine="540"/>
        <w:jc w:val="both"/>
      </w:pPr>
      <w:r w:rsidRPr="00023099">
        <w:t xml:space="preserve">Формирование системы </w:t>
      </w:r>
      <w:r w:rsidRPr="00023099">
        <w:rPr>
          <w:color w:val="000000"/>
        </w:rPr>
        <w:t>начальных</w:t>
      </w:r>
      <w:r w:rsidRPr="00023099">
        <w:rPr>
          <w:color w:val="FF0000"/>
        </w:rPr>
        <w:t xml:space="preserve"> </w:t>
      </w:r>
      <w:r w:rsidRPr="00023099">
        <w:t>математических знаний.</w:t>
      </w:r>
    </w:p>
    <w:p w:rsidR="0019665D" w:rsidRPr="00023099" w:rsidRDefault="0019665D" w:rsidP="00776813">
      <w:pPr>
        <w:numPr>
          <w:ilvl w:val="0"/>
          <w:numId w:val="291"/>
        </w:numPr>
        <w:ind w:left="0" w:firstLine="540"/>
        <w:jc w:val="both"/>
      </w:pPr>
      <w:r w:rsidRPr="00023099">
        <w:t xml:space="preserve"> Воспитание интереса к математике</w:t>
      </w:r>
      <w:r w:rsidRPr="00023099">
        <w:rPr>
          <w:color w:val="000000"/>
        </w:rPr>
        <w:t xml:space="preserve">, </w:t>
      </w:r>
      <w:r w:rsidRPr="00023099">
        <w:t>к умственной деятельности.</w:t>
      </w:r>
    </w:p>
    <w:p w:rsidR="0019665D" w:rsidRPr="00023099" w:rsidRDefault="0019665D" w:rsidP="0019665D">
      <w:pPr>
        <w:ind w:firstLine="540"/>
        <w:jc w:val="both"/>
        <w:rPr>
          <w:b/>
        </w:rPr>
      </w:pPr>
    </w:p>
    <w:p w:rsidR="0019665D" w:rsidRPr="00023099" w:rsidRDefault="0019665D" w:rsidP="0019665D">
      <w:pPr>
        <w:ind w:firstLine="540"/>
        <w:jc w:val="both"/>
      </w:pPr>
      <w:r w:rsidRPr="00023099">
        <w:rPr>
          <w:b/>
        </w:rPr>
        <w:t>Общая характеристика курса</w:t>
      </w:r>
    </w:p>
    <w:p w:rsidR="0019665D" w:rsidRPr="00023099" w:rsidRDefault="0019665D" w:rsidP="0019665D">
      <w:pPr>
        <w:ind w:firstLine="540"/>
        <w:jc w:val="both"/>
      </w:pPr>
      <w:r w:rsidRPr="00023099">
        <w:t xml:space="preserve">Программа определяет ряд </w:t>
      </w:r>
      <w:r w:rsidRPr="00023099">
        <w:rPr>
          <w:b/>
        </w:rPr>
        <w:t>задач</w:t>
      </w:r>
      <w:r w:rsidRPr="00023099">
        <w:t>, решение которых направлено на достижение основных целей начального математического образов</w:t>
      </w:r>
      <w:r w:rsidRPr="00023099">
        <w:t>а</w:t>
      </w:r>
      <w:r w:rsidRPr="00023099">
        <w:t>ния:</w:t>
      </w:r>
    </w:p>
    <w:p w:rsidR="0019665D" w:rsidRPr="00023099" w:rsidRDefault="0019665D" w:rsidP="0019665D">
      <w:pPr>
        <w:ind w:firstLine="540"/>
        <w:jc w:val="both"/>
      </w:pPr>
      <w:r w:rsidRPr="00023099">
        <w:t>— формирование элементов самостоятельной интеллектуальной деятельности на основе овладения несложными математическими м</w:t>
      </w:r>
      <w:r w:rsidRPr="00023099">
        <w:t>е</w:t>
      </w:r>
      <w:r w:rsidRPr="00023099">
        <w:t xml:space="preserve">тодами познания окружающего мира (умения </w:t>
      </w:r>
      <w:r w:rsidRPr="00023099">
        <w:rPr>
          <w:color w:val="000000"/>
        </w:rPr>
        <w:t>устанавливать,</w:t>
      </w:r>
      <w:r w:rsidRPr="00023099">
        <w:rPr>
          <w:color w:val="FF0000"/>
        </w:rPr>
        <w:t xml:space="preserve"> </w:t>
      </w:r>
      <w:r w:rsidRPr="00023099">
        <w:t xml:space="preserve">описывать, </w:t>
      </w:r>
      <w:r w:rsidRPr="00023099">
        <w:rPr>
          <w:color w:val="000000"/>
        </w:rPr>
        <w:t xml:space="preserve">моделировать </w:t>
      </w:r>
      <w:r w:rsidRPr="00023099">
        <w:t>и объяснять количественные и пространственные о</w:t>
      </w:r>
      <w:r w:rsidRPr="00023099">
        <w:t>т</w:t>
      </w:r>
      <w:r w:rsidRPr="00023099">
        <w:t xml:space="preserve">ношения); </w:t>
      </w:r>
    </w:p>
    <w:p w:rsidR="0019665D" w:rsidRPr="00023099" w:rsidRDefault="0019665D" w:rsidP="0019665D">
      <w:pPr>
        <w:ind w:firstLine="540"/>
        <w:jc w:val="both"/>
      </w:pPr>
      <w:r w:rsidRPr="00023099">
        <w:t xml:space="preserve">— развитие основ логического, знаково-символического и алгоритмического мышления; </w:t>
      </w:r>
    </w:p>
    <w:p w:rsidR="0019665D" w:rsidRPr="00023099" w:rsidRDefault="0019665D" w:rsidP="0019665D">
      <w:pPr>
        <w:ind w:firstLine="540"/>
        <w:jc w:val="both"/>
      </w:pPr>
      <w:r w:rsidRPr="00023099">
        <w:t>— развитие пространственного воображения;</w:t>
      </w:r>
    </w:p>
    <w:p w:rsidR="0019665D" w:rsidRPr="00023099" w:rsidRDefault="0019665D" w:rsidP="0019665D">
      <w:pPr>
        <w:ind w:firstLine="540"/>
        <w:jc w:val="both"/>
      </w:pPr>
      <w:r w:rsidRPr="00023099">
        <w:t>— развитие математической речи;</w:t>
      </w:r>
    </w:p>
    <w:p w:rsidR="0019665D" w:rsidRPr="00023099" w:rsidRDefault="0019665D" w:rsidP="0019665D">
      <w:pPr>
        <w:ind w:firstLine="540"/>
        <w:jc w:val="both"/>
      </w:pPr>
      <w:r w:rsidRPr="00023099">
        <w:lastRenderedPageBreak/>
        <w:t>— формирование системы начальных математических знаний и умений их применять для решения учебно-познавательных и практич</w:t>
      </w:r>
      <w:r w:rsidRPr="00023099">
        <w:t>е</w:t>
      </w:r>
      <w:r w:rsidRPr="00023099">
        <w:t>ских задач;</w:t>
      </w:r>
    </w:p>
    <w:p w:rsidR="0019665D" w:rsidRPr="00023099" w:rsidRDefault="0019665D" w:rsidP="0019665D">
      <w:pPr>
        <w:ind w:firstLine="540"/>
        <w:jc w:val="both"/>
      </w:pPr>
      <w:r w:rsidRPr="00023099">
        <w:t>— формирование умения вести поиск информации и работать с ней;</w:t>
      </w:r>
    </w:p>
    <w:p w:rsidR="0019665D" w:rsidRPr="00023099" w:rsidRDefault="0019665D" w:rsidP="0019665D">
      <w:pPr>
        <w:ind w:firstLine="540"/>
        <w:jc w:val="both"/>
      </w:pPr>
      <w:r w:rsidRPr="00023099">
        <w:t>— формирование первоначальных представлений о компьютерной грамотности;</w:t>
      </w:r>
    </w:p>
    <w:p w:rsidR="0019665D" w:rsidRPr="00023099" w:rsidRDefault="0019665D" w:rsidP="0019665D">
      <w:pPr>
        <w:tabs>
          <w:tab w:val="right" w:pos="9355"/>
        </w:tabs>
        <w:ind w:firstLine="540"/>
        <w:jc w:val="both"/>
      </w:pPr>
      <w:r w:rsidRPr="00023099">
        <w:t>— развитие познавательных способностей;</w:t>
      </w:r>
    </w:p>
    <w:p w:rsidR="0019665D" w:rsidRPr="00023099" w:rsidRDefault="0019665D" w:rsidP="0019665D">
      <w:pPr>
        <w:ind w:firstLine="540"/>
        <w:jc w:val="both"/>
      </w:pPr>
      <w:r w:rsidRPr="00023099">
        <w:t>— воспитание стремления к расширению математических знаний;</w:t>
      </w:r>
    </w:p>
    <w:p w:rsidR="0019665D" w:rsidRPr="00023099" w:rsidRDefault="0019665D" w:rsidP="0019665D">
      <w:pPr>
        <w:ind w:firstLine="540"/>
        <w:jc w:val="both"/>
        <w:rPr>
          <w:color w:val="000000"/>
        </w:rPr>
      </w:pPr>
      <w:r w:rsidRPr="00023099">
        <w:t>— </w:t>
      </w:r>
      <w:r w:rsidRPr="00023099">
        <w:rPr>
          <w:color w:val="000000"/>
        </w:rPr>
        <w:t>формирование критичности мышления;</w:t>
      </w:r>
    </w:p>
    <w:p w:rsidR="0019665D" w:rsidRPr="00023099" w:rsidRDefault="0019665D" w:rsidP="0019665D">
      <w:pPr>
        <w:ind w:firstLine="540"/>
        <w:jc w:val="both"/>
      </w:pPr>
      <w:r w:rsidRPr="00023099"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:rsidR="0019665D" w:rsidRPr="00023099" w:rsidRDefault="0019665D" w:rsidP="0019665D">
      <w:pPr>
        <w:ind w:firstLine="540"/>
        <w:jc w:val="both"/>
      </w:pPr>
      <w:r w:rsidRPr="00023099"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023099">
        <w:rPr>
          <w:color w:val="000000"/>
        </w:rPr>
        <w:t xml:space="preserve">усвоение начальных математических знаний, </w:t>
      </w:r>
      <w:r w:rsidRPr="00023099"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19665D" w:rsidRPr="00023099" w:rsidRDefault="0019665D" w:rsidP="0019665D">
      <w:pPr>
        <w:ind w:firstLine="540"/>
        <w:jc w:val="both"/>
        <w:rPr>
          <w:color w:val="000000"/>
        </w:rPr>
      </w:pPr>
      <w:r w:rsidRPr="00023099">
        <w:rPr>
          <w:color w:val="000000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19665D" w:rsidRPr="00023099" w:rsidRDefault="0019665D" w:rsidP="0019665D">
      <w:pPr>
        <w:ind w:firstLine="540"/>
        <w:jc w:val="both"/>
      </w:pPr>
      <w:r w:rsidRPr="00023099">
        <w:rPr>
          <w:bCs/>
        </w:rPr>
        <w:t>Содержание</w:t>
      </w:r>
      <w:r w:rsidRPr="00023099">
        <w:rPr>
          <w:b/>
          <w:bCs/>
        </w:rPr>
        <w:t xml:space="preserve"> </w:t>
      </w:r>
      <w:r w:rsidRPr="00023099"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19665D" w:rsidRPr="00023099" w:rsidRDefault="0019665D" w:rsidP="0019665D">
      <w:pPr>
        <w:ind w:firstLine="540"/>
        <w:jc w:val="both"/>
      </w:pPr>
      <w:r w:rsidRPr="00023099">
        <w:t>Арифметическим ядром программы является учебный материал, который, с одной стороны, представляет основы математической на</w:t>
      </w:r>
      <w:r w:rsidRPr="00023099">
        <w:t>у</w:t>
      </w:r>
      <w:r w:rsidRPr="00023099">
        <w:t>ки, а с другой — содержание, отобранное и проверенное многолетней педагогической практикой, подтвердившей необходимость его изуч</w:t>
      </w:r>
      <w:r w:rsidRPr="00023099">
        <w:t>е</w:t>
      </w:r>
      <w:r w:rsidRPr="00023099">
        <w:t>ния в начальной школе для успешного продолжения образования.</w:t>
      </w:r>
    </w:p>
    <w:p w:rsidR="0019665D" w:rsidRPr="00023099" w:rsidRDefault="0019665D" w:rsidP="0019665D">
      <w:pPr>
        <w:ind w:firstLine="540"/>
        <w:jc w:val="both"/>
      </w:pPr>
      <w:r w:rsidRPr="00023099">
        <w:t xml:space="preserve">Основа арифметического содержания — представления о натуральном числе и нуле, </w:t>
      </w:r>
      <w:r w:rsidRPr="00023099">
        <w:rPr>
          <w:color w:val="000000"/>
        </w:rPr>
        <w:t>арифметических действиях (сложение, вычитание, умножение и</w:t>
      </w:r>
      <w:r w:rsidRPr="00023099">
        <w:rPr>
          <w:color w:val="FF0000"/>
        </w:rPr>
        <w:t xml:space="preserve"> </w:t>
      </w:r>
      <w:r w:rsidRPr="00023099">
        <w:rPr>
          <w:color w:val="000000"/>
        </w:rPr>
        <w:t>деление).</w:t>
      </w:r>
      <w:r w:rsidRPr="00023099">
        <w:rPr>
          <w:color w:val="FF0000"/>
        </w:rPr>
        <w:t xml:space="preserve"> </w:t>
      </w:r>
      <w:r w:rsidRPr="00023099">
        <w:t>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Учащиеся научатся выполнять устно и письменно арифметич</w:t>
      </w:r>
      <w:r w:rsidRPr="00023099">
        <w:t>е</w:t>
      </w:r>
      <w:r w:rsidRPr="00023099">
        <w:t xml:space="preserve">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известному компоненту и результату действия; усвоят связи между сложением и вычитанием, умножением и делением; </w:t>
      </w:r>
      <w:r w:rsidRPr="00023099">
        <w:rPr>
          <w:color w:val="000000"/>
        </w:rPr>
        <w:t>освоят различные</w:t>
      </w:r>
      <w:r w:rsidRPr="00023099">
        <w:rPr>
          <w:color w:val="FF0000"/>
        </w:rPr>
        <w:t xml:space="preserve"> </w:t>
      </w:r>
      <w:r w:rsidRPr="00023099">
        <w:t xml:space="preserve">приёмы </w:t>
      </w:r>
      <w:r w:rsidRPr="00023099">
        <w:rPr>
          <w:color w:val="000000"/>
        </w:rPr>
        <w:t>проверки выполненных</w:t>
      </w:r>
      <w:r w:rsidRPr="00023099">
        <w:rPr>
          <w:color w:val="FF0000"/>
        </w:rPr>
        <w:t xml:space="preserve"> </w:t>
      </w:r>
      <w:r w:rsidRPr="00023099">
        <w:t>вычи</w:t>
      </w:r>
      <w:r w:rsidRPr="00023099">
        <w:t>с</w:t>
      </w:r>
      <w:r w:rsidRPr="00023099">
        <w:t>лений. Младшие школьники познакомятся с калькулятором и научатся пользоваться им при выполнении некоторых вычислений, в частн</w:t>
      </w:r>
      <w:r w:rsidRPr="00023099">
        <w:t>о</w:t>
      </w:r>
      <w:r w:rsidRPr="00023099">
        <w:t xml:space="preserve">сти при проверке результатов арифметических действий с многозначными числами. </w:t>
      </w:r>
    </w:p>
    <w:p w:rsidR="0019665D" w:rsidRPr="00023099" w:rsidRDefault="0019665D" w:rsidP="0019665D">
      <w:pPr>
        <w:ind w:firstLine="540"/>
        <w:jc w:val="both"/>
      </w:pPr>
      <w:r w:rsidRPr="00023099">
        <w:t>Программа предусматривает ознакомление с величинами (длин</w:t>
      </w:r>
      <w:r w:rsidRPr="00023099">
        <w:rPr>
          <w:color w:val="000000"/>
        </w:rPr>
        <w:t>а</w:t>
      </w:r>
      <w:r w:rsidRPr="00023099">
        <w:t>, площадь, масс</w:t>
      </w:r>
      <w:r w:rsidRPr="00023099">
        <w:rPr>
          <w:color w:val="000000"/>
        </w:rPr>
        <w:t>а</w:t>
      </w:r>
      <w:r w:rsidRPr="00023099">
        <w:t>, вместимость, время) и их измерением, с единицами измерения однородных величин и соотношениями между ними.</w:t>
      </w:r>
    </w:p>
    <w:p w:rsidR="0019665D" w:rsidRPr="00023099" w:rsidRDefault="0019665D" w:rsidP="0019665D">
      <w:pPr>
        <w:ind w:firstLine="540"/>
        <w:jc w:val="both"/>
      </w:pPr>
      <w:r w:rsidRPr="00023099">
        <w:t>Важной особенностью программы является включение в неё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</w:t>
      </w:r>
      <w:r w:rsidRPr="00023099">
        <w:t>а</w:t>
      </w:r>
      <w:r w:rsidRPr="00023099">
        <w:t>чальных классов к дальнейшему осво</w:t>
      </w:r>
      <w:r w:rsidRPr="00023099">
        <w:t>е</w:t>
      </w:r>
      <w:r w:rsidRPr="00023099">
        <w:t>нию алгебраического содержания школьного курса математики.</w:t>
      </w:r>
    </w:p>
    <w:p w:rsidR="0019665D" w:rsidRPr="00023099" w:rsidRDefault="0019665D" w:rsidP="0019665D">
      <w:pPr>
        <w:ind w:firstLine="540"/>
        <w:jc w:val="both"/>
      </w:pPr>
      <w:r w:rsidRPr="00023099">
        <w:lastRenderedPageBreak/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19665D" w:rsidRPr="00023099" w:rsidRDefault="0019665D" w:rsidP="0019665D">
      <w:pPr>
        <w:ind w:firstLine="540"/>
        <w:jc w:val="both"/>
      </w:pPr>
      <w:r w:rsidRPr="00023099">
        <w:t>Система подбора задач, определение времени и последовательности введения задач того или иного вида обеспеч</w:t>
      </w:r>
      <w:r w:rsidRPr="00023099">
        <w:t>и</w:t>
      </w:r>
      <w:r w:rsidRPr="00023099">
        <w:t>вают благоприятные условия для сопоставления, сравнения, противопоставления задач, сходных в том или ином отношении, а также для рассмотрения взаимоо</w:t>
      </w:r>
      <w:r w:rsidRPr="00023099">
        <w:t>б</w:t>
      </w:r>
      <w:r w:rsidRPr="00023099">
        <w:t>ратных задач. При таком подходе дети с самого начала приучаются проводить анализ задачи, устанавливая связь между данными и иск</w:t>
      </w:r>
      <w:r w:rsidRPr="00023099">
        <w:t>о</w:t>
      </w:r>
      <w:r w:rsidRPr="00023099">
        <w:t>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</w:t>
      </w:r>
      <w:r w:rsidRPr="00023099">
        <w:t>о</w:t>
      </w:r>
      <w:r w:rsidRPr="00023099">
        <w:t>мым.</w:t>
      </w:r>
    </w:p>
    <w:p w:rsidR="0019665D" w:rsidRPr="00023099" w:rsidRDefault="0019665D" w:rsidP="0019665D">
      <w:pPr>
        <w:ind w:firstLine="540"/>
        <w:jc w:val="both"/>
      </w:pPr>
      <w:r w:rsidRPr="00023099">
        <w:t xml:space="preserve">Решение текстовых задач связано с формированием целого ряда умений: </w:t>
      </w:r>
      <w:r w:rsidRPr="00023099">
        <w:rPr>
          <w:color w:val="000000"/>
        </w:rPr>
        <w:t>осознанно читать и</w:t>
      </w:r>
      <w:r w:rsidRPr="00023099">
        <w:rPr>
          <w:color w:val="FF0000"/>
        </w:rPr>
        <w:t xml:space="preserve"> </w:t>
      </w:r>
      <w:r w:rsidRPr="00023099">
        <w:t>анализировать содержание задачи (что и</w:t>
      </w:r>
      <w:r w:rsidRPr="00023099">
        <w:t>з</w:t>
      </w:r>
      <w:r w:rsidRPr="00023099">
        <w:t>вестно и что неизвестно, что можно узнать по данному условию и что нужно знать для ответа на вопрос задачи); моделировать представле</w:t>
      </w:r>
      <w:r w:rsidRPr="00023099">
        <w:t>н</w:t>
      </w:r>
      <w:r w:rsidRPr="00023099">
        <w:t>ную в тексте ситуацию; видеть различные способы решения задачи и сознательно выбирать наиболее рациональные; составлять план реш</w:t>
      </w:r>
      <w:r w:rsidRPr="00023099">
        <w:t>е</w:t>
      </w:r>
      <w:r w:rsidRPr="00023099">
        <w:t>ния, обосновывая выбор каждого арифметического действия; записывать решение (сначала по действиям, а в дальнейшем составляя выр</w:t>
      </w:r>
      <w:r w:rsidRPr="00023099">
        <w:t>а</w:t>
      </w:r>
      <w:r w:rsidRPr="00023099">
        <w:t>жение); производить необходимые вычисления; устно давать полный ответ на вопрос задачи и проверять правильность её решения; сам</w:t>
      </w:r>
      <w:r w:rsidRPr="00023099">
        <w:t>о</w:t>
      </w:r>
      <w:r w:rsidRPr="00023099">
        <w:t>стоятельно соста</w:t>
      </w:r>
      <w:r w:rsidRPr="00023099">
        <w:t>в</w:t>
      </w:r>
      <w:r w:rsidRPr="00023099">
        <w:t>лять задачи.</w:t>
      </w:r>
    </w:p>
    <w:p w:rsidR="0019665D" w:rsidRPr="00023099" w:rsidRDefault="0019665D" w:rsidP="0019665D">
      <w:pPr>
        <w:ind w:firstLine="540"/>
        <w:jc w:val="both"/>
      </w:pPr>
      <w:r w:rsidRPr="00023099">
        <w:t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</w:t>
      </w:r>
      <w:r w:rsidRPr="00023099">
        <w:t>и</w:t>
      </w:r>
      <w:r w:rsidRPr="00023099">
        <w:t>ческих знаний, пробуждает у учащихся интерес к математике и усиливает мотивацию к её изучению. Сюжетное содержание текстовых задач, связанное, как правило, с жизнью с</w:t>
      </w:r>
      <w:r w:rsidRPr="00023099">
        <w:t>е</w:t>
      </w:r>
      <w:r w:rsidRPr="00023099">
        <w:t>мьи, класса, школы, событиями в стране, городе или селе, знакомит детей с разными сторонами окружающей действительности; способств</w:t>
      </w:r>
      <w:r w:rsidRPr="00023099">
        <w:t>у</w:t>
      </w:r>
      <w:r w:rsidRPr="00023099">
        <w:t>ет их духовно-нравственному разв</w:t>
      </w:r>
      <w:r w:rsidRPr="00023099">
        <w:t>и</w:t>
      </w:r>
      <w:r w:rsidRPr="00023099">
        <w:t>тию и воспитанию: формирует чувство гордости за свою Родину, уважительное отношение к семейным ценностям, б</w:t>
      </w:r>
      <w:r w:rsidRPr="00023099">
        <w:t>е</w:t>
      </w:r>
      <w:r w:rsidRPr="00023099">
        <w:t xml:space="preserve">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19665D" w:rsidRPr="00023099" w:rsidRDefault="0019665D" w:rsidP="0019665D">
      <w:pPr>
        <w:ind w:firstLine="540"/>
        <w:jc w:val="both"/>
      </w:pPr>
      <w:r w:rsidRPr="00023099">
        <w:t>При решении текстовых задач используется и совершенствуется знание основных математических понятий, отн</w:t>
      </w:r>
      <w:r w:rsidRPr="00023099">
        <w:t>о</w:t>
      </w:r>
      <w:r w:rsidRPr="00023099">
        <w:t>шений, взаимосвязей и закономерностей. Работа с текстовыми задачами способствует осознанию смысла арифметич</w:t>
      </w:r>
      <w:r w:rsidRPr="00023099">
        <w:t>е</w:t>
      </w:r>
      <w:r w:rsidRPr="00023099">
        <w:t xml:space="preserve">ских действий и математических отношений, пониманию взаимосвязи между компонентами и результатами действий, осознанному использованию действий. </w:t>
      </w:r>
    </w:p>
    <w:p w:rsidR="0019665D" w:rsidRPr="00023099" w:rsidRDefault="0019665D" w:rsidP="0019665D">
      <w:pPr>
        <w:ind w:firstLine="540"/>
        <w:jc w:val="both"/>
      </w:pPr>
      <w:r w:rsidRPr="00023099">
        <w:t>Программа включает рассмотрение пространственных отношений между объектами, ознакомление с различными геометрическими ф</w:t>
      </w:r>
      <w:r w:rsidRPr="00023099">
        <w:t>и</w:t>
      </w:r>
      <w:r w:rsidRPr="00023099">
        <w:t xml:space="preserve">гурами и геометрическими величинами. </w:t>
      </w:r>
      <w:r w:rsidRPr="00023099">
        <w:rPr>
          <w:color w:val="000000"/>
        </w:rPr>
        <w:t>Учащиеся научатся распознавать и изображать точку, пр</w:t>
      </w:r>
      <w:r w:rsidRPr="00023099">
        <w:rPr>
          <w:color w:val="000000"/>
        </w:rPr>
        <w:t>я</w:t>
      </w:r>
      <w:r w:rsidRPr="00023099">
        <w:rPr>
          <w:color w:val="000000"/>
        </w:rPr>
        <w:t>мую и кривую линии, отрезок, луч, угол, ломаную, многоугольник, различать окружность и круг. Они овладеют нав</w:t>
      </w:r>
      <w:r w:rsidRPr="00023099">
        <w:rPr>
          <w:color w:val="000000"/>
        </w:rPr>
        <w:t>ы</w:t>
      </w:r>
      <w:r w:rsidRPr="00023099">
        <w:rPr>
          <w:color w:val="000000"/>
        </w:rPr>
        <w:t>ками работы с измерительными и чертёжными инструментами (линейка, чертёжный угольник, циркуль). В содержание включено знакомство с простейшими геометрическими телами: шаром, кубом, п</w:t>
      </w:r>
      <w:r w:rsidRPr="00023099">
        <w:rPr>
          <w:color w:val="000000"/>
        </w:rPr>
        <w:t>и</w:t>
      </w:r>
      <w:r w:rsidRPr="00023099">
        <w:rPr>
          <w:color w:val="000000"/>
        </w:rPr>
        <w:t xml:space="preserve">рамидой. </w:t>
      </w:r>
      <w:r w:rsidRPr="00023099">
        <w:t>Изучение геометрического содержания создаёт условия для развития пространственного воображения детей и закладывает фунд</w:t>
      </w:r>
      <w:r w:rsidRPr="00023099">
        <w:t>а</w:t>
      </w:r>
      <w:r w:rsidRPr="00023099">
        <w:t>мент успешного изучения систематического курса геометрии в основной школе.</w:t>
      </w:r>
    </w:p>
    <w:p w:rsidR="0019665D" w:rsidRPr="00023099" w:rsidRDefault="0019665D" w:rsidP="0019665D">
      <w:pPr>
        <w:ind w:firstLine="540"/>
        <w:jc w:val="both"/>
      </w:pPr>
      <w:r w:rsidRPr="00023099">
        <w:t>Программой предусмотрено целенаправленное формирование совокупности умений работать с информацией. Эти умения формирую</w:t>
      </w:r>
      <w:r w:rsidRPr="00023099">
        <w:t>т</w:t>
      </w:r>
      <w:r w:rsidRPr="00023099">
        <w:t>ся как на уроках, так и во внеурочной деятельности —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</w:t>
      </w:r>
      <w:r w:rsidRPr="00023099">
        <w:t>ч</w:t>
      </w:r>
      <w:r w:rsidRPr="00023099">
        <w:t>ников. Новые информационные объекты создаются в основном в рамках проектной деятельности. Проектная деятельность позволяет закр</w:t>
      </w:r>
      <w:r w:rsidRPr="00023099">
        <w:t>е</w:t>
      </w:r>
      <w:r w:rsidRPr="00023099">
        <w:lastRenderedPageBreak/>
        <w:t>пить, расширить и углубить полученные на уроках знания, создаёт условия для творческого развития детей, формирования позитивной с</w:t>
      </w:r>
      <w:r w:rsidRPr="00023099">
        <w:t>а</w:t>
      </w:r>
      <w:r w:rsidRPr="00023099">
        <w:t>мооценки, навыков с</w:t>
      </w:r>
      <w:r w:rsidRPr="00023099">
        <w:t>о</w:t>
      </w:r>
      <w:r w:rsidRPr="00023099">
        <w:t>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19665D" w:rsidRPr="00023099" w:rsidRDefault="0019665D" w:rsidP="0019665D">
      <w:pPr>
        <w:ind w:firstLine="540"/>
        <w:jc w:val="both"/>
      </w:pPr>
      <w:r w:rsidRPr="00023099">
        <w:t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</w:t>
      </w:r>
      <w:r w:rsidRPr="00023099">
        <w:t>и</w:t>
      </w:r>
      <w:r w:rsidRPr="00023099">
        <w:t xml:space="preserve">ческой речи. </w:t>
      </w:r>
    </w:p>
    <w:p w:rsidR="0019665D" w:rsidRPr="00023099" w:rsidRDefault="0019665D" w:rsidP="0019665D">
      <w:pPr>
        <w:ind w:firstLine="540"/>
        <w:jc w:val="both"/>
      </w:pPr>
      <w:r w:rsidRPr="00023099"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</w:t>
      </w:r>
      <w:r w:rsidRPr="00023099">
        <w:t>и</w:t>
      </w:r>
      <w:r w:rsidRPr="00023099">
        <w:t>кацию, анализировать различные задачи, моделировать процессы и ситуации, отражающие смысл арифметических действий, а также отн</w:t>
      </w:r>
      <w:r w:rsidRPr="00023099">
        <w:t>о</w:t>
      </w:r>
      <w:r w:rsidRPr="00023099">
        <w:t>шения и взаимосвязи между величинами, формулировать выводы, делать обобщения, переносить освоенные способы действий в изменё</w:t>
      </w:r>
      <w:r w:rsidRPr="00023099">
        <w:t>н</w:t>
      </w:r>
      <w:r w:rsidRPr="00023099">
        <w:t>ные условия.</w:t>
      </w:r>
    </w:p>
    <w:p w:rsidR="0019665D" w:rsidRPr="00023099" w:rsidRDefault="0019665D" w:rsidP="0019665D">
      <w:pPr>
        <w:autoSpaceDE w:val="0"/>
        <w:autoSpaceDN w:val="0"/>
        <w:adjustRightInd w:val="0"/>
        <w:ind w:firstLine="540"/>
        <w:jc w:val="both"/>
      </w:pPr>
      <w:r w:rsidRPr="00023099"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</w:t>
      </w:r>
      <w:r w:rsidRPr="00023099">
        <w:t>с</w:t>
      </w:r>
      <w:r w:rsidRPr="00023099">
        <w:t>ширенную область приложений выступают как средство познания закономерностей, происходящих в природе и в обществе. Это стимулир</w:t>
      </w:r>
      <w:r w:rsidRPr="00023099">
        <w:t>у</w:t>
      </w:r>
      <w:r w:rsidRPr="00023099">
        <w:t>ет развитие познавательного интереса школьников, стремление к постоянному расширению знаний, совершенствованию освоенных спос</w:t>
      </w:r>
      <w:r w:rsidRPr="00023099">
        <w:t>о</w:t>
      </w:r>
      <w:r w:rsidRPr="00023099">
        <w:t>бов действий.</w:t>
      </w:r>
    </w:p>
    <w:p w:rsidR="0019665D" w:rsidRPr="00023099" w:rsidRDefault="0019665D" w:rsidP="0019665D">
      <w:pPr>
        <w:ind w:firstLine="540"/>
        <w:jc w:val="both"/>
      </w:pPr>
      <w:r w:rsidRPr="00023099">
        <w:t>Изучение математики способствует развитию алгоритмического мышления младших школьников. Программа предусматривает форм</w:t>
      </w:r>
      <w:r w:rsidRPr="00023099">
        <w:t>и</w:t>
      </w:r>
      <w:r w:rsidRPr="00023099">
        <w:t>рование умений действовать по предложенному алгоритму, самостоятельно составлять план дейс</w:t>
      </w:r>
      <w:r w:rsidRPr="00023099">
        <w:t>т</w:t>
      </w:r>
      <w:r w:rsidRPr="00023099">
        <w:t xml:space="preserve">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</w:t>
      </w:r>
      <w:r w:rsidRPr="00023099">
        <w:rPr>
          <w:color w:val="000000"/>
        </w:rPr>
        <w:t>Развитие а</w:t>
      </w:r>
      <w:r w:rsidRPr="00023099">
        <w:t>лгоритмическо</w:t>
      </w:r>
      <w:r w:rsidRPr="00023099">
        <w:rPr>
          <w:color w:val="000000"/>
        </w:rPr>
        <w:t>го</w:t>
      </w:r>
      <w:r w:rsidRPr="00023099">
        <w:t xml:space="preserve"> мышлени</w:t>
      </w:r>
      <w:r w:rsidRPr="00023099">
        <w:rPr>
          <w:color w:val="000000"/>
        </w:rPr>
        <w:t>я</w:t>
      </w:r>
      <w:r w:rsidRPr="00023099">
        <w:t xml:space="preserve"> </w:t>
      </w:r>
      <w:r w:rsidRPr="00023099">
        <w:rPr>
          <w:color w:val="000000"/>
        </w:rPr>
        <w:t>послужит базой</w:t>
      </w:r>
      <w:r w:rsidRPr="00023099">
        <w:rPr>
          <w:color w:val="FF0000"/>
        </w:rPr>
        <w:t xml:space="preserve"> </w:t>
      </w:r>
      <w:r w:rsidRPr="00023099">
        <w:t>для успешного овладения компьютерной грамотностью.</w:t>
      </w:r>
    </w:p>
    <w:p w:rsidR="0019665D" w:rsidRPr="00023099" w:rsidRDefault="0019665D" w:rsidP="0019665D">
      <w:pPr>
        <w:ind w:firstLine="540"/>
        <w:jc w:val="both"/>
      </w:pPr>
      <w:r w:rsidRPr="00023099">
        <w:t>В процессе освоения программного материала младшие школьники знакомятся с языком математики, осваивают некоторые математ</w:t>
      </w:r>
      <w:r w:rsidRPr="00023099">
        <w:t>и</w:t>
      </w:r>
      <w:r w:rsidRPr="00023099">
        <w:t>ческие термины, учатся читать математический текст, высказывать суждения с использованием математических терминов и понятий, зад</w:t>
      </w:r>
      <w:r w:rsidRPr="00023099">
        <w:t>а</w:t>
      </w:r>
      <w:r w:rsidRPr="00023099">
        <w:t>вать вопросы по ходу выполнения задани</w:t>
      </w:r>
      <w:r w:rsidRPr="00023099">
        <w:rPr>
          <w:color w:val="000000"/>
        </w:rPr>
        <w:t>й</w:t>
      </w:r>
      <w:r w:rsidRPr="00023099">
        <w:t>, обосновывать правильность выполненных действий, характеризовать результаты своего учебн</w:t>
      </w:r>
      <w:r w:rsidRPr="00023099">
        <w:t>о</w:t>
      </w:r>
      <w:r w:rsidRPr="00023099">
        <w:t>го труда и свои достижения в изучении этого предмета.</w:t>
      </w:r>
    </w:p>
    <w:p w:rsidR="0019665D" w:rsidRPr="00023099" w:rsidRDefault="0019665D" w:rsidP="0019665D">
      <w:pPr>
        <w:ind w:firstLine="540"/>
        <w:jc w:val="both"/>
      </w:pPr>
      <w:r w:rsidRPr="00023099">
        <w:t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аргументированно подтверждать или опровергать истинность высказанного предположения. Освоение математического содержания создаёт условия для п</w:t>
      </w:r>
      <w:r w:rsidRPr="00023099">
        <w:t>о</w:t>
      </w:r>
      <w:r w:rsidRPr="00023099">
        <w:t>вышения логической культуры и совершенствования коммун</w:t>
      </w:r>
      <w:r w:rsidRPr="00023099">
        <w:t>и</w:t>
      </w:r>
      <w:r w:rsidRPr="00023099">
        <w:t xml:space="preserve">кативной деятельности учащихся. </w:t>
      </w:r>
    </w:p>
    <w:p w:rsidR="0019665D" w:rsidRPr="00023099" w:rsidRDefault="0019665D" w:rsidP="0019665D">
      <w:pPr>
        <w:ind w:firstLine="540"/>
        <w:jc w:val="both"/>
      </w:pPr>
      <w:r w:rsidRPr="00023099">
        <w:t>Содержание программы предоставляет значительные возможности для развития умений работать в паре или в гру</w:t>
      </w:r>
      <w:r w:rsidRPr="00023099">
        <w:t>п</w:t>
      </w:r>
      <w:r w:rsidRPr="00023099">
        <w:t>пе. Формированию умений распределять роли и обязанности, сотрудничать и согласовывать свои действия с действиями одноклассников, оценивать собстве</w:t>
      </w:r>
      <w:r w:rsidRPr="00023099">
        <w:t>н</w:t>
      </w:r>
      <w:r w:rsidRPr="00023099">
        <w:t>ные действия и действия отдельных учеников (пар, групп) в большой степени способствует содержание, связанное с поиском и сбором и</w:t>
      </w:r>
      <w:r w:rsidRPr="00023099">
        <w:t>н</w:t>
      </w:r>
      <w:r w:rsidRPr="00023099">
        <w:t xml:space="preserve">формации. </w:t>
      </w:r>
    </w:p>
    <w:p w:rsidR="0019665D" w:rsidRPr="00023099" w:rsidRDefault="0019665D" w:rsidP="0019665D">
      <w:pPr>
        <w:ind w:firstLine="540"/>
        <w:jc w:val="both"/>
        <w:rPr>
          <w:b/>
        </w:rPr>
      </w:pPr>
      <w:r w:rsidRPr="00023099"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</w:t>
      </w:r>
      <w:r w:rsidRPr="00023099">
        <w:t>е</w:t>
      </w:r>
      <w:r w:rsidRPr="00023099">
        <w:t>ния других школьных дисциплин.</w:t>
      </w:r>
    </w:p>
    <w:p w:rsidR="0019665D" w:rsidRPr="00023099" w:rsidRDefault="0019665D" w:rsidP="0019665D">
      <w:pPr>
        <w:ind w:firstLine="540"/>
      </w:pPr>
      <w:r w:rsidRPr="00023099">
        <w:lastRenderedPageBreak/>
        <w:t>Математические знания и представления о числах, величинах, 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</w:t>
      </w:r>
      <w:r w:rsidRPr="00023099">
        <w:t>и</w:t>
      </w:r>
      <w:r w:rsidRPr="00023099">
        <w:t xml:space="preserve">роды, многочисленных памятников культуры, сокровищ искусства. </w:t>
      </w:r>
    </w:p>
    <w:p w:rsidR="0019665D" w:rsidRPr="00023099" w:rsidRDefault="0019665D" w:rsidP="0019665D">
      <w:pPr>
        <w:ind w:firstLine="540"/>
        <w:jc w:val="both"/>
      </w:pPr>
      <w:r w:rsidRPr="00023099">
        <w:t>Обучение младших школьников математике на основе данной программы способствует развитию и совершенствованию основных п</w:t>
      </w:r>
      <w:r w:rsidRPr="00023099">
        <w:t>о</w:t>
      </w:r>
      <w:r w:rsidRPr="00023099">
        <w:t>знавательных процессов (включая воображение и мышление, память и речь). Дети научатся не тол</w:t>
      </w:r>
      <w:r w:rsidRPr="00023099">
        <w:t>ь</w:t>
      </w:r>
      <w:r w:rsidRPr="00023099">
        <w:t>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</w:t>
      </w:r>
      <w:r w:rsidRPr="00023099">
        <w:t>и</w:t>
      </w:r>
      <w:r w:rsidRPr="00023099">
        <w:t>ровать и оценивать способы действий и сами действия, делать выводы и обобщения, доказывать их правильность. Освоение курса обеспеч</w:t>
      </w:r>
      <w:r w:rsidRPr="00023099">
        <w:t>и</w:t>
      </w:r>
      <w:r w:rsidRPr="00023099">
        <w:t>вает развитие творческих способностей, формирует интерес к математическим знаниям и потребность в их расширении, способствует пр</w:t>
      </w:r>
      <w:r w:rsidRPr="00023099">
        <w:t>о</w:t>
      </w:r>
      <w:r w:rsidRPr="00023099">
        <w:t>движению уч</w:t>
      </w:r>
      <w:r w:rsidRPr="00023099">
        <w:t>а</w:t>
      </w:r>
      <w:r w:rsidRPr="00023099">
        <w:t>щихся начальных классов в познании окружающего мира.</w:t>
      </w:r>
    </w:p>
    <w:p w:rsidR="0019665D" w:rsidRPr="00023099" w:rsidRDefault="0019665D" w:rsidP="0019665D">
      <w:pPr>
        <w:ind w:firstLine="540"/>
        <w:jc w:val="both"/>
      </w:pPr>
      <w:r w:rsidRPr="00023099">
        <w:t>Содержание курса имеет концентрическое строение, отражающее последовательное расширение области чисел. Такая структура позв</w:t>
      </w:r>
      <w:r w:rsidRPr="00023099">
        <w:t>о</w:t>
      </w:r>
      <w:r w:rsidRPr="00023099">
        <w:t>ляет соблюдать необходимую постепенность в нарастании сложности учебного материала, создаёт хорошие условия для углубления форм</w:t>
      </w:r>
      <w:r w:rsidRPr="00023099">
        <w:t>и</w:t>
      </w:r>
      <w:r w:rsidRPr="00023099">
        <w:t>руемых знаний, отработки умений и навыков, для увеличения степени самостоятельности (при освоении новых знаний, проведении обобщ</w:t>
      </w:r>
      <w:r w:rsidRPr="00023099">
        <w:t>е</w:t>
      </w:r>
      <w:r w:rsidRPr="00023099">
        <w:t>ний, формулировании выводов), для постоянного соверше</w:t>
      </w:r>
      <w:r w:rsidRPr="00023099">
        <w:t>н</w:t>
      </w:r>
      <w:r w:rsidRPr="00023099">
        <w:t>ствования универсальных учебных действий.</w:t>
      </w:r>
    </w:p>
    <w:p w:rsidR="0019665D" w:rsidRPr="00023099" w:rsidRDefault="0019665D" w:rsidP="0019665D">
      <w:pPr>
        <w:ind w:firstLine="540"/>
        <w:jc w:val="both"/>
      </w:pPr>
      <w:r w:rsidRPr="00023099">
        <w:t>Структура содержания определяет такую последовательность изучения учебного материала, которая обеспечивает не только формир</w:t>
      </w:r>
      <w:r w:rsidRPr="00023099">
        <w:t>о</w:t>
      </w:r>
      <w:r w:rsidRPr="00023099">
        <w:t>вание осознанных и прочных, во многих случаях доведённых до автоматизма навыков вычислений, но и доступное для младших школьн</w:t>
      </w:r>
      <w:r w:rsidRPr="00023099">
        <w:t>и</w:t>
      </w:r>
      <w:r w:rsidRPr="00023099">
        <w:t>ков обобщение учебного материала, понимание общих принципов и законов, лежащих в основе изучаемых математических фактов, осозн</w:t>
      </w:r>
      <w:r w:rsidRPr="00023099">
        <w:t>а</w:t>
      </w:r>
      <w:r w:rsidRPr="00023099">
        <w:t>ние связей между рассматриваемыми явлениями. Сближе</w:t>
      </w:r>
      <w:r w:rsidRPr="00023099">
        <w:t>н</w:t>
      </w:r>
      <w:r w:rsidRPr="00023099">
        <w:t xml:space="preserve">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19665D" w:rsidRPr="00023099" w:rsidRDefault="0019665D" w:rsidP="0019665D">
      <w:pPr>
        <w:ind w:firstLine="540"/>
        <w:jc w:val="both"/>
        <w:rPr>
          <w:b/>
        </w:rPr>
      </w:pPr>
    </w:p>
    <w:p w:rsidR="0019665D" w:rsidRPr="00023099" w:rsidRDefault="0019665D" w:rsidP="0019665D">
      <w:pPr>
        <w:ind w:firstLine="540"/>
        <w:jc w:val="both"/>
        <w:rPr>
          <w:b/>
        </w:rPr>
      </w:pPr>
    </w:p>
    <w:p w:rsidR="0019665D" w:rsidRPr="00023099" w:rsidRDefault="0019665D" w:rsidP="0019665D">
      <w:pPr>
        <w:ind w:firstLine="540"/>
        <w:jc w:val="both"/>
        <w:rPr>
          <w:b/>
        </w:rPr>
      </w:pPr>
    </w:p>
    <w:p w:rsidR="0019665D" w:rsidRPr="00023099" w:rsidRDefault="0019665D" w:rsidP="0019665D">
      <w:pPr>
        <w:ind w:firstLine="540"/>
        <w:jc w:val="both"/>
        <w:rPr>
          <w:b/>
        </w:rPr>
      </w:pPr>
      <w:r w:rsidRPr="00023099">
        <w:rPr>
          <w:b/>
        </w:rPr>
        <w:t>Место курса в учебном плане</w:t>
      </w:r>
    </w:p>
    <w:p w:rsidR="0019665D" w:rsidRPr="00023099" w:rsidRDefault="0019665D" w:rsidP="0019665D">
      <w:pPr>
        <w:ind w:firstLine="540"/>
        <w:jc w:val="both"/>
      </w:pPr>
      <w:r w:rsidRPr="00023099">
        <w:t>На изучение математики в каждом классе начальной школы отводится по 4 ч в неделю. Курс рассчитан на 540 ч: в 1 классе — 132 ч (33 учебные недели), во 2—4 классах — по 136 ч (34 учебные недели в каждом классе).</w:t>
      </w:r>
    </w:p>
    <w:p w:rsidR="0019665D" w:rsidRPr="00023099" w:rsidRDefault="0019665D" w:rsidP="0019665D">
      <w:pPr>
        <w:ind w:firstLine="540"/>
        <w:jc w:val="both"/>
        <w:rPr>
          <w:b/>
        </w:rPr>
      </w:pPr>
    </w:p>
    <w:p w:rsidR="0019665D" w:rsidRPr="00023099" w:rsidRDefault="0019665D" w:rsidP="0019665D">
      <w:pPr>
        <w:ind w:firstLine="540"/>
        <w:jc w:val="both"/>
        <w:rPr>
          <w:b/>
        </w:rPr>
      </w:pPr>
      <w:r w:rsidRPr="00023099">
        <w:rPr>
          <w:b/>
        </w:rPr>
        <w:t>Результаты изучения курса</w:t>
      </w:r>
    </w:p>
    <w:p w:rsidR="0019665D" w:rsidRPr="00023099" w:rsidRDefault="0019665D" w:rsidP="0019665D">
      <w:pPr>
        <w:ind w:firstLine="540"/>
        <w:jc w:val="both"/>
      </w:pPr>
      <w:r w:rsidRPr="00023099">
        <w:t>Программа обеспечивает достижение выпускниками начальной школы следующих личностных, метапредметных и предметных р</w:t>
      </w:r>
      <w:r w:rsidRPr="00023099">
        <w:t>е</w:t>
      </w:r>
      <w:r w:rsidRPr="00023099">
        <w:t>зультатов.</w:t>
      </w:r>
    </w:p>
    <w:p w:rsidR="0019665D" w:rsidRPr="00023099" w:rsidRDefault="0019665D" w:rsidP="0019665D">
      <w:pPr>
        <w:ind w:firstLine="540"/>
        <w:jc w:val="center"/>
        <w:rPr>
          <w:b/>
        </w:rPr>
      </w:pPr>
      <w:r w:rsidRPr="00023099">
        <w:rPr>
          <w:b/>
        </w:rPr>
        <w:t>Личностные результаты</w:t>
      </w:r>
    </w:p>
    <w:p w:rsidR="0019665D" w:rsidRPr="00023099" w:rsidRDefault="0019665D" w:rsidP="0019665D">
      <w:pPr>
        <w:ind w:firstLine="540"/>
        <w:jc w:val="both"/>
        <w:rPr>
          <w:color w:val="000000"/>
        </w:rPr>
      </w:pPr>
      <w:r w:rsidRPr="00023099">
        <w:rPr>
          <w:color w:val="000000"/>
        </w:rPr>
        <w:t>— Чувство гордости за свою Родину, российский народ и историю России;</w:t>
      </w:r>
    </w:p>
    <w:p w:rsidR="0019665D" w:rsidRPr="00023099" w:rsidRDefault="0019665D" w:rsidP="0019665D">
      <w:pPr>
        <w:ind w:firstLine="540"/>
        <w:jc w:val="both"/>
        <w:rPr>
          <w:color w:val="000000"/>
        </w:rPr>
      </w:pPr>
      <w:r w:rsidRPr="00023099">
        <w:rPr>
          <w:color w:val="000000"/>
        </w:rPr>
        <w:t>— Осознание роли своей страны в мировом развитии, уважительное отношение к семейным ценностям, бережное отношение к окр</w:t>
      </w:r>
      <w:r w:rsidRPr="00023099">
        <w:rPr>
          <w:color w:val="000000"/>
        </w:rPr>
        <w:t>у</w:t>
      </w:r>
      <w:r w:rsidRPr="00023099">
        <w:rPr>
          <w:color w:val="000000"/>
        </w:rPr>
        <w:t>жающему миру.</w:t>
      </w:r>
    </w:p>
    <w:p w:rsidR="0019665D" w:rsidRPr="00023099" w:rsidRDefault="0019665D" w:rsidP="0019665D">
      <w:pPr>
        <w:ind w:firstLine="540"/>
        <w:jc w:val="both"/>
        <w:rPr>
          <w:color w:val="000000"/>
        </w:rPr>
      </w:pPr>
      <w:r w:rsidRPr="00023099">
        <w:rPr>
          <w:color w:val="000000"/>
        </w:rPr>
        <w:t>— Целостное восприятие окружающего мира.</w:t>
      </w:r>
    </w:p>
    <w:p w:rsidR="0019665D" w:rsidRPr="00023099" w:rsidRDefault="0019665D" w:rsidP="0019665D">
      <w:pPr>
        <w:ind w:firstLine="540"/>
        <w:jc w:val="both"/>
        <w:rPr>
          <w:color w:val="000000"/>
        </w:rPr>
      </w:pPr>
      <w:r w:rsidRPr="00023099">
        <w:rPr>
          <w:color w:val="000000"/>
        </w:rPr>
        <w:lastRenderedPageBreak/>
        <w:t>— Развитую мотивацию учебной деятельности и личностного смысла учения, заинтересованность в приобретении и расширении зн</w:t>
      </w:r>
      <w:r w:rsidRPr="00023099">
        <w:rPr>
          <w:color w:val="000000"/>
        </w:rPr>
        <w:t>а</w:t>
      </w:r>
      <w:r w:rsidRPr="00023099">
        <w:rPr>
          <w:color w:val="000000"/>
        </w:rPr>
        <w:t>ний и способов действий, творческий подход к выполнению заданий.</w:t>
      </w:r>
    </w:p>
    <w:p w:rsidR="0019665D" w:rsidRPr="00023099" w:rsidRDefault="0019665D" w:rsidP="0019665D">
      <w:pPr>
        <w:ind w:firstLine="540"/>
        <w:jc w:val="both"/>
        <w:rPr>
          <w:color w:val="000000"/>
        </w:rPr>
      </w:pPr>
      <w:r w:rsidRPr="00023099">
        <w:rPr>
          <w:color w:val="000000"/>
        </w:rPr>
        <w:t>— Рефлексивную самооценку, умение анализировать свои действия и управлять ими.</w:t>
      </w:r>
    </w:p>
    <w:p w:rsidR="0019665D" w:rsidRPr="00023099" w:rsidRDefault="0019665D" w:rsidP="0019665D">
      <w:pPr>
        <w:ind w:firstLine="540"/>
        <w:jc w:val="both"/>
      </w:pPr>
      <w:r w:rsidRPr="00023099">
        <w:t> — Навыки сотрудничества со взрослыми и сверстниками.</w:t>
      </w:r>
    </w:p>
    <w:p w:rsidR="0019665D" w:rsidRPr="00023099" w:rsidRDefault="0019665D" w:rsidP="0019665D">
      <w:pPr>
        <w:ind w:firstLine="540"/>
        <w:jc w:val="both"/>
        <w:rPr>
          <w:color w:val="000000"/>
        </w:rPr>
      </w:pPr>
      <w:r w:rsidRPr="00023099">
        <w:t> — Установку на</w:t>
      </w:r>
      <w:r w:rsidRPr="00023099">
        <w:rPr>
          <w:color w:val="FF0000"/>
        </w:rPr>
        <w:t xml:space="preserve"> </w:t>
      </w:r>
      <w:r w:rsidRPr="00023099">
        <w:t xml:space="preserve">здоровый образ жизни, </w:t>
      </w:r>
      <w:r w:rsidRPr="00023099">
        <w:rPr>
          <w:color w:val="000000"/>
        </w:rPr>
        <w:t>наличие мотивации к творческому труду, к работе на результат.</w:t>
      </w:r>
    </w:p>
    <w:p w:rsidR="0019665D" w:rsidRPr="00023099" w:rsidRDefault="0019665D" w:rsidP="0019665D">
      <w:pPr>
        <w:ind w:firstLine="540"/>
        <w:jc w:val="both"/>
        <w:rPr>
          <w:color w:val="548DD4"/>
        </w:rPr>
      </w:pPr>
    </w:p>
    <w:p w:rsidR="0019665D" w:rsidRPr="00023099" w:rsidRDefault="0019665D" w:rsidP="0019665D">
      <w:pPr>
        <w:ind w:firstLine="540"/>
        <w:jc w:val="center"/>
        <w:rPr>
          <w:b/>
        </w:rPr>
      </w:pPr>
      <w:r w:rsidRPr="00023099">
        <w:rPr>
          <w:b/>
        </w:rPr>
        <w:t>Метапредметные результаты</w:t>
      </w:r>
    </w:p>
    <w:p w:rsidR="0019665D" w:rsidRPr="00023099" w:rsidRDefault="0019665D" w:rsidP="0019665D">
      <w:pPr>
        <w:ind w:firstLine="540"/>
        <w:jc w:val="both"/>
      </w:pPr>
      <w:r w:rsidRPr="00023099">
        <w:t>— Способность принимать и сохранять цели и задачи учебной деятельности, находить</w:t>
      </w:r>
      <w:r w:rsidRPr="00023099">
        <w:rPr>
          <w:color w:val="FF0000"/>
        </w:rPr>
        <w:t xml:space="preserve"> </w:t>
      </w:r>
      <w:r w:rsidRPr="00023099">
        <w:t>средства и способы её ос</w:t>
      </w:r>
      <w:r w:rsidRPr="00023099">
        <w:t>у</w:t>
      </w:r>
      <w:r w:rsidRPr="00023099">
        <w:t>ществления.</w:t>
      </w:r>
    </w:p>
    <w:p w:rsidR="0019665D" w:rsidRPr="00023099" w:rsidRDefault="0019665D" w:rsidP="0019665D">
      <w:pPr>
        <w:ind w:firstLine="540"/>
        <w:jc w:val="both"/>
      </w:pPr>
      <w:r w:rsidRPr="00023099">
        <w:t> — Овладение</w:t>
      </w:r>
      <w:r w:rsidRPr="00023099">
        <w:rPr>
          <w:color w:val="FF0000"/>
        </w:rPr>
        <w:t xml:space="preserve"> </w:t>
      </w:r>
      <w:r w:rsidRPr="00023099">
        <w:t>способ</w:t>
      </w:r>
      <w:r w:rsidRPr="00023099">
        <w:rPr>
          <w:color w:val="000000"/>
        </w:rPr>
        <w:t>ами</w:t>
      </w:r>
      <w:r w:rsidRPr="00023099">
        <w:t xml:space="preserve"> выполнения заданий творческого и поискового характера.</w:t>
      </w:r>
    </w:p>
    <w:p w:rsidR="0019665D" w:rsidRPr="00023099" w:rsidRDefault="0019665D" w:rsidP="0019665D">
      <w:pPr>
        <w:ind w:firstLine="540"/>
        <w:jc w:val="both"/>
      </w:pPr>
      <w:r w:rsidRPr="00023099">
        <w:t>— Умения планировать, контролировать и оценивать учебные действия в соответствии с поставленной задачей и условиями её выпо</w:t>
      </w:r>
      <w:r w:rsidRPr="00023099">
        <w:t>л</w:t>
      </w:r>
      <w:r w:rsidRPr="00023099">
        <w:t>нения, определять наиболее эффективные способы достижения результата.</w:t>
      </w:r>
    </w:p>
    <w:p w:rsidR="0019665D" w:rsidRPr="00023099" w:rsidRDefault="0019665D" w:rsidP="0019665D">
      <w:pPr>
        <w:ind w:firstLine="540"/>
        <w:jc w:val="both"/>
      </w:pPr>
      <w:r w:rsidRPr="00023099">
        <w:t> —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19665D" w:rsidRPr="00023099" w:rsidRDefault="0019665D" w:rsidP="0019665D">
      <w:pPr>
        <w:ind w:firstLine="540"/>
        <w:jc w:val="both"/>
      </w:pPr>
      <w:r w:rsidRPr="00023099">
        <w:t>— Использование речевых средств и средств информационных и коммуникационных технологий для решения коммуникативных и п</w:t>
      </w:r>
      <w:r w:rsidRPr="00023099">
        <w:t>о</w:t>
      </w:r>
      <w:r w:rsidRPr="00023099">
        <w:t>знавательных задач.</w:t>
      </w:r>
    </w:p>
    <w:p w:rsidR="0019665D" w:rsidRPr="00023099" w:rsidRDefault="0019665D" w:rsidP="0019665D">
      <w:pPr>
        <w:ind w:firstLine="540"/>
        <w:jc w:val="both"/>
      </w:pPr>
      <w:r w:rsidRPr="00023099">
        <w:t> — Использование различных способов поиска (в справочных источниках и открытом учебном информационном пространстве Инте</w:t>
      </w:r>
      <w:r w:rsidRPr="00023099">
        <w:t>р</w:t>
      </w:r>
      <w:r w:rsidRPr="00023099">
        <w:t>нета), сбора, обработки, анализа, организации и передачи информации в соответствии с коммуник</w:t>
      </w:r>
      <w:r w:rsidRPr="00023099">
        <w:t>а</w:t>
      </w:r>
      <w:r w:rsidRPr="00023099">
        <w:t>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</w:t>
      </w:r>
      <w:r w:rsidRPr="00023099">
        <w:t>ь</w:t>
      </w:r>
      <w:r w:rsidRPr="00023099">
        <w:t>таты измерения величин и анализировать изображения, звуки, готовить своё выступление и выступать с аудио-, видео- и графическим с</w:t>
      </w:r>
      <w:r w:rsidRPr="00023099">
        <w:t>о</w:t>
      </w:r>
      <w:r w:rsidRPr="00023099">
        <w:t>провождением.</w:t>
      </w:r>
    </w:p>
    <w:p w:rsidR="0019665D" w:rsidRPr="00023099" w:rsidRDefault="0019665D" w:rsidP="0019665D">
      <w:pPr>
        <w:ind w:firstLine="540"/>
        <w:jc w:val="both"/>
      </w:pPr>
      <w:r w:rsidRPr="00023099">
        <w:t>— Овладение логическими действиями сравнения, анализа, синтеза, обобщения, классификации по родовидовым признакам, устано</w:t>
      </w:r>
      <w:r w:rsidRPr="00023099">
        <w:t>в</w:t>
      </w:r>
      <w:r w:rsidRPr="00023099">
        <w:t>ления</w:t>
      </w:r>
      <w:r w:rsidRPr="00023099">
        <w:br/>
        <w:t>аналогий и причинно-следственных связей, построения рассуждений, отнесения к известным понятиям.</w:t>
      </w:r>
    </w:p>
    <w:p w:rsidR="0019665D" w:rsidRPr="00023099" w:rsidRDefault="0019665D" w:rsidP="0019665D">
      <w:pPr>
        <w:ind w:firstLine="540"/>
        <w:jc w:val="both"/>
      </w:pPr>
      <w:r w:rsidRPr="00023099">
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19665D" w:rsidRPr="00023099" w:rsidRDefault="0019665D" w:rsidP="0019665D">
      <w:pPr>
        <w:ind w:firstLine="540"/>
        <w:jc w:val="both"/>
      </w:pPr>
      <w:r w:rsidRPr="00023099">
        <w:t>— Определение общей цели и путей её достижения: умение договариваться о распределении функций и ролей в совместной деятельн</w:t>
      </w:r>
      <w:r w:rsidRPr="00023099">
        <w:t>о</w:t>
      </w:r>
      <w:r w:rsidRPr="00023099">
        <w:t>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9665D" w:rsidRPr="00023099" w:rsidRDefault="0019665D" w:rsidP="0019665D">
      <w:pPr>
        <w:ind w:firstLine="540"/>
        <w:jc w:val="both"/>
      </w:pPr>
      <w:r w:rsidRPr="00023099">
        <w:t> —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19665D" w:rsidRPr="00023099" w:rsidRDefault="0019665D" w:rsidP="0019665D">
      <w:pPr>
        <w:ind w:firstLine="540"/>
        <w:jc w:val="both"/>
      </w:pPr>
      <w:r w:rsidRPr="00023099">
        <w:t>— Овладение базовыми предметными и межпредметными понятиями, отражающими существенные связи и отношения между объе</w:t>
      </w:r>
      <w:r w:rsidRPr="00023099">
        <w:t>к</w:t>
      </w:r>
      <w:r w:rsidRPr="00023099">
        <w:t>тами и процессами.</w:t>
      </w:r>
    </w:p>
    <w:p w:rsidR="0019665D" w:rsidRPr="00023099" w:rsidRDefault="0019665D" w:rsidP="0019665D">
      <w:pPr>
        <w:ind w:firstLine="540"/>
        <w:jc w:val="both"/>
      </w:pPr>
      <w:r w:rsidRPr="00023099">
        <w:t>—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pPr>
        <w:ind w:firstLine="540"/>
        <w:jc w:val="center"/>
      </w:pPr>
      <w:r w:rsidRPr="00023099">
        <w:rPr>
          <w:b/>
        </w:rPr>
        <w:t>Предметные результаты</w:t>
      </w:r>
      <w:r w:rsidRPr="00023099">
        <w:t xml:space="preserve"> </w:t>
      </w:r>
    </w:p>
    <w:p w:rsidR="0019665D" w:rsidRPr="00023099" w:rsidRDefault="0019665D" w:rsidP="0019665D">
      <w:pPr>
        <w:ind w:firstLine="540"/>
      </w:pPr>
      <w:r w:rsidRPr="00023099">
        <w:t>— Использование приобретённых математических знаний для описания и объяснения окружающих предметов, процессов, явлений, а также для</w:t>
      </w:r>
      <w:r w:rsidRPr="00023099">
        <w:br/>
        <w:t>оценки их количественных и пространственных отношений.</w:t>
      </w:r>
    </w:p>
    <w:p w:rsidR="0019665D" w:rsidRPr="00023099" w:rsidRDefault="0019665D" w:rsidP="0019665D">
      <w:pPr>
        <w:ind w:firstLine="540"/>
      </w:pPr>
      <w:r w:rsidRPr="00023099">
        <w:t>— Овладение основами логического и алгоритмического мышления,</w:t>
      </w:r>
      <w:r w:rsidRPr="00023099">
        <w:br/>
        <w:t>пространственного воображения и математической речи, основами счёта,</w:t>
      </w:r>
      <w:r w:rsidRPr="00023099">
        <w:rPr>
          <w:color w:val="FF0000"/>
        </w:rPr>
        <w:t xml:space="preserve"> </w:t>
      </w:r>
      <w:r w:rsidRPr="00023099">
        <w:t>измерения, прикидки результата</w:t>
      </w:r>
      <w:r w:rsidRPr="00023099">
        <w:rPr>
          <w:color w:val="FF0000"/>
        </w:rPr>
        <w:t xml:space="preserve"> </w:t>
      </w:r>
      <w:r w:rsidRPr="00023099">
        <w:t>и его оценки, наглядного пре</w:t>
      </w:r>
      <w:r w:rsidRPr="00023099">
        <w:t>д</w:t>
      </w:r>
      <w:r w:rsidRPr="00023099">
        <w:t>ставления данных в разной форме (таблицы, схемы, диаграммы),</w:t>
      </w:r>
      <w:r w:rsidRPr="00023099">
        <w:rPr>
          <w:color w:val="548DD4"/>
        </w:rPr>
        <w:t xml:space="preserve"> </w:t>
      </w:r>
      <w:r w:rsidRPr="00023099">
        <w:t>записи и выполнения алгоритмов.</w:t>
      </w:r>
    </w:p>
    <w:p w:rsidR="0019665D" w:rsidRPr="00023099" w:rsidRDefault="0019665D" w:rsidP="0019665D">
      <w:pPr>
        <w:ind w:firstLine="540"/>
      </w:pPr>
      <w:r w:rsidRPr="00023099">
        <w:t>—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19665D" w:rsidRPr="00023099" w:rsidRDefault="0019665D" w:rsidP="0019665D">
      <w:pPr>
        <w:ind w:firstLine="540"/>
      </w:pPr>
      <w:r w:rsidRPr="00023099">
        <w:t>—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</w:t>
      </w:r>
      <w:r w:rsidRPr="00023099">
        <w:t>т</w:t>
      </w:r>
      <w:r w:rsidRPr="00023099">
        <w:t>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19665D" w:rsidRPr="00023099" w:rsidRDefault="0019665D" w:rsidP="0019665D">
      <w:pPr>
        <w:ind w:firstLine="540"/>
      </w:pPr>
      <w:r w:rsidRPr="00023099">
        <w:t>— Приобретение первоначальных навыков работы на компьютере (набирать текст на клавиатуре, работать с меню, находить информ</w:t>
      </w:r>
      <w:r w:rsidRPr="00023099">
        <w:t>а</w:t>
      </w:r>
      <w:r w:rsidRPr="00023099">
        <w:t>цию по заданной теме, распечатывать её на принтере).</w:t>
      </w:r>
    </w:p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pPr>
        <w:ind w:firstLine="540"/>
        <w:jc w:val="center"/>
      </w:pPr>
      <w:r w:rsidRPr="00023099">
        <w:rPr>
          <w:b/>
        </w:rPr>
        <w:t>СОДЕРЖАНИЕ КУРСА</w:t>
      </w:r>
    </w:p>
    <w:p w:rsidR="0019665D" w:rsidRPr="00023099" w:rsidRDefault="0019665D" w:rsidP="0019665D">
      <w:pPr>
        <w:ind w:firstLine="540"/>
        <w:jc w:val="center"/>
      </w:pPr>
    </w:p>
    <w:p w:rsidR="0019665D" w:rsidRPr="00023099" w:rsidRDefault="0019665D" w:rsidP="0019665D">
      <w:pPr>
        <w:rPr>
          <w:b/>
        </w:rPr>
      </w:pPr>
      <w:r w:rsidRPr="00023099">
        <w:rPr>
          <w:b/>
        </w:rPr>
        <w:t>Числа и величины</w:t>
      </w:r>
    </w:p>
    <w:p w:rsidR="0019665D" w:rsidRPr="00023099" w:rsidRDefault="0019665D" w:rsidP="0019665D">
      <w:pPr>
        <w:ind w:firstLine="540"/>
        <w:jc w:val="both"/>
      </w:pPr>
      <w:r w:rsidRPr="00023099">
        <w:t>Счёт предметов. Образование, название и запись чисел от 0 до 1 000 000. Десятичные единицы счёта. Разряды и классы. Представление многозначных чисел в виде суммы разрядных слагаемых. Сравнение и упорядочение чисел, зн</w:t>
      </w:r>
      <w:r w:rsidRPr="00023099">
        <w:t>а</w:t>
      </w:r>
      <w:r w:rsidRPr="00023099">
        <w:t>ки сравнения.</w:t>
      </w:r>
    </w:p>
    <w:p w:rsidR="0019665D" w:rsidRPr="00023099" w:rsidRDefault="0019665D" w:rsidP="0019665D">
      <w:pPr>
        <w:ind w:firstLine="540"/>
        <w:jc w:val="both"/>
      </w:pPr>
      <w:r w:rsidRPr="00023099">
        <w:t>Измерение величин. Единицы измерения величин: массы (грамм, килограмм, центнер, тонна); вместимости (литр), времени (секунда, минута, час, сутки, неделя, месяц, год, век). Соотношения между единицами измерения однородных величин. Сравнение и упорядочение о</w:t>
      </w:r>
      <w:r w:rsidRPr="00023099">
        <w:t>д</w:t>
      </w:r>
      <w:r w:rsidRPr="00023099">
        <w:t xml:space="preserve">нородных величин. Доля величины (половина, треть, четверть, десятая, сотая, тысячная). </w:t>
      </w: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r w:rsidRPr="00023099">
        <w:rPr>
          <w:b/>
        </w:rPr>
        <w:t>Арифметические действия</w:t>
      </w:r>
    </w:p>
    <w:p w:rsidR="0019665D" w:rsidRPr="00023099" w:rsidRDefault="0019665D" w:rsidP="0019665D">
      <w:pPr>
        <w:ind w:firstLine="540"/>
        <w:jc w:val="both"/>
      </w:pPr>
      <w:r w:rsidRPr="00023099">
        <w:t>Сложение, вычитание, умножение и деление. Знаки действий. Названия компонентов и результатов арифметических действий. Таблица сложения. Таблица умножения. Взаимосвязь арифметических действий (сложения и вычитания, сложения и умножения, умножения и дел</w:t>
      </w:r>
      <w:r w:rsidRPr="00023099">
        <w:t>е</w:t>
      </w:r>
      <w:r w:rsidRPr="00023099">
        <w:t>ния). Нахождение неизвестного компонента арифметического действия. Деление с остатком. Свойства сложения, вычитания и умножения: переместительное и сочетательное свойства сложения и умножения, распределительное свойство умножения относительно сложения и в</w:t>
      </w:r>
      <w:r w:rsidRPr="00023099">
        <w:t>ы</w:t>
      </w:r>
      <w:r w:rsidRPr="00023099">
        <w:t>читания. Числовые выражения. Порядок выполнения действий в числовых выражениях со скобками и без скобок. Нахождение значения ч</w:t>
      </w:r>
      <w:r w:rsidRPr="00023099">
        <w:t>и</w:t>
      </w:r>
      <w:r w:rsidRPr="00023099">
        <w:t xml:space="preserve">слового выражения. Использование свойств арифметических действий и правил о порядке выполнения действий в числовых выражениях. </w:t>
      </w:r>
      <w:r w:rsidRPr="00023099">
        <w:lastRenderedPageBreak/>
        <w:t>Алгоритмы письменного сложения и вычитания многозначных чисел, умножения и деления многозначных чисел на однозначное, двузна</w:t>
      </w:r>
      <w:r w:rsidRPr="00023099">
        <w:t>ч</w:t>
      </w:r>
      <w:r w:rsidRPr="00023099">
        <w:t>ное и трёхзначное число. Способы проверки правильности вычислений (обратные действия, взаимосвязь компонентов и результатов дейс</w:t>
      </w:r>
      <w:r w:rsidRPr="00023099">
        <w:t>т</w:t>
      </w:r>
      <w:r w:rsidRPr="00023099">
        <w:t xml:space="preserve">вий, прикидка результата, проверка вычислений на калькуляторе). </w:t>
      </w:r>
    </w:p>
    <w:p w:rsidR="0019665D" w:rsidRPr="00023099" w:rsidRDefault="0019665D" w:rsidP="0019665D">
      <w:pPr>
        <w:ind w:firstLine="540"/>
        <w:jc w:val="both"/>
      </w:pPr>
      <w:r w:rsidRPr="00023099">
        <w:t xml:space="preserve">Элементы алгебраической пропедевтики. Выражения с одной переменной вида </w:t>
      </w:r>
      <w:r w:rsidRPr="00023099">
        <w:rPr>
          <w:i/>
          <w:lang w:val="en-US"/>
        </w:rPr>
        <w:t>a</w:t>
      </w:r>
      <w:r w:rsidRPr="00023099">
        <w:rPr>
          <w:i/>
        </w:rPr>
        <w:t xml:space="preserve"> ±</w:t>
      </w:r>
      <w:r w:rsidRPr="00023099">
        <w:t xml:space="preserve"> 28, 8 ∙</w:t>
      </w:r>
      <w:r w:rsidRPr="00023099">
        <w:rPr>
          <w:i/>
        </w:rPr>
        <w:t xml:space="preserve"> </w:t>
      </w:r>
      <w:r w:rsidRPr="00023099">
        <w:rPr>
          <w:i/>
          <w:lang w:val="en-US"/>
        </w:rPr>
        <w:t>b</w:t>
      </w:r>
      <w:r w:rsidRPr="00023099">
        <w:rPr>
          <w:i/>
        </w:rPr>
        <w:t xml:space="preserve">, </w:t>
      </w:r>
      <w:r w:rsidRPr="00023099">
        <w:rPr>
          <w:i/>
          <w:lang w:val="en-US"/>
        </w:rPr>
        <w:t>c</w:t>
      </w:r>
      <w:r w:rsidRPr="00023099">
        <w:t xml:space="preserve"> : 2; с двумя переме</w:t>
      </w:r>
      <w:r w:rsidRPr="00023099">
        <w:t>н</w:t>
      </w:r>
      <w:r w:rsidRPr="00023099">
        <w:t xml:space="preserve">ными вида: </w:t>
      </w:r>
      <w:r w:rsidRPr="00023099">
        <w:rPr>
          <w:i/>
          <w:lang w:val="en-US"/>
        </w:rPr>
        <w:t>a</w:t>
      </w:r>
      <w:r w:rsidRPr="00023099">
        <w:rPr>
          <w:i/>
        </w:rPr>
        <w:t xml:space="preserve"> </w:t>
      </w:r>
      <w:r w:rsidRPr="00023099">
        <w:t xml:space="preserve">+ </w:t>
      </w:r>
      <w:r w:rsidRPr="00023099">
        <w:rPr>
          <w:i/>
          <w:lang w:val="en-US"/>
        </w:rPr>
        <w:t>b</w:t>
      </w:r>
      <w:r w:rsidRPr="00023099">
        <w:rPr>
          <w:i/>
        </w:rPr>
        <w:t>, а – </w:t>
      </w:r>
      <w:r w:rsidRPr="00023099">
        <w:rPr>
          <w:i/>
          <w:lang w:val="en-US"/>
        </w:rPr>
        <w:t>b</w:t>
      </w:r>
      <w:r w:rsidRPr="00023099">
        <w:rPr>
          <w:i/>
        </w:rPr>
        <w:t xml:space="preserve">, </w:t>
      </w:r>
      <w:r w:rsidRPr="00023099">
        <w:rPr>
          <w:i/>
          <w:lang w:val="en-US"/>
        </w:rPr>
        <w:t>a</w:t>
      </w:r>
      <w:r w:rsidRPr="00023099">
        <w:rPr>
          <w:i/>
        </w:rPr>
        <w:t xml:space="preserve"> ∙ </w:t>
      </w:r>
      <w:r w:rsidRPr="00023099">
        <w:rPr>
          <w:i/>
          <w:lang w:val="en-US"/>
        </w:rPr>
        <w:t>b</w:t>
      </w:r>
      <w:r w:rsidRPr="00023099">
        <w:rPr>
          <w:i/>
        </w:rPr>
        <w:t xml:space="preserve">, </w:t>
      </w:r>
      <w:r w:rsidRPr="00023099">
        <w:rPr>
          <w:i/>
          <w:lang w:val="en-US"/>
        </w:rPr>
        <w:t>c</w:t>
      </w:r>
      <w:r w:rsidRPr="00023099">
        <w:rPr>
          <w:i/>
        </w:rPr>
        <w:t xml:space="preserve"> </w:t>
      </w:r>
      <w:r w:rsidRPr="00023099">
        <w:t xml:space="preserve">: </w:t>
      </w:r>
      <w:r w:rsidRPr="00023099">
        <w:rPr>
          <w:i/>
          <w:lang w:val="en-US"/>
        </w:rPr>
        <w:t>d</w:t>
      </w:r>
      <w:r w:rsidRPr="00023099">
        <w:rPr>
          <w:i/>
        </w:rPr>
        <w:t xml:space="preserve"> </w:t>
      </w:r>
      <w:r w:rsidRPr="00023099">
        <w:t>(</w:t>
      </w:r>
      <w:r w:rsidRPr="00023099">
        <w:rPr>
          <w:i/>
          <w:lang w:val="en-US"/>
        </w:rPr>
        <w:t>d</w:t>
      </w:r>
      <w:r w:rsidRPr="00023099">
        <w:rPr>
          <w:i/>
        </w:rPr>
        <w:t xml:space="preserve"> ≠ </w:t>
      </w:r>
      <w:r w:rsidRPr="00023099">
        <w:t>0), вычисление их значений при заданных значениях входящих в них букв. Использование буквенных выражений при фо</w:t>
      </w:r>
      <w:r w:rsidRPr="00023099">
        <w:t>р</w:t>
      </w:r>
      <w:r w:rsidRPr="00023099">
        <w:t>мировании обобщений, при рассмотрении умножения 1 и 0 (1 ∙</w:t>
      </w:r>
      <w:r w:rsidRPr="00023099">
        <w:rPr>
          <w:i/>
        </w:rPr>
        <w:t xml:space="preserve"> а = а, </w:t>
      </w:r>
      <w:r w:rsidRPr="00023099">
        <w:t xml:space="preserve">0 ∙ </w:t>
      </w:r>
      <w:r w:rsidRPr="00023099">
        <w:rPr>
          <w:i/>
        </w:rPr>
        <w:t>с</w:t>
      </w:r>
      <w:r w:rsidRPr="00023099">
        <w:t xml:space="preserve"> = 0 и др.). Уравнение. Решение уравнений (подбором значения н</w:t>
      </w:r>
      <w:r w:rsidRPr="00023099">
        <w:t>е</w:t>
      </w:r>
      <w:r w:rsidRPr="00023099">
        <w:t>известного, на основе соотношений между целым и ч</w:t>
      </w:r>
      <w:r w:rsidRPr="00023099">
        <w:t>а</w:t>
      </w:r>
      <w:r w:rsidRPr="00023099">
        <w:t>стью, на основе взаимосвязей между компонентами и результатами арифметических действий).</w:t>
      </w: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pPr>
        <w:rPr>
          <w:b/>
        </w:rPr>
      </w:pPr>
      <w:r w:rsidRPr="00023099">
        <w:rPr>
          <w:b/>
        </w:rPr>
        <w:t>Работа</w:t>
      </w:r>
      <w:r w:rsidRPr="00023099">
        <w:t xml:space="preserve"> </w:t>
      </w:r>
      <w:r w:rsidRPr="00023099">
        <w:rPr>
          <w:b/>
        </w:rPr>
        <w:t>с текстовыми задачами</w:t>
      </w:r>
    </w:p>
    <w:p w:rsidR="0019665D" w:rsidRPr="00023099" w:rsidRDefault="0019665D" w:rsidP="0019665D">
      <w:pPr>
        <w:ind w:firstLine="540"/>
        <w:jc w:val="both"/>
      </w:pPr>
      <w:r w:rsidRPr="00023099">
        <w:t>Задача. Структура задачи. Решение текстовых задач арифметическим способом. Планирование хода решения задач.</w:t>
      </w:r>
    </w:p>
    <w:p w:rsidR="0019665D" w:rsidRPr="00023099" w:rsidRDefault="0019665D" w:rsidP="0019665D">
      <w:pPr>
        <w:ind w:firstLine="540"/>
        <w:jc w:val="both"/>
      </w:pPr>
      <w:r w:rsidRPr="00023099">
        <w:t>Текстовые задачи, раскрывающие смысл арифметических действий (сложение, вычитание, умножение и деление). Текстовые задачи, содержащие отношения «больше на (в) …», «меньше на (в) …». Текстовые задачи, содержащие зависимости, характеризующие процесс движения (скорость, время, пройденный путь), расчёт стоимости товара (цена, к</w:t>
      </w:r>
      <w:r w:rsidRPr="00023099">
        <w:t>о</w:t>
      </w:r>
      <w:r w:rsidRPr="00023099">
        <w:t>личество, общая стоимость товара), расход материала при изготовлении предметов (расход на один предмет, количество предметов, общий расход) и др. Задачи на определение начала, конца и пр</w:t>
      </w:r>
      <w:r w:rsidRPr="00023099">
        <w:t>о</w:t>
      </w:r>
      <w:r w:rsidRPr="00023099">
        <w:t>должительности события. Задачи на нахо</w:t>
      </w:r>
      <w:r w:rsidRPr="00023099">
        <w:t>ж</w:t>
      </w:r>
      <w:r w:rsidRPr="00023099">
        <w:t>дение доли целого и целого по его доле.</w:t>
      </w:r>
    </w:p>
    <w:p w:rsidR="0019665D" w:rsidRPr="00023099" w:rsidRDefault="0019665D" w:rsidP="0019665D">
      <w:pPr>
        <w:ind w:firstLine="540"/>
        <w:jc w:val="both"/>
      </w:pPr>
      <w:r w:rsidRPr="00023099">
        <w:t>Решение задач разными способами.</w:t>
      </w:r>
    </w:p>
    <w:p w:rsidR="0019665D" w:rsidRPr="00023099" w:rsidRDefault="0019665D" w:rsidP="0019665D">
      <w:pPr>
        <w:ind w:firstLine="540"/>
        <w:jc w:val="both"/>
      </w:pPr>
      <w:r w:rsidRPr="00023099">
        <w:t>Представление текста задачи в виде рисунка, схематического рисунка, схематического чертежа, краткой записи, в таблице, на диагра</w:t>
      </w:r>
      <w:r w:rsidRPr="00023099">
        <w:t>м</w:t>
      </w:r>
      <w:r w:rsidRPr="00023099">
        <w:t>ме.</w:t>
      </w: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pPr>
        <w:rPr>
          <w:b/>
        </w:rPr>
      </w:pPr>
      <w:r w:rsidRPr="00023099">
        <w:rPr>
          <w:b/>
        </w:rPr>
        <w:t>Пространственные отношения. Геометрические фигуры</w:t>
      </w:r>
    </w:p>
    <w:p w:rsidR="0019665D" w:rsidRPr="00023099" w:rsidRDefault="0019665D" w:rsidP="0019665D">
      <w:pPr>
        <w:ind w:firstLine="540"/>
        <w:jc w:val="both"/>
      </w:pPr>
      <w:r w:rsidRPr="00023099">
        <w:t>Взаимное расположение предметов в пространстве и на плоскости (выше — ниже, слева — справа, за — перед, м</w:t>
      </w:r>
      <w:r w:rsidRPr="00023099">
        <w:t>е</w:t>
      </w:r>
      <w:r w:rsidRPr="00023099">
        <w:t xml:space="preserve">жду, вверху — внизу, ближе — дальше и др.). </w:t>
      </w:r>
    </w:p>
    <w:p w:rsidR="0019665D" w:rsidRPr="00023099" w:rsidRDefault="0019665D" w:rsidP="0019665D">
      <w:pPr>
        <w:ind w:firstLine="540"/>
        <w:jc w:val="both"/>
      </w:pPr>
      <w:r w:rsidRPr="00023099">
        <w:t>Распознавание и изображение геометрических фигур: точка, линия (прямая, кривая), отрезок, луч, угол, ломаная; многоугольник (тр</w:t>
      </w:r>
      <w:r w:rsidRPr="00023099">
        <w:t>е</w:t>
      </w:r>
      <w:r w:rsidRPr="00023099">
        <w:t>угольник, четырёхугольник, прямоугольник, квадрат, пятиугольник и т. д.).</w:t>
      </w:r>
    </w:p>
    <w:p w:rsidR="0019665D" w:rsidRPr="00023099" w:rsidRDefault="0019665D" w:rsidP="0019665D">
      <w:pPr>
        <w:ind w:firstLine="540"/>
        <w:jc w:val="both"/>
      </w:pPr>
      <w:r w:rsidRPr="00023099">
        <w:t xml:space="preserve">Свойства сторон прямоугольника. </w:t>
      </w:r>
    </w:p>
    <w:p w:rsidR="0019665D" w:rsidRPr="00023099" w:rsidRDefault="0019665D" w:rsidP="0019665D">
      <w:pPr>
        <w:ind w:firstLine="540"/>
        <w:jc w:val="both"/>
      </w:pPr>
      <w:r w:rsidRPr="00023099">
        <w:t xml:space="preserve">Виды треугольников по углам: прямоугольный, тупоугольный, остроугольный. Виды треугольников по соотношению длин сторон: разносторонний, равнобедренный (равносторонний). </w:t>
      </w:r>
    </w:p>
    <w:p w:rsidR="0019665D" w:rsidRPr="00023099" w:rsidRDefault="0019665D" w:rsidP="0019665D">
      <w:pPr>
        <w:ind w:firstLine="540"/>
        <w:jc w:val="both"/>
      </w:pPr>
      <w:r w:rsidRPr="00023099">
        <w:t xml:space="preserve">Окружность (круг). Центр, радиус окружности (круга). </w:t>
      </w:r>
    </w:p>
    <w:p w:rsidR="0019665D" w:rsidRPr="00023099" w:rsidRDefault="0019665D" w:rsidP="0019665D">
      <w:pPr>
        <w:ind w:firstLine="540"/>
        <w:jc w:val="both"/>
      </w:pPr>
      <w:r w:rsidRPr="00023099">
        <w:t>Использование чертёжных инструментов (линейка, угольник, циркуль) для выполнения построений.</w:t>
      </w:r>
    </w:p>
    <w:p w:rsidR="0019665D" w:rsidRPr="00023099" w:rsidRDefault="0019665D" w:rsidP="0019665D">
      <w:pPr>
        <w:ind w:firstLine="540"/>
        <w:jc w:val="both"/>
      </w:pPr>
      <w:r w:rsidRPr="00023099">
        <w:t xml:space="preserve">Геометрические формы в окружающем мире. Распознавание и называние геометрических тел: куб, пирамида, шар. </w:t>
      </w: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pPr>
        <w:rPr>
          <w:b/>
        </w:rPr>
      </w:pPr>
      <w:r w:rsidRPr="00023099">
        <w:rPr>
          <w:b/>
        </w:rPr>
        <w:t>Геометрические величины</w:t>
      </w:r>
    </w:p>
    <w:p w:rsidR="0019665D" w:rsidRPr="00023099" w:rsidRDefault="0019665D" w:rsidP="0019665D">
      <w:pPr>
        <w:ind w:firstLine="540"/>
        <w:jc w:val="both"/>
      </w:pPr>
      <w:r w:rsidRPr="00023099">
        <w:lastRenderedPageBreak/>
        <w:t>Геометрические величины и их измерение. Длина. Единицы длины (миллиметр, сантиметр, дециметр, метр, километр). Соотношения между единицами длины. Перевод одних единиц длины в другие. Измерение длины отрезка и построение отрезка заданной длины. Пер</w:t>
      </w:r>
      <w:r w:rsidRPr="00023099">
        <w:t>и</w:t>
      </w:r>
      <w:r w:rsidRPr="00023099">
        <w:t>метр. Вычисление периметра многоугольника, в том числе периметра прям</w:t>
      </w:r>
      <w:r w:rsidRPr="00023099">
        <w:t>о</w:t>
      </w:r>
      <w:r w:rsidRPr="00023099">
        <w:t xml:space="preserve">угольника (квадрата). </w:t>
      </w:r>
    </w:p>
    <w:p w:rsidR="0019665D" w:rsidRPr="00023099" w:rsidRDefault="0019665D" w:rsidP="0019665D">
      <w:pPr>
        <w:ind w:firstLine="540"/>
        <w:jc w:val="both"/>
      </w:pPr>
      <w:r w:rsidRPr="00023099">
        <w:t>Площадь. Площадь геометрической фигуры. Единицы площади (квадратный миллиметр, квадратный сантиметр, квадратный дециметр, квадратный метр, квадратный километр). Точное и приближённое (с помощью палетки) измерение площади геометрической фигуры. В</w:t>
      </w:r>
      <w:r w:rsidRPr="00023099">
        <w:t>ы</w:t>
      </w:r>
      <w:r w:rsidRPr="00023099">
        <w:t>числение площади прямоугольника (квадрата).</w:t>
      </w: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pPr>
        <w:rPr>
          <w:b/>
        </w:rPr>
      </w:pPr>
      <w:r w:rsidRPr="00023099">
        <w:rPr>
          <w:b/>
        </w:rPr>
        <w:t>Работа с информацией</w:t>
      </w:r>
    </w:p>
    <w:p w:rsidR="0019665D" w:rsidRPr="00023099" w:rsidRDefault="0019665D" w:rsidP="0019665D">
      <w:pPr>
        <w:ind w:firstLine="540"/>
        <w:jc w:val="both"/>
      </w:pPr>
      <w:r w:rsidRPr="00023099">
        <w:t>Сбор и представление информации, связанной со счётом (пересчётом), измерением величин; анализ и представление информации в разных формах: таблицы, столбчатой диаграммы. Чтение и заполнение таблиц, чтение и построение столбчатых диаграмм.</w:t>
      </w:r>
    </w:p>
    <w:p w:rsidR="0019665D" w:rsidRPr="00023099" w:rsidRDefault="0019665D" w:rsidP="0019665D">
      <w:pPr>
        <w:ind w:firstLine="540"/>
        <w:jc w:val="both"/>
      </w:pPr>
      <w:r w:rsidRPr="00023099">
        <w:t>Интерпретация данных таблицы и столбчатой диаграммы.</w:t>
      </w:r>
    </w:p>
    <w:p w:rsidR="0019665D" w:rsidRPr="00023099" w:rsidRDefault="0019665D" w:rsidP="0019665D">
      <w:pPr>
        <w:ind w:firstLine="540"/>
        <w:jc w:val="both"/>
      </w:pPr>
      <w:r w:rsidRPr="00023099">
        <w:t>Составление конечной последовательности (цепочки) предметов, чисел, числовых выражений, геометрических фигур и др. по заданн</w:t>
      </w:r>
      <w:r w:rsidRPr="00023099">
        <w:t>о</w:t>
      </w:r>
      <w:r w:rsidRPr="00023099">
        <w:t>му правилу. Составление, запись и выполнение простого алгоритма (плана) поиска информации.</w:t>
      </w:r>
    </w:p>
    <w:p w:rsidR="0019665D" w:rsidRPr="00023099" w:rsidRDefault="0019665D" w:rsidP="0019665D">
      <w:pPr>
        <w:ind w:firstLine="540"/>
        <w:jc w:val="both"/>
      </w:pPr>
      <w:r w:rsidRPr="00023099">
        <w:t>Построение простейших логических высказываний с помощью логических связок и слов («верно/неверно, что …», «если …, то …», «все», «каждый» и др.).</w:t>
      </w: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pPr>
        <w:ind w:firstLine="540"/>
        <w:jc w:val="both"/>
      </w:pPr>
      <w:r w:rsidRPr="00023099">
        <w:t xml:space="preserve">Ниже представлено тематическое планирование к учебникам «Математика» авторов </w:t>
      </w:r>
      <w:r w:rsidRPr="00023099">
        <w:rPr>
          <w:b/>
          <w:i/>
        </w:rPr>
        <w:t>М.И. Моро, М.А. Бантовой, Г.В. Бельтюковой, С.И. Волковой, С.В. Степановой.</w:t>
      </w: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pPr>
        <w:ind w:firstLine="540"/>
        <w:jc w:val="both"/>
        <w:sectPr w:rsidR="0019665D" w:rsidRPr="00023099" w:rsidSect="0025040D">
          <w:footerReference w:type="default" r:id="rId18"/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lastRenderedPageBreak/>
        <w:t>ТЕМАТИЧЕСКОЕ ПЛАНИРОВАНИЕ</w:t>
      </w: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1 класс (132 ч)</w:t>
      </w:r>
    </w:p>
    <w:p w:rsidR="0019665D" w:rsidRPr="00023099" w:rsidRDefault="0019665D" w:rsidP="0019665D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09"/>
        <w:gridCol w:w="7110"/>
      </w:tblGrid>
      <w:tr w:rsidR="0019665D" w:rsidRPr="00023099" w:rsidTr="0025040D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Тематическое планирование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Характеристика деятельности учащихся</w:t>
            </w:r>
          </w:p>
        </w:tc>
      </w:tr>
      <w:tr w:rsidR="0019665D" w:rsidRPr="00023099" w:rsidTr="0025040D">
        <w:tc>
          <w:tcPr>
            <w:tcW w:w="1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Первая четверть (36 ч)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ПОДГОТОВКА К ИЗУЧЕНИЮ ЧИСЕЛ. ПРОСТРАНСТВЕННЫЕ И ВРЕМЕННЫЕ ПРЕДСТАВЛЕНИЯ (8 ч)</w:t>
            </w:r>
          </w:p>
        </w:tc>
      </w:tr>
      <w:tr w:rsidR="0019665D" w:rsidRPr="00023099" w:rsidTr="0025040D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r w:rsidRPr="00023099">
              <w:t>Учебник математики. Роль математики в жизни людей и общес</w:t>
            </w:r>
            <w:r w:rsidRPr="00023099">
              <w:t>т</w:t>
            </w:r>
            <w:r w:rsidRPr="00023099">
              <w:t xml:space="preserve">ва. </w:t>
            </w:r>
          </w:p>
          <w:p w:rsidR="0019665D" w:rsidRPr="00023099" w:rsidRDefault="0019665D" w:rsidP="0025040D">
            <w:r w:rsidRPr="00023099">
              <w:t xml:space="preserve">Счёт предметов (с использованием количественных и порядковых числительных). Сравнение групп предметов. </w:t>
            </w:r>
          </w:p>
          <w:p w:rsidR="0019665D" w:rsidRPr="00023099" w:rsidRDefault="0019665D" w:rsidP="0025040D"/>
          <w:p w:rsidR="0019665D" w:rsidRPr="00023099" w:rsidRDefault="0019665D" w:rsidP="0025040D">
            <w:pPr>
              <w:rPr>
                <w:b/>
              </w:rPr>
            </w:pPr>
            <w:r w:rsidRPr="00023099">
              <w:t>Отношения «столько же», «больше», «меньше», «больше (мен</w:t>
            </w:r>
            <w:r w:rsidRPr="00023099">
              <w:t>ь</w:t>
            </w:r>
            <w:r w:rsidRPr="00023099">
              <w:t xml:space="preserve">ше) на … « </w:t>
            </w:r>
            <w:r w:rsidRPr="00023099">
              <w:rPr>
                <w:b/>
              </w:rPr>
              <w:t>(5 ч)</w:t>
            </w: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pPr>
              <w:rPr>
                <w:b/>
              </w:rPr>
            </w:pPr>
            <w:r w:rsidRPr="00023099">
              <w:t xml:space="preserve">Пространственные и временные представления </w:t>
            </w:r>
            <w:r w:rsidRPr="00023099">
              <w:rPr>
                <w:b/>
              </w:rPr>
              <w:t>(2 ч)</w:t>
            </w:r>
          </w:p>
          <w:p w:rsidR="0019665D" w:rsidRPr="00023099" w:rsidRDefault="0019665D" w:rsidP="0025040D">
            <w:r w:rsidRPr="00023099">
              <w:t>Местоположение предметов, взаимное расположение предметов на плоскости и в пространстве: выше — ниже, слева — справа, левее — правее, сверху — снизу, между, за. Направления движ</w:t>
            </w:r>
            <w:r w:rsidRPr="00023099">
              <w:t>е</w:t>
            </w:r>
            <w:r w:rsidRPr="00023099">
              <w:t>ния: вверх, вниз, налево, направо.</w:t>
            </w:r>
          </w:p>
          <w:p w:rsidR="0019665D" w:rsidRPr="00023099" w:rsidRDefault="0019665D" w:rsidP="0025040D">
            <w:r w:rsidRPr="00023099">
              <w:t>Временные представления: раньше, позже, сначала, п</w:t>
            </w:r>
            <w:r w:rsidRPr="00023099">
              <w:t>о</w:t>
            </w:r>
            <w:r w:rsidRPr="00023099">
              <w:t xml:space="preserve">том. </w:t>
            </w:r>
          </w:p>
          <w:p w:rsidR="0019665D" w:rsidRPr="00023099" w:rsidRDefault="0019665D" w:rsidP="0025040D"/>
          <w:p w:rsidR="0019665D" w:rsidRPr="00023099" w:rsidRDefault="0019665D" w:rsidP="0025040D">
            <w:pPr>
              <w:rPr>
                <w:b/>
              </w:rPr>
            </w:pPr>
            <w:r w:rsidRPr="00023099">
              <w:t>Проверочная работа (</w:t>
            </w:r>
            <w:r w:rsidRPr="00023099">
              <w:rPr>
                <w:b/>
              </w:rPr>
              <w:t>1 ч</w:t>
            </w:r>
            <w:r w:rsidRPr="00023099">
              <w:t>)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u w:val="single"/>
              </w:rPr>
            </w:pPr>
          </w:p>
          <w:p w:rsidR="0019665D" w:rsidRPr="00023099" w:rsidRDefault="0019665D" w:rsidP="0025040D">
            <w:pPr>
              <w:rPr>
                <w:u w:val="single"/>
              </w:rPr>
            </w:pPr>
          </w:p>
          <w:p w:rsidR="0019665D" w:rsidRPr="00023099" w:rsidRDefault="0019665D" w:rsidP="0025040D">
            <w:r w:rsidRPr="00023099">
              <w:rPr>
                <w:b/>
              </w:rPr>
              <w:t>Называть</w:t>
            </w:r>
            <w:r w:rsidRPr="00023099">
              <w:t xml:space="preserve"> числа в порядке их следования при счёте.</w:t>
            </w:r>
          </w:p>
          <w:p w:rsidR="0019665D" w:rsidRPr="00023099" w:rsidRDefault="0019665D" w:rsidP="0025040D">
            <w:r w:rsidRPr="00023099">
              <w:rPr>
                <w:b/>
              </w:rPr>
              <w:t>Отсчитывать</w:t>
            </w:r>
            <w:r w:rsidRPr="00023099">
              <w:t xml:space="preserve"> из множества предметов заданное кол</w:t>
            </w:r>
            <w:r w:rsidRPr="00023099">
              <w:t>и</w:t>
            </w:r>
            <w:r w:rsidRPr="00023099">
              <w:t>чество (8—10 отдельных предметов).</w:t>
            </w:r>
          </w:p>
          <w:p w:rsidR="0019665D" w:rsidRPr="00023099" w:rsidRDefault="0019665D" w:rsidP="0025040D">
            <w:r w:rsidRPr="00023099">
              <w:rPr>
                <w:b/>
              </w:rPr>
              <w:t>Сравнивать</w:t>
            </w:r>
            <w:r w:rsidRPr="00023099">
              <w:t xml:space="preserve"> две группы предметов: объединяя предметы в пары и опираясь на сравнение чисел в порядке их следования при счёте; </w:t>
            </w:r>
            <w:r w:rsidRPr="00023099">
              <w:rPr>
                <w:b/>
              </w:rPr>
              <w:t>делать</w:t>
            </w:r>
            <w:r w:rsidRPr="00023099">
              <w:t xml:space="preserve"> </w:t>
            </w:r>
            <w:r w:rsidRPr="00023099">
              <w:rPr>
                <w:b/>
              </w:rPr>
              <w:t>вывод</w:t>
            </w:r>
            <w:r w:rsidRPr="00023099">
              <w:t>, в каких группах предметов поровну (столько же), в какой группе предм</w:t>
            </w:r>
            <w:r w:rsidRPr="00023099">
              <w:t>е</w:t>
            </w:r>
            <w:r w:rsidRPr="00023099">
              <w:t>тов больше (меньше) и на сколько.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rPr>
                <w:b/>
              </w:rPr>
              <w:t>Моделировать</w:t>
            </w:r>
            <w:r w:rsidRPr="00023099">
              <w:t xml:space="preserve"> разнообразные расположения объектов на плоск</w:t>
            </w:r>
            <w:r w:rsidRPr="00023099">
              <w:t>о</w:t>
            </w:r>
            <w:r w:rsidRPr="00023099">
              <w:t xml:space="preserve">сти и в пространстве по их описанию и </w:t>
            </w:r>
            <w:r w:rsidRPr="00023099">
              <w:rPr>
                <w:b/>
              </w:rPr>
              <w:t>опис</w:t>
            </w:r>
            <w:r w:rsidRPr="00023099">
              <w:rPr>
                <w:b/>
              </w:rPr>
              <w:t>ы</w:t>
            </w:r>
            <w:r w:rsidRPr="00023099">
              <w:rPr>
                <w:b/>
              </w:rPr>
              <w:t>вать</w:t>
            </w:r>
            <w:r w:rsidRPr="00023099">
              <w:t xml:space="preserve"> расположение объектов с использованием слов: вверху, внизу, слева, справа, за.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Упорядочивать </w:t>
            </w:r>
            <w:r w:rsidRPr="00023099">
              <w:t>события, располагая их в порядке следования (раньше, позже, ещё позднее).</w:t>
            </w:r>
          </w:p>
        </w:tc>
      </w:tr>
      <w:tr w:rsidR="0019665D" w:rsidRPr="00023099" w:rsidTr="0025040D">
        <w:tc>
          <w:tcPr>
            <w:tcW w:w="1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ЧИСЛА ОТ 1 до 10. ЧИСЛО 0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Нумерация (28 ч)</w:t>
            </w:r>
          </w:p>
        </w:tc>
      </w:tr>
      <w:tr w:rsidR="0019665D" w:rsidRPr="00023099" w:rsidTr="0025040D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Цифры и числа 1—5 (9 ч)</w:t>
            </w:r>
          </w:p>
          <w:p w:rsidR="0019665D" w:rsidRPr="00023099" w:rsidRDefault="0019665D" w:rsidP="0025040D">
            <w:r w:rsidRPr="00023099">
              <w:t xml:space="preserve">Названия, обозначение, последовательность чисел. </w:t>
            </w:r>
          </w:p>
          <w:p w:rsidR="0019665D" w:rsidRPr="00023099" w:rsidRDefault="0019665D" w:rsidP="0025040D">
            <w:r w:rsidRPr="00023099">
              <w:t>Прибавление к числу по одному и вычитание из числа по одному.</w:t>
            </w:r>
          </w:p>
          <w:p w:rsidR="0019665D" w:rsidRPr="00023099" w:rsidRDefault="0019665D" w:rsidP="0025040D">
            <w:r w:rsidRPr="00023099">
              <w:t>Принцип построения натурального ряда чисел.</w:t>
            </w: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r w:rsidRPr="00023099">
              <w:lastRenderedPageBreak/>
              <w:br/>
              <w:t xml:space="preserve">Чтение, запись и сравнение чисел. Знаки «+», «–», «=». </w:t>
            </w:r>
          </w:p>
          <w:p w:rsidR="0019665D" w:rsidRPr="00023099" w:rsidRDefault="0019665D" w:rsidP="0025040D"/>
          <w:p w:rsidR="0019665D" w:rsidRPr="00023099" w:rsidRDefault="0019665D" w:rsidP="0025040D">
            <w:pPr>
              <w:rPr>
                <w:i/>
              </w:rPr>
            </w:pPr>
          </w:p>
          <w:p w:rsidR="0019665D" w:rsidRPr="00023099" w:rsidRDefault="0019665D" w:rsidP="0025040D">
            <w:r w:rsidRPr="00023099">
              <w:rPr>
                <w:i/>
              </w:rPr>
              <w:t>«Странички для любознательных» — </w:t>
            </w:r>
            <w:r w:rsidRPr="00023099">
              <w:t>задания творческого и пои</w:t>
            </w:r>
            <w:r w:rsidRPr="00023099">
              <w:t>с</w:t>
            </w:r>
            <w:r w:rsidRPr="00023099">
              <w:t>кового характера: определение закономерностей построения р</w:t>
            </w:r>
            <w:r w:rsidRPr="00023099">
              <w:t>я</w:t>
            </w:r>
            <w:r w:rsidRPr="00023099">
              <w:t xml:space="preserve">дов, содержащих числа, геометрические фигуры, и использование найденных закономерностей для выполнения заданий; простейшая </w:t>
            </w:r>
            <w:r w:rsidRPr="00023099">
              <w:rPr>
                <w:i/>
              </w:rPr>
              <w:t>вычислител</w:t>
            </w:r>
            <w:r w:rsidRPr="00023099">
              <w:rPr>
                <w:i/>
              </w:rPr>
              <w:t>ь</w:t>
            </w:r>
            <w:r w:rsidRPr="00023099">
              <w:rPr>
                <w:i/>
              </w:rPr>
              <w:t>ная машина</w:t>
            </w:r>
            <w:r w:rsidRPr="00023099">
              <w:t>,</w:t>
            </w:r>
          </w:p>
          <w:p w:rsidR="0019665D" w:rsidRPr="00023099" w:rsidRDefault="0019665D" w:rsidP="0025040D">
            <w:r w:rsidRPr="00023099">
              <w:t xml:space="preserve">которая выдаёт число следующее при счете сразу после заданного числа </w:t>
            </w:r>
            <w:r w:rsidRPr="00023099">
              <w:rPr>
                <w:b/>
              </w:rPr>
              <w:t>(2 ч)</w:t>
            </w:r>
            <w:r w:rsidRPr="00023099">
              <w:t xml:space="preserve"> </w:t>
            </w:r>
          </w:p>
          <w:p w:rsidR="0019665D" w:rsidRPr="00023099" w:rsidRDefault="0019665D" w:rsidP="0025040D">
            <w:r w:rsidRPr="00023099">
              <w:t xml:space="preserve">Длина. Отношения «длиннее», «короче», «одинаковые по длине» </w:t>
            </w:r>
            <w:r w:rsidRPr="00023099">
              <w:rPr>
                <w:b/>
              </w:rPr>
              <w:t>(1 ч)</w:t>
            </w:r>
          </w:p>
          <w:p w:rsidR="0019665D" w:rsidRPr="00023099" w:rsidRDefault="0019665D" w:rsidP="0025040D">
            <w:r w:rsidRPr="00023099">
              <w:t>Точка. Кривая линия. Прямая линия. Отрезок. Луч. Ломаная л</w:t>
            </w:r>
            <w:r w:rsidRPr="00023099">
              <w:t>и</w:t>
            </w:r>
            <w:r w:rsidRPr="00023099">
              <w:t xml:space="preserve">ния. Многоугольник </w:t>
            </w:r>
            <w:r w:rsidRPr="00023099">
              <w:rPr>
                <w:b/>
              </w:rPr>
              <w:t>(4 ч)</w:t>
            </w: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r w:rsidRPr="00023099">
              <w:t xml:space="preserve">Знаки «&gt;», «&lt;», «=». 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 xml:space="preserve">Понятия «равенство», «неравенство» </w:t>
            </w:r>
            <w:r w:rsidRPr="00023099">
              <w:rPr>
                <w:b/>
              </w:rPr>
              <w:t>(2 ч)</w:t>
            </w:r>
          </w:p>
          <w:p w:rsidR="0019665D" w:rsidRPr="00023099" w:rsidRDefault="0019665D" w:rsidP="0025040D">
            <w:r w:rsidRPr="00023099">
              <w:t>Состав чисел от 2 до 5 из двух слагаемых.</w:t>
            </w: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r w:rsidRPr="00023099">
              <w:rPr>
                <w:b/>
              </w:rPr>
              <w:t>Воспроизводить</w:t>
            </w:r>
            <w:r w:rsidRPr="00023099">
              <w:t xml:space="preserve"> последовательность чисел от 1 до 10 как в пр</w:t>
            </w:r>
            <w:r w:rsidRPr="00023099">
              <w:t>я</w:t>
            </w:r>
            <w:r w:rsidRPr="00023099">
              <w:t>мом, так и в обратном порядке, начиная с люб</w:t>
            </w:r>
            <w:r w:rsidRPr="00023099">
              <w:t>о</w:t>
            </w:r>
            <w:r w:rsidRPr="00023099">
              <w:t>го числа.</w:t>
            </w:r>
          </w:p>
          <w:p w:rsidR="0019665D" w:rsidRPr="00023099" w:rsidRDefault="0019665D" w:rsidP="0025040D">
            <w:r w:rsidRPr="00023099">
              <w:rPr>
                <w:b/>
              </w:rPr>
              <w:t>Определять</w:t>
            </w:r>
            <w:r w:rsidRPr="00023099">
              <w:t xml:space="preserve"> место каждого числа в этой последовател</w:t>
            </w:r>
            <w:r w:rsidRPr="00023099">
              <w:t>ь</w:t>
            </w:r>
            <w:r w:rsidRPr="00023099">
              <w:t>ности, а также место числа 0 среди изученных чисел.</w:t>
            </w:r>
            <w:r w:rsidRPr="00023099">
              <w:br/>
            </w:r>
            <w:r w:rsidRPr="00023099">
              <w:rPr>
                <w:b/>
              </w:rPr>
              <w:t>Считать</w:t>
            </w:r>
            <w:r w:rsidRPr="00023099">
              <w:t xml:space="preserve"> различные объекты (предметы, группы предметов, зв</w:t>
            </w:r>
            <w:r w:rsidRPr="00023099">
              <w:t>у</w:t>
            </w:r>
            <w:r w:rsidRPr="00023099">
              <w:t xml:space="preserve">ки, слова и т.п.) и </w:t>
            </w:r>
            <w:r w:rsidRPr="00023099">
              <w:rPr>
                <w:b/>
              </w:rPr>
              <w:t>устанавливать</w:t>
            </w:r>
            <w:r w:rsidRPr="00023099">
              <w:t xml:space="preserve"> порядковый номер того или иного объекта при заданном порядке счёта.</w:t>
            </w:r>
          </w:p>
          <w:p w:rsidR="0019665D" w:rsidRPr="00023099" w:rsidRDefault="0019665D" w:rsidP="0025040D">
            <w:r w:rsidRPr="00023099">
              <w:rPr>
                <w:b/>
              </w:rPr>
              <w:lastRenderedPageBreak/>
              <w:t>Писать</w:t>
            </w:r>
            <w:r w:rsidRPr="00023099">
              <w:t xml:space="preserve"> цифры. </w:t>
            </w:r>
            <w:r w:rsidRPr="00023099">
              <w:rPr>
                <w:b/>
              </w:rPr>
              <w:t>Соотносить</w:t>
            </w:r>
            <w:r w:rsidRPr="00023099">
              <w:t xml:space="preserve"> цифру и число.</w:t>
            </w:r>
          </w:p>
          <w:p w:rsidR="0019665D" w:rsidRPr="00023099" w:rsidRDefault="0019665D" w:rsidP="0025040D">
            <w:r w:rsidRPr="00023099">
              <w:rPr>
                <w:b/>
              </w:rPr>
              <w:t>Образовывать</w:t>
            </w:r>
            <w:r w:rsidRPr="00023099">
              <w:t xml:space="preserve"> следующее число прибавлением 1 к пр</w:t>
            </w:r>
            <w:r w:rsidRPr="00023099">
              <w:t>е</w:t>
            </w:r>
            <w:r w:rsidRPr="00023099">
              <w:t>дыдущему числу или вычитанием 1 из следующего за ним в ряду чисел.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Выполнять </w:t>
            </w:r>
            <w:r w:rsidRPr="00023099">
              <w:t>задания творческого и поискового характ</w:t>
            </w:r>
            <w:r w:rsidRPr="00023099">
              <w:t>е</w:t>
            </w:r>
            <w:r w:rsidRPr="00023099">
              <w:t>ра,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применять </w:t>
            </w:r>
            <w:r w:rsidRPr="00023099">
              <w:t>знания и способы действий в измененных условиях.</w:t>
            </w:r>
          </w:p>
          <w:p w:rsidR="0019665D" w:rsidRPr="00023099" w:rsidRDefault="0019665D" w:rsidP="0025040D"/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r w:rsidRPr="00023099">
              <w:rPr>
                <w:b/>
              </w:rPr>
              <w:t>Упорядочивать</w:t>
            </w:r>
            <w:r w:rsidRPr="00023099">
              <w:t xml:space="preserve"> объекты по длине (на глаз, наложением, с</w:t>
            </w:r>
            <w:r w:rsidRPr="00023099">
              <w:br/>
              <w:t>использованием мерок).</w:t>
            </w:r>
          </w:p>
          <w:p w:rsidR="0019665D" w:rsidRPr="00023099" w:rsidRDefault="0019665D" w:rsidP="0025040D">
            <w:r w:rsidRPr="00023099">
              <w:rPr>
                <w:b/>
              </w:rPr>
              <w:t>Различать</w:t>
            </w:r>
            <w:r w:rsidRPr="00023099">
              <w:t xml:space="preserve"> и </w:t>
            </w:r>
            <w:r w:rsidRPr="00023099">
              <w:rPr>
                <w:b/>
              </w:rPr>
              <w:t>называть</w:t>
            </w:r>
            <w:r w:rsidRPr="00023099">
              <w:t xml:space="preserve"> прямую линию, кривую, отрезок, луч, л</w:t>
            </w:r>
            <w:r w:rsidRPr="00023099">
              <w:t>о</w:t>
            </w:r>
            <w:r w:rsidRPr="00023099">
              <w:t>маную.</w:t>
            </w:r>
          </w:p>
          <w:p w:rsidR="0019665D" w:rsidRPr="00023099" w:rsidRDefault="0019665D" w:rsidP="0025040D">
            <w:r w:rsidRPr="00023099">
              <w:rPr>
                <w:b/>
              </w:rPr>
              <w:t>Различать</w:t>
            </w:r>
            <w:r w:rsidRPr="00023099">
              <w:t xml:space="preserve">, </w:t>
            </w:r>
            <w:r w:rsidRPr="00023099">
              <w:rPr>
                <w:b/>
              </w:rPr>
              <w:t>называть</w:t>
            </w:r>
            <w:r w:rsidRPr="00023099">
              <w:t xml:space="preserve"> многоугольники (треугольники, четыре</w:t>
            </w:r>
            <w:r w:rsidRPr="00023099">
              <w:t>х</w:t>
            </w:r>
            <w:r w:rsidRPr="00023099">
              <w:t>угольники и т. д.).</w:t>
            </w:r>
          </w:p>
          <w:p w:rsidR="0019665D" w:rsidRPr="00023099" w:rsidRDefault="0019665D" w:rsidP="0025040D">
            <w:r w:rsidRPr="00023099">
              <w:rPr>
                <w:b/>
              </w:rPr>
              <w:t>Строить</w:t>
            </w:r>
            <w:r w:rsidRPr="00023099">
              <w:t xml:space="preserve"> многоугольники из соответствующего количества пал</w:t>
            </w:r>
            <w:r w:rsidRPr="00023099">
              <w:t>о</w:t>
            </w:r>
            <w:r w:rsidRPr="00023099">
              <w:t>чек.</w:t>
            </w:r>
          </w:p>
          <w:p w:rsidR="0019665D" w:rsidRPr="00023099" w:rsidRDefault="0019665D" w:rsidP="0025040D">
            <w:r w:rsidRPr="00023099">
              <w:rPr>
                <w:b/>
              </w:rPr>
              <w:t>Соотносить</w:t>
            </w:r>
            <w:r w:rsidRPr="00023099">
              <w:t xml:space="preserve"> реальные предметы и их элементы с изученными геометрическими линиями и фигурами.</w:t>
            </w:r>
          </w:p>
          <w:p w:rsidR="0019665D" w:rsidRPr="00023099" w:rsidRDefault="0019665D" w:rsidP="0025040D">
            <w:r w:rsidRPr="00023099">
              <w:rPr>
                <w:b/>
              </w:rPr>
              <w:t>Сравнивать</w:t>
            </w:r>
            <w:r w:rsidRPr="00023099">
              <w:t xml:space="preserve"> любые два числа и </w:t>
            </w:r>
            <w:r w:rsidRPr="00023099">
              <w:rPr>
                <w:b/>
              </w:rPr>
              <w:t>записывать</w:t>
            </w:r>
            <w:r w:rsidRPr="00023099">
              <w:t xml:space="preserve"> результат сравнения, используя знаки сравнения «&gt;», «&lt;», «=». </w:t>
            </w:r>
            <w:r w:rsidRPr="00023099">
              <w:rPr>
                <w:b/>
              </w:rPr>
              <w:t>С</w:t>
            </w:r>
            <w:r w:rsidRPr="00023099">
              <w:rPr>
                <w:b/>
              </w:rPr>
              <w:t>о</w:t>
            </w:r>
            <w:r w:rsidRPr="00023099">
              <w:rPr>
                <w:b/>
              </w:rPr>
              <w:t>ставлять</w:t>
            </w:r>
            <w:r w:rsidRPr="00023099">
              <w:t xml:space="preserve"> числовые равенства и неравенства.</w:t>
            </w:r>
          </w:p>
          <w:p w:rsidR="0019665D" w:rsidRPr="00023099" w:rsidRDefault="0019665D" w:rsidP="0025040D">
            <w:r w:rsidRPr="00023099">
              <w:rPr>
                <w:b/>
              </w:rPr>
              <w:t>Упорядочивать</w:t>
            </w:r>
            <w:r w:rsidRPr="00023099">
              <w:t xml:space="preserve"> заданные числа. </w:t>
            </w:r>
            <w:r w:rsidRPr="00023099">
              <w:br/>
            </w:r>
            <w:r w:rsidRPr="00023099">
              <w:rPr>
                <w:b/>
              </w:rPr>
              <w:t>Составлять</w:t>
            </w:r>
            <w:r w:rsidRPr="00023099">
              <w:t xml:space="preserve"> из двух чисел числа от 2 до 5 (4 — это 2 и 2; 4 — это 3 и 1).</w:t>
            </w:r>
          </w:p>
        </w:tc>
      </w:tr>
      <w:tr w:rsidR="0019665D" w:rsidRPr="00023099" w:rsidTr="0025040D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lastRenderedPageBreak/>
              <w:t xml:space="preserve">Цифры и числа 6—9. Число 0. </w:t>
            </w:r>
            <w:r w:rsidRPr="00023099">
              <w:rPr>
                <w:b/>
                <w:color w:val="000000"/>
              </w:rPr>
              <w:t>Число 10</w:t>
            </w:r>
            <w:r w:rsidRPr="00023099">
              <w:rPr>
                <w:b/>
              </w:rPr>
              <w:t xml:space="preserve"> (19 ч)</w:t>
            </w:r>
          </w:p>
          <w:p w:rsidR="0019665D" w:rsidRPr="00023099" w:rsidRDefault="0019665D" w:rsidP="0025040D">
            <w:r w:rsidRPr="00023099">
              <w:t>Состав чисел от 2 до 10 из двух слагаемых.</w:t>
            </w:r>
          </w:p>
          <w:p w:rsidR="0019665D" w:rsidRPr="00023099" w:rsidRDefault="0019665D" w:rsidP="0025040D">
            <w:r w:rsidRPr="00023099">
              <w:t>Названия, обозначение, последовательность чисел. Чт</w:t>
            </w:r>
            <w:r w:rsidRPr="00023099">
              <w:t>е</w:t>
            </w:r>
            <w:r w:rsidRPr="00023099">
              <w:t>ние, запись и сравнение чисел.</w:t>
            </w:r>
          </w:p>
          <w:p w:rsidR="0019665D" w:rsidRPr="00023099" w:rsidRDefault="0019665D" w:rsidP="0025040D">
            <w:r w:rsidRPr="00023099">
              <w:rPr>
                <w:b/>
              </w:rPr>
              <w:t>Проект</w:t>
            </w:r>
            <w:r w:rsidRPr="00023099">
              <w:t>: «Математика вокруг нас. Числа в загадках, п</w:t>
            </w:r>
            <w:r w:rsidRPr="00023099">
              <w:t>о</w:t>
            </w:r>
            <w:r w:rsidRPr="00023099">
              <w:t>словицах и поговорках»</w:t>
            </w:r>
            <w:r w:rsidRPr="00023099">
              <w:rPr>
                <w:rStyle w:val="ab"/>
              </w:rPr>
              <w:footnoteReference w:id="3"/>
            </w:r>
            <w:r w:rsidRPr="00023099">
              <w:t>.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br/>
            </w:r>
          </w:p>
          <w:p w:rsidR="0019665D" w:rsidRPr="00023099" w:rsidRDefault="0019665D" w:rsidP="0025040D"/>
          <w:p w:rsidR="0019665D" w:rsidRPr="00023099" w:rsidRDefault="0019665D" w:rsidP="0025040D">
            <w:pPr>
              <w:rPr>
                <w:b/>
              </w:rPr>
            </w:pPr>
            <w:r w:rsidRPr="00023099">
              <w:t>Единица длины сантиметр.</w:t>
            </w:r>
            <w:r w:rsidRPr="00023099">
              <w:rPr>
                <w:b/>
              </w:rPr>
              <w:t xml:space="preserve"> </w:t>
            </w:r>
            <w:r w:rsidRPr="00023099">
              <w:t>Измерение отрезков в сант</w:t>
            </w:r>
            <w:r w:rsidRPr="00023099">
              <w:t>и</w:t>
            </w:r>
            <w:r w:rsidRPr="00023099">
              <w:t xml:space="preserve">метрах. Вычерчивание отрезков заданной длины </w:t>
            </w:r>
            <w:r w:rsidRPr="00023099">
              <w:rPr>
                <w:b/>
              </w:rPr>
              <w:t>(2 ч)</w:t>
            </w:r>
          </w:p>
          <w:p w:rsidR="0019665D" w:rsidRPr="00023099" w:rsidRDefault="0019665D" w:rsidP="0025040D"/>
          <w:p w:rsidR="0019665D" w:rsidRPr="00023099" w:rsidRDefault="0019665D" w:rsidP="0025040D">
            <w:pPr>
              <w:rPr>
                <w:b/>
              </w:rPr>
            </w:pPr>
            <w:r w:rsidRPr="00023099">
              <w:t xml:space="preserve">Понятия «увеличить на …, уменьшить на …» </w:t>
            </w:r>
            <w:r w:rsidRPr="00023099">
              <w:rPr>
                <w:b/>
              </w:rPr>
              <w:t>(2 ч)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rPr>
                <w:i/>
              </w:rPr>
              <w:t xml:space="preserve">«Странички для любознательных» </w:t>
            </w:r>
            <w:r w:rsidRPr="00023099">
              <w:t>— задания творческого и п</w:t>
            </w:r>
            <w:r w:rsidRPr="00023099">
              <w:t>о</w:t>
            </w:r>
            <w:r w:rsidRPr="00023099">
              <w:t xml:space="preserve">искового характера: определение закономерностей построения таблиц; простейшая </w:t>
            </w:r>
            <w:r w:rsidRPr="00023099">
              <w:rPr>
                <w:i/>
              </w:rPr>
              <w:t>вычислительная машина,</w:t>
            </w:r>
          </w:p>
          <w:p w:rsidR="0019665D" w:rsidRPr="00023099" w:rsidRDefault="0019665D" w:rsidP="0025040D">
            <w:r w:rsidRPr="00023099">
              <w:t xml:space="preserve">которая работает как оператор, выполняющий арифметические действия </w:t>
            </w:r>
            <w:r w:rsidRPr="00023099">
              <w:rPr>
                <w:i/>
              </w:rPr>
              <w:t xml:space="preserve">сложение </w:t>
            </w:r>
            <w:r w:rsidRPr="00023099">
              <w:t xml:space="preserve">и </w:t>
            </w:r>
            <w:r w:rsidRPr="00023099">
              <w:rPr>
                <w:i/>
              </w:rPr>
              <w:t xml:space="preserve">вычитание; </w:t>
            </w:r>
            <w:r w:rsidRPr="00023099">
              <w:t>задания с высказываниями, с</w:t>
            </w:r>
            <w:r w:rsidRPr="00023099">
              <w:t>о</w:t>
            </w:r>
            <w:r w:rsidRPr="00023099">
              <w:t>держащими логические связки «все», «если…, то…»</w:t>
            </w:r>
            <w:r w:rsidRPr="00023099">
              <w:rPr>
                <w:i/>
              </w:rPr>
              <w:t xml:space="preserve"> </w:t>
            </w:r>
            <w:r w:rsidRPr="00023099">
              <w:rPr>
                <w:b/>
              </w:rPr>
              <w:t>(2 ч)</w:t>
            </w:r>
            <w:r w:rsidRPr="00023099">
              <w:t xml:space="preserve"> </w:t>
            </w:r>
          </w:p>
          <w:p w:rsidR="0019665D" w:rsidRPr="00023099" w:rsidRDefault="0019665D" w:rsidP="0025040D">
            <w:pPr>
              <w:rPr>
                <w:i/>
              </w:rPr>
            </w:pPr>
            <w:r w:rsidRPr="00023099">
              <w:t>Повторение пройденного. «</w:t>
            </w:r>
            <w:r w:rsidRPr="00023099">
              <w:rPr>
                <w:i/>
              </w:rPr>
              <w:t>Что узнали. Чему научились»</w:t>
            </w:r>
            <w:r w:rsidRPr="00023099">
              <w:t xml:space="preserve"> </w:t>
            </w:r>
            <w:r w:rsidRPr="00023099">
              <w:rPr>
                <w:b/>
              </w:rPr>
              <w:t>(</w:t>
            </w:r>
            <w:r w:rsidRPr="00023099">
              <w:rPr>
                <w:b/>
                <w:color w:val="000000"/>
              </w:rPr>
              <w:t>1</w:t>
            </w:r>
            <w:r w:rsidRPr="00023099">
              <w:rPr>
                <w:b/>
              </w:rPr>
              <w:t> ч)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 xml:space="preserve">Проверочная работа </w:t>
            </w:r>
            <w:r w:rsidRPr="00023099">
              <w:rPr>
                <w:b/>
              </w:rPr>
              <w:t>(1 ч)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r w:rsidRPr="00023099">
              <w:rPr>
                <w:b/>
              </w:rPr>
              <w:t>Отбирать</w:t>
            </w:r>
            <w:r w:rsidRPr="00023099">
              <w:t xml:space="preserve"> загадки, пословицы и поговорки. </w:t>
            </w:r>
            <w:r w:rsidRPr="00023099">
              <w:rPr>
                <w:b/>
              </w:rPr>
              <w:t>Собирать</w:t>
            </w:r>
            <w:r w:rsidRPr="00023099">
              <w:t xml:space="preserve"> и </w:t>
            </w:r>
            <w:r w:rsidRPr="00023099">
              <w:rPr>
                <w:b/>
              </w:rPr>
              <w:t>класс</w:t>
            </w:r>
            <w:r w:rsidRPr="00023099">
              <w:rPr>
                <w:b/>
              </w:rPr>
              <w:t>и</w:t>
            </w:r>
            <w:r w:rsidRPr="00023099">
              <w:rPr>
                <w:b/>
              </w:rPr>
              <w:t>фицировать</w:t>
            </w:r>
            <w:r w:rsidRPr="00023099">
              <w:t xml:space="preserve"> информацию по разделам (загадки, пословицы и п</w:t>
            </w:r>
            <w:r w:rsidRPr="00023099">
              <w:t>о</w:t>
            </w:r>
            <w:r w:rsidRPr="00023099">
              <w:lastRenderedPageBreak/>
              <w:t>говорки).</w:t>
            </w:r>
          </w:p>
          <w:p w:rsidR="0019665D" w:rsidRPr="00023099" w:rsidRDefault="0019665D" w:rsidP="0025040D">
            <w:r w:rsidRPr="00023099">
              <w:rPr>
                <w:b/>
              </w:rPr>
              <w:t>Работать</w:t>
            </w:r>
            <w:r w:rsidRPr="00023099">
              <w:t xml:space="preserve"> в группе: </w:t>
            </w:r>
            <w:r w:rsidRPr="00023099">
              <w:rPr>
                <w:b/>
              </w:rPr>
              <w:t>планировать</w:t>
            </w:r>
            <w:r w:rsidRPr="00023099">
              <w:t xml:space="preserve"> работу, </w:t>
            </w:r>
            <w:r w:rsidRPr="00023099">
              <w:rPr>
                <w:b/>
              </w:rPr>
              <w:t xml:space="preserve">распределять </w:t>
            </w:r>
            <w:r w:rsidRPr="00023099">
              <w:t xml:space="preserve">работу между членами группы. Совместно </w:t>
            </w:r>
            <w:r w:rsidRPr="00023099">
              <w:rPr>
                <w:b/>
              </w:rPr>
              <w:t>оценивать</w:t>
            </w:r>
            <w:r w:rsidRPr="00023099">
              <w:br/>
              <w:t>результат работы.</w:t>
            </w:r>
          </w:p>
          <w:p w:rsidR="0019665D" w:rsidRPr="00023099" w:rsidRDefault="0019665D" w:rsidP="0025040D">
            <w:r w:rsidRPr="00023099">
              <w:rPr>
                <w:b/>
              </w:rPr>
              <w:t>Измерять</w:t>
            </w:r>
            <w:r w:rsidRPr="00023099">
              <w:t xml:space="preserve"> отрезки и выражать их длины в сантиметрах.</w:t>
            </w:r>
          </w:p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b/>
              </w:rPr>
              <w:t>Чертить</w:t>
            </w:r>
            <w:r w:rsidRPr="00023099">
              <w:t xml:space="preserve"> отрезки заданной длины (в сантиметрах).</w:t>
            </w: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Использовать </w:t>
            </w:r>
            <w:r w:rsidRPr="00023099">
              <w:t>понятия «увеличить на …, уменьшить на …» при составлении схем и при записи числовых в</w:t>
            </w:r>
            <w:r w:rsidRPr="00023099">
              <w:t>ы</w:t>
            </w:r>
            <w:r w:rsidRPr="00023099">
              <w:t>ражений.</w:t>
            </w:r>
          </w:p>
          <w:p w:rsidR="0019665D" w:rsidRPr="00023099" w:rsidRDefault="0019665D" w:rsidP="0025040D">
            <w:r w:rsidRPr="00023099">
              <w:rPr>
                <w:b/>
              </w:rPr>
              <w:t>Выполнять</w:t>
            </w:r>
            <w:r w:rsidRPr="00023099">
              <w:t xml:space="preserve"> задания творческого и поискового характ</w:t>
            </w:r>
            <w:r w:rsidRPr="00023099">
              <w:t>е</w:t>
            </w:r>
            <w:r w:rsidRPr="00023099">
              <w:t>ра,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применять </w:t>
            </w:r>
            <w:r w:rsidRPr="00023099">
              <w:t>знания и способы действий в измененных условиях.</w:t>
            </w:r>
          </w:p>
          <w:p w:rsidR="0019665D" w:rsidRPr="00023099" w:rsidRDefault="0019665D" w:rsidP="0025040D">
            <w:pPr>
              <w:rPr>
                <w:b/>
              </w:rPr>
            </w:pPr>
          </w:p>
        </w:tc>
      </w:tr>
      <w:tr w:rsidR="0019665D" w:rsidRPr="00023099" w:rsidTr="0025040D">
        <w:tc>
          <w:tcPr>
            <w:tcW w:w="1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>Вторая четверть (28 ч)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ЧИСЛА ОТ 1 ДО 10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Сложение и вычитание (28 ч)</w:t>
            </w:r>
          </w:p>
        </w:tc>
      </w:tr>
      <w:tr w:rsidR="0019665D" w:rsidRPr="00023099" w:rsidTr="0025040D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b/>
                <w:color w:val="000000"/>
              </w:rPr>
              <w:t>Сложение и вычитание вида</w:t>
            </w:r>
            <w:r w:rsidRPr="00023099">
              <w:rPr>
                <w:color w:val="000000"/>
              </w:rPr>
              <w:t xml:space="preserve"> </w:t>
            </w:r>
            <w:r w:rsidRPr="00023099">
              <w:rPr>
                <w:b/>
                <w:color w:val="000000"/>
              </w:rPr>
              <w:t>□ ± 1, □ ± 2 (16 ч)</w:t>
            </w:r>
            <w:r w:rsidRPr="00023099">
              <w:rPr>
                <w:color w:val="000000"/>
              </w:rPr>
              <w:t xml:space="preserve"> </w:t>
            </w:r>
          </w:p>
          <w:p w:rsidR="0019665D" w:rsidRPr="00023099" w:rsidRDefault="0019665D" w:rsidP="0025040D">
            <w:r w:rsidRPr="00023099">
              <w:t xml:space="preserve">Конкретный смысл и названия действий </w:t>
            </w:r>
            <w:r w:rsidRPr="00023099">
              <w:rPr>
                <w:i/>
              </w:rPr>
              <w:t xml:space="preserve">сложение </w:t>
            </w:r>
            <w:r w:rsidRPr="00023099">
              <w:t xml:space="preserve">и </w:t>
            </w:r>
            <w:r w:rsidRPr="00023099">
              <w:rPr>
                <w:i/>
              </w:rPr>
              <w:t>в</w:t>
            </w:r>
            <w:r w:rsidRPr="00023099">
              <w:rPr>
                <w:i/>
              </w:rPr>
              <w:t>ы</w:t>
            </w:r>
            <w:r w:rsidRPr="00023099">
              <w:rPr>
                <w:i/>
              </w:rPr>
              <w:t>читание</w:t>
            </w:r>
            <w:r w:rsidRPr="00023099">
              <w:t>.</w:t>
            </w:r>
          </w:p>
          <w:p w:rsidR="0019665D" w:rsidRPr="00023099" w:rsidRDefault="0019665D" w:rsidP="0025040D">
            <w:r w:rsidRPr="00023099">
              <w:t xml:space="preserve">Названия чисел при сложении (слагаемые, сумма). </w:t>
            </w:r>
          </w:p>
          <w:p w:rsidR="0019665D" w:rsidRPr="00023099" w:rsidRDefault="0019665D" w:rsidP="0025040D">
            <w:r w:rsidRPr="00023099">
              <w:t>Использование этих терминов при чтении записей.</w:t>
            </w:r>
          </w:p>
          <w:p w:rsidR="0019665D" w:rsidRPr="00023099" w:rsidRDefault="0019665D" w:rsidP="0025040D">
            <w:r w:rsidRPr="00023099">
              <w:t xml:space="preserve"> </w:t>
            </w: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pPr>
              <w:rPr>
                <w:b/>
              </w:rPr>
            </w:pPr>
            <w:r w:rsidRPr="00023099">
              <w:t xml:space="preserve">Сложение и вычитание вида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+ 1, </w:t>
            </w:r>
            <w:r w:rsidRPr="00023099">
              <w:rPr>
                <w:b/>
                <w:color w:val="000000"/>
              </w:rPr>
              <w:t>□ – </w:t>
            </w:r>
            <w:r w:rsidRPr="00023099">
              <w:t xml:space="preserve">1,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+ 2,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> – 2. Присчит</w:t>
            </w:r>
            <w:r w:rsidRPr="00023099">
              <w:t>ы</w:t>
            </w:r>
            <w:r w:rsidRPr="00023099">
              <w:t xml:space="preserve">вание и отсчитывание по 1, по 2 </w:t>
            </w:r>
            <w:r w:rsidRPr="00023099">
              <w:rPr>
                <w:b/>
              </w:rPr>
              <w:t>(7 ч)</w:t>
            </w: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r w:rsidRPr="00023099">
              <w:t>Задача. Структура задачи (условие, вопрос). Анализ задачи. З</w:t>
            </w:r>
            <w:r w:rsidRPr="00023099">
              <w:t>а</w:t>
            </w:r>
            <w:r w:rsidRPr="00023099">
              <w:t>пись решения и ответа задачи.</w:t>
            </w:r>
          </w:p>
          <w:p w:rsidR="0019665D" w:rsidRPr="00023099" w:rsidRDefault="0019665D" w:rsidP="0025040D">
            <w:pPr>
              <w:rPr>
                <w:i/>
              </w:rPr>
            </w:pPr>
            <w:r w:rsidRPr="00023099">
              <w:t xml:space="preserve">Задачи, раскрывающие смысл арифметических действий </w:t>
            </w:r>
            <w:r w:rsidRPr="00023099">
              <w:rPr>
                <w:i/>
              </w:rPr>
              <w:t>слож</w:t>
            </w:r>
            <w:r w:rsidRPr="00023099">
              <w:rPr>
                <w:i/>
              </w:rPr>
              <w:t>е</w:t>
            </w:r>
            <w:r w:rsidRPr="00023099">
              <w:rPr>
                <w:i/>
              </w:rPr>
              <w:t xml:space="preserve">ние </w:t>
            </w:r>
            <w:r w:rsidRPr="00023099">
              <w:t xml:space="preserve">и </w:t>
            </w:r>
            <w:r w:rsidRPr="00023099">
              <w:rPr>
                <w:i/>
              </w:rPr>
              <w:t>вычитание.</w:t>
            </w:r>
          </w:p>
          <w:p w:rsidR="0019665D" w:rsidRPr="00023099" w:rsidRDefault="0019665D" w:rsidP="0025040D">
            <w:r w:rsidRPr="00023099">
              <w:t>Составление задач на сложение и вычитание по одному и тому же рисунку, по схематическому рисунку, по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 xml:space="preserve">решению </w:t>
            </w:r>
            <w:r w:rsidRPr="00023099">
              <w:rPr>
                <w:b/>
              </w:rPr>
              <w:t>(3 ч)</w:t>
            </w:r>
            <w:r w:rsidRPr="00023099">
              <w:br/>
              <w:t>Решение задач на увеличение (уменьшение) числа на н</w:t>
            </w:r>
            <w:r w:rsidRPr="00023099">
              <w:t>е</w:t>
            </w:r>
            <w:r w:rsidRPr="00023099">
              <w:t xml:space="preserve">сколько единиц </w:t>
            </w:r>
            <w:r w:rsidRPr="00023099">
              <w:rPr>
                <w:b/>
              </w:rPr>
              <w:t>(3 ч)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 xml:space="preserve">Повторение пройденного </w:t>
            </w:r>
            <w:r w:rsidRPr="00023099">
              <w:rPr>
                <w:b/>
              </w:rPr>
              <w:t>(3 ч)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Сложение и вычитание вида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rPr>
                <w:b/>
              </w:rPr>
              <w:t xml:space="preserve"> ± 3 (12 ч)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 xml:space="preserve">Приёмы вычислений </w:t>
            </w:r>
            <w:r w:rsidRPr="00023099">
              <w:rPr>
                <w:b/>
              </w:rPr>
              <w:t>(5 ч)</w:t>
            </w:r>
          </w:p>
          <w:p w:rsidR="0019665D" w:rsidRPr="00023099" w:rsidRDefault="0019665D" w:rsidP="0025040D">
            <w:r w:rsidRPr="00023099">
              <w:t>Текстовая задача: дополнение условия недостающими данными или вопросом, решение задач</w:t>
            </w:r>
            <w:r w:rsidRPr="00023099">
              <w:rPr>
                <w:rStyle w:val="ab"/>
              </w:rPr>
              <w:footnoteReference w:id="4"/>
            </w:r>
            <w:r w:rsidRPr="00023099">
              <w:t>.</w:t>
            </w:r>
          </w:p>
          <w:p w:rsidR="0019665D" w:rsidRPr="00023099" w:rsidRDefault="0019665D" w:rsidP="0025040D">
            <w:r w:rsidRPr="00023099">
              <w:rPr>
                <w:i/>
              </w:rPr>
              <w:t xml:space="preserve">«Странички для любознательных» </w:t>
            </w:r>
            <w:r w:rsidRPr="00023099">
              <w:t>— задания творческого и п</w:t>
            </w:r>
            <w:r w:rsidRPr="00023099">
              <w:t>о</w:t>
            </w:r>
            <w:r w:rsidRPr="00023099">
              <w:t>искового характера: классификация объектов по заданному усл</w:t>
            </w:r>
            <w:r w:rsidRPr="00023099">
              <w:t>о</w:t>
            </w:r>
            <w:r w:rsidRPr="00023099">
              <w:t>вию;</w:t>
            </w:r>
            <w:r w:rsidRPr="00023099">
              <w:rPr>
                <w:i/>
              </w:rPr>
              <w:t xml:space="preserve"> </w:t>
            </w:r>
            <w:r w:rsidRPr="00023099">
              <w:t>задания с высказываниями, содержащими логические связки «все», «если…, то…», л</w:t>
            </w:r>
            <w:r w:rsidRPr="00023099">
              <w:t>о</w:t>
            </w:r>
            <w:r w:rsidRPr="00023099">
              <w:t>гические задачи</w:t>
            </w:r>
            <w:r w:rsidRPr="00023099">
              <w:rPr>
                <w:i/>
              </w:rPr>
              <w:t xml:space="preserve"> </w:t>
            </w:r>
            <w:r w:rsidRPr="00023099">
              <w:rPr>
                <w:b/>
              </w:rPr>
              <w:t>(4 ч)</w:t>
            </w:r>
            <w:r w:rsidRPr="00023099">
              <w:t xml:space="preserve"> </w:t>
            </w:r>
          </w:p>
          <w:p w:rsidR="0019665D" w:rsidRPr="00023099" w:rsidRDefault="0019665D" w:rsidP="0025040D">
            <w:pPr>
              <w:rPr>
                <w:color w:val="FF0000"/>
              </w:rPr>
            </w:pPr>
          </w:p>
          <w:p w:rsidR="0019665D" w:rsidRPr="00023099" w:rsidRDefault="0019665D" w:rsidP="0025040D"/>
          <w:p w:rsidR="0019665D" w:rsidRPr="00023099" w:rsidRDefault="0019665D" w:rsidP="0025040D">
            <w:pPr>
              <w:rPr>
                <w:i/>
              </w:rPr>
            </w:pPr>
            <w:r w:rsidRPr="00023099">
              <w:t>Повторение пройденного «</w:t>
            </w:r>
            <w:r w:rsidRPr="00023099">
              <w:rPr>
                <w:i/>
              </w:rPr>
              <w:t xml:space="preserve">Что узнали. Чему 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i/>
              </w:rPr>
              <w:t xml:space="preserve">научились» </w:t>
            </w:r>
            <w:r w:rsidRPr="00023099">
              <w:rPr>
                <w:b/>
              </w:rPr>
              <w:t>(2 ч)</w:t>
            </w:r>
            <w:r w:rsidRPr="00023099">
              <w:rPr>
                <w:b/>
                <w:i/>
              </w:rPr>
              <w:br/>
            </w:r>
            <w:r w:rsidRPr="00023099">
              <w:t>Проверочная работа «</w:t>
            </w:r>
            <w:r w:rsidRPr="00023099">
              <w:rPr>
                <w:i/>
              </w:rPr>
              <w:t>Проверим себя и оценим свои</w:t>
            </w:r>
            <w:r w:rsidRPr="00023099">
              <w:t xml:space="preserve"> </w:t>
            </w:r>
            <w:r w:rsidRPr="00023099">
              <w:rPr>
                <w:i/>
              </w:rPr>
              <w:t>до</w:t>
            </w:r>
            <w:r w:rsidRPr="00023099">
              <w:rPr>
                <w:i/>
              </w:rPr>
              <w:t>с</w:t>
            </w:r>
            <w:r w:rsidRPr="00023099">
              <w:rPr>
                <w:i/>
              </w:rPr>
              <w:t>тижения»</w:t>
            </w:r>
            <w:r w:rsidRPr="00023099">
              <w:t xml:space="preserve"> (тестовая форма). Анализ результатов </w:t>
            </w:r>
            <w:r w:rsidRPr="00023099">
              <w:rPr>
                <w:b/>
              </w:rPr>
              <w:t>(1 ч)</w:t>
            </w:r>
            <w:r w:rsidRPr="00023099">
              <w:br/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b/>
              </w:rPr>
              <w:t>Моделировать</w:t>
            </w:r>
            <w:r w:rsidRPr="00023099">
              <w:t xml:space="preserve"> действия </w:t>
            </w:r>
            <w:r w:rsidRPr="00023099">
              <w:rPr>
                <w:i/>
              </w:rPr>
              <w:t xml:space="preserve">сложение </w:t>
            </w:r>
            <w:r w:rsidRPr="00023099">
              <w:t xml:space="preserve">и </w:t>
            </w:r>
            <w:r w:rsidRPr="00023099">
              <w:rPr>
                <w:i/>
              </w:rPr>
              <w:t xml:space="preserve">вычитание </w:t>
            </w:r>
            <w:r w:rsidRPr="00023099">
              <w:t xml:space="preserve">с помощью предметов (разрезного материала), рисунков; </w:t>
            </w:r>
            <w:r w:rsidRPr="00023099">
              <w:rPr>
                <w:b/>
              </w:rPr>
              <w:t>составлять</w:t>
            </w:r>
            <w:r w:rsidRPr="00023099">
              <w:t xml:space="preserve"> по р</w:t>
            </w:r>
            <w:r w:rsidRPr="00023099">
              <w:t>и</w:t>
            </w:r>
            <w:r w:rsidRPr="00023099">
              <w:t xml:space="preserve">сункам схемы арифметических действий </w:t>
            </w:r>
            <w:r w:rsidRPr="00023099">
              <w:rPr>
                <w:i/>
              </w:rPr>
              <w:t>сложение</w:t>
            </w:r>
            <w:r w:rsidRPr="00023099">
              <w:t xml:space="preserve"> и</w:t>
            </w:r>
            <w:r w:rsidRPr="00023099">
              <w:rPr>
                <w:i/>
              </w:rPr>
              <w:t xml:space="preserve"> вычитание, </w:t>
            </w:r>
            <w:r w:rsidRPr="00023099">
              <w:rPr>
                <w:b/>
              </w:rPr>
              <w:t>записывать</w:t>
            </w:r>
            <w:r w:rsidRPr="00023099">
              <w:t xml:space="preserve"> по ним числовы</w:t>
            </w:r>
            <w:r w:rsidRPr="00023099">
              <w:rPr>
                <w:i/>
              </w:rPr>
              <w:t>е равенства.</w:t>
            </w:r>
          </w:p>
          <w:p w:rsidR="0019665D" w:rsidRPr="00023099" w:rsidRDefault="0019665D" w:rsidP="0025040D">
            <w:r w:rsidRPr="00023099">
              <w:rPr>
                <w:b/>
              </w:rPr>
              <w:t>Читать</w:t>
            </w:r>
            <w:r w:rsidRPr="00023099">
              <w:t xml:space="preserve"> равенства, используя математическую терминологию (слагаемые, сумма).</w:t>
            </w:r>
          </w:p>
          <w:p w:rsidR="0019665D" w:rsidRPr="00023099" w:rsidRDefault="0019665D" w:rsidP="0025040D">
            <w:r w:rsidRPr="00023099">
              <w:rPr>
                <w:b/>
              </w:rPr>
              <w:t>Выполнять</w:t>
            </w:r>
            <w:r w:rsidRPr="00023099">
              <w:t xml:space="preserve"> сложение и вычитание вида: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± 1,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± 2. </w:t>
            </w:r>
          </w:p>
          <w:p w:rsidR="0019665D" w:rsidRPr="00023099" w:rsidRDefault="0019665D" w:rsidP="0025040D">
            <w:r w:rsidRPr="00023099">
              <w:rPr>
                <w:b/>
              </w:rPr>
              <w:t>Присчитывать</w:t>
            </w:r>
            <w:r w:rsidRPr="00023099">
              <w:t xml:space="preserve"> и </w:t>
            </w:r>
            <w:r w:rsidRPr="00023099">
              <w:rPr>
                <w:b/>
              </w:rPr>
              <w:t>отсчитывать</w:t>
            </w:r>
            <w:r w:rsidRPr="00023099">
              <w:t xml:space="preserve"> по 2.</w:t>
            </w:r>
          </w:p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b/>
              </w:rPr>
              <w:t>Работать</w:t>
            </w:r>
            <w:r w:rsidRPr="00023099">
              <w:t xml:space="preserve"> на простейшей </w:t>
            </w:r>
            <w:r w:rsidRPr="00023099">
              <w:rPr>
                <w:i/>
              </w:rPr>
              <w:t xml:space="preserve">вычислительной машине, </w:t>
            </w:r>
            <w:r w:rsidRPr="00023099">
              <w:t>и</w:t>
            </w:r>
            <w:r w:rsidRPr="00023099">
              <w:t>с</w:t>
            </w:r>
            <w:r w:rsidRPr="00023099">
              <w:t>пользуя её рисунок.</w:t>
            </w:r>
            <w:r w:rsidRPr="00023099">
              <w:br/>
            </w:r>
            <w:r w:rsidRPr="00023099">
              <w:rPr>
                <w:b/>
              </w:rPr>
              <w:t>Работать</w:t>
            </w:r>
            <w:r w:rsidRPr="00023099">
              <w:t xml:space="preserve"> в паре при проведении математических игр: «Домино с картинками», «Лесенка», «Круговые прим</w:t>
            </w:r>
            <w:r w:rsidRPr="00023099">
              <w:t>е</w:t>
            </w:r>
            <w:r w:rsidRPr="00023099">
              <w:t>ры».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b/>
                <w:color w:val="000000"/>
              </w:rPr>
              <w:lastRenderedPageBreak/>
              <w:t>Выделять</w:t>
            </w:r>
            <w:r w:rsidRPr="00023099">
              <w:rPr>
                <w:color w:val="000000"/>
              </w:rPr>
              <w:t xml:space="preserve"> задачи из предложенных текстов.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Моделировать </w:t>
            </w:r>
            <w:r w:rsidRPr="00023099">
              <w:t xml:space="preserve">с помощью предметов, рисунков, схематических рисунков и </w:t>
            </w:r>
            <w:r w:rsidRPr="00023099">
              <w:rPr>
                <w:b/>
              </w:rPr>
              <w:t>решать</w:t>
            </w:r>
            <w:r w:rsidRPr="00023099">
              <w:t xml:space="preserve"> </w:t>
            </w:r>
            <w:r w:rsidRPr="00023099">
              <w:rPr>
                <w:color w:val="000000"/>
              </w:rPr>
              <w:t xml:space="preserve">задачи, раскрывающие смысл действий </w:t>
            </w:r>
            <w:r w:rsidRPr="00023099">
              <w:rPr>
                <w:i/>
                <w:color w:val="000000"/>
              </w:rPr>
              <w:t>сл</w:t>
            </w:r>
            <w:r w:rsidRPr="00023099">
              <w:rPr>
                <w:i/>
                <w:color w:val="000000"/>
              </w:rPr>
              <w:t>о</w:t>
            </w:r>
            <w:r w:rsidRPr="00023099">
              <w:rPr>
                <w:i/>
                <w:color w:val="000000"/>
              </w:rPr>
              <w:t xml:space="preserve">жение </w:t>
            </w:r>
            <w:r w:rsidRPr="00023099">
              <w:rPr>
                <w:color w:val="000000"/>
              </w:rPr>
              <w:t>и</w:t>
            </w:r>
            <w:r w:rsidRPr="00023099">
              <w:rPr>
                <w:i/>
                <w:color w:val="000000"/>
              </w:rPr>
              <w:t xml:space="preserve"> вычитание</w:t>
            </w:r>
            <w:r w:rsidRPr="00023099">
              <w:rPr>
                <w:color w:val="000000"/>
              </w:rPr>
              <w:t>;</w:t>
            </w:r>
            <w:r w:rsidRPr="00023099">
              <w:rPr>
                <w:i/>
                <w:color w:val="000000"/>
              </w:rPr>
              <w:t xml:space="preserve"> </w:t>
            </w:r>
            <w:r w:rsidRPr="00023099">
              <w:rPr>
                <w:color w:val="000000"/>
              </w:rPr>
              <w:t>задачи в</w:t>
            </w:r>
            <w:r w:rsidRPr="00023099">
              <w:rPr>
                <w:color w:val="FF0000"/>
              </w:rPr>
              <w:t xml:space="preserve"> </w:t>
            </w:r>
            <w:r w:rsidRPr="00023099">
              <w:rPr>
                <w:color w:val="000000"/>
              </w:rPr>
              <w:t>одно действие на увеличение (уменьшение) числа на нескол</w:t>
            </w:r>
            <w:r w:rsidRPr="00023099">
              <w:rPr>
                <w:color w:val="000000"/>
              </w:rPr>
              <w:t>ь</w:t>
            </w:r>
            <w:r w:rsidRPr="00023099">
              <w:rPr>
                <w:color w:val="000000"/>
              </w:rPr>
              <w:t>ко единиц.</w:t>
            </w:r>
            <w:r w:rsidRPr="00023099">
              <w:rPr>
                <w:color w:val="000000"/>
              </w:rPr>
              <w:br/>
            </w:r>
            <w:r w:rsidRPr="00023099">
              <w:rPr>
                <w:b/>
              </w:rPr>
              <w:t>Объяснять</w:t>
            </w:r>
            <w:r w:rsidRPr="00023099">
              <w:t xml:space="preserve"> и </w:t>
            </w:r>
            <w:r w:rsidRPr="00023099">
              <w:rPr>
                <w:b/>
              </w:rPr>
              <w:t>обосновывать</w:t>
            </w:r>
            <w:r w:rsidRPr="00023099">
              <w:t xml:space="preserve"> действие, выбранное для решения задачи.</w:t>
            </w:r>
          </w:p>
          <w:p w:rsidR="0019665D" w:rsidRPr="00023099" w:rsidRDefault="0019665D" w:rsidP="0025040D">
            <w:r w:rsidRPr="00023099">
              <w:rPr>
                <w:b/>
              </w:rPr>
              <w:t>Дополнять</w:t>
            </w:r>
            <w:r w:rsidRPr="00023099">
              <w:t xml:space="preserve"> условие задачи недостающим данным или вопросом.</w:t>
            </w:r>
          </w:p>
          <w:p w:rsidR="0019665D" w:rsidRPr="00023099" w:rsidRDefault="0019665D" w:rsidP="0025040D">
            <w:pPr>
              <w:rPr>
                <w:u w:val="single"/>
              </w:rPr>
            </w:pPr>
          </w:p>
          <w:p w:rsidR="0019665D" w:rsidRPr="00023099" w:rsidRDefault="0019665D" w:rsidP="0025040D">
            <w:pPr>
              <w:rPr>
                <w:u w:val="single"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Выполнять </w:t>
            </w:r>
            <w:r w:rsidRPr="00023099">
              <w:t xml:space="preserve">сложение ми вычитание вида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rPr>
                <w:b/>
              </w:rPr>
              <w:t xml:space="preserve"> ± </w:t>
            </w:r>
            <w:r w:rsidRPr="00023099">
              <w:t>3.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Присчитывать </w:t>
            </w:r>
            <w:r w:rsidRPr="00023099">
              <w:t xml:space="preserve">и </w:t>
            </w:r>
            <w:r w:rsidRPr="00023099">
              <w:rPr>
                <w:b/>
              </w:rPr>
              <w:t xml:space="preserve">отсчитывать </w:t>
            </w:r>
            <w:r w:rsidRPr="00023099">
              <w:t>по 3.</w:t>
            </w:r>
            <w:r w:rsidRPr="00023099">
              <w:rPr>
                <w:b/>
              </w:rPr>
              <w:t xml:space="preserve"> 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Дополнять </w:t>
            </w:r>
            <w:r w:rsidRPr="00023099">
              <w:t>условие задачи одним недостающим данным</w:t>
            </w:r>
          </w:p>
          <w:p w:rsidR="0019665D" w:rsidRPr="00023099" w:rsidRDefault="0019665D" w:rsidP="0025040D">
            <w:r w:rsidRPr="00023099">
              <w:rPr>
                <w:b/>
              </w:rPr>
              <w:br/>
              <w:t>Выполнять</w:t>
            </w:r>
            <w:r w:rsidRPr="00023099">
              <w:t xml:space="preserve"> задания творческого и поискового характера, прим</w:t>
            </w:r>
            <w:r w:rsidRPr="00023099">
              <w:t>е</w:t>
            </w:r>
            <w:r w:rsidRPr="00023099">
              <w:t>няя знания и способы действий в изменённых условиях.</w:t>
            </w: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r w:rsidRPr="00023099">
              <w:rPr>
                <w:b/>
              </w:rPr>
              <w:t>Контролировать</w:t>
            </w:r>
            <w:r w:rsidRPr="00023099">
              <w:t xml:space="preserve"> и </w:t>
            </w:r>
            <w:r w:rsidRPr="00023099">
              <w:rPr>
                <w:b/>
              </w:rPr>
              <w:t xml:space="preserve">оценивать </w:t>
            </w:r>
            <w:r w:rsidRPr="00023099">
              <w:t>свою работу.</w:t>
            </w:r>
          </w:p>
        </w:tc>
      </w:tr>
      <w:tr w:rsidR="0019665D" w:rsidRPr="00023099" w:rsidTr="0025040D">
        <w:tc>
          <w:tcPr>
            <w:tcW w:w="1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>Третья четверть (40 ч)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ЧИСЛА ОТ 1 ДО 10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 xml:space="preserve">Сложение и вычитание </w:t>
            </w:r>
            <w:r w:rsidRPr="00023099">
              <w:t>(продолжение)</w:t>
            </w:r>
            <w:r w:rsidRPr="00023099">
              <w:rPr>
                <w:b/>
              </w:rPr>
              <w:t xml:space="preserve"> (28 ч)</w:t>
            </w:r>
          </w:p>
        </w:tc>
      </w:tr>
      <w:tr w:rsidR="0019665D" w:rsidRPr="00023099" w:rsidTr="0025040D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Повторение пройденного (вычисления вида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rPr>
                <w:b/>
              </w:rPr>
              <w:t xml:space="preserve"> ± 1, 2, 3; реш</w:t>
            </w:r>
            <w:r w:rsidRPr="00023099">
              <w:rPr>
                <w:b/>
              </w:rPr>
              <w:t>е</w:t>
            </w:r>
            <w:r w:rsidRPr="00023099">
              <w:rPr>
                <w:b/>
              </w:rPr>
              <w:t>ние текстовых задач</w:t>
            </w:r>
            <w:r w:rsidRPr="00023099">
              <w:t xml:space="preserve"> </w:t>
            </w:r>
            <w:r w:rsidRPr="00023099">
              <w:rPr>
                <w:b/>
              </w:rPr>
              <w:t>(3 ч)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Сложение и вычитание вида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rPr>
                <w:b/>
              </w:rPr>
              <w:t xml:space="preserve"> ± 4</w:t>
            </w:r>
            <w:r w:rsidRPr="00023099">
              <w:t xml:space="preserve"> (</w:t>
            </w:r>
            <w:r w:rsidRPr="00023099">
              <w:rPr>
                <w:b/>
              </w:rPr>
              <w:t>4</w:t>
            </w:r>
            <w:r w:rsidRPr="00023099">
              <w:t xml:space="preserve"> </w:t>
            </w:r>
            <w:r w:rsidRPr="00023099">
              <w:rPr>
                <w:b/>
              </w:rPr>
              <w:t>ч)</w:t>
            </w:r>
            <w:r w:rsidRPr="00023099">
              <w:rPr>
                <w:b/>
              </w:rPr>
              <w:br/>
            </w:r>
            <w:r w:rsidRPr="00023099">
              <w:t xml:space="preserve">Решение задач на разностное сравнение чисел </w:t>
            </w:r>
            <w:r w:rsidRPr="00023099">
              <w:rPr>
                <w:b/>
              </w:rPr>
              <w:t>(1 ч)</w:t>
            </w:r>
            <w:r w:rsidRPr="00023099">
              <w:rPr>
                <w:b/>
              </w:rPr>
              <w:br/>
            </w:r>
            <w:r w:rsidRPr="00023099">
              <w:rPr>
                <w:b/>
              </w:rPr>
              <w:lastRenderedPageBreak/>
              <w:t>Переместительное свойство сложения (6 ч)</w:t>
            </w:r>
            <w:r w:rsidRPr="00023099">
              <w:rPr>
                <w:b/>
              </w:rPr>
              <w:br/>
            </w:r>
            <w:r w:rsidRPr="00023099">
              <w:t>Переместительное свойство сложения (2 ч)</w:t>
            </w:r>
            <w:r w:rsidRPr="00023099">
              <w:br/>
              <w:t xml:space="preserve">Применение переместительного свойства сложения для случаев вида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+ 5,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+ 6,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+ 7,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+ 8,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+ 9 </w:t>
            </w:r>
            <w:r w:rsidRPr="00023099">
              <w:rPr>
                <w:b/>
              </w:rPr>
              <w:t>(4 ч)</w:t>
            </w:r>
            <w:r w:rsidRPr="00023099">
              <w:t xml:space="preserve"> </w:t>
            </w:r>
          </w:p>
          <w:p w:rsidR="0019665D" w:rsidRPr="00023099" w:rsidRDefault="0019665D" w:rsidP="0025040D">
            <w:pPr>
              <w:rPr>
                <w:i/>
              </w:rPr>
            </w:pPr>
          </w:p>
          <w:p w:rsidR="0019665D" w:rsidRPr="00023099" w:rsidRDefault="0019665D" w:rsidP="0025040D">
            <w:pPr>
              <w:rPr>
                <w:i/>
              </w:rPr>
            </w:pPr>
          </w:p>
          <w:p w:rsidR="0019665D" w:rsidRPr="00023099" w:rsidRDefault="0019665D" w:rsidP="0025040D">
            <w:pPr>
              <w:rPr>
                <w:i/>
              </w:rPr>
            </w:pPr>
          </w:p>
          <w:p w:rsidR="0019665D" w:rsidRPr="00023099" w:rsidRDefault="0019665D" w:rsidP="0025040D">
            <w:r w:rsidRPr="00023099">
              <w:rPr>
                <w:i/>
              </w:rPr>
              <w:t xml:space="preserve">«Странички для любознательных» </w:t>
            </w:r>
            <w:r w:rsidRPr="00023099">
              <w:t>— задания творческого и п</w:t>
            </w:r>
            <w:r w:rsidRPr="00023099">
              <w:t>о</w:t>
            </w:r>
            <w:r w:rsidRPr="00023099">
              <w:t>искового характера: построение геометрических фигур по зада</w:t>
            </w:r>
            <w:r w:rsidRPr="00023099">
              <w:t>н</w:t>
            </w:r>
            <w:r w:rsidRPr="00023099">
              <w:t>ным условиям; логические задачи;</w:t>
            </w:r>
            <w:r w:rsidRPr="00023099">
              <w:rPr>
                <w:i/>
              </w:rPr>
              <w:t xml:space="preserve"> </w:t>
            </w:r>
            <w:r w:rsidRPr="00023099">
              <w:t>задания с высказываниями, с</w:t>
            </w:r>
            <w:r w:rsidRPr="00023099">
              <w:t>о</w:t>
            </w:r>
            <w:r w:rsidRPr="00023099">
              <w:t xml:space="preserve">держащими логические связки «все», «если…, то…» </w:t>
            </w:r>
            <w:r w:rsidRPr="00023099">
              <w:rPr>
                <w:b/>
              </w:rPr>
              <w:t>(1 ч)</w:t>
            </w:r>
          </w:p>
          <w:p w:rsidR="0019665D" w:rsidRPr="00023099" w:rsidRDefault="0019665D" w:rsidP="0025040D">
            <w:r w:rsidRPr="00023099">
              <w:t>Повторение пройденного «</w:t>
            </w:r>
            <w:r w:rsidRPr="00023099">
              <w:rPr>
                <w:i/>
              </w:rPr>
              <w:t>Что узнали. Чему</w:t>
            </w:r>
            <w:r w:rsidRPr="00023099">
              <w:t xml:space="preserve"> </w:t>
            </w:r>
            <w:r w:rsidRPr="00023099">
              <w:rPr>
                <w:i/>
              </w:rPr>
              <w:t>научились»</w:t>
            </w:r>
            <w:r w:rsidRPr="00023099">
              <w:t xml:space="preserve"> </w:t>
            </w:r>
            <w:r w:rsidRPr="00023099">
              <w:rPr>
                <w:b/>
              </w:rPr>
              <w:t>(2 ч)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Связь между суммой и слагаемыми (14 ч)</w:t>
            </w:r>
            <w:r w:rsidRPr="00023099">
              <w:rPr>
                <w:b/>
              </w:rPr>
              <w:br/>
            </w:r>
            <w:r w:rsidRPr="00023099">
              <w:t>Названия чисел при вычитании (уменьшаемое, вычитаемое, ра</w:t>
            </w:r>
            <w:r w:rsidRPr="00023099">
              <w:t>з</w:t>
            </w:r>
            <w:r w:rsidRPr="00023099">
              <w:t>ность). Использование этих терминов при чт</w:t>
            </w:r>
            <w:r w:rsidRPr="00023099">
              <w:t>е</w:t>
            </w:r>
            <w:r w:rsidRPr="00023099">
              <w:t xml:space="preserve">нии записей </w:t>
            </w:r>
            <w:r w:rsidRPr="00023099">
              <w:rPr>
                <w:b/>
              </w:rPr>
              <w:t>(2 ч)</w:t>
            </w:r>
          </w:p>
          <w:p w:rsidR="0019665D" w:rsidRPr="00023099" w:rsidRDefault="0019665D" w:rsidP="0025040D">
            <w:r w:rsidRPr="00023099">
              <w:t>Вычитание в случаях вида 6 – </w:t>
            </w:r>
            <w:r w:rsidRPr="00023099">
              <w:rPr>
                <w:b/>
                <w:color w:val="000000"/>
              </w:rPr>
              <w:t>□</w:t>
            </w:r>
            <w:r w:rsidRPr="00023099">
              <w:rPr>
                <w:color w:val="000000"/>
              </w:rPr>
              <w:t>,</w:t>
            </w:r>
            <w:r w:rsidRPr="00023099">
              <w:t xml:space="preserve"> 7 – </w:t>
            </w:r>
            <w:r w:rsidRPr="00023099">
              <w:rPr>
                <w:b/>
                <w:color w:val="000000"/>
              </w:rPr>
              <w:t>□</w:t>
            </w:r>
            <w:r w:rsidRPr="00023099">
              <w:rPr>
                <w:color w:val="000000"/>
              </w:rPr>
              <w:t>,</w:t>
            </w:r>
            <w:r w:rsidRPr="00023099">
              <w:rPr>
                <w:b/>
                <w:color w:val="000000"/>
              </w:rPr>
              <w:t xml:space="preserve"> </w:t>
            </w:r>
            <w:r w:rsidRPr="00023099">
              <w:t>8 – 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>, 9 – 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, </w:t>
            </w:r>
          </w:p>
          <w:p w:rsidR="0019665D" w:rsidRPr="00023099" w:rsidRDefault="0019665D" w:rsidP="0025040D">
            <w:r w:rsidRPr="00023099">
              <w:t>10 – 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. Состав чисел 6, 7, 8, 9, 10 </w:t>
            </w:r>
            <w:r w:rsidRPr="00023099">
              <w:rPr>
                <w:b/>
              </w:rPr>
              <w:t>(6 ч)</w:t>
            </w:r>
            <w:r w:rsidRPr="00023099">
              <w:t xml:space="preserve"> 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 xml:space="preserve">Таблица сложения и соответствующие случаи </w:t>
            </w:r>
          </w:p>
          <w:p w:rsidR="0019665D" w:rsidRPr="00023099" w:rsidRDefault="0019665D" w:rsidP="0025040D">
            <w:r w:rsidRPr="00023099">
              <w:t xml:space="preserve">вычитания — обобщение изученного </w:t>
            </w:r>
            <w:r w:rsidRPr="00023099">
              <w:rPr>
                <w:b/>
              </w:rPr>
              <w:t>(1 ч)</w:t>
            </w:r>
            <w:r w:rsidRPr="00023099">
              <w:t xml:space="preserve"> </w:t>
            </w:r>
          </w:p>
          <w:p w:rsidR="0019665D" w:rsidRPr="00023099" w:rsidRDefault="0019665D" w:rsidP="0025040D">
            <w:r w:rsidRPr="00023099">
              <w:t xml:space="preserve">Подготовка к решению задач в два действия — решение 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 xml:space="preserve">цепочки задач </w:t>
            </w:r>
            <w:r w:rsidRPr="00023099">
              <w:rPr>
                <w:b/>
              </w:rPr>
              <w:t>(1 ч)</w:t>
            </w:r>
            <w:r w:rsidRPr="00023099">
              <w:t xml:space="preserve"> </w:t>
            </w:r>
            <w:r w:rsidRPr="00023099">
              <w:br/>
              <w:t>Единица массы — килограмм. Определения массы пре</w:t>
            </w:r>
            <w:r w:rsidRPr="00023099">
              <w:t>д</w:t>
            </w:r>
            <w:r w:rsidRPr="00023099">
              <w:t xml:space="preserve">метов с помощью весов, взвешиванием </w:t>
            </w:r>
            <w:r w:rsidRPr="00023099">
              <w:rPr>
                <w:b/>
              </w:rPr>
              <w:t>(1 ч)</w:t>
            </w: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r w:rsidRPr="00023099">
              <w:t xml:space="preserve">Единица вместимости литр </w:t>
            </w:r>
            <w:r w:rsidRPr="00023099">
              <w:rPr>
                <w:b/>
              </w:rPr>
              <w:t>(1 ч)</w:t>
            </w:r>
          </w:p>
          <w:p w:rsidR="0019665D" w:rsidRPr="00023099" w:rsidRDefault="0019665D" w:rsidP="0025040D">
            <w:r w:rsidRPr="00023099">
              <w:t xml:space="preserve"> </w:t>
            </w:r>
            <w:r w:rsidRPr="00023099">
              <w:br/>
            </w:r>
          </w:p>
          <w:p w:rsidR="0019665D" w:rsidRPr="00023099" w:rsidRDefault="0019665D" w:rsidP="0025040D">
            <w:r w:rsidRPr="00023099">
              <w:t xml:space="preserve">Повторение пройденного </w:t>
            </w:r>
            <w:r w:rsidRPr="00023099">
              <w:rPr>
                <w:i/>
              </w:rPr>
              <w:t>«Что узнали. Чему</w:t>
            </w:r>
            <w:r w:rsidRPr="00023099">
              <w:rPr>
                <w:i/>
              </w:rPr>
              <w:br/>
              <w:t>научились»</w:t>
            </w:r>
            <w:r w:rsidRPr="00023099">
              <w:t xml:space="preserve"> </w:t>
            </w:r>
            <w:r w:rsidRPr="00023099">
              <w:rPr>
                <w:b/>
              </w:rPr>
              <w:t>(1 ч)</w:t>
            </w:r>
            <w:r w:rsidRPr="00023099">
              <w:t xml:space="preserve"> </w:t>
            </w:r>
          </w:p>
          <w:p w:rsidR="0019665D" w:rsidRPr="00023099" w:rsidRDefault="0019665D" w:rsidP="0025040D">
            <w:r w:rsidRPr="00023099">
              <w:t xml:space="preserve">Проверочная работа </w:t>
            </w:r>
            <w:r w:rsidRPr="00023099">
              <w:rPr>
                <w:i/>
              </w:rPr>
              <w:t>«Проверим себя и оценим свои</w:t>
            </w:r>
            <w:r w:rsidRPr="00023099">
              <w:t xml:space="preserve"> </w:t>
            </w:r>
            <w:r w:rsidRPr="00023099">
              <w:rPr>
                <w:i/>
              </w:rPr>
              <w:t>до</w:t>
            </w:r>
            <w:r w:rsidRPr="00023099">
              <w:rPr>
                <w:i/>
              </w:rPr>
              <w:t>с</w:t>
            </w:r>
            <w:r w:rsidRPr="00023099">
              <w:rPr>
                <w:i/>
              </w:rPr>
              <w:t>тижения»</w:t>
            </w:r>
            <w:r w:rsidRPr="00023099">
              <w:t xml:space="preserve"> (тестовая форма). Анализ результатов </w:t>
            </w:r>
            <w:r w:rsidRPr="00023099">
              <w:rPr>
                <w:b/>
              </w:rPr>
              <w:t>(1 ч)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u w:val="single"/>
              </w:rPr>
            </w:pPr>
          </w:p>
          <w:p w:rsidR="0019665D" w:rsidRPr="00023099" w:rsidRDefault="0019665D" w:rsidP="0025040D"/>
          <w:p w:rsidR="0019665D" w:rsidRPr="00023099" w:rsidRDefault="0019665D" w:rsidP="0025040D">
            <w:r w:rsidRPr="00023099">
              <w:rPr>
                <w:b/>
              </w:rPr>
              <w:t>Выполнять</w:t>
            </w:r>
            <w:r w:rsidRPr="00023099">
              <w:t xml:space="preserve"> вычисления вида: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>± 4.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Решать </w:t>
            </w:r>
            <w:r w:rsidRPr="00023099">
              <w:t>задачи на разностное сравнение чисел.</w:t>
            </w:r>
          </w:p>
          <w:p w:rsidR="0019665D" w:rsidRPr="00023099" w:rsidRDefault="0019665D" w:rsidP="0025040D">
            <w:r w:rsidRPr="00023099">
              <w:rPr>
                <w:b/>
              </w:rPr>
              <w:lastRenderedPageBreak/>
              <w:t>Применять</w:t>
            </w:r>
            <w:r w:rsidRPr="00023099">
              <w:t xml:space="preserve"> переместительное свойство сложения для случаев в</w:t>
            </w:r>
            <w:r w:rsidRPr="00023099">
              <w:t>и</w:t>
            </w:r>
            <w:r w:rsidRPr="00023099">
              <w:t xml:space="preserve">да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+ 5,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+ 6,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+ 7,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+ 8,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+ 9.</w:t>
            </w:r>
          </w:p>
          <w:p w:rsidR="0019665D" w:rsidRPr="00023099" w:rsidRDefault="0019665D" w:rsidP="0025040D">
            <w:r w:rsidRPr="00023099">
              <w:rPr>
                <w:b/>
              </w:rPr>
              <w:t>Проверять</w:t>
            </w:r>
            <w:r w:rsidRPr="00023099">
              <w:t xml:space="preserve"> правильность выполнения сложения, и</w:t>
            </w:r>
            <w:r w:rsidRPr="00023099">
              <w:t>с</w:t>
            </w:r>
            <w:r w:rsidRPr="00023099">
              <w:t>пользуя</w:t>
            </w:r>
          </w:p>
          <w:p w:rsidR="0019665D" w:rsidRPr="00023099" w:rsidRDefault="0019665D" w:rsidP="0025040D">
            <w:r w:rsidRPr="00023099">
              <w:t>другой приём сложения, например приём прибавления по частям (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+ 5 =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+ 2 + 3).</w:t>
            </w:r>
          </w:p>
          <w:p w:rsidR="0019665D" w:rsidRPr="00023099" w:rsidRDefault="0019665D" w:rsidP="0025040D">
            <w:r w:rsidRPr="00023099">
              <w:rPr>
                <w:b/>
              </w:rPr>
              <w:t>Сравнивать</w:t>
            </w:r>
            <w:r w:rsidRPr="00023099">
              <w:t xml:space="preserve"> разные способы сложения, </w:t>
            </w:r>
            <w:r w:rsidRPr="00023099">
              <w:rPr>
                <w:b/>
              </w:rPr>
              <w:t>выбирать</w:t>
            </w:r>
            <w:r w:rsidRPr="00023099">
              <w:t xml:space="preserve"> наиболее удобный.</w:t>
            </w:r>
          </w:p>
          <w:p w:rsidR="0019665D" w:rsidRPr="00023099" w:rsidRDefault="0019665D" w:rsidP="0025040D">
            <w:r w:rsidRPr="00023099">
              <w:rPr>
                <w:b/>
              </w:rPr>
              <w:t>Выполнять</w:t>
            </w:r>
            <w:r w:rsidRPr="00023099">
              <w:t xml:space="preserve"> задания творческого и поискового характера, прим</w:t>
            </w:r>
            <w:r w:rsidRPr="00023099">
              <w:t>е</w:t>
            </w:r>
            <w:r w:rsidRPr="00023099">
              <w:t>нять знания и способы действий в измененных условиях.</w:t>
            </w: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r w:rsidRPr="00023099">
              <w:rPr>
                <w:b/>
              </w:rPr>
              <w:t>Использовать</w:t>
            </w:r>
            <w:r w:rsidRPr="00023099">
              <w:t xml:space="preserve"> математическую терминологию при с</w:t>
            </w:r>
            <w:r w:rsidRPr="00023099">
              <w:t>о</w:t>
            </w:r>
            <w:r w:rsidRPr="00023099">
              <w:t>ставлении и чтении математических равенств.</w:t>
            </w:r>
          </w:p>
          <w:p w:rsidR="0019665D" w:rsidRPr="00023099" w:rsidRDefault="0019665D" w:rsidP="0025040D"/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r w:rsidRPr="00023099">
              <w:rPr>
                <w:b/>
              </w:rPr>
              <w:t>Выполнять</w:t>
            </w:r>
            <w:r w:rsidRPr="00023099">
              <w:t xml:space="preserve"> вычисления вида: 6 –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, 7 – 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>, 8 – 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>, 9 – 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, </w:t>
            </w:r>
          </w:p>
          <w:p w:rsidR="0019665D" w:rsidRPr="00023099" w:rsidRDefault="0019665D" w:rsidP="0025040D">
            <w:r w:rsidRPr="00023099">
              <w:t>10 – 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, </w:t>
            </w:r>
            <w:r w:rsidRPr="00023099">
              <w:rPr>
                <w:b/>
              </w:rPr>
              <w:t>применяя</w:t>
            </w:r>
            <w:r w:rsidRPr="00023099">
              <w:t xml:space="preserve"> знания состава чисел 6, 7, 8, 9, 10 и знания о связи суммы и слагаемых.</w:t>
            </w:r>
          </w:p>
          <w:p w:rsidR="0019665D" w:rsidRPr="00023099" w:rsidRDefault="0019665D" w:rsidP="0025040D">
            <w:r w:rsidRPr="00023099">
              <w:rPr>
                <w:b/>
              </w:rPr>
              <w:t>Выполнять</w:t>
            </w:r>
            <w:r w:rsidRPr="00023099">
              <w:t xml:space="preserve"> сложение с использованием таблицы сл</w:t>
            </w:r>
            <w:r w:rsidRPr="00023099">
              <w:t>о</w:t>
            </w:r>
            <w:r w:rsidRPr="00023099">
              <w:t>жения чисел в пределах 10.</w:t>
            </w:r>
          </w:p>
          <w:p w:rsidR="0019665D" w:rsidRPr="00023099" w:rsidRDefault="0019665D" w:rsidP="0025040D">
            <w:r w:rsidRPr="00023099">
              <w:rPr>
                <w:b/>
              </w:rPr>
              <w:t>Наблюдать</w:t>
            </w:r>
            <w:r w:rsidRPr="00023099">
              <w:t xml:space="preserve"> и </w:t>
            </w:r>
            <w:r w:rsidRPr="00023099">
              <w:rPr>
                <w:b/>
              </w:rPr>
              <w:t>объяснять</w:t>
            </w:r>
            <w:r w:rsidRPr="00023099">
              <w:t>, как связаны между собой две</w:t>
            </w:r>
            <w:r w:rsidRPr="00023099">
              <w:br/>
              <w:t>простые задачи, представленные в одной цепочке.</w:t>
            </w:r>
          </w:p>
          <w:p w:rsidR="0019665D" w:rsidRPr="00023099" w:rsidRDefault="0019665D" w:rsidP="0025040D">
            <w:r w:rsidRPr="00023099">
              <w:rPr>
                <w:b/>
              </w:rPr>
              <w:t>Взвешивать</w:t>
            </w:r>
            <w:r w:rsidRPr="00023099">
              <w:t xml:space="preserve"> предметы с точностью до килограмма.</w:t>
            </w:r>
          </w:p>
          <w:p w:rsidR="0019665D" w:rsidRPr="00023099" w:rsidRDefault="0019665D" w:rsidP="0025040D">
            <w:r w:rsidRPr="00023099">
              <w:rPr>
                <w:b/>
              </w:rPr>
              <w:t>Сравнивать</w:t>
            </w:r>
            <w:r w:rsidRPr="00023099">
              <w:t xml:space="preserve"> предметы по массе. </w:t>
            </w:r>
            <w:r w:rsidRPr="00023099">
              <w:rPr>
                <w:b/>
              </w:rPr>
              <w:t>Упорядочивать</w:t>
            </w:r>
            <w:r w:rsidRPr="00023099">
              <w:t xml:space="preserve"> предметы, ра</w:t>
            </w:r>
            <w:r w:rsidRPr="00023099">
              <w:t>с</w:t>
            </w:r>
            <w:r w:rsidRPr="00023099">
              <w:t>полагая их в порядке увеличения (уменьшения) массы.</w:t>
            </w:r>
          </w:p>
          <w:p w:rsidR="0019665D" w:rsidRPr="00023099" w:rsidRDefault="0019665D" w:rsidP="0025040D">
            <w:r w:rsidRPr="00023099">
              <w:rPr>
                <w:b/>
              </w:rPr>
              <w:t>Сравнивать</w:t>
            </w:r>
            <w:r w:rsidRPr="00023099">
              <w:t xml:space="preserve"> сосуды по вместимости. </w:t>
            </w:r>
          </w:p>
          <w:p w:rsidR="0019665D" w:rsidRPr="00023099" w:rsidRDefault="0019665D" w:rsidP="0025040D">
            <w:r w:rsidRPr="00023099">
              <w:rPr>
                <w:b/>
              </w:rPr>
              <w:t>Упорядочивать</w:t>
            </w:r>
            <w:r w:rsidRPr="00023099">
              <w:t xml:space="preserve"> сосуды по вместимости, располагая их в зада</w:t>
            </w:r>
            <w:r w:rsidRPr="00023099">
              <w:t>н</w:t>
            </w:r>
            <w:r w:rsidRPr="00023099">
              <w:t>ной последовательности.</w:t>
            </w:r>
          </w:p>
          <w:p w:rsidR="0019665D" w:rsidRPr="00023099" w:rsidRDefault="0019665D" w:rsidP="0025040D">
            <w:pPr>
              <w:rPr>
                <w:b/>
                <w:color w:val="000000"/>
              </w:rPr>
            </w:pP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b/>
                <w:color w:val="000000"/>
              </w:rPr>
              <w:t>Контролировать</w:t>
            </w:r>
            <w:r w:rsidRPr="00023099">
              <w:rPr>
                <w:color w:val="000000"/>
              </w:rPr>
              <w:t xml:space="preserve"> и </w:t>
            </w:r>
            <w:r w:rsidRPr="00023099">
              <w:rPr>
                <w:b/>
                <w:color w:val="000000"/>
              </w:rPr>
              <w:t xml:space="preserve">оценивать </w:t>
            </w:r>
            <w:r w:rsidRPr="00023099">
              <w:rPr>
                <w:color w:val="000000"/>
              </w:rPr>
              <w:t>свою работу и её резул</w:t>
            </w:r>
            <w:r w:rsidRPr="00023099">
              <w:rPr>
                <w:color w:val="000000"/>
              </w:rPr>
              <w:t>ь</w:t>
            </w:r>
            <w:r w:rsidRPr="00023099">
              <w:rPr>
                <w:color w:val="000000"/>
              </w:rPr>
              <w:t>тат</w:t>
            </w:r>
          </w:p>
        </w:tc>
      </w:tr>
      <w:tr w:rsidR="0019665D" w:rsidRPr="00023099" w:rsidTr="0025040D">
        <w:tc>
          <w:tcPr>
            <w:tcW w:w="1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>ЧИСЛА ОТ 1 ДО 20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Нумерация (12 ч)</w:t>
            </w:r>
          </w:p>
        </w:tc>
      </w:tr>
      <w:tr w:rsidR="0019665D" w:rsidRPr="00023099" w:rsidTr="0025040D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b/>
                <w:color w:val="000000"/>
              </w:rPr>
            </w:pPr>
            <w:r w:rsidRPr="00023099">
              <w:rPr>
                <w:b/>
                <w:color w:val="000000"/>
              </w:rPr>
              <w:lastRenderedPageBreak/>
              <w:t>Нумерация (12 ч)</w:t>
            </w:r>
          </w:p>
          <w:p w:rsidR="0019665D" w:rsidRPr="00023099" w:rsidRDefault="0019665D" w:rsidP="0025040D">
            <w:r w:rsidRPr="00023099">
              <w:t>Числа от 1 до 20. Названия и последовательность чисел.</w:t>
            </w:r>
            <w:r w:rsidRPr="00023099">
              <w:br/>
              <w:t>Образование чисел второго десятка из одного десятка и нескол</w:t>
            </w:r>
            <w:r w:rsidRPr="00023099">
              <w:t>ь</w:t>
            </w:r>
            <w:r w:rsidRPr="00023099">
              <w:t>ких единиц. Запись и чтение чисел второго д</w:t>
            </w:r>
            <w:r w:rsidRPr="00023099">
              <w:t>е</w:t>
            </w:r>
            <w:r w:rsidRPr="00023099">
              <w:t xml:space="preserve">сятка </w:t>
            </w:r>
            <w:r w:rsidRPr="00023099">
              <w:rPr>
                <w:b/>
              </w:rPr>
              <w:t>(3 ч)</w:t>
            </w: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pPr>
              <w:rPr>
                <w:b/>
              </w:rPr>
            </w:pPr>
            <w:r w:rsidRPr="00023099">
              <w:t>Единица длины дециметр. Соотношение между дециметром и са</w:t>
            </w:r>
            <w:r w:rsidRPr="00023099">
              <w:t>н</w:t>
            </w:r>
            <w:r w:rsidRPr="00023099">
              <w:t xml:space="preserve">тиметром </w:t>
            </w:r>
            <w:r w:rsidRPr="00023099">
              <w:rPr>
                <w:b/>
              </w:rPr>
              <w:t>(1 ч)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Случаи сложения и вычитания, основанные на знаниях по нум</w:t>
            </w:r>
            <w:r w:rsidRPr="00023099">
              <w:t>е</w:t>
            </w:r>
            <w:r w:rsidRPr="00023099">
              <w:t xml:space="preserve">рации: 10 + 7, 17 – 7, 17 – 10 </w:t>
            </w:r>
            <w:r w:rsidRPr="00023099">
              <w:rPr>
                <w:b/>
              </w:rPr>
              <w:t>(1 ч)</w:t>
            </w:r>
            <w:r w:rsidRPr="00023099">
              <w:t xml:space="preserve"> 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Текстовые задачи в два действия. План решения задачи.</w:t>
            </w:r>
          </w:p>
          <w:p w:rsidR="0019665D" w:rsidRPr="00023099" w:rsidRDefault="0019665D" w:rsidP="0025040D">
            <w:r w:rsidRPr="00023099">
              <w:t xml:space="preserve">Запись решения </w:t>
            </w:r>
            <w:r w:rsidRPr="00023099">
              <w:rPr>
                <w:b/>
              </w:rPr>
              <w:t>(2 ч)</w:t>
            </w:r>
            <w:r w:rsidRPr="00023099">
              <w:rPr>
                <w:rStyle w:val="ab"/>
                <w:b/>
              </w:rPr>
              <w:footnoteReference w:id="5"/>
            </w:r>
          </w:p>
          <w:p w:rsidR="0019665D" w:rsidRPr="00023099" w:rsidRDefault="0019665D" w:rsidP="0025040D">
            <w:r w:rsidRPr="00023099">
              <w:rPr>
                <w:i/>
              </w:rPr>
              <w:t xml:space="preserve">«Странички для любознательных» </w:t>
            </w:r>
            <w:r w:rsidRPr="00023099">
              <w:t>— задания творческого и п</w:t>
            </w:r>
            <w:r w:rsidRPr="00023099">
              <w:t>о</w:t>
            </w:r>
            <w:r w:rsidRPr="00023099">
              <w:t>искового характера: сравнение массы, длины объектов; постро</w:t>
            </w:r>
            <w:r w:rsidRPr="00023099">
              <w:t>е</w:t>
            </w:r>
            <w:r w:rsidRPr="00023099">
              <w:t>ние геометрических фигур по заданным условиям; простейшие задачи комбинаторного х</w:t>
            </w:r>
            <w:r w:rsidRPr="00023099">
              <w:t>а</w:t>
            </w:r>
            <w:r w:rsidRPr="00023099">
              <w:t xml:space="preserve">рактера </w:t>
            </w:r>
            <w:r w:rsidRPr="00023099">
              <w:rPr>
                <w:b/>
              </w:rPr>
              <w:t>(1 ч)</w:t>
            </w:r>
          </w:p>
          <w:p w:rsidR="0019665D" w:rsidRPr="00023099" w:rsidRDefault="0019665D" w:rsidP="0025040D">
            <w:r w:rsidRPr="00023099">
              <w:t>Повторение пройденного «</w:t>
            </w:r>
            <w:r w:rsidRPr="00023099">
              <w:rPr>
                <w:i/>
              </w:rPr>
              <w:t>Что узнали. Чему научились»</w:t>
            </w:r>
            <w:r w:rsidRPr="00023099">
              <w:t xml:space="preserve"> </w:t>
            </w:r>
            <w:r w:rsidRPr="00023099">
              <w:rPr>
                <w:b/>
              </w:rPr>
              <w:t>(2 ч)</w:t>
            </w:r>
            <w:r w:rsidRPr="00023099">
              <w:t xml:space="preserve"> 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 xml:space="preserve">Контроль и учёт знаний </w:t>
            </w:r>
            <w:r w:rsidRPr="00023099">
              <w:rPr>
                <w:b/>
              </w:rPr>
              <w:t>(2 ч)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r w:rsidRPr="00023099">
              <w:rPr>
                <w:b/>
              </w:rPr>
              <w:t>Образовывать</w:t>
            </w:r>
            <w:r w:rsidRPr="00023099">
              <w:t xml:space="preserve"> числа второго десятка из одного десятка и н</w:t>
            </w:r>
            <w:r w:rsidRPr="00023099">
              <w:t>е</w:t>
            </w:r>
            <w:r w:rsidRPr="00023099">
              <w:t>скольких единиц.</w:t>
            </w:r>
          </w:p>
          <w:p w:rsidR="0019665D" w:rsidRPr="00023099" w:rsidRDefault="0019665D" w:rsidP="0025040D">
            <w:r w:rsidRPr="00023099">
              <w:rPr>
                <w:b/>
              </w:rPr>
              <w:t>Сравнивать</w:t>
            </w:r>
            <w:r w:rsidRPr="00023099">
              <w:t xml:space="preserve"> числа в пределах 20, опираясь на порядок их след</w:t>
            </w:r>
            <w:r w:rsidRPr="00023099">
              <w:t>о</w:t>
            </w:r>
            <w:r w:rsidRPr="00023099">
              <w:t>вания при счёте.</w:t>
            </w:r>
          </w:p>
          <w:p w:rsidR="0019665D" w:rsidRPr="00023099" w:rsidRDefault="0019665D" w:rsidP="0025040D">
            <w:r w:rsidRPr="00023099">
              <w:rPr>
                <w:b/>
              </w:rPr>
              <w:t>Читать</w:t>
            </w:r>
            <w:r w:rsidRPr="00023099">
              <w:t xml:space="preserve"> и </w:t>
            </w:r>
            <w:r w:rsidRPr="00023099">
              <w:rPr>
                <w:b/>
              </w:rPr>
              <w:t>записывать</w:t>
            </w:r>
            <w:r w:rsidRPr="00023099">
              <w:t xml:space="preserve"> числа второго десятка, объясняя, что об</w:t>
            </w:r>
            <w:r w:rsidRPr="00023099">
              <w:t>о</w:t>
            </w:r>
            <w:r w:rsidRPr="00023099">
              <w:t>значает каждая цифра в их записи.</w:t>
            </w:r>
          </w:p>
          <w:p w:rsidR="0019665D" w:rsidRPr="00023099" w:rsidRDefault="0019665D" w:rsidP="0025040D">
            <w:r w:rsidRPr="00023099">
              <w:rPr>
                <w:b/>
              </w:rPr>
              <w:t>Переводить</w:t>
            </w:r>
            <w:r w:rsidRPr="00023099">
              <w:t xml:space="preserve"> одни единицы длины в другие: мелкие в более кру</w:t>
            </w:r>
            <w:r w:rsidRPr="00023099">
              <w:t>п</w:t>
            </w:r>
            <w:r w:rsidRPr="00023099">
              <w:t xml:space="preserve">ные и крупные в более мелкие, используя соотношения между ними. </w:t>
            </w:r>
          </w:p>
          <w:p w:rsidR="0019665D" w:rsidRPr="00023099" w:rsidRDefault="0019665D" w:rsidP="0025040D">
            <w:r w:rsidRPr="00023099">
              <w:rPr>
                <w:b/>
              </w:rPr>
              <w:t>Выполнять</w:t>
            </w:r>
            <w:r w:rsidRPr="00023099">
              <w:t xml:space="preserve"> вычисления вида 15 + 1, 16 – 1, 10 + 5, 14 – 4,</w:t>
            </w:r>
          </w:p>
          <w:p w:rsidR="0019665D" w:rsidRPr="00023099" w:rsidRDefault="0019665D" w:rsidP="0025040D">
            <w:r w:rsidRPr="00023099">
              <w:t xml:space="preserve"> 18 – 10, основываясь на знаниях по нумерации.</w:t>
            </w:r>
            <w:r w:rsidRPr="00023099">
              <w:br/>
            </w:r>
            <w:r w:rsidRPr="00023099">
              <w:rPr>
                <w:b/>
              </w:rPr>
              <w:t>Составлять</w:t>
            </w:r>
            <w:r w:rsidRPr="00023099">
              <w:t xml:space="preserve"> план решения задачи в два действия.</w:t>
            </w:r>
          </w:p>
          <w:p w:rsidR="0019665D" w:rsidRPr="00023099" w:rsidRDefault="0019665D" w:rsidP="0025040D">
            <w:r w:rsidRPr="00023099">
              <w:rPr>
                <w:b/>
              </w:rPr>
              <w:t>Решать</w:t>
            </w:r>
            <w:r w:rsidRPr="00023099">
              <w:t xml:space="preserve"> задачи в два действия. </w:t>
            </w:r>
          </w:p>
          <w:p w:rsidR="0019665D" w:rsidRPr="00023099" w:rsidRDefault="0019665D" w:rsidP="0025040D">
            <w:r w:rsidRPr="00023099">
              <w:rPr>
                <w:b/>
              </w:rPr>
              <w:t>Выполнять</w:t>
            </w:r>
            <w:r w:rsidRPr="00023099">
              <w:t xml:space="preserve"> задания творческого и поискового</w:t>
            </w:r>
            <w:r w:rsidRPr="00023099">
              <w:rPr>
                <w:u w:val="single"/>
              </w:rPr>
              <w:t xml:space="preserve"> </w:t>
            </w:r>
            <w:r w:rsidRPr="00023099">
              <w:t>характ</w:t>
            </w:r>
            <w:r w:rsidRPr="00023099">
              <w:t>е</w:t>
            </w:r>
            <w:r w:rsidRPr="00023099">
              <w:t>ра,</w:t>
            </w:r>
          </w:p>
          <w:p w:rsidR="0019665D" w:rsidRPr="00023099" w:rsidRDefault="0019665D" w:rsidP="0025040D">
            <w:pPr>
              <w:rPr>
                <w:u w:val="single"/>
              </w:rPr>
            </w:pPr>
            <w:r w:rsidRPr="00023099">
              <w:rPr>
                <w:b/>
              </w:rPr>
              <w:t xml:space="preserve">применять </w:t>
            </w:r>
            <w:r w:rsidRPr="00023099">
              <w:t>знания и способы действий в измененных условиях</w:t>
            </w:r>
          </w:p>
        </w:tc>
      </w:tr>
      <w:tr w:rsidR="0019665D" w:rsidRPr="00023099" w:rsidTr="0025040D">
        <w:tc>
          <w:tcPr>
            <w:tcW w:w="1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Четвертая четверть (28 ч)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ЧИСЛА ОТ 1 ДО 20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 xml:space="preserve">Сложение и вычитание </w:t>
            </w:r>
            <w:r w:rsidRPr="00023099">
              <w:t>(продолжение)</w:t>
            </w:r>
            <w:r w:rsidRPr="00023099">
              <w:rPr>
                <w:b/>
              </w:rPr>
              <w:t xml:space="preserve"> (22 ч)</w:t>
            </w:r>
          </w:p>
        </w:tc>
      </w:tr>
      <w:tr w:rsidR="0019665D" w:rsidRPr="00023099" w:rsidTr="0025040D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Табличное сложение (11 ч) 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>Общий приём сложения однозначных чисел с переходом через д</w:t>
            </w:r>
            <w:r w:rsidRPr="00023099">
              <w:t>е</w:t>
            </w:r>
            <w:r w:rsidRPr="00023099">
              <w:t>сяток. Рассмотрение каждого случая в порядке постепенного ув</w:t>
            </w:r>
            <w:r w:rsidRPr="00023099">
              <w:t>е</w:t>
            </w:r>
            <w:r w:rsidRPr="00023099">
              <w:t>личения второго слагаемого (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+ 2,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+ 3,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 + 4,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+ 5,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+ 6,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+ 7,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+ 8, </w:t>
            </w:r>
            <w:r w:rsidRPr="00023099">
              <w:rPr>
                <w:b/>
                <w:color w:val="000000"/>
              </w:rPr>
              <w:t>□</w:t>
            </w:r>
            <w:r w:rsidRPr="00023099">
              <w:t xml:space="preserve"> + 9). Состав чисел второго десятка. Таблица сложения </w:t>
            </w:r>
            <w:r w:rsidRPr="00023099">
              <w:rPr>
                <w:b/>
              </w:rPr>
              <w:t>(9 ч)</w:t>
            </w:r>
          </w:p>
          <w:p w:rsidR="0019665D" w:rsidRPr="00023099" w:rsidRDefault="0019665D" w:rsidP="0025040D">
            <w:r w:rsidRPr="00023099">
              <w:rPr>
                <w:i/>
              </w:rPr>
              <w:t xml:space="preserve">«Странички для любознательных» </w:t>
            </w:r>
            <w:r w:rsidRPr="00023099">
              <w:t>— задания творческого и п</w:t>
            </w:r>
            <w:r w:rsidRPr="00023099">
              <w:t>о</w:t>
            </w:r>
            <w:r w:rsidRPr="00023099">
              <w:t>искового характера: логические задачи; зад</w:t>
            </w:r>
            <w:r w:rsidRPr="00023099">
              <w:t>а</w:t>
            </w:r>
            <w:r w:rsidRPr="00023099">
              <w:t xml:space="preserve">ния с продолжением узоров; работа на </w:t>
            </w:r>
            <w:r w:rsidRPr="00023099">
              <w:rPr>
                <w:i/>
              </w:rPr>
              <w:t>вычислительной машине</w:t>
            </w:r>
            <w:r w:rsidRPr="00023099">
              <w:t>,</w:t>
            </w:r>
            <w:r w:rsidRPr="00023099">
              <w:rPr>
                <w:i/>
              </w:rPr>
              <w:t xml:space="preserve"> </w:t>
            </w:r>
            <w:r w:rsidRPr="00023099">
              <w:t>выполняющей вычи</w:t>
            </w:r>
            <w:r w:rsidRPr="00023099">
              <w:t>с</w:t>
            </w:r>
            <w:r w:rsidRPr="00023099">
              <w:t xml:space="preserve">ление значения числового выражения в два действия; цепочки </w:t>
            </w:r>
            <w:r w:rsidRPr="00023099">
              <w:rPr>
                <w:b/>
              </w:rPr>
              <w:t xml:space="preserve">(1 </w:t>
            </w:r>
            <w:r w:rsidRPr="00023099">
              <w:rPr>
                <w:b/>
              </w:rPr>
              <w:lastRenderedPageBreak/>
              <w:t>ч)</w:t>
            </w:r>
          </w:p>
          <w:p w:rsidR="0019665D" w:rsidRPr="00023099" w:rsidRDefault="0019665D" w:rsidP="0025040D">
            <w:r w:rsidRPr="00023099">
              <w:t xml:space="preserve">Повторение пройденного </w:t>
            </w:r>
            <w:r w:rsidRPr="00023099">
              <w:rPr>
                <w:i/>
              </w:rPr>
              <w:t>«Что узнали. Чему</w:t>
            </w:r>
            <w:r w:rsidRPr="00023099">
              <w:rPr>
                <w:i/>
              </w:rPr>
              <w:br/>
              <w:t xml:space="preserve">научились» </w:t>
            </w:r>
            <w:r w:rsidRPr="00023099">
              <w:rPr>
                <w:b/>
              </w:rPr>
              <w:t>(1 ч)</w:t>
            </w:r>
            <w:r w:rsidRPr="00023099">
              <w:t xml:space="preserve"> 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Табличное вычитание (11 ч)</w:t>
            </w:r>
          </w:p>
          <w:p w:rsidR="0019665D" w:rsidRPr="00023099" w:rsidRDefault="0019665D" w:rsidP="0025040D">
            <w:r w:rsidRPr="00023099">
              <w:t xml:space="preserve"> Общие приёмы вычитания с переходом через десяток: </w:t>
            </w:r>
          </w:p>
          <w:p w:rsidR="0019665D" w:rsidRPr="00023099" w:rsidRDefault="0019665D" w:rsidP="0025040D">
            <w:r w:rsidRPr="00023099">
              <w:t>1) приём вычитания по частям (15 – 7 = 15 – 5 – 2);</w:t>
            </w:r>
          </w:p>
          <w:p w:rsidR="0019665D" w:rsidRPr="00023099" w:rsidRDefault="0019665D" w:rsidP="0025040D">
            <w:r w:rsidRPr="00023099">
              <w:t xml:space="preserve">2) приём, который основывается на знании состава числа и связи между суммой и слагаемыми </w:t>
            </w:r>
            <w:r w:rsidRPr="00023099">
              <w:rPr>
                <w:b/>
              </w:rPr>
              <w:t>(8 ч)</w:t>
            </w:r>
            <w:r w:rsidRPr="00023099">
              <w:br/>
              <w:t>Решение текстовых задач включается в каждый урок.</w:t>
            </w:r>
          </w:p>
          <w:p w:rsidR="0019665D" w:rsidRPr="00023099" w:rsidRDefault="0019665D" w:rsidP="0025040D">
            <w:r w:rsidRPr="00023099">
              <w:rPr>
                <w:i/>
              </w:rPr>
              <w:t xml:space="preserve">«Странички для любознательных» </w:t>
            </w:r>
            <w:r w:rsidRPr="00023099">
              <w:t>— задания творческого и п</w:t>
            </w:r>
            <w:r w:rsidRPr="00023099">
              <w:t>о</w:t>
            </w:r>
            <w:r w:rsidRPr="00023099">
              <w:t>искового характера: определение закономерностей в составлении числового ряда; задачи с недостающими данными; логические з</w:t>
            </w:r>
            <w:r w:rsidRPr="00023099">
              <w:t>а</w:t>
            </w:r>
            <w:r w:rsidRPr="00023099">
              <w:t xml:space="preserve">дачи </w:t>
            </w:r>
            <w:r w:rsidRPr="00023099">
              <w:rPr>
                <w:b/>
              </w:rPr>
              <w:t>(1 ч)</w:t>
            </w:r>
          </w:p>
          <w:p w:rsidR="0019665D" w:rsidRPr="00023099" w:rsidRDefault="0019665D" w:rsidP="0025040D">
            <w:r w:rsidRPr="00023099">
              <w:rPr>
                <w:b/>
              </w:rPr>
              <w:t>Проект:</w:t>
            </w:r>
            <w:r w:rsidRPr="00023099">
              <w:t xml:space="preserve"> «Математика вокруг нас. Форма, размер, цвет. Узоры и орнаменты».</w:t>
            </w:r>
          </w:p>
          <w:p w:rsidR="0019665D" w:rsidRPr="00023099" w:rsidRDefault="0019665D" w:rsidP="0025040D">
            <w:r w:rsidRPr="00023099">
              <w:br/>
            </w: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r w:rsidRPr="00023099">
              <w:t xml:space="preserve">Повторение пройденного </w:t>
            </w:r>
            <w:r w:rsidRPr="00023099">
              <w:rPr>
                <w:i/>
              </w:rPr>
              <w:t>«Что узнали. Чему</w:t>
            </w:r>
            <w:r w:rsidRPr="00023099">
              <w:br/>
            </w:r>
            <w:r w:rsidRPr="00023099">
              <w:rPr>
                <w:i/>
              </w:rPr>
              <w:t>научились»</w:t>
            </w:r>
            <w:r w:rsidRPr="00023099">
              <w:t xml:space="preserve"> </w:t>
            </w:r>
            <w:r w:rsidRPr="00023099">
              <w:rPr>
                <w:b/>
              </w:rPr>
              <w:t>(1 ч)</w:t>
            </w:r>
            <w:r w:rsidRPr="00023099">
              <w:t xml:space="preserve"> </w:t>
            </w:r>
          </w:p>
          <w:p w:rsidR="0019665D" w:rsidRPr="00023099" w:rsidRDefault="0019665D" w:rsidP="0025040D">
            <w:r w:rsidRPr="00023099">
              <w:t xml:space="preserve">Проверочная работа </w:t>
            </w:r>
            <w:r w:rsidRPr="00023099">
              <w:rPr>
                <w:i/>
              </w:rPr>
              <w:t>«Проверим себя и оценим свои</w:t>
            </w:r>
            <w:r w:rsidRPr="00023099">
              <w:t xml:space="preserve"> </w:t>
            </w:r>
            <w:r w:rsidRPr="00023099">
              <w:rPr>
                <w:i/>
              </w:rPr>
              <w:t>до</w:t>
            </w:r>
            <w:r w:rsidRPr="00023099">
              <w:rPr>
                <w:i/>
              </w:rPr>
              <w:t>с</w:t>
            </w:r>
            <w:r w:rsidRPr="00023099">
              <w:rPr>
                <w:i/>
              </w:rPr>
              <w:t>тижения»</w:t>
            </w:r>
            <w:r w:rsidRPr="00023099">
              <w:t xml:space="preserve"> (тестовая форма). Анализ результатов </w:t>
            </w:r>
            <w:r w:rsidRPr="00023099">
              <w:rPr>
                <w:b/>
              </w:rPr>
              <w:t>(1 ч)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r w:rsidRPr="00023099">
              <w:rPr>
                <w:b/>
              </w:rPr>
              <w:t>Моделировать</w:t>
            </w:r>
            <w:r w:rsidRPr="00023099">
              <w:t xml:space="preserve"> приём выполнения действия </w:t>
            </w:r>
            <w:r w:rsidRPr="00023099">
              <w:rPr>
                <w:i/>
              </w:rPr>
              <w:t xml:space="preserve">сложение </w:t>
            </w:r>
            <w:r w:rsidRPr="00023099">
              <w:t>с перех</w:t>
            </w:r>
            <w:r w:rsidRPr="00023099">
              <w:t>о</w:t>
            </w:r>
            <w:r w:rsidRPr="00023099">
              <w:t>дом через десяток, используя предметы, разрезной материал, счётные палочки, графические схемы.</w:t>
            </w:r>
          </w:p>
          <w:p w:rsidR="0019665D" w:rsidRPr="00023099" w:rsidRDefault="0019665D" w:rsidP="0025040D">
            <w:r w:rsidRPr="00023099">
              <w:rPr>
                <w:b/>
              </w:rPr>
              <w:t>Выполнять</w:t>
            </w:r>
            <w:r w:rsidRPr="00023099">
              <w:t xml:space="preserve"> сложение чисел с переходом через десяток в пределах 20.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Выполнять</w:t>
            </w:r>
            <w:r w:rsidRPr="00023099">
              <w:t xml:space="preserve"> задания творческого и поискового характ</w:t>
            </w:r>
            <w:r w:rsidRPr="00023099">
              <w:t>е</w:t>
            </w:r>
            <w:r w:rsidRPr="00023099">
              <w:t>ра,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применять </w:t>
            </w:r>
            <w:r w:rsidRPr="00023099">
              <w:t>знания и способы действий в изменённых условиях.</w:t>
            </w:r>
            <w:r w:rsidRPr="00023099">
              <w:rPr>
                <w:b/>
              </w:rPr>
              <w:t xml:space="preserve"> </w:t>
            </w: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b/>
              </w:rPr>
              <w:t>Моделировать</w:t>
            </w:r>
            <w:r w:rsidRPr="00023099">
              <w:t xml:space="preserve"> приёмы выполнения действия </w:t>
            </w:r>
            <w:r w:rsidRPr="00023099">
              <w:rPr>
                <w:i/>
              </w:rPr>
              <w:t>вычит</w:t>
            </w:r>
            <w:r w:rsidRPr="00023099">
              <w:rPr>
                <w:i/>
              </w:rPr>
              <w:t>а</w:t>
            </w:r>
            <w:r w:rsidRPr="00023099">
              <w:rPr>
                <w:i/>
              </w:rPr>
              <w:t>ние</w:t>
            </w:r>
          </w:p>
          <w:p w:rsidR="0019665D" w:rsidRPr="00023099" w:rsidRDefault="0019665D" w:rsidP="0025040D">
            <w:r w:rsidRPr="00023099">
              <w:t>с переходом через десяток, используя предметы, разрезной мат</w:t>
            </w:r>
            <w:r w:rsidRPr="00023099">
              <w:t>е</w:t>
            </w:r>
            <w:r w:rsidRPr="00023099">
              <w:t>риал, счётные палочки, графические схемы.</w:t>
            </w:r>
          </w:p>
          <w:p w:rsidR="0019665D" w:rsidRPr="00023099" w:rsidRDefault="0019665D" w:rsidP="0025040D">
            <w:r w:rsidRPr="00023099">
              <w:rPr>
                <w:b/>
              </w:rPr>
              <w:t>Выполнять</w:t>
            </w:r>
            <w:r w:rsidRPr="00023099">
              <w:t xml:space="preserve"> вычитание чисел с переходом через десяток в пред</w:t>
            </w:r>
            <w:r w:rsidRPr="00023099">
              <w:t>е</w:t>
            </w:r>
            <w:r w:rsidRPr="00023099">
              <w:t>лах 20.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Выполнять</w:t>
            </w:r>
            <w:r w:rsidRPr="00023099">
              <w:t xml:space="preserve"> задания творческого и поискового характ</w:t>
            </w:r>
            <w:r w:rsidRPr="00023099">
              <w:t>е</w:t>
            </w:r>
            <w:r w:rsidRPr="00023099">
              <w:t>ра,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применять </w:t>
            </w:r>
            <w:r w:rsidRPr="00023099">
              <w:t>знания и способы действий в измененных условиях.</w:t>
            </w: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b/>
                <w:color w:val="000000"/>
              </w:rPr>
              <w:t>Собирать</w:t>
            </w:r>
            <w:r w:rsidRPr="00023099">
              <w:rPr>
                <w:color w:val="000000"/>
              </w:rPr>
              <w:t xml:space="preserve"> информацию: рисунки, фотографии клумб, цветников, рабаток. 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b/>
                <w:color w:val="000000"/>
              </w:rPr>
              <w:t>Наблюдать, анализировать</w:t>
            </w:r>
            <w:r w:rsidRPr="00023099">
              <w:rPr>
                <w:color w:val="000000"/>
              </w:rPr>
              <w:t xml:space="preserve"> и </w:t>
            </w:r>
            <w:r w:rsidRPr="00023099">
              <w:rPr>
                <w:b/>
                <w:color w:val="000000"/>
              </w:rPr>
              <w:t>устанавливать</w:t>
            </w:r>
            <w:r w:rsidRPr="00023099">
              <w:rPr>
                <w:color w:val="000000"/>
              </w:rPr>
              <w:t xml:space="preserve"> правила чередов</w:t>
            </w:r>
            <w:r w:rsidRPr="00023099">
              <w:rPr>
                <w:color w:val="000000"/>
              </w:rPr>
              <w:t>а</w:t>
            </w:r>
            <w:r w:rsidRPr="00023099">
              <w:rPr>
                <w:color w:val="000000"/>
              </w:rPr>
              <w:t>ния формы, размера, цвета в отобранных узорах и орнаментах, з</w:t>
            </w:r>
            <w:r w:rsidRPr="00023099">
              <w:rPr>
                <w:color w:val="000000"/>
              </w:rPr>
              <w:t>а</w:t>
            </w:r>
            <w:r w:rsidRPr="00023099">
              <w:rPr>
                <w:color w:val="000000"/>
              </w:rPr>
              <w:t>кономерность их чередования.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b/>
                <w:color w:val="000000"/>
              </w:rPr>
              <w:t>Составлять</w:t>
            </w:r>
            <w:r w:rsidRPr="00023099">
              <w:rPr>
                <w:color w:val="000000"/>
              </w:rPr>
              <w:t xml:space="preserve"> свои узоры.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b/>
                <w:color w:val="000000"/>
              </w:rPr>
              <w:t xml:space="preserve">Контролировать </w:t>
            </w:r>
            <w:r w:rsidRPr="00023099">
              <w:rPr>
                <w:color w:val="000000"/>
              </w:rPr>
              <w:t>выполнение правила, по которому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составлялся узор.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b/>
                <w:color w:val="000000"/>
              </w:rPr>
              <w:t>Работать</w:t>
            </w:r>
            <w:r w:rsidRPr="00023099">
              <w:rPr>
                <w:color w:val="000000"/>
              </w:rPr>
              <w:t xml:space="preserve"> в группах: </w:t>
            </w:r>
            <w:r w:rsidRPr="00023099">
              <w:rPr>
                <w:b/>
                <w:color w:val="000000"/>
              </w:rPr>
              <w:t xml:space="preserve">составлять </w:t>
            </w:r>
            <w:r w:rsidRPr="00023099">
              <w:rPr>
                <w:color w:val="000000"/>
              </w:rPr>
              <w:t xml:space="preserve">план работы, </w:t>
            </w:r>
            <w:r w:rsidRPr="00023099">
              <w:rPr>
                <w:b/>
                <w:color w:val="000000"/>
              </w:rPr>
              <w:t xml:space="preserve">распределять </w:t>
            </w:r>
            <w:r w:rsidRPr="00023099">
              <w:rPr>
                <w:color w:val="000000"/>
              </w:rPr>
              <w:t>в</w:t>
            </w:r>
            <w:r w:rsidRPr="00023099">
              <w:rPr>
                <w:color w:val="000000"/>
              </w:rPr>
              <w:t>и</w:t>
            </w:r>
            <w:r w:rsidRPr="00023099">
              <w:rPr>
                <w:color w:val="000000"/>
              </w:rPr>
              <w:t xml:space="preserve">ды работ между членами группы, </w:t>
            </w:r>
            <w:r w:rsidRPr="00023099">
              <w:rPr>
                <w:b/>
                <w:color w:val="000000"/>
              </w:rPr>
              <w:t xml:space="preserve">устанавливать </w:t>
            </w:r>
            <w:r w:rsidRPr="00023099">
              <w:rPr>
                <w:color w:val="000000"/>
              </w:rPr>
              <w:t>сроки выполн</w:t>
            </w:r>
            <w:r w:rsidRPr="00023099">
              <w:rPr>
                <w:color w:val="000000"/>
              </w:rPr>
              <w:t>е</w:t>
            </w:r>
            <w:r w:rsidRPr="00023099">
              <w:rPr>
                <w:color w:val="000000"/>
              </w:rPr>
              <w:t xml:space="preserve">ния работы по этапам и в целом, </w:t>
            </w:r>
            <w:r w:rsidRPr="00023099">
              <w:rPr>
                <w:b/>
                <w:color w:val="000000"/>
              </w:rPr>
              <w:t>оценивать</w:t>
            </w:r>
            <w:r w:rsidRPr="00023099">
              <w:rPr>
                <w:color w:val="000000"/>
              </w:rPr>
              <w:t xml:space="preserve"> результат работы.</w:t>
            </w:r>
            <w:r w:rsidRPr="00023099">
              <w:rPr>
                <w:color w:val="000000"/>
              </w:rPr>
              <w:br/>
            </w:r>
          </w:p>
          <w:p w:rsidR="0019665D" w:rsidRPr="00023099" w:rsidRDefault="0019665D" w:rsidP="0025040D">
            <w:pPr>
              <w:rPr>
                <w:color w:val="000000"/>
              </w:rPr>
            </w:pPr>
          </w:p>
          <w:p w:rsidR="0019665D" w:rsidRPr="00023099" w:rsidRDefault="0019665D" w:rsidP="0025040D">
            <w:r w:rsidRPr="00023099">
              <w:rPr>
                <w:b/>
              </w:rPr>
              <w:t xml:space="preserve">Контролировать </w:t>
            </w:r>
            <w:r w:rsidRPr="00023099">
              <w:t xml:space="preserve">и </w:t>
            </w:r>
            <w:r w:rsidRPr="00023099">
              <w:rPr>
                <w:b/>
              </w:rPr>
              <w:t xml:space="preserve">оценивать </w:t>
            </w:r>
            <w:r w:rsidRPr="00023099">
              <w:t>свою работу, её резул</w:t>
            </w:r>
            <w:r w:rsidRPr="00023099">
              <w:t>ь</w:t>
            </w:r>
            <w:r w:rsidRPr="00023099">
              <w:t>тат,</w:t>
            </w:r>
          </w:p>
          <w:p w:rsidR="0019665D" w:rsidRPr="00023099" w:rsidRDefault="0019665D" w:rsidP="0025040D">
            <w:pPr>
              <w:rPr>
                <w:b/>
                <w:color w:val="FF0000"/>
              </w:rPr>
            </w:pPr>
            <w:r w:rsidRPr="00023099">
              <w:t>делать выводы на будущее</w:t>
            </w:r>
          </w:p>
        </w:tc>
      </w:tr>
      <w:tr w:rsidR="0019665D" w:rsidRPr="00023099" w:rsidTr="0025040D">
        <w:tc>
          <w:tcPr>
            <w:tcW w:w="1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lastRenderedPageBreak/>
              <w:t>Итоговое повторение «Что узнали, чему научились в 1 классе» (5 ч)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Проверка знаний (1 ч)</w:t>
            </w:r>
          </w:p>
        </w:tc>
      </w:tr>
    </w:tbl>
    <w:p w:rsidR="0019665D" w:rsidRPr="00023099" w:rsidRDefault="0019665D" w:rsidP="0019665D">
      <w:pPr>
        <w:rPr>
          <w:b/>
        </w:rPr>
      </w:pPr>
    </w:p>
    <w:p w:rsidR="0019665D" w:rsidRPr="00023099" w:rsidRDefault="0019665D" w:rsidP="0019665D">
      <w:pPr>
        <w:pStyle w:val="c51"/>
        <w:shd w:val="clear" w:color="auto" w:fill="FFFFFF"/>
        <w:spacing w:before="0" w:after="0"/>
        <w:jc w:val="center"/>
        <w:rPr>
          <w:rStyle w:val="c2"/>
          <w:b/>
        </w:rPr>
      </w:pPr>
      <w:r w:rsidRPr="00023099">
        <w:rPr>
          <w:rStyle w:val="c2"/>
          <w:b/>
        </w:rPr>
        <w:t>Характеристика УМК и учебных материалов:</w:t>
      </w:r>
    </w:p>
    <w:p w:rsidR="0019665D" w:rsidRPr="00023099" w:rsidRDefault="0019665D" w:rsidP="0019665D">
      <w:pPr>
        <w:pStyle w:val="c51"/>
        <w:shd w:val="clear" w:color="auto" w:fill="FFFFFF"/>
        <w:spacing w:before="0" w:after="0"/>
        <w:jc w:val="center"/>
        <w:rPr>
          <w:rStyle w:val="c2"/>
          <w:b/>
        </w:rPr>
      </w:pPr>
    </w:p>
    <w:p w:rsidR="0019665D" w:rsidRPr="00023099" w:rsidRDefault="0019665D" w:rsidP="0019665D">
      <w:pPr>
        <w:pStyle w:val="c51"/>
        <w:shd w:val="clear" w:color="auto" w:fill="FFFFFF"/>
        <w:spacing w:before="0" w:after="0"/>
      </w:pPr>
      <w:r w:rsidRPr="00023099">
        <w:rPr>
          <w:rStyle w:val="c2"/>
        </w:rPr>
        <w:t>1. Система: традиционная</w:t>
      </w:r>
      <w:r w:rsidRPr="00023099">
        <w:t xml:space="preserve"> - </w:t>
      </w:r>
      <w:r w:rsidRPr="00023099">
        <w:rPr>
          <w:rStyle w:val="c2"/>
        </w:rPr>
        <w:t xml:space="preserve">УМК «Школа России», автор А. А. Плешаков, </w:t>
      </w:r>
      <w:r w:rsidRPr="00023099">
        <w:t xml:space="preserve"> </w:t>
      </w:r>
      <w:r w:rsidRPr="00023099">
        <w:rPr>
          <w:rStyle w:val="c2"/>
        </w:rPr>
        <w:t>Москва, «Просвещение», 2011 г.</w:t>
      </w:r>
    </w:p>
    <w:p w:rsidR="0019665D" w:rsidRPr="00023099" w:rsidRDefault="0019665D" w:rsidP="0019665D">
      <w:pPr>
        <w:pStyle w:val="c51"/>
        <w:shd w:val="clear" w:color="auto" w:fill="FFFFFF"/>
        <w:spacing w:before="0" w:after="0"/>
      </w:pPr>
      <w:r w:rsidRPr="00023099">
        <w:rPr>
          <w:rStyle w:val="c2"/>
        </w:rPr>
        <w:lastRenderedPageBreak/>
        <w:t>2. Программа: Моро М. И. , Волкова С. И., Степанова С. В. «Математика для 1 класса четырёхлетней начальной школы»,</w:t>
      </w:r>
    </w:p>
    <w:p w:rsidR="0019665D" w:rsidRPr="00023099" w:rsidRDefault="0019665D" w:rsidP="0019665D">
      <w:pPr>
        <w:pStyle w:val="c51"/>
        <w:shd w:val="clear" w:color="auto" w:fill="FFFFFF"/>
        <w:spacing w:before="0" w:after="0"/>
      </w:pPr>
      <w:r w:rsidRPr="00023099">
        <w:rPr>
          <w:rStyle w:val="c2"/>
        </w:rPr>
        <w:t>                        Москва, «Просвещение», 2011 г.</w:t>
      </w:r>
    </w:p>
    <w:p w:rsidR="0019665D" w:rsidRPr="00023099" w:rsidRDefault="0019665D" w:rsidP="0019665D">
      <w:pPr>
        <w:pStyle w:val="c51"/>
        <w:shd w:val="clear" w:color="auto" w:fill="FFFFFF"/>
        <w:spacing w:before="0" w:after="0"/>
      </w:pPr>
      <w:r w:rsidRPr="00023099">
        <w:rPr>
          <w:rStyle w:val="c2"/>
        </w:rPr>
        <w:t>3. Учебные материалы:</w:t>
      </w:r>
    </w:p>
    <w:p w:rsidR="0019665D" w:rsidRPr="00023099" w:rsidRDefault="0019665D" w:rsidP="0019665D">
      <w:pPr>
        <w:pStyle w:val="c51"/>
        <w:shd w:val="clear" w:color="auto" w:fill="FFFFFF"/>
        <w:spacing w:before="0" w:after="0"/>
        <w:ind w:right="-598"/>
      </w:pPr>
      <w:r w:rsidRPr="00023099">
        <w:rPr>
          <w:rStyle w:val="c2"/>
        </w:rPr>
        <w:t>   1. Учебник «Математика» (1, 2 часть) 1 класс, Моро М. И. , Волкова С. И., Степанова С. В., М. «Просвещение», 2011 г.</w:t>
      </w:r>
    </w:p>
    <w:p w:rsidR="0019665D" w:rsidRPr="00023099" w:rsidRDefault="0019665D" w:rsidP="0019665D">
      <w:pPr>
        <w:pStyle w:val="c51"/>
        <w:shd w:val="clear" w:color="auto" w:fill="FFFFFF"/>
        <w:spacing w:before="0" w:after="0"/>
      </w:pPr>
      <w:r w:rsidRPr="00023099">
        <w:rPr>
          <w:rStyle w:val="c2"/>
        </w:rPr>
        <w:t>   2. Рабочие тетради «Математика» (т. 1, 2.) 1 класс,  автор Волкова С. И.</w:t>
      </w:r>
      <w:r w:rsidRPr="00023099">
        <w:t xml:space="preserve">, </w:t>
      </w:r>
      <w:r w:rsidRPr="00023099">
        <w:rPr>
          <w:rStyle w:val="c2"/>
        </w:rPr>
        <w:t>М. «Просвещение», 2011 г.</w:t>
      </w:r>
    </w:p>
    <w:p w:rsidR="0019665D" w:rsidRPr="00023099" w:rsidRDefault="0019665D" w:rsidP="0019665D">
      <w:pPr>
        <w:pStyle w:val="c51"/>
        <w:shd w:val="clear" w:color="auto" w:fill="FFFFFF"/>
        <w:spacing w:before="0" w:after="0"/>
      </w:pPr>
      <w:r w:rsidRPr="00023099">
        <w:rPr>
          <w:rStyle w:val="c2"/>
        </w:rPr>
        <w:t>   3. Рабочая тетрадь «Для тех, кто любит математику»,</w:t>
      </w:r>
      <w:r w:rsidRPr="00023099">
        <w:t xml:space="preserve"> </w:t>
      </w:r>
      <w:r w:rsidRPr="00023099">
        <w:rPr>
          <w:rStyle w:val="c2"/>
        </w:rPr>
        <w:t>автор Волкова С. И.</w:t>
      </w:r>
      <w:r w:rsidRPr="00023099">
        <w:t xml:space="preserve">, </w:t>
      </w:r>
      <w:r w:rsidRPr="00023099">
        <w:rPr>
          <w:rStyle w:val="c2"/>
        </w:rPr>
        <w:t>М. «Просвещение», 2011 г.</w:t>
      </w:r>
    </w:p>
    <w:p w:rsidR="0019665D" w:rsidRPr="00023099" w:rsidRDefault="0019665D" w:rsidP="0019665D">
      <w:pPr>
        <w:pStyle w:val="c51"/>
        <w:shd w:val="clear" w:color="auto" w:fill="FFFFFF"/>
        <w:spacing w:before="0" w:after="0"/>
      </w:pPr>
      <w:r w:rsidRPr="00023099">
        <w:rPr>
          <w:rStyle w:val="c2"/>
        </w:rPr>
        <w:t>   4. Печатная тетрадь «Проверочные работы к учебнику математика»</w:t>
      </w:r>
      <w:r w:rsidRPr="00023099">
        <w:t xml:space="preserve">, </w:t>
      </w:r>
      <w:r w:rsidRPr="00023099">
        <w:rPr>
          <w:rStyle w:val="c2"/>
        </w:rPr>
        <w:t>автор Волкова С. И.</w:t>
      </w:r>
      <w:r w:rsidRPr="00023099">
        <w:t xml:space="preserve">, </w:t>
      </w:r>
      <w:r w:rsidRPr="00023099">
        <w:rPr>
          <w:rStyle w:val="c2"/>
        </w:rPr>
        <w:t>М. «Просвещение», 2011 г.</w:t>
      </w:r>
    </w:p>
    <w:p w:rsidR="0019665D" w:rsidRPr="00023099" w:rsidRDefault="0019665D" w:rsidP="0019665D">
      <w:pPr>
        <w:pStyle w:val="c51"/>
        <w:shd w:val="clear" w:color="auto" w:fill="FFFFFF"/>
        <w:spacing w:before="0" w:after="0"/>
      </w:pPr>
      <w:r w:rsidRPr="00023099">
        <w:rPr>
          <w:rStyle w:val="c2"/>
        </w:rPr>
        <w:t>4. Методическое обеспечение:</w:t>
      </w:r>
    </w:p>
    <w:p w:rsidR="0019665D" w:rsidRPr="00023099" w:rsidRDefault="0019665D" w:rsidP="0019665D">
      <w:pPr>
        <w:pStyle w:val="c51"/>
        <w:shd w:val="clear" w:color="auto" w:fill="FFFFFF"/>
        <w:spacing w:before="0" w:after="0"/>
      </w:pPr>
      <w:r w:rsidRPr="00023099">
        <w:rPr>
          <w:rStyle w:val="c2"/>
        </w:rPr>
        <w:t>    Методическое пособие «Поурочные разработки по  математике» Моро М. И. , Волкова С. И., Степанова С. В., </w:t>
      </w:r>
    </w:p>
    <w:p w:rsidR="0019665D" w:rsidRPr="00023099" w:rsidRDefault="0019665D" w:rsidP="0019665D">
      <w:pPr>
        <w:pStyle w:val="c51"/>
        <w:shd w:val="clear" w:color="auto" w:fill="FFFFFF"/>
        <w:spacing w:before="0" w:after="0"/>
      </w:pPr>
      <w:r w:rsidRPr="00023099">
        <w:rPr>
          <w:rStyle w:val="c2"/>
        </w:rPr>
        <w:t>    М. Изд.   «Просвещение», 2011 г.</w:t>
      </w:r>
    </w:p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center"/>
      </w:pPr>
      <w:r w:rsidRPr="00023099">
        <w:rPr>
          <w:b/>
          <w:bCs/>
        </w:rPr>
        <w:t>ОКРУЖАЮЩИЙ МИР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023099">
        <w:rPr>
          <w:b/>
          <w:bCs/>
        </w:rPr>
        <w:t>Пояснительная записка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Программа разработана на основе Федерального государ</w:t>
      </w:r>
      <w:r w:rsidRPr="00023099">
        <w:softHyphen/>
        <w:t>ственного образовательного стандарта начального общего обра</w:t>
      </w:r>
      <w:r w:rsidRPr="00023099">
        <w:softHyphen/>
        <w:t>зования, Концепции духовно-нравственного развития и воспи</w:t>
      </w:r>
      <w:r w:rsidRPr="00023099">
        <w:softHyphen/>
        <w:t>тания личности гражданина России, пл</w:t>
      </w:r>
      <w:r w:rsidRPr="00023099">
        <w:t>а</w:t>
      </w:r>
      <w:r w:rsidRPr="00023099">
        <w:t>нируемых результатов начального общего образования.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Изучение курса «Окружающий мир» в начальной школе на</w:t>
      </w:r>
      <w:r w:rsidRPr="00023099">
        <w:softHyphen/>
        <w:t xml:space="preserve">правлено на достижение следующих </w:t>
      </w:r>
      <w:r w:rsidRPr="00023099">
        <w:rPr>
          <w:b/>
          <w:bCs/>
        </w:rPr>
        <w:t>целей: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— формирование целостной картины мира и осознание ме</w:t>
      </w:r>
      <w:r w:rsidRPr="00023099"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</w:t>
      </w:r>
      <w:r w:rsidRPr="00023099">
        <w:t>о</w:t>
      </w:r>
      <w:r w:rsidRPr="00023099">
        <w:t>дой;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— духовно-нравственное развитие и воспитание личности гражданина России в условиях культурного и конфессиональ</w:t>
      </w:r>
      <w:r w:rsidRPr="00023099">
        <w:softHyphen/>
        <w:t>ного мн</w:t>
      </w:r>
      <w:r w:rsidRPr="00023099">
        <w:t>о</w:t>
      </w:r>
      <w:r w:rsidRPr="00023099">
        <w:t>гообразия российского общества.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 xml:space="preserve">Основными </w:t>
      </w:r>
      <w:r w:rsidRPr="00023099">
        <w:rPr>
          <w:b/>
          <w:bCs/>
        </w:rPr>
        <w:t xml:space="preserve">задачами </w:t>
      </w:r>
      <w:r w:rsidRPr="00023099">
        <w:t>реализации содержания курса явля</w:t>
      </w:r>
      <w:r w:rsidRPr="00023099">
        <w:softHyphen/>
        <w:t>ются: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1) формирование уважительного отношения к семье, насе</w:t>
      </w:r>
      <w:r w:rsidRPr="00023099">
        <w:softHyphen/>
        <w:t>лённому пункту, региону, в котором проживают дети, к России, её пр</w:t>
      </w:r>
      <w:r w:rsidRPr="00023099">
        <w:t>и</w:t>
      </w:r>
      <w:r w:rsidRPr="00023099">
        <w:t>роде и культуре, истории и современной жизни;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2) осознание ребёнком ценности, целостности и многообразия окружающего мира, своего места в нём;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3) формирование модели безопасного поведения в условиях повседневной жизни и в различных опасных и чрезвычайных ситу</w:t>
      </w:r>
      <w:r w:rsidRPr="00023099">
        <w:t>а</w:t>
      </w:r>
      <w:r w:rsidRPr="00023099">
        <w:t>циях;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4) формирование психологической культуры и компетенции для обеспечения эффективного и безопасного взаимодействия в с</w:t>
      </w:r>
      <w:r w:rsidRPr="00023099">
        <w:t>о</w:t>
      </w:r>
      <w:r w:rsidRPr="00023099">
        <w:t>циуме.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Специфика курса «Окружающий мир» состоит в том, что он, имея ярко выраженный интегративный характер, соеди</w:t>
      </w:r>
      <w:r w:rsidRPr="00023099">
        <w:softHyphen/>
        <w:t>няет в равной мере природоведческие, обществоведческие, исторические знания и даёт обучающемуся мат</w:t>
      </w:r>
      <w:r w:rsidRPr="00023099">
        <w:t>е</w:t>
      </w:r>
      <w:r w:rsidRPr="00023099">
        <w:t>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lastRenderedPageBreak/>
        <w:t>Знакомство с началами естественных и социально-гума</w:t>
      </w:r>
      <w:r w:rsidRPr="00023099">
        <w:softHyphen/>
        <w:t>нитарных наук в их единстве и взаимосвязях даёт уч</w:t>
      </w:r>
      <w:r w:rsidRPr="00023099">
        <w:t>е</w:t>
      </w:r>
      <w:r w:rsidRPr="00023099">
        <w:t>нику ключ (метод) к осмыслению личного опыта, позволяя сде</w:t>
      </w:r>
      <w:r w:rsidRPr="00023099">
        <w:softHyphen/>
        <w:t>лать явления окружающего мира понятными, знакомыми и предсказуемыми, найти своё м</w:t>
      </w:r>
      <w:r w:rsidRPr="00023099">
        <w:t>е</w:t>
      </w:r>
      <w:r w:rsidRPr="00023099">
        <w:t>сто в ближайшем окружении, прогнозировать направление своих личных интересов в гар</w:t>
      </w:r>
      <w:r w:rsidRPr="00023099">
        <w:softHyphen/>
        <w:t>монии с интересами природы и общества, тем самым обе</w:t>
      </w:r>
      <w:r w:rsidRPr="00023099">
        <w:softHyphen/>
        <w:t>спечивая в дальнейшем как своё личное, так и социальное благополучие. Курс «Окружающий мир» представляет детям ш</w:t>
      </w:r>
      <w:r w:rsidRPr="00023099">
        <w:t>и</w:t>
      </w:r>
      <w:r w:rsidRPr="00023099">
        <w:t>рокую панораму природных и общественных явлений как компонентов единого мира. В основной школе этот материал будет изучат</w:t>
      </w:r>
      <w:r w:rsidRPr="00023099">
        <w:t>ь</w:t>
      </w:r>
      <w:r w:rsidRPr="00023099">
        <w:t>ся дифф</w:t>
      </w:r>
      <w:r w:rsidRPr="00023099">
        <w:t>е</w:t>
      </w:r>
      <w:r w:rsidRPr="00023099">
        <w:t>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</w:t>
      </w:r>
      <w:r w:rsidRPr="00023099">
        <w:softHyphen/>
        <w:t>ственно-научных и социально-гуманитарных знаний могут быть успешно, в полном соответствии с возрастными особен</w:t>
      </w:r>
      <w:r w:rsidRPr="00023099">
        <w:softHyphen/>
        <w:t>ностями младшего школьника решены задачи экологического образования и воспитания, формирования системы позитив</w:t>
      </w:r>
      <w:r w:rsidRPr="00023099">
        <w:softHyphen/>
        <w:t>ных национальных ценностей, идеалов взаимного уваж</w:t>
      </w:r>
      <w:r w:rsidRPr="00023099">
        <w:t>е</w:t>
      </w:r>
      <w:r w:rsidRPr="00023099">
        <w:t>ния, патриотизма, опирающегося на этнокульту</w:t>
      </w:r>
      <w:r w:rsidRPr="00023099">
        <w:t>р</w:t>
      </w:r>
      <w:r w:rsidRPr="00023099">
        <w:t>ное многообра</w:t>
      </w:r>
      <w:r w:rsidRPr="00023099">
        <w:softHyphen/>
        <w:t>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</w:t>
      </w:r>
      <w:r w:rsidRPr="00023099">
        <w:t>в</w:t>
      </w:r>
      <w:r w:rsidRPr="00023099">
        <w:t>ной школы и для дальнейшего раз</w:t>
      </w:r>
      <w:r w:rsidRPr="00023099">
        <w:softHyphen/>
        <w:t>вития личности.</w:t>
      </w:r>
    </w:p>
    <w:p w:rsidR="0019665D" w:rsidRPr="00023099" w:rsidRDefault="0019665D" w:rsidP="0019665D">
      <w:pPr>
        <w:ind w:firstLine="567"/>
        <w:jc w:val="both"/>
      </w:pPr>
      <w:r w:rsidRPr="00023099">
        <w:t>Используя для осмысления личного опыта ребёнка знания, накопленные естественными и социально-гуманитарными на</w:t>
      </w:r>
      <w:r w:rsidRPr="00023099">
        <w:softHyphen/>
        <w:t>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</w:t>
      </w:r>
      <w:r w:rsidRPr="00023099">
        <w:softHyphen/>
        <w:t>ющий мир» помогает уч</w:t>
      </w:r>
      <w:r w:rsidRPr="00023099">
        <w:t>е</w:t>
      </w:r>
      <w:r w:rsidRPr="00023099">
        <w:t>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</w:t>
      </w:r>
      <w:r w:rsidRPr="00023099">
        <w:t>т</w:t>
      </w:r>
      <w:r w:rsidRPr="00023099">
        <w:t>ных граждан, способ</w:t>
      </w:r>
      <w:r w:rsidRPr="00023099">
        <w:softHyphen/>
        <w:t>ных оценивать своё место в окружающем мире и участво</w:t>
      </w:r>
      <w:r w:rsidRPr="00023099">
        <w:softHyphen/>
        <w:t>вать в созидательной деятельности на благо родной стр</w:t>
      </w:r>
      <w:r w:rsidRPr="00023099">
        <w:t>а</w:t>
      </w:r>
      <w:r w:rsidRPr="00023099">
        <w:t>ны и план</w:t>
      </w:r>
      <w:r w:rsidRPr="00023099">
        <w:t>е</w:t>
      </w:r>
      <w:r w:rsidRPr="00023099">
        <w:t>ты Земля.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Значение курса состоит также в том, что в ходе его из</w:t>
      </w:r>
      <w:r w:rsidRPr="00023099">
        <w:softHyphen/>
        <w:t>учения школьники овладевают основами практико-ориентированных зн</w:t>
      </w:r>
      <w:r w:rsidRPr="00023099">
        <w:t>а</w:t>
      </w:r>
      <w:r w:rsidRPr="00023099">
        <w:t>ний о человеке, природе и обществе, учатся осмысливать причинно-следственные связи в окружающем мире, в том числе на многоо</w:t>
      </w:r>
      <w:r w:rsidRPr="00023099">
        <w:t>б</w:t>
      </w:r>
      <w:r w:rsidRPr="00023099">
        <w:t>разном материале природы и культуры родного края. Курс обладает широкими возмож</w:t>
      </w:r>
      <w:r w:rsidRPr="00023099">
        <w:softHyphen/>
        <w:t>ностями для формирования у младших школ</w:t>
      </w:r>
      <w:r w:rsidRPr="00023099">
        <w:t>ь</w:t>
      </w:r>
      <w:r w:rsidRPr="00023099">
        <w:t>ников фунда</w:t>
      </w:r>
      <w:r w:rsidRPr="00023099">
        <w:softHyphen/>
        <w:t>мента экологической и культурологической грамотности и соответствующих компетентностей — умений проводить на</w:t>
      </w:r>
      <w:r w:rsidRPr="00023099">
        <w:softHyphen/>
        <w:t>блюдения в природе, ставить опыты, соблюдать правила по</w:t>
      </w:r>
      <w:r w:rsidRPr="00023099">
        <w:softHyphen/>
        <w:t>ведения в мире природы и людей, правила здорового образа жизни. Это п</w:t>
      </w:r>
      <w:r w:rsidRPr="00023099">
        <w:t>о</w:t>
      </w:r>
      <w:r w:rsidRPr="00023099">
        <w:t>зволит учащимся освоить основы адекватного природо- и культуросообразного поведения в окружающей природной и социальной среде. Поэтому данный курс играет наряду с другими предметами начальной школы значитель</w:t>
      </w:r>
      <w:r w:rsidRPr="00023099">
        <w:softHyphen/>
        <w:t>ную роль в духовно-нравственном ра</w:t>
      </w:r>
      <w:r w:rsidRPr="00023099">
        <w:t>з</w:t>
      </w:r>
      <w:r w:rsidRPr="00023099">
        <w:t>витии и воспитании личности, формирует вектор культурно-ценностных ориента</w:t>
      </w:r>
      <w:r w:rsidRPr="00023099">
        <w:softHyphen/>
        <w:t>ции младшего школьника в соответствии с отечес</w:t>
      </w:r>
      <w:r w:rsidRPr="00023099">
        <w:t>т</w:t>
      </w:r>
      <w:r w:rsidRPr="00023099">
        <w:t>венными традициями духовности и нравственности.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Существенная особенность курса состоит в том, что в нём заложена содержательная основа для широкой реализации межпре</w:t>
      </w:r>
      <w:r w:rsidRPr="00023099">
        <w:t>д</w:t>
      </w:r>
      <w:r w:rsidRPr="00023099">
        <w:t>метных связей всех дисциплин начальной школы. Пред</w:t>
      </w:r>
      <w:r w:rsidRPr="00023099">
        <w:softHyphen/>
        <w:t>мет «Окружающий мир» использует и тем самым подкрепляет умения, пол</w:t>
      </w:r>
      <w:r w:rsidRPr="00023099">
        <w:t>у</w:t>
      </w:r>
      <w:r w:rsidRPr="00023099">
        <w:t>ченные на уроках чтения, русского языка и мате</w:t>
      </w:r>
      <w:r w:rsidRPr="00023099">
        <w:softHyphen/>
        <w:t>матики, музыки и изобразительного искусства, технологии и физической культуры, с</w:t>
      </w:r>
      <w:r w:rsidRPr="00023099">
        <w:t>о</w:t>
      </w:r>
      <w:r w:rsidRPr="00023099">
        <w:t>вместно с ними приучая детей к ра</w:t>
      </w:r>
      <w:r w:rsidRPr="00023099">
        <w:softHyphen/>
        <w:t>ционально-научному и эм</w:t>
      </w:r>
      <w:r w:rsidRPr="00023099">
        <w:t>о</w:t>
      </w:r>
      <w:r w:rsidRPr="00023099">
        <w:t>ционально-ценностному постиже</w:t>
      </w:r>
      <w:r w:rsidRPr="00023099">
        <w:softHyphen/>
        <w:t>нию окружающего мира.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  <w:r w:rsidRPr="00023099">
        <w:rPr>
          <w:b/>
        </w:rPr>
        <w:t>Общая характеристика курса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center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Отбор содержания курса «Окружающий мир» осуществлён на основе следующих ведущих идей: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lastRenderedPageBreak/>
        <w:t>1) идея многообразия мира;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2) идея целостности мира;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3) идея уважения к миру.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Многообразие как форма существования мира ярко прояв</w:t>
      </w:r>
      <w:r w:rsidRPr="00023099">
        <w:softHyphen/>
        <w:t>ляет себя и в природной, и в социальной сфере. На основе ин</w:t>
      </w:r>
      <w:r w:rsidRPr="00023099">
        <w:softHyphen/>
        <w:t>теграции естественно-научных, географических, исторических сведений в курсе выстраивается яркая ка</w:t>
      </w:r>
      <w:r w:rsidRPr="00023099">
        <w:t>р</w:t>
      </w:r>
      <w:r w:rsidRPr="00023099">
        <w:t>тина действитель</w:t>
      </w:r>
      <w:r w:rsidRPr="00023099">
        <w:softHyphen/>
        <w:t>ности, отражающая многообразие природы и культуры, видов человеческой деятельности, стран и народов. Особое внима</w:t>
      </w:r>
      <w:r w:rsidRPr="00023099">
        <w:softHyphen/>
        <w:t>ние уделяется знакомству мла</w:t>
      </w:r>
      <w:r w:rsidRPr="00023099">
        <w:t>д</w:t>
      </w:r>
      <w:r w:rsidRPr="00023099">
        <w:t>ших школьников с природным многообразием, которое ра</w:t>
      </w:r>
      <w:r w:rsidRPr="00023099">
        <w:t>с</w:t>
      </w:r>
      <w:r w:rsidRPr="00023099">
        <w:t>сматривается и как самостоятельная ценность, и как условие, без которого невозможно существо</w:t>
      </w:r>
      <w:r w:rsidRPr="00023099">
        <w:softHyphen/>
        <w:t>вание человека, удовлетворение его материальных и духовных потребностей.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Фундаментальная идея целостности мира также последо</w:t>
      </w:r>
      <w:r w:rsidRPr="00023099">
        <w:softHyphen/>
        <w:t>вательно реализуется в курсе; её реализация осуществляется через ра</w:t>
      </w:r>
      <w:r w:rsidRPr="00023099">
        <w:t>с</w:t>
      </w:r>
      <w:r w:rsidRPr="00023099">
        <w:t>крытие разнообразных связей: между неживой при</w:t>
      </w:r>
      <w:r w:rsidRPr="00023099">
        <w:softHyphen/>
        <w:t>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</w:t>
      </w:r>
      <w:r w:rsidRPr="00023099">
        <w:softHyphen/>
        <w:t>ложительное и отрицательное воздейс</w:t>
      </w:r>
      <w:r w:rsidRPr="00023099">
        <w:t>т</w:t>
      </w:r>
      <w:r w:rsidRPr="00023099">
        <w:t>вие человека на эти компоненты. Важнейшее значение для осознания детьми единства природы и общества, целостности самого обще</w:t>
      </w:r>
      <w:r w:rsidRPr="00023099">
        <w:softHyphen/>
        <w:t>ства, теснейшей взаимозависимости людей имеет включение в программу сведений из области экономики, истории, со</w:t>
      </w:r>
      <w:r w:rsidRPr="00023099">
        <w:softHyphen/>
        <w:t>временной с</w:t>
      </w:r>
      <w:r w:rsidRPr="00023099">
        <w:t>о</w:t>
      </w:r>
      <w:r w:rsidRPr="00023099">
        <w:t>циальной жизни, кот</w:t>
      </w:r>
      <w:r w:rsidRPr="00023099">
        <w:t>о</w:t>
      </w:r>
      <w:r w:rsidRPr="00023099">
        <w:t>рые присутствуют в про</w:t>
      </w:r>
      <w:r w:rsidRPr="00023099">
        <w:softHyphen/>
        <w:t>грамме каждого класса.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Уважение к миру — это своего рода формула нового от</w:t>
      </w:r>
      <w:r w:rsidRPr="00023099">
        <w:softHyphen/>
        <w:t>ношения к окружающему, основанного на признании са</w:t>
      </w:r>
      <w:r w:rsidRPr="00023099">
        <w:softHyphen/>
        <w:t>моценности сущ</w:t>
      </w:r>
      <w:r w:rsidRPr="00023099">
        <w:t>е</w:t>
      </w:r>
      <w:r w:rsidRPr="00023099">
        <w:t>го, на включении в нравственную сферу отношения не только к другим людям, но и к природе, к ру</w:t>
      </w:r>
      <w:r w:rsidRPr="00023099">
        <w:softHyphen/>
        <w:t>котворному миру, к культурному достоянию народов России и всего человечества.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В основе методики преподавания курса «Окружающий мир» лежит проблемно-поисковый подход, обеспеч</w:t>
      </w:r>
      <w:r w:rsidRPr="00023099">
        <w:t>и</w:t>
      </w:r>
      <w:r w:rsidRPr="00023099">
        <w:t>вающий «откры</w:t>
      </w:r>
      <w:r w:rsidRPr="00023099">
        <w:softHyphen/>
        <w:t>тие» детьми нового знания и активное освоение различных способов познания окружающего. При этом используются разнообразные мет</w:t>
      </w:r>
      <w:r w:rsidRPr="00023099">
        <w:t>о</w:t>
      </w:r>
      <w:r w:rsidRPr="00023099">
        <w:t>ды и формы обучения с применением системы средств, составляющих единую информационно-об</w:t>
      </w:r>
      <w:r w:rsidRPr="00023099">
        <w:softHyphen/>
        <w:t>разовательную среду. Учащиеся в</w:t>
      </w:r>
      <w:r w:rsidRPr="00023099">
        <w:t>е</w:t>
      </w:r>
      <w:r w:rsidRPr="00023099">
        <w:t>дут наблюдения явлений природы и общественной жи</w:t>
      </w:r>
      <w:r w:rsidRPr="00023099">
        <w:t>з</w:t>
      </w:r>
      <w:r w:rsidRPr="00023099">
        <w:t>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</w:t>
      </w:r>
      <w:r w:rsidRPr="00023099">
        <w:t>в</w:t>
      </w:r>
      <w:r w:rsidRPr="00023099">
        <w:t>лений окружающего мира. Для успешного решения за</w:t>
      </w:r>
      <w:r w:rsidRPr="00023099">
        <w:softHyphen/>
        <w:t>дач курса важны экскурсии и учебные прогулки, встречи с людьми разли</w:t>
      </w:r>
      <w:r w:rsidRPr="00023099">
        <w:t>ч</w:t>
      </w:r>
      <w:r w:rsidRPr="00023099">
        <w:t>ных профессий, организация посильной практической деятельности по охране среды и другие формы работы, обеспечивающие непосредс</w:t>
      </w:r>
      <w:r w:rsidRPr="00023099">
        <w:t>т</w:t>
      </w:r>
      <w:r w:rsidRPr="00023099">
        <w:t>венное взаимодействие ребёнка с окружающим миром. Занятия могут проводиться не только в классе, но и на улице, в лесу, парке, м</w:t>
      </w:r>
      <w:r w:rsidRPr="00023099">
        <w:t>у</w:t>
      </w:r>
      <w:r w:rsidRPr="00023099">
        <w:t>зее и т. д. Очень большое значение для достижения планиру</w:t>
      </w:r>
      <w:r w:rsidRPr="00023099">
        <w:softHyphen/>
        <w:t>емых р</w:t>
      </w:r>
      <w:r w:rsidRPr="00023099">
        <w:t>е</w:t>
      </w:r>
      <w:r w:rsidRPr="00023099">
        <w:t>зультатов имеет организация проектной деятель</w:t>
      </w:r>
      <w:r w:rsidRPr="00023099">
        <w:softHyphen/>
        <w:t>ности учащихся, которая предусмотрена в каждом разделе пр</w:t>
      </w:r>
      <w:r w:rsidRPr="00023099">
        <w:t>о</w:t>
      </w:r>
      <w:r w:rsidRPr="00023099">
        <w:t>граммы.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В соответствии с названными ведущими идеями осо</w:t>
      </w:r>
      <w:r w:rsidRPr="00023099">
        <w:softHyphen/>
        <w:t>бое значение при реализации программы имеют новые для практики начал</w:t>
      </w:r>
      <w:r w:rsidRPr="00023099">
        <w:t>ь</w:t>
      </w:r>
      <w:r w:rsidRPr="00023099">
        <w:t>ной школы виды деятельности учащихся, к которым относятся: 1) распознавание природных объек</w:t>
      </w:r>
      <w:r w:rsidRPr="00023099">
        <w:softHyphen/>
        <w:t>тов с помощью специально разраб</w:t>
      </w:r>
      <w:r w:rsidRPr="00023099">
        <w:t>о</w:t>
      </w:r>
      <w:r w:rsidRPr="00023099">
        <w:t>танного для начальной школы атласа-определителя; 2) моделирование эколог</w:t>
      </w:r>
      <w:r w:rsidRPr="00023099">
        <w:t>и</w:t>
      </w:r>
      <w:r w:rsidRPr="00023099">
        <w:t>че</w:t>
      </w:r>
      <w:r w:rsidRPr="00023099">
        <w:softHyphen/>
        <w:t>ских связей с помощью графических и динамических схем (моделей); 3) эколого-этическая деятельность, вкл</w:t>
      </w:r>
      <w:r w:rsidRPr="00023099">
        <w:t>ю</w:t>
      </w:r>
      <w:r w:rsidRPr="00023099">
        <w:t>чающая анализ собственного отношения к миру природы и пове</w:t>
      </w:r>
      <w:r w:rsidRPr="00023099"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разраб</w:t>
      </w:r>
      <w:r w:rsidRPr="00023099">
        <w:t>о</w:t>
      </w:r>
      <w:r w:rsidRPr="00023099">
        <w:t>танной книги для чтения по экологической этике.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 xml:space="preserve"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</w:t>
      </w:r>
      <w:r w:rsidRPr="00023099">
        <w:lastRenderedPageBreak/>
        <w:t>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</w:t>
      </w:r>
      <w:r w:rsidRPr="00023099">
        <w:softHyphen/>
        <w:t>ли учащихся в повседневном общении со своими детьми, поддерживали их познавательные инициат</w:t>
      </w:r>
      <w:r w:rsidRPr="00023099">
        <w:t>и</w:t>
      </w:r>
      <w:r w:rsidRPr="00023099">
        <w:t>вы, пробужда</w:t>
      </w:r>
      <w:r w:rsidRPr="00023099">
        <w:softHyphen/>
        <w:t>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  <w:r w:rsidRPr="00023099">
        <w:rPr>
          <w:b/>
        </w:rPr>
        <w:t>Ценностные ориентиры содержания курса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• Природа как одна из важнейших основ здоровой и гармо</w:t>
      </w:r>
      <w:r w:rsidRPr="00023099">
        <w:softHyphen/>
        <w:t>ничной жизни человека и общества.</w:t>
      </w:r>
    </w:p>
    <w:p w:rsidR="0019665D" w:rsidRPr="00023099" w:rsidRDefault="0019665D" w:rsidP="0019665D">
      <w:pPr>
        <w:ind w:firstLine="567"/>
        <w:jc w:val="both"/>
      </w:pPr>
      <w:r w:rsidRPr="00023099">
        <w:t>• Культура как процесс и результат человеческой жизнедеятель</w:t>
      </w:r>
      <w:r w:rsidRPr="00023099">
        <w:softHyphen/>
        <w:t>ности во всём многообразии её форм.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• Наука как часть культуры, отражающая человеческое стрем</w:t>
      </w:r>
      <w:r w:rsidRPr="00023099">
        <w:softHyphen/>
        <w:t>ление к истине, к познанию закономерностей окружающего мира природы и социума.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• Человечество как многообразие народов, культур, религий. в Международное сотрудничество как основа м</w:t>
      </w:r>
      <w:r w:rsidRPr="00023099">
        <w:t>и</w:t>
      </w:r>
      <w:r w:rsidRPr="00023099">
        <w:t>ра на Земле.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• Патриотизм как одно из проявлений духовной зрелости чело</w:t>
      </w:r>
      <w:r w:rsidRPr="00023099">
        <w:softHyphen/>
        <w:t>века, выражающейся в любви к России, народу, малой родине, в осознанном желании служить Отечеству.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• Семья как основа духовно-нравственного развития и воспи</w:t>
      </w:r>
      <w:r w:rsidRPr="00023099">
        <w:softHyphen/>
        <w:t>тания личности, залог преемственности культурно-ценностных тр</w:t>
      </w:r>
      <w:r w:rsidRPr="00023099">
        <w:t>а</w:t>
      </w:r>
      <w:r w:rsidRPr="00023099">
        <w:t>диций народов России от поколения к поколению и жизне</w:t>
      </w:r>
      <w:r w:rsidRPr="00023099">
        <w:softHyphen/>
        <w:t>способности российского общества.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• Труд и творчество как отличительные черты духовно и нрав</w:t>
      </w:r>
      <w:r w:rsidRPr="00023099">
        <w:softHyphen/>
        <w:t>ственно развитой личности.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• Здоровый образ жизни в единстве составляющих: здо</w:t>
      </w:r>
      <w:r w:rsidRPr="00023099">
        <w:softHyphen/>
        <w:t>ровье физическое, психическое, духовно- и социально-нрав</w:t>
      </w:r>
      <w:r w:rsidRPr="00023099">
        <w:softHyphen/>
        <w:t>ственное.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• Нравственный выбор и ответственность человека в отноше</w:t>
      </w:r>
      <w:r w:rsidRPr="00023099">
        <w:softHyphen/>
        <w:t>нии к природе, историко-культурному наследию, к самому себе и о</w:t>
      </w:r>
      <w:r w:rsidRPr="00023099">
        <w:t>к</w:t>
      </w:r>
      <w:r w:rsidRPr="00023099">
        <w:t>ружающим людям.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  <w:r w:rsidRPr="00023099">
        <w:rPr>
          <w:b/>
        </w:rPr>
        <w:t>Место курса в учебном плане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На изучение курса «Окружающий мир» в каждом классе на</w:t>
      </w:r>
      <w:r w:rsidRPr="00023099">
        <w:softHyphen/>
        <w:t>чальной школы отводится 2ч в неделю. Программа рассчита</w:t>
      </w:r>
      <w:r w:rsidRPr="00023099">
        <w:softHyphen/>
        <w:t>на на 270ч: 1 класс —66ч (33 учебные недели), 2, 3 и 4 клас</w:t>
      </w:r>
      <w:r w:rsidRPr="00023099">
        <w:softHyphen/>
        <w:t>сы — по 68ч (34 учебные недели).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  <w:r w:rsidRPr="00023099">
        <w:rPr>
          <w:b/>
        </w:rPr>
        <w:t>Результаты изучения курса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 xml:space="preserve">Освоение курса «Окружающий мир» вносит существенный вклад в достижение </w:t>
      </w:r>
      <w:r w:rsidRPr="00023099">
        <w:rPr>
          <w:b/>
          <w:bCs/>
        </w:rPr>
        <w:t xml:space="preserve">личностных результатов </w:t>
      </w:r>
      <w:r w:rsidRPr="00023099">
        <w:t>н</w:t>
      </w:r>
      <w:r w:rsidRPr="00023099">
        <w:t>а</w:t>
      </w:r>
      <w:r w:rsidRPr="00023099">
        <w:t>чального об</w:t>
      </w:r>
      <w:r w:rsidRPr="00023099">
        <w:softHyphen/>
        <w:t>разования, а именно:</w:t>
      </w:r>
    </w:p>
    <w:p w:rsidR="0019665D" w:rsidRPr="00023099" w:rsidRDefault="0019665D" w:rsidP="0019665D">
      <w:pPr>
        <w:ind w:firstLine="567"/>
        <w:jc w:val="both"/>
      </w:pPr>
      <w:r w:rsidRPr="00023099">
        <w:t>1) формирование основ российской гражданской иден</w:t>
      </w:r>
      <w:r w:rsidRPr="00023099"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</w:t>
      </w:r>
      <w:r w:rsidRPr="00023099">
        <w:t>б</w:t>
      </w:r>
      <w:r w:rsidRPr="00023099">
        <w:t>щества; становление гуманистических и демократических ценностных ориен</w:t>
      </w:r>
      <w:r w:rsidRPr="00023099">
        <w:softHyphen/>
        <w:t>тации;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lastRenderedPageBreak/>
        <w:t>2) формирование целостного, социально ориентированного взгляда на мир в его органичном единстве и разнообразии при</w:t>
      </w:r>
      <w:r w:rsidRPr="00023099">
        <w:softHyphen/>
        <w:t>роды, народов, культур и религий;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3) формирование уважительного отношения к иному мне</w:t>
      </w:r>
      <w:r w:rsidRPr="00023099">
        <w:softHyphen/>
        <w:t>нию, истории и культуре других народов;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4) овладение начальными навыками адаптации в динамично изменяющемся и развивающемся мире;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5) принятие и освоение социальной роли обучающегося, развитие мотивов учебной деятельности и формирование лич</w:t>
      </w:r>
      <w:r w:rsidRPr="00023099">
        <w:softHyphen/>
        <w:t>ностного смысла учения;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6) развитие самостоятельности и личной ответственности за свои поступки, в том числе в информационной деятельности, на о</w:t>
      </w:r>
      <w:r w:rsidRPr="00023099">
        <w:t>с</w:t>
      </w:r>
      <w:r w:rsidRPr="00023099">
        <w:t>нове представлений о нравственных нормах, социальной справедливости и свободе;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7) формирование эстетических потребностей, ценностей и чувств;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8) развитие этических чувств, доброжелательности и эмо</w:t>
      </w:r>
      <w:r w:rsidRPr="00023099">
        <w:softHyphen/>
        <w:t>ционально-нравственной отзывчивости, понимания и сопере</w:t>
      </w:r>
      <w:r w:rsidRPr="00023099">
        <w:softHyphen/>
        <w:t>живания чувствам других людей;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9) развитие навыков сотрудничества со взрослыми и свер</w:t>
      </w:r>
      <w:r w:rsidRPr="00023099">
        <w:softHyphen/>
        <w:t>стниками в разных социальных ситуациях, умения не создавать ко</w:t>
      </w:r>
      <w:r w:rsidRPr="00023099">
        <w:t>н</w:t>
      </w:r>
      <w:r w:rsidRPr="00023099">
        <w:t>фликтов и находить выходы из спорных ситуаций;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10) формирование установки на безопасный, здоровый об</w:t>
      </w:r>
      <w:r w:rsidRPr="00023099">
        <w:softHyphen/>
        <w:t>раз жизни, наличие мотивации к творческому труду, работе на резул</w:t>
      </w:r>
      <w:r w:rsidRPr="00023099">
        <w:t>ь</w:t>
      </w:r>
      <w:r w:rsidRPr="00023099">
        <w:t>тат, бережному отношению к материальным и духовным ценностям.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 xml:space="preserve">Изучение курса «Окружающий мир» играет значительную роль в достижении </w:t>
      </w:r>
      <w:r w:rsidRPr="00023099">
        <w:rPr>
          <w:b/>
          <w:bCs/>
        </w:rPr>
        <w:t xml:space="preserve">метапредметных результатов </w:t>
      </w:r>
      <w:r w:rsidRPr="00023099">
        <w:t>начального образ</w:t>
      </w:r>
      <w:r w:rsidRPr="00023099">
        <w:t>о</w:t>
      </w:r>
      <w:r w:rsidRPr="00023099">
        <w:t xml:space="preserve">вания, таких как: 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2) освоение способов решения проблем творческого и по</w:t>
      </w:r>
      <w:r w:rsidRPr="00023099">
        <w:softHyphen/>
        <w:t>искового характера;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023099">
        <w:softHyphen/>
        <w:t>фективные способы достижения результата;</w:t>
      </w:r>
    </w:p>
    <w:p w:rsidR="0019665D" w:rsidRPr="00023099" w:rsidRDefault="0019665D" w:rsidP="0019665D">
      <w:pPr>
        <w:ind w:firstLine="567"/>
        <w:jc w:val="both"/>
      </w:pPr>
      <w:r w:rsidRPr="00023099"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 xml:space="preserve">5) освоение начальных форм познавательной и личностной рефлексии; 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6) использование знаково-символических средств пред</w:t>
      </w:r>
      <w:r w:rsidRPr="00023099">
        <w:softHyphen/>
        <w:t>ставления информации для создания моделей изучаемых объ</w:t>
      </w:r>
      <w:r w:rsidRPr="00023099">
        <w:softHyphen/>
        <w:t>ектов и пр</w:t>
      </w:r>
      <w:r w:rsidRPr="00023099">
        <w:t>о</w:t>
      </w:r>
      <w:r w:rsidRPr="00023099">
        <w:t>цессов, схем решения учебных и практических задач;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7) активное использование речевых средств и средств ин</w:t>
      </w:r>
      <w:r w:rsidRPr="00023099">
        <w:softHyphen/>
        <w:t>формационных и коммуникационных технологий (ИКТ) для решения коммуникативных и познавательных задач;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8) использование различных способов поиска (в справочных источниках и открытом учебном информационном простран</w:t>
      </w:r>
      <w:r w:rsidRPr="00023099">
        <w:softHyphen/>
        <w:t>стве с</w:t>
      </w:r>
      <w:r w:rsidRPr="00023099">
        <w:t>е</w:t>
      </w:r>
      <w:r w:rsidRPr="00023099">
        <w:t>ти Интернет), сбора, обработки, анализа, организации, передачи и интерпретации информации в соответствии с ком</w:t>
      </w:r>
      <w:r w:rsidRPr="00023099">
        <w:softHyphen/>
        <w:t>муникативными и познавательными задачами и технологиями учебного предмета «Окружа</w:t>
      </w:r>
      <w:r w:rsidRPr="00023099">
        <w:t>ю</w:t>
      </w:r>
      <w:r w:rsidRPr="00023099">
        <w:t>щий мир»;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9) овладение логическими действиями сравнения, анализа, синтеза, обобщения, классификации по родовидовым при</w:t>
      </w:r>
      <w:r w:rsidRPr="00023099">
        <w:softHyphen/>
        <w:t>знакам, уст</w:t>
      </w:r>
      <w:r w:rsidRPr="00023099">
        <w:t>а</w:t>
      </w:r>
      <w:r w:rsidRPr="00023099">
        <w:t>новления аналогий и причинно-следственных связей, построения рассуждений, отнесения к и</w:t>
      </w:r>
      <w:r w:rsidRPr="00023099">
        <w:t>з</w:t>
      </w:r>
      <w:r w:rsidRPr="00023099">
        <w:t>вестным понятиям;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10) готовность слушать собеседника и вести диалог; готов</w:t>
      </w:r>
      <w:r w:rsidRPr="00023099">
        <w:softHyphen/>
        <w:t>ность признавать возможность существования ра</w:t>
      </w:r>
      <w:r w:rsidRPr="00023099">
        <w:t>з</w:t>
      </w:r>
      <w:r w:rsidRPr="00023099">
        <w:t>личных точек зрения и права каждого иметь свою; излагать своё мнение и аргументировать свою точку зрения и оценку событий;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lastRenderedPageBreak/>
        <w:t>11) определение общей цели и путей её достижения; умение договариваться о распределении функций и ролей в совместной де</w:t>
      </w:r>
      <w:r w:rsidRPr="00023099">
        <w:t>я</w:t>
      </w:r>
      <w:r w:rsidRPr="00023099">
        <w:t>тельности; осуществлять взаимный контроль в совместной деятельности, адекватно оценивать собственное поведение и поведение о</w:t>
      </w:r>
      <w:r w:rsidRPr="00023099">
        <w:t>к</w:t>
      </w:r>
      <w:r w:rsidRPr="00023099">
        <w:t>ружающих;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12) овладение начальными сведениями о сущности и осо</w:t>
      </w:r>
      <w:r w:rsidRPr="00023099">
        <w:softHyphen/>
        <w:t>бенностях объектов, процессов и явлений действ</w:t>
      </w:r>
      <w:r w:rsidRPr="00023099">
        <w:t>и</w:t>
      </w:r>
      <w:r w:rsidRPr="00023099">
        <w:t>тельности (природных, социальных, культурных, технических и др.) в соответствии с содержанием учебного пре</w:t>
      </w:r>
      <w:r w:rsidRPr="00023099">
        <w:t>д</w:t>
      </w:r>
      <w:r w:rsidRPr="00023099">
        <w:t>мета «Окружа</w:t>
      </w:r>
      <w:r w:rsidRPr="00023099">
        <w:softHyphen/>
        <w:t xml:space="preserve">ющий мир»; 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13)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19665D" w:rsidRPr="00023099" w:rsidRDefault="0019665D" w:rsidP="0019665D">
      <w:pPr>
        <w:ind w:firstLine="567"/>
        <w:jc w:val="both"/>
      </w:pPr>
      <w:r w:rsidRPr="00023099">
        <w:t>14) умение работать в материальной и информационной сре</w:t>
      </w:r>
      <w:r w:rsidRPr="00023099">
        <w:softHyphen/>
        <w:t>де начального общего образования (в том числе с учебными модел</w:t>
      </w:r>
      <w:r w:rsidRPr="00023099">
        <w:t>я</w:t>
      </w:r>
      <w:r w:rsidRPr="00023099">
        <w:t>ми) в соответствии с содержанием учебного предмета «Окружающий мир».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При изучении курса «Окружающий мир» достигаются следу</w:t>
      </w:r>
      <w:r w:rsidRPr="00023099">
        <w:softHyphen/>
        <w:t xml:space="preserve">ющие </w:t>
      </w:r>
      <w:r w:rsidRPr="00023099">
        <w:rPr>
          <w:b/>
          <w:bCs/>
        </w:rPr>
        <w:t>предметные результаты:</w:t>
      </w:r>
      <w:r w:rsidRPr="00023099">
        <w:t xml:space="preserve"> 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1) понимание особой роли России в мировой истории, вос</w:t>
      </w:r>
      <w:r w:rsidRPr="00023099">
        <w:softHyphen/>
        <w:t>питание чувства гордости за национальные свершения, откры</w:t>
      </w:r>
      <w:r w:rsidRPr="00023099">
        <w:softHyphen/>
        <w:t>тия, поб</w:t>
      </w:r>
      <w:r w:rsidRPr="00023099">
        <w:t>е</w:t>
      </w:r>
      <w:r w:rsidRPr="00023099">
        <w:t>ды;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2) сформированность уважительного отношения к России, родному краю, своей семье, истории, культуре, пр</w:t>
      </w:r>
      <w:r w:rsidRPr="00023099">
        <w:t>и</w:t>
      </w:r>
      <w:r w:rsidRPr="00023099">
        <w:t>роде нашей страны, её современной жизни;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</w:t>
      </w:r>
      <w:r w:rsidRPr="00023099">
        <w:t>о</w:t>
      </w:r>
      <w:r w:rsidRPr="00023099">
        <w:t>циальной среде;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4) освоение доступных способов изучения природы и обще</w:t>
      </w:r>
      <w:r w:rsidRPr="00023099">
        <w:softHyphen/>
        <w:t>ства (наблюдение, запись, измерение, опыт, сравн</w:t>
      </w:r>
      <w:r w:rsidRPr="00023099">
        <w:t>е</w:t>
      </w:r>
      <w:r w:rsidRPr="00023099">
        <w:t>ние, клас</w:t>
      </w:r>
      <w:r w:rsidRPr="00023099">
        <w:softHyphen/>
        <w:t>сификация и др. с получением информации из семейных ар</w:t>
      </w:r>
      <w:r w:rsidRPr="00023099">
        <w:softHyphen/>
        <w:t>хивов, от окружающих людей, в открытом и</w:t>
      </w:r>
      <w:r w:rsidRPr="00023099">
        <w:t>н</w:t>
      </w:r>
      <w:r w:rsidRPr="00023099">
        <w:t>формационном пространстве);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5) развитие навыков устанавливать и выявлять причинно-следственные связи в окружающем мире.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center"/>
      </w:pPr>
      <w:r w:rsidRPr="00023099">
        <w:rPr>
          <w:b/>
          <w:bCs/>
        </w:rPr>
        <w:t>СОДЕРЖАНИЕ КУРСА (270ч)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  <w:r w:rsidRPr="00023099">
        <w:rPr>
          <w:b/>
        </w:rPr>
        <w:t>Человек и природа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Природа — это то, что нас окружает, но не создано челове</w:t>
      </w:r>
      <w:r w:rsidRPr="00023099">
        <w:softHyphen/>
        <w:t>ком. Природные объекты и предметы, созданные ч</w:t>
      </w:r>
      <w:r w:rsidRPr="00023099">
        <w:t>е</w:t>
      </w:r>
      <w:r w:rsidRPr="00023099">
        <w:t>ловеком. Неживая и живая природа. Признаки предметов (цвет, форма, сравнительные размеры и др.). Примеры явлений природы: смена времён года, сн</w:t>
      </w:r>
      <w:r w:rsidRPr="00023099">
        <w:t>е</w:t>
      </w:r>
      <w:r w:rsidRPr="00023099">
        <w:t>гопад, листопад, перелёты птиц, смена,, времени суток, рассвет, закат, ветер, дождь, гроза.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</w:t>
      </w:r>
      <w:r w:rsidRPr="00023099">
        <w:softHyphen/>
        <w:t>кости, газы. Простейшие практические работы с веществами, жидкост</w:t>
      </w:r>
      <w:r w:rsidRPr="00023099">
        <w:t>я</w:t>
      </w:r>
      <w:r w:rsidRPr="00023099">
        <w:t>ми, газами.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Звёзды и планеты. Солнце — ближайшая к нам звезда, источ</w:t>
      </w:r>
      <w:r w:rsidRPr="00023099">
        <w:softHyphen/>
        <w:t>ник света и тепла для всего живого на Земле. Земля — планета, о</w:t>
      </w:r>
      <w:r w:rsidRPr="00023099">
        <w:t>б</w:t>
      </w:r>
      <w:r w:rsidRPr="00023099">
        <w:t>щее представление о форме и размерах Земли. Глобус как модель Земли. Географическая карта и план. Материки и океа</w:t>
      </w:r>
      <w:r w:rsidRPr="00023099">
        <w:softHyphen/>
        <w:t>ны, их назв</w:t>
      </w:r>
      <w:r w:rsidRPr="00023099">
        <w:t>а</w:t>
      </w:r>
      <w:r w:rsidRPr="00023099">
        <w:t xml:space="preserve">ния, расположение на глобусе и карте. Важнейшие природные объекты своей страны, района. Ориентирование на местности. Компас. 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Смена дня и ночи на Земле. Вращение Земли как причина смены дня и ночи. Времена года, их особенности (на основе наблюд</w:t>
      </w:r>
      <w:r w:rsidRPr="00023099">
        <w:t>е</w:t>
      </w:r>
      <w:r w:rsidRPr="00023099">
        <w:t>ний). Обращение Земли вокруг Солнца как причина смены времён года. Смена времён года в ро</w:t>
      </w:r>
      <w:r w:rsidRPr="00023099">
        <w:t>д</w:t>
      </w:r>
      <w:r w:rsidRPr="00023099">
        <w:t>ном крае на основе наблюдений.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lastRenderedPageBreak/>
        <w:t>Погода, её составляющие (температура воздуха, облачность, осадки, ветер). Наблюдение за погодой своего края. Предска</w:t>
      </w:r>
      <w:r w:rsidRPr="00023099">
        <w:softHyphen/>
        <w:t>зание погоды и его значение в жизни людей.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Формы земной поверхности: равнины, горы, холмы, овраги (общее представление, условное обозначение ра</w:t>
      </w:r>
      <w:r w:rsidRPr="00023099">
        <w:t>в</w:t>
      </w:r>
      <w:r w:rsidRPr="00023099">
        <w:t>нин и гор на карте). Особенности поверхности родного края (краткая харак</w:t>
      </w:r>
      <w:r w:rsidRPr="00023099">
        <w:softHyphen/>
        <w:t>теристика на основе наблюдений).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Водные богатства, их разнообразие (океан, море, река, озеро, пруд); использование человеком. Водные богатства родного края (названия, краткая характеристика на основе наблюдений).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Воздух — смесь газов. Свойства воздуха. Значение воздуха для растений, животных, человека.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Почва, её состав, значение для живой природы и для хозяй</w:t>
      </w:r>
      <w:r w:rsidRPr="00023099">
        <w:softHyphen/>
        <w:t>ственной жизни человека.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Растения, их разнообразие. Части растения (корень, стебель, лист, цветок, плод, семя). Условия, необходимые для жизни рас</w:t>
      </w:r>
      <w:r w:rsidRPr="00023099">
        <w:softHyphen/>
        <w:t>тения (свет, тепло, воздух, вода). Наблюдение роста растений, фиксация изменений. Деревья, кустарники, травы. Дикорасту</w:t>
      </w:r>
      <w:r w:rsidRPr="00023099">
        <w:softHyphen/>
        <w:t>щие и культу</w:t>
      </w:r>
      <w:r w:rsidRPr="00023099">
        <w:t>р</w:t>
      </w:r>
      <w:r w:rsidRPr="00023099">
        <w:t>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Грибы, их разнообразие, значение в природе и жизни людей; съедобные и ядовитые грибы. Правила сбора гр</w:t>
      </w:r>
      <w:r w:rsidRPr="00023099">
        <w:t>и</w:t>
      </w:r>
      <w:r w:rsidRPr="00023099">
        <w:t>бов.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</w:t>
      </w:r>
      <w:r w:rsidRPr="00023099">
        <w:softHyphen/>
        <w:t>ние животных (на прим</w:t>
      </w:r>
      <w:r w:rsidRPr="00023099">
        <w:t>е</w:t>
      </w:r>
      <w:r w:rsidRPr="00023099">
        <w:t>ре насекомых, рыб, птиц, зверей). Дикие и домашние животные. Роль животных в природе и жизни людей, бережное отношение чел</w:t>
      </w:r>
      <w:r w:rsidRPr="00023099">
        <w:t>о</w:t>
      </w:r>
      <w:r w:rsidRPr="00023099">
        <w:t>века к животным. Животные родного края, названия, краткая характеристика на основе наблюдений.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Лес, луг, водоём — единство живой и неживой природы (солнечный свет, воздух, вода, почва, растения, животные). Круговорот веществ. Взаимосвязи в природном сообществе: растения — пища и укрытие для животных; животные — рас</w:t>
      </w:r>
      <w:r w:rsidRPr="00023099">
        <w:softHyphen/>
        <w:t>пространители плодов и семян растений. Влияние человека на природные сообщества. Природные сообщества родного края (2—3 примера на основе наблюд</w:t>
      </w:r>
      <w:r w:rsidRPr="00023099">
        <w:t>е</w:t>
      </w:r>
      <w:r w:rsidRPr="00023099">
        <w:t>ний).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Природные зоны России: общее представление, основные природные зоны (природные условия, растительный и живот</w:t>
      </w:r>
      <w:r w:rsidRPr="00023099">
        <w:softHyphen/>
        <w:t>ный мир, особенности труда и быта людей, влияние человека на природу изучаемых зон, охрана природы).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Человек — часть природы. Зависимость жизни человека от природы. Этическое и эстетическое значение природы в жизни чел</w:t>
      </w:r>
      <w:r w:rsidRPr="00023099">
        <w:t>о</w:t>
      </w:r>
      <w:r w:rsidRPr="00023099">
        <w:t>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</w:t>
      </w:r>
      <w:r w:rsidRPr="00023099">
        <w:softHyphen/>
        <w:t>собы их решения.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</w:t>
      </w:r>
      <w:r w:rsidRPr="00023099">
        <w:softHyphen/>
        <w:t>ных Красной книги. Посильное участие в охране природы. Личная ответстве</w:t>
      </w:r>
      <w:r w:rsidRPr="00023099">
        <w:t>н</w:t>
      </w:r>
      <w:r w:rsidRPr="00023099">
        <w:t>ность каждого человека за сохранность природы.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Всемирное наследие. Международная Красная книга. Между</w:t>
      </w:r>
      <w:r w:rsidRPr="00023099">
        <w:softHyphen/>
        <w:t>народные экологические организации (2—3 пр</w:t>
      </w:r>
      <w:r w:rsidRPr="00023099">
        <w:t>и</w:t>
      </w:r>
      <w:r w:rsidRPr="00023099">
        <w:t>мера). Между</w:t>
      </w:r>
      <w:r w:rsidRPr="00023099">
        <w:softHyphen/>
        <w:t>народные экологические дни, их значение, участие детей в их проведении.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lastRenderedPageBreak/>
        <w:t>Общее представление о строении тела человека. Системы органов (опорно-двигательная, пищеварительная, дыхательная, кров</w:t>
      </w:r>
      <w:r w:rsidRPr="00023099">
        <w:t>е</w:t>
      </w:r>
      <w:r w:rsidRPr="00023099">
        <w:t>носная, нервная, органы чувств), их роль в жизнеде</w:t>
      </w:r>
      <w:r w:rsidRPr="00023099">
        <w:softHyphen/>
        <w:t>ятельности организма. Гигиена систем органов. Измерение температуры тела чел</w:t>
      </w:r>
      <w:r w:rsidRPr="00023099">
        <w:t>о</w:t>
      </w:r>
      <w:r w:rsidRPr="00023099">
        <w:t>века, частоты пульса. Личная ответ</w:t>
      </w:r>
      <w:r w:rsidRPr="00023099">
        <w:softHyphen/>
        <w:t>ственность каждого человека за состояние своего здоровья и здоровья окружающих его людей. Внимание, забота, ува</w:t>
      </w:r>
      <w:r w:rsidRPr="00023099">
        <w:softHyphen/>
        <w:t>жительное отношение к людям с огран</w:t>
      </w:r>
      <w:r w:rsidRPr="00023099">
        <w:t>и</w:t>
      </w:r>
      <w:r w:rsidRPr="00023099">
        <w:t>ченными возмож</w:t>
      </w:r>
      <w:r w:rsidRPr="00023099">
        <w:softHyphen/>
        <w:t>ностями здоровья.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  <w:r w:rsidRPr="00023099">
        <w:rPr>
          <w:b/>
        </w:rPr>
        <w:t>Человек и общество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Общество — совокупность людей, которые объединены об</w:t>
      </w:r>
      <w:r w:rsidRPr="00023099">
        <w:softHyphen/>
        <w:t>щей культурой и связаны друг с другом совместной деятельно</w:t>
      </w:r>
      <w:r w:rsidRPr="00023099">
        <w:softHyphen/>
        <w:t>стью во имя общей цели. Духовно-нравственные и культурные ценности — основа жизнеспособности общества.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</w:t>
      </w:r>
      <w:r w:rsidRPr="00023099">
        <w:softHyphen/>
        <w:t>де в культуру человечества традиций и религиозных воз</w:t>
      </w:r>
      <w:r w:rsidRPr="00023099">
        <w:softHyphen/>
        <w:t>зрений разных народов. Вза</w:t>
      </w:r>
      <w:r w:rsidRPr="00023099">
        <w:t>и</w:t>
      </w:r>
      <w:r w:rsidRPr="00023099">
        <w:t>моотношения человека с дру</w:t>
      </w:r>
      <w:r w:rsidRPr="00023099">
        <w:softHyphen/>
        <w:t>гими людьми. Культура общения с представителями разных национальностей, социальных групп: проя</w:t>
      </w:r>
      <w:r w:rsidRPr="00023099">
        <w:t>в</w:t>
      </w:r>
      <w:r w:rsidRPr="00023099">
        <w:t>ление уважения, взаимопомощи, умения прислушиваться к чужому мнению. Внутренний мир человека: общее представление о челове</w:t>
      </w:r>
      <w:r w:rsidRPr="00023099">
        <w:softHyphen/>
        <w:t>ческих свойствах и качествах.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Семья — самое близкое окружение человека. Семейные традиции. Взаимоотношения в семье и взаимопомощь чле</w:t>
      </w:r>
      <w:r w:rsidRPr="00023099">
        <w:softHyphen/>
        <w:t>нов семьи. Оказание посильной помощи взрослым. Забо</w:t>
      </w:r>
      <w:r w:rsidRPr="00023099">
        <w:softHyphen/>
        <w:t>та о детях, престарелых, больных — долг каждого человека. Хозяйство семьи. Родосло</w:t>
      </w:r>
      <w:r w:rsidRPr="00023099">
        <w:t>в</w:t>
      </w:r>
      <w:r w:rsidRPr="00023099">
        <w:t>ная. Имена и фамилии членов семьи. Составление схемы родословного древа, истории се</w:t>
      </w:r>
      <w:r w:rsidRPr="00023099">
        <w:softHyphen/>
        <w:t>мьи. Духовно-нравственные ценности в с</w:t>
      </w:r>
      <w:r w:rsidRPr="00023099">
        <w:t>е</w:t>
      </w:r>
      <w:r w:rsidRPr="00023099">
        <w:t>мейной культуре народов России и мира.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Младший школьник. Правила поведения в школе, на уроке. Обращение к учителю. Классный, школьный коллектив, со</w:t>
      </w:r>
      <w:r w:rsidRPr="00023099">
        <w:softHyphen/>
        <w:t>вместная учёба, игры, отдых. Составление режима дня школь</w:t>
      </w:r>
      <w:r w:rsidRPr="00023099">
        <w:softHyphen/>
        <w:t>ника.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Друзья, взаимоотношения между ними; ценность дружбы, согласия, взаимной помощи. Правила взаимоотн</w:t>
      </w:r>
      <w:r w:rsidRPr="00023099">
        <w:t>о</w:t>
      </w:r>
      <w:r w:rsidRPr="00023099">
        <w:t>шений со взрослыми, сверстниками, культура поведения в школе и других общественных местах. Внимание к сверстникам, одноклассни</w:t>
      </w:r>
      <w:r w:rsidRPr="00023099">
        <w:softHyphen/>
        <w:t>кам, плохо владе</w:t>
      </w:r>
      <w:r w:rsidRPr="00023099">
        <w:t>ю</w:t>
      </w:r>
      <w:r w:rsidRPr="00023099">
        <w:t>щим русским языком, помощь им в ориен</w:t>
      </w:r>
      <w:r w:rsidRPr="00023099">
        <w:softHyphen/>
        <w:t>тации в учебной среде и окр</w:t>
      </w:r>
      <w:r w:rsidRPr="00023099">
        <w:t>у</w:t>
      </w:r>
      <w:r w:rsidRPr="00023099">
        <w:t>жающей обстановке.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Экономика, её составные части: промышленность, сельское хозяйство, строительство, транспорт, торговля. Т</w:t>
      </w:r>
      <w:r w:rsidRPr="00023099">
        <w:t>о</w:t>
      </w:r>
      <w:r w:rsidRPr="00023099">
        <w:t>вары и услуги. Роль денег в экономике. Государственный и семейный бюджет. Экологические последствия хозяйственной деятельности людей. Просте</w:t>
      </w:r>
      <w:r w:rsidRPr="00023099">
        <w:t>й</w:t>
      </w:r>
      <w:r w:rsidRPr="00023099">
        <w:t>шие экологические прогнозы. Построение безопасной экономики — одна из важнейших задач общества.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Природные богатства и труд людей — основа экономики. Значение труда в жизни человека и общества. Трудолюбие как общес</w:t>
      </w:r>
      <w:r w:rsidRPr="00023099">
        <w:t>т</w:t>
      </w:r>
      <w:r w:rsidRPr="00023099">
        <w:t>венно значимая ценность в культуре народов России и мира. Профессии людей. Личная ответс</w:t>
      </w:r>
      <w:r w:rsidRPr="00023099">
        <w:t>т</w:t>
      </w:r>
      <w:r w:rsidRPr="00023099">
        <w:t>венность человека за результаты своего труда и профессиональное мастерство.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Общественный транспорт. Транспорт города или села. На</w:t>
      </w:r>
      <w:r w:rsidRPr="00023099">
        <w:softHyphen/>
        <w:t>земный, воздушный и водный транспорт. Правила пользова</w:t>
      </w:r>
      <w:r w:rsidRPr="00023099">
        <w:softHyphen/>
        <w:t>ния тран</w:t>
      </w:r>
      <w:r w:rsidRPr="00023099">
        <w:t>с</w:t>
      </w:r>
      <w:r w:rsidRPr="00023099">
        <w:t>портом. Средства связи: почта, телеграф, телефон, электронная почта.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Средства массовой информации: радио, телевидение, пресса, Интернет. Избирательность при пользовании средствами мас</w:t>
      </w:r>
      <w:r w:rsidRPr="00023099">
        <w:softHyphen/>
        <w:t>совой информации в целях сохранения духовно-нравственного здоровья.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lastRenderedPageBreak/>
        <w:t>Наша Родина — Россия, Российская Федерация. Ценност</w:t>
      </w:r>
      <w:r w:rsidRPr="00023099">
        <w:softHyphen/>
        <w:t>но-смысловое содержание понятий: Родина, Отечество, Отчиз</w:t>
      </w:r>
      <w:r w:rsidRPr="00023099">
        <w:softHyphen/>
        <w:t>на. Гос</w:t>
      </w:r>
      <w:r w:rsidRPr="00023099">
        <w:t>у</w:t>
      </w:r>
      <w:r w:rsidRPr="00023099">
        <w:t>дарственная символика России: Государственный герб России, Государственный флаг России, Г</w:t>
      </w:r>
      <w:r w:rsidRPr="00023099">
        <w:t>о</w:t>
      </w:r>
      <w:r w:rsidRPr="00023099">
        <w:t>сударственный гимн России; правила поведения при прослушивании гимна. Консти</w:t>
      </w:r>
      <w:r w:rsidRPr="00023099">
        <w:softHyphen/>
        <w:t>туция — Основной закон Ро</w:t>
      </w:r>
      <w:r w:rsidRPr="00023099">
        <w:t>с</w:t>
      </w:r>
      <w:r w:rsidRPr="00023099">
        <w:t>сийской Федерации. Права ребёнка.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Президент Российской Федерации — глава государства. От</w:t>
      </w:r>
      <w:r w:rsidRPr="00023099">
        <w:softHyphen/>
        <w:t>ветственность главы государства за социальное и духовно-нрав</w:t>
      </w:r>
      <w:r w:rsidRPr="00023099">
        <w:softHyphen/>
        <w:t>ственное благополучие граждан.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Праздник в жизни общества как средство укрепления об</w:t>
      </w:r>
      <w:r w:rsidRPr="00023099"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</w:t>
      </w:r>
      <w:r w:rsidRPr="00023099">
        <w:softHyphen/>
        <w:t>ды, День Ро</w:t>
      </w:r>
      <w:r w:rsidRPr="00023099">
        <w:t>с</w:t>
      </w:r>
      <w:r w:rsidRPr="00023099">
        <w:t>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Россия на карте, государственная граница России.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Москва — столица России. Святыни Москвы — святыни Рос</w:t>
      </w:r>
      <w:r w:rsidRPr="00023099">
        <w:softHyphen/>
        <w:t>сии. Достопримечательности Москвы: Кремль, Красная пло</w:t>
      </w:r>
      <w:r w:rsidRPr="00023099">
        <w:softHyphen/>
        <w:t>щадь, Большой театр и др. Характеристика отдельных истори</w:t>
      </w:r>
      <w:r w:rsidRPr="00023099">
        <w:softHyphen/>
        <w:t>ческих событий, связанных с Москвой (основание Москвы, строительство Кремля и др.). Герб Москвы. Расположение Москвы на карте.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 xml:space="preserve">Города России. Санкт-Петербург: достопримечательности (Зимний дворец, памятник Петру </w:t>
      </w:r>
      <w:r w:rsidRPr="00023099">
        <w:rPr>
          <w:lang w:val="en-US"/>
        </w:rPr>
        <w:t>I</w:t>
      </w:r>
      <w:r w:rsidRPr="00023099">
        <w:t xml:space="preserve"> — Медный всадник, разводные мосты через Неву и др.), города Золотого кольца России (по выбору). Святыни городов России. 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Россия — многонациональная страна. Народы, населяющие Россию, их обычаи, характерные особенности быта (по выбо</w:t>
      </w:r>
      <w:r w:rsidRPr="00023099">
        <w:softHyphen/>
        <w:t>ру). О</w:t>
      </w:r>
      <w:r w:rsidRPr="00023099">
        <w:t>с</w:t>
      </w:r>
      <w:r w:rsidRPr="00023099">
        <w:t>новные религии народов России: православие, ислам, иудаизм, буддизм. Уважительное отношение к своему и другим народам, их р</w:t>
      </w:r>
      <w:r w:rsidRPr="00023099">
        <w:t>е</w:t>
      </w:r>
      <w:r w:rsidRPr="00023099">
        <w:t>лигии, культуре, истории. Проведение спортив</w:t>
      </w:r>
      <w:r w:rsidRPr="00023099">
        <w:softHyphen/>
        <w:t>ного праздника на основе традиц</w:t>
      </w:r>
      <w:r w:rsidRPr="00023099">
        <w:t>и</w:t>
      </w:r>
      <w:r w:rsidRPr="00023099">
        <w:t>онных детских игр народов своего края.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Родной край — частица России. Родной город (село), регион (область, край, республика): название, основные достоприме</w:t>
      </w:r>
      <w:r w:rsidRPr="00023099">
        <w:softHyphen/>
        <w:t>чательности; музеи, театры, спортивные комплексы и пр. Осо</w:t>
      </w:r>
      <w:r w:rsidRPr="00023099">
        <w:softHyphen/>
        <w:t>бенности труда людей родного края, их профессии. Названия разных н</w:t>
      </w:r>
      <w:r w:rsidRPr="00023099">
        <w:t>а</w:t>
      </w:r>
      <w:r w:rsidRPr="00023099">
        <w:t>родов, проживающих в данной местности, их обычаи, характерные особенности быта. Важные сведения из истории родного края. Св</w:t>
      </w:r>
      <w:r w:rsidRPr="00023099">
        <w:t>я</w:t>
      </w:r>
      <w:r w:rsidRPr="00023099">
        <w:t>тыни родного края. Проведение дня памяти выдающегося земл</w:t>
      </w:r>
      <w:r w:rsidRPr="00023099">
        <w:t>я</w:t>
      </w:r>
      <w:r w:rsidRPr="00023099">
        <w:t>ка.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</w:t>
      </w:r>
      <w:r w:rsidRPr="00023099">
        <w:softHyphen/>
        <w:t>ция. Картины быта, труда, духовно-нравственных и культурных традиций людей в разные исторические времена. Выдающиеся люди разных эпох как н</w:t>
      </w:r>
      <w:r w:rsidRPr="00023099">
        <w:t>о</w:t>
      </w:r>
      <w:r w:rsidRPr="00023099">
        <w:t>сители базовых национальных цен</w:t>
      </w:r>
      <w:r w:rsidRPr="00023099">
        <w:softHyphen/>
        <w:t>ностей. Охрана памятн</w:t>
      </w:r>
      <w:r w:rsidRPr="00023099">
        <w:t>и</w:t>
      </w:r>
      <w:r w:rsidRPr="00023099">
        <w:t>ков истории и культуры. Посильное участие в охране памятников истории и культуры своего края. Личная ответс</w:t>
      </w:r>
      <w:r w:rsidRPr="00023099">
        <w:t>т</w:t>
      </w:r>
      <w:r w:rsidRPr="00023099">
        <w:t>венность каждого человека за сохранность исто</w:t>
      </w:r>
      <w:r w:rsidRPr="00023099">
        <w:softHyphen/>
        <w:t>рико-культурного наследия своего края.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Страны и народы мира. Общее представление о многообра</w:t>
      </w:r>
      <w:r w:rsidRPr="00023099">
        <w:softHyphen/>
        <w:t>зии стран, народов, религий на Земле. Знакомство с нескольки</w:t>
      </w:r>
      <w:r w:rsidRPr="00023099">
        <w:softHyphen/>
        <w:t>ми стр</w:t>
      </w:r>
      <w:r w:rsidRPr="00023099">
        <w:t>а</w:t>
      </w:r>
      <w:r w:rsidRPr="00023099">
        <w:t>нами: название, расположение на политической карте, столица, главные достопримечательности. Бережное отношение к культурному наследию человечества — долг всего общества и каждого человека.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  <w:r w:rsidRPr="00023099">
        <w:rPr>
          <w:b/>
        </w:rPr>
        <w:lastRenderedPageBreak/>
        <w:t>Правила безопасной жизни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Ценность здоровья и здорового образа жизни.  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</w:t>
      </w:r>
      <w:r w:rsidRPr="00023099">
        <w:t>о</w:t>
      </w:r>
      <w:r w:rsidRPr="00023099">
        <w:t>ровья.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Личная ответственность каждого человека за сохранение и укрепление своего физического и нравственного здоровья. Номера т</w:t>
      </w:r>
      <w:r w:rsidRPr="00023099">
        <w:t>е</w:t>
      </w:r>
      <w:r w:rsidRPr="00023099">
        <w:t>лефонов экстренной помощи. Первая помощь при лёгких травмах (ушиб, порез, ожог), обмор</w:t>
      </w:r>
      <w:r w:rsidRPr="00023099">
        <w:t>а</w:t>
      </w:r>
      <w:r w:rsidRPr="00023099">
        <w:t>живании, пере</w:t>
      </w:r>
      <w:r w:rsidRPr="00023099">
        <w:softHyphen/>
        <w:t>греве.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Дорога от дома до школы, правила безопасного поведения на дорогах, в лесу, на водоёме в разное время года. Правила против</w:t>
      </w:r>
      <w:r w:rsidRPr="00023099">
        <w:t>о</w:t>
      </w:r>
      <w:r w:rsidRPr="00023099">
        <w:t>пожарной безопасности, основные правила обращения с газом, электричеством, водой. Опасные места в квартире, доме и его окрестн</w:t>
      </w:r>
      <w:r w:rsidRPr="00023099">
        <w:t>о</w:t>
      </w:r>
      <w:r w:rsidRPr="00023099">
        <w:t>стях (балкон, подоконник, лифт, стройплощадка, пустырь и т. д.). Правила безопасности при контактах с незна</w:t>
      </w:r>
      <w:r w:rsidRPr="00023099">
        <w:softHyphen/>
        <w:t>комыми людьми.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Правила безопасного поведения в природе. Правила безопас</w:t>
      </w:r>
      <w:r w:rsidRPr="00023099">
        <w:softHyphen/>
        <w:t>ности при обращении с кошкой и собакой.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023099">
        <w:t>Экологическая безопасность. Бытовой фильтр для очистки воды, его устройство и использование.</w:t>
      </w:r>
    </w:p>
    <w:p w:rsidR="0019665D" w:rsidRPr="00023099" w:rsidRDefault="0019665D" w:rsidP="0019665D">
      <w:pPr>
        <w:ind w:firstLine="567"/>
        <w:jc w:val="both"/>
      </w:pPr>
      <w:r w:rsidRPr="00023099">
        <w:t>Забота о здоровье и безопасности окружающих людей — нрав</w:t>
      </w:r>
      <w:r w:rsidRPr="00023099">
        <w:softHyphen/>
        <w:t>ственный долг каждого человека.</w:t>
      </w:r>
    </w:p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jc w:val="both"/>
        <w:sectPr w:rsidR="0019665D" w:rsidRPr="00023099" w:rsidSect="0025040D">
          <w:pgSz w:w="16838" w:h="11906" w:orient="landscape"/>
          <w:pgMar w:top="851" w:right="1134" w:bottom="851" w:left="1701" w:header="708" w:footer="708" w:gutter="0"/>
          <w:cols w:space="708"/>
          <w:docGrid w:linePitch="360"/>
        </w:sectPr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center"/>
      </w:pPr>
      <w:r w:rsidRPr="00023099">
        <w:rPr>
          <w:b/>
          <w:bCs/>
        </w:rPr>
        <w:lastRenderedPageBreak/>
        <w:t>ТЕМАТИЧЕСКОЕ ПЛАНИРОВАНИЕ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center"/>
      </w:pPr>
      <w:r w:rsidRPr="00023099">
        <w:t>1 класс (66 ч)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1431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29"/>
        <w:gridCol w:w="425"/>
        <w:gridCol w:w="8363"/>
      </w:tblGrid>
      <w:tr w:rsidR="0019665D" w:rsidRPr="00023099" w:rsidTr="0025040D">
        <w:trPr>
          <w:trHeight w:val="451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23099">
              <w:rPr>
                <w:b/>
                <w:bCs/>
              </w:rPr>
              <w:t>Тематическое планирование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23099">
              <w:rPr>
                <w:b/>
              </w:rPr>
              <w:t>Характеристика деятельности учащихся</w:t>
            </w:r>
          </w:p>
        </w:tc>
      </w:tr>
      <w:tr w:rsidR="0019665D" w:rsidRPr="00023099" w:rsidTr="0025040D">
        <w:trPr>
          <w:trHeight w:val="485"/>
        </w:trPr>
        <w:tc>
          <w:tcPr>
            <w:tcW w:w="143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23099">
              <w:rPr>
                <w:b/>
                <w:bCs/>
              </w:rPr>
              <w:t>1 класс</w:t>
            </w:r>
            <w:r w:rsidRPr="00023099">
              <w:t xml:space="preserve"> (66 ч)</w:t>
            </w:r>
          </w:p>
        </w:tc>
      </w:tr>
      <w:tr w:rsidR="0019665D" w:rsidRPr="00023099" w:rsidTr="0025040D">
        <w:trPr>
          <w:trHeight w:val="553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23099">
              <w:rPr>
                <w:b/>
                <w:bCs/>
              </w:rPr>
              <w:t>Задавайте вопросы! (1ч)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23099">
              <w:t>Знакомство с учебником и учебными пособиями (раб</w:t>
            </w:r>
            <w:r w:rsidRPr="00023099">
              <w:t>о</w:t>
            </w:r>
            <w:r w:rsidRPr="00023099">
              <w:t>чей тетрадью, сборником тестов, атласом-определителем «От земли до неба», книгами для чтения «Зелёные страницы» и «Великан на по</w:t>
            </w:r>
            <w:r w:rsidRPr="00023099">
              <w:softHyphen/>
              <w:t>ляне»). Знакомс</w:t>
            </w:r>
            <w:r w:rsidRPr="00023099">
              <w:t>т</w:t>
            </w:r>
            <w:r w:rsidRPr="00023099">
              <w:t>во с постоянными персонажами учебника — Муравьем Вопросиком и Мудрой Черепахой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23099">
              <w:t xml:space="preserve">Учащиеся осваивают первоначальные умения: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23099">
              <w:t xml:space="preserve">— </w:t>
            </w:r>
            <w:r w:rsidRPr="00023099">
              <w:rPr>
                <w:b/>
                <w:bCs/>
              </w:rPr>
              <w:t xml:space="preserve">задавать </w:t>
            </w:r>
            <w:r w:rsidRPr="00023099">
              <w:t xml:space="preserve">вопросы;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23099">
              <w:t xml:space="preserve">— </w:t>
            </w:r>
            <w:r w:rsidRPr="00023099">
              <w:rPr>
                <w:b/>
                <w:bCs/>
              </w:rPr>
              <w:t xml:space="preserve">вступать </w:t>
            </w:r>
            <w:r w:rsidRPr="00023099">
              <w:t xml:space="preserve">в учебный диалог;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23099">
              <w:t xml:space="preserve">— </w:t>
            </w:r>
            <w:r w:rsidRPr="00023099">
              <w:rPr>
                <w:b/>
                <w:bCs/>
              </w:rPr>
              <w:t xml:space="preserve">пользоваться </w:t>
            </w:r>
            <w:r w:rsidRPr="00023099">
              <w:t xml:space="preserve">условными обозначениями учебника;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23099">
              <w:t xml:space="preserve">— </w:t>
            </w:r>
            <w:r w:rsidRPr="00023099">
              <w:rPr>
                <w:b/>
                <w:bCs/>
              </w:rPr>
              <w:t xml:space="preserve">различать </w:t>
            </w:r>
            <w:r w:rsidRPr="00023099">
              <w:t xml:space="preserve">способы и средства познания окружающего мира;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23099">
              <w:t xml:space="preserve">— </w:t>
            </w:r>
            <w:r w:rsidRPr="00023099">
              <w:rPr>
                <w:b/>
                <w:bCs/>
              </w:rPr>
              <w:t xml:space="preserve">оценивать </w:t>
            </w:r>
            <w:r w:rsidRPr="00023099">
              <w:t>результаты своей работы на уроке</w:t>
            </w:r>
          </w:p>
        </w:tc>
      </w:tr>
      <w:tr w:rsidR="0019665D" w:rsidRPr="00023099" w:rsidTr="0025040D">
        <w:trPr>
          <w:trHeight w:val="394"/>
        </w:trPr>
        <w:tc>
          <w:tcPr>
            <w:tcW w:w="143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23099">
              <w:rPr>
                <w:b/>
                <w:bCs/>
              </w:rPr>
              <w:t>Раздел «Что и кто?» (20 ч)</w:t>
            </w:r>
          </w:p>
        </w:tc>
      </w:tr>
      <w:tr w:rsidR="0019665D" w:rsidRPr="00023099" w:rsidTr="0025040D">
        <w:trPr>
          <w:trHeight w:val="2272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23099">
              <w:rPr>
                <w:b/>
                <w:bCs/>
              </w:rPr>
              <w:t>Что такое Родина?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23099">
              <w:t>Знакомство с целями и задачами раздела. Роди</w:t>
            </w:r>
            <w:r w:rsidRPr="00023099">
              <w:softHyphen/>
              <w:t>на — эта наша страна Россия и наша малая роди</w:t>
            </w:r>
            <w:r w:rsidRPr="00023099">
              <w:softHyphen/>
              <w:t>на. Первоначал</w:t>
            </w:r>
            <w:r w:rsidRPr="00023099">
              <w:t>ь</w:t>
            </w:r>
            <w:r w:rsidRPr="00023099">
              <w:t>ные сведения о народах России, её столице, о своей м</w:t>
            </w:r>
            <w:r w:rsidRPr="00023099">
              <w:t>а</w:t>
            </w:r>
            <w:r w:rsidRPr="00023099">
              <w:t>лой родине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vertAlign w:val="subscript"/>
              </w:rPr>
            </w:pPr>
            <w:r w:rsidRPr="00023099">
              <w:rPr>
                <w:b/>
                <w:bCs/>
              </w:rPr>
              <w:t xml:space="preserve">— Понимать </w:t>
            </w:r>
            <w:r w:rsidRPr="00023099">
              <w:t xml:space="preserve">учебную задачу урока и стремиться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23099">
              <w:t xml:space="preserve">— </w:t>
            </w:r>
            <w:r w:rsidRPr="00023099">
              <w:rPr>
                <w:b/>
                <w:bCs/>
              </w:rPr>
              <w:t xml:space="preserve">работать </w:t>
            </w:r>
            <w:r w:rsidRPr="00023099">
              <w:rPr>
                <w:bCs/>
              </w:rPr>
              <w:t>с картинной картой России,</w:t>
            </w:r>
            <w:r w:rsidRPr="00023099">
              <w:rPr>
                <w:b/>
                <w:bCs/>
              </w:rPr>
              <w:t xml:space="preserve"> </w:t>
            </w:r>
            <w:r w:rsidRPr="00023099">
              <w:t>актуализировать имеющи</w:t>
            </w:r>
            <w:r w:rsidRPr="00023099">
              <w:t>е</w:t>
            </w:r>
            <w:r w:rsidRPr="00023099">
              <w:t>ся знания о природе и го</w:t>
            </w:r>
            <w:r w:rsidRPr="00023099">
              <w:softHyphen/>
              <w:t xml:space="preserve">родах страны, занятиях жителей;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23099">
              <w:t xml:space="preserve">— </w:t>
            </w:r>
            <w:r w:rsidRPr="00023099">
              <w:rPr>
                <w:b/>
                <w:bCs/>
              </w:rPr>
              <w:t xml:space="preserve">сравнивать, различать </w:t>
            </w:r>
            <w:r w:rsidRPr="00023099">
              <w:t xml:space="preserve">и </w:t>
            </w:r>
            <w:r w:rsidRPr="00023099">
              <w:rPr>
                <w:b/>
                <w:bCs/>
              </w:rPr>
              <w:t xml:space="preserve">описывать </w:t>
            </w:r>
            <w:r w:rsidRPr="00023099">
              <w:t xml:space="preserve">герб и флаг России;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23099">
              <w:t xml:space="preserve">— </w:t>
            </w:r>
            <w:r w:rsidRPr="00023099">
              <w:rPr>
                <w:b/>
                <w:bCs/>
              </w:rPr>
              <w:t xml:space="preserve">рассказывать </w:t>
            </w:r>
            <w:r w:rsidRPr="00023099">
              <w:t>о малой родине» и Москве как столице государс</w:t>
            </w:r>
            <w:r w:rsidRPr="00023099">
              <w:t>т</w:t>
            </w:r>
            <w:r w:rsidRPr="00023099">
              <w:t>ва;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уроке.</w:t>
            </w:r>
          </w:p>
        </w:tc>
      </w:tr>
      <w:tr w:rsidR="0019665D" w:rsidRPr="00023099" w:rsidTr="0025040D">
        <w:trPr>
          <w:trHeight w:val="266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Что мы знаем о народах России?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Многонациональный характер населения России; Пре</w:t>
            </w:r>
            <w:r w:rsidRPr="00023099">
              <w:rPr>
                <w:bCs/>
              </w:rPr>
              <w:t>д</w:t>
            </w:r>
            <w:r w:rsidRPr="00023099">
              <w:rPr>
                <w:bCs/>
              </w:rPr>
              <w:t>ставления об этническом типе лица и национальном костюме. Национальные праздники народов России. О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>новные традиционные религии. Единство народов Ро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>сии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стремиться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рассматривать</w:t>
            </w:r>
            <w:r w:rsidRPr="00023099">
              <w:rPr>
                <w:bCs/>
              </w:rPr>
              <w:t xml:space="preserve"> иллюстрации учебника, сравнивать лица и 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циональные костюмы представителей разных народов;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рассказывать</w:t>
            </w:r>
            <w:r w:rsidRPr="00023099">
              <w:rPr>
                <w:bCs/>
              </w:rPr>
              <w:t xml:space="preserve"> (по фотографиям и личным вп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 xml:space="preserve">чатлениям) о национальных праздниках;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, чем различаются народы России и что связывает их в единую семью;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</w:t>
            </w:r>
            <w:r w:rsidRPr="00023099">
              <w:rPr>
                <w:bCs/>
              </w:rPr>
              <w:t xml:space="preserve"> </w:t>
            </w:r>
            <w:r w:rsidRPr="00023099">
              <w:rPr>
                <w:b/>
                <w:bCs/>
              </w:rPr>
              <w:t>со взрослыми:</w:t>
            </w:r>
            <w:r w:rsidRPr="00023099">
              <w:rPr>
                <w:bCs/>
              </w:rPr>
              <w:t xml:space="preserve"> </w:t>
            </w:r>
            <w:r w:rsidRPr="00023099">
              <w:rPr>
                <w:b/>
                <w:bCs/>
              </w:rPr>
              <w:t>находить</w:t>
            </w:r>
            <w:r w:rsidRPr="00023099">
              <w:rPr>
                <w:bCs/>
              </w:rPr>
              <w:t xml:space="preserve"> информацию о народах св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его края;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уроке.</w:t>
            </w:r>
          </w:p>
        </w:tc>
      </w:tr>
      <w:tr w:rsidR="0019665D" w:rsidRPr="00023099" w:rsidTr="0025040D">
        <w:trPr>
          <w:trHeight w:val="2664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Что мы знаем о Москве?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Москва — столица России. Достопримечательно</w:t>
            </w:r>
            <w:r w:rsidRPr="00023099">
              <w:rPr>
                <w:bCs/>
              </w:rPr>
              <w:softHyphen/>
              <w:t>сти М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сквы: Кремль, Красная площадь, собор Василия Бл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женного, метро, зоопарк и т. д. Жизнь москвичей — 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ших сверстников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рассматривать</w:t>
            </w:r>
            <w:r w:rsidRPr="00023099">
              <w:rPr>
                <w:bCs/>
              </w:rPr>
              <w:t xml:space="preserve"> иллюстрации учебника, </w:t>
            </w:r>
            <w:r w:rsidRPr="00023099">
              <w:rPr>
                <w:b/>
                <w:bCs/>
              </w:rPr>
              <w:t>извлекать</w:t>
            </w:r>
            <w:r w:rsidRPr="00023099">
              <w:rPr>
                <w:bCs/>
              </w:rPr>
              <w:t xml:space="preserve"> из них нужную инфо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 xml:space="preserve">мацию о Москве;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узнавать</w:t>
            </w:r>
            <w:r w:rsidRPr="00023099">
              <w:rPr>
                <w:bCs/>
              </w:rPr>
              <w:t xml:space="preserve"> достопримечательности столицы;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рассказывать</w:t>
            </w:r>
            <w:r w:rsidRPr="00023099">
              <w:rPr>
                <w:bCs/>
              </w:rPr>
              <w:t xml:space="preserve"> по фотографиям о жизни москвичей — св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их сверстников;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Проект «Моя малая Родина»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Подготовка к выполнению проекта: знакомство с мат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риалами учебника, распределение зад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ний, обсуждение способов и сроков работы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В ходе выполнения проекта первоклассники с помощью взрослых учатся: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фотографировать</w:t>
            </w:r>
            <w:r w:rsidRPr="00023099">
              <w:rPr>
                <w:bCs/>
              </w:rPr>
              <w:t xml:space="preserve"> наиболее значимые досто</w:t>
            </w:r>
            <w:r w:rsidRPr="00023099">
              <w:rPr>
                <w:bCs/>
              </w:rPr>
              <w:softHyphen/>
              <w:t xml:space="preserve">примечательности своей малой родины;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находить</w:t>
            </w:r>
            <w:r w:rsidRPr="00023099">
              <w:rPr>
                <w:bCs/>
              </w:rPr>
              <w:t xml:space="preserve"> в семейном фотоархиве соответствующий материал;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интервьюировать</w:t>
            </w:r>
            <w:r w:rsidRPr="00023099">
              <w:rPr>
                <w:bCs/>
              </w:rPr>
              <w:t xml:space="preserve"> членов своей семьи об истории и достопримечательн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стях своей малой родины;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составлять</w:t>
            </w:r>
            <w:r w:rsidRPr="00023099">
              <w:rPr>
                <w:bCs/>
              </w:rPr>
              <w:t xml:space="preserve"> устный рассказ;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выступать</w:t>
            </w:r>
            <w:r w:rsidRPr="00023099">
              <w:rPr>
                <w:bCs/>
              </w:rPr>
              <w:t xml:space="preserve"> с подготовленным сообщением, опираясь на фотографии (сла</w:t>
            </w:r>
            <w:r w:rsidRPr="00023099">
              <w:rPr>
                <w:bCs/>
              </w:rPr>
              <w:t>й</w:t>
            </w:r>
            <w:r w:rsidRPr="00023099">
              <w:rPr>
                <w:bCs/>
              </w:rPr>
              <w:t xml:space="preserve">ды);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результаты собственного труда и труда товарищей.</w:t>
            </w:r>
          </w:p>
        </w:tc>
      </w:tr>
      <w:tr w:rsidR="0019665D" w:rsidRPr="00023099" w:rsidTr="0025040D">
        <w:trPr>
          <w:trHeight w:val="3245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Что у нас над головой?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Дневное и ночное небо. Солнце и его форма. Звёзды и созвездия. Созвездие Большой Медве</w:t>
            </w:r>
            <w:r w:rsidRPr="00023099">
              <w:rPr>
                <w:bCs/>
              </w:rPr>
              <w:softHyphen/>
              <w:t>дицы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стремить</w:t>
            </w:r>
            <w:r w:rsidRPr="00023099">
              <w:rPr>
                <w:bCs/>
              </w:rPr>
              <w:softHyphen/>
              <w:t xml:space="preserve">ся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наблюдать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дневное и ночное небо, рассказывать о нём;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моделировать</w:t>
            </w:r>
            <w:r w:rsidRPr="00023099">
              <w:rPr>
                <w:bCs/>
              </w:rPr>
              <w:t xml:space="preserve"> форму Солнца;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моделировать</w:t>
            </w:r>
            <w:r w:rsidRPr="00023099">
              <w:rPr>
                <w:bCs/>
              </w:rPr>
              <w:t xml:space="preserve"> форму созвездий;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со взрослыми: находить</w:t>
            </w:r>
            <w:r w:rsidRPr="00023099">
              <w:rPr>
                <w:bCs/>
              </w:rPr>
              <w:t xml:space="preserve"> на ноч</w:t>
            </w:r>
            <w:r w:rsidRPr="00023099">
              <w:rPr>
                <w:bCs/>
              </w:rPr>
              <w:softHyphen/>
              <w:t>ном небе ковш Большой Медв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 xml:space="preserve">дицы; </w:t>
            </w:r>
            <w:r w:rsidRPr="00023099">
              <w:rPr>
                <w:b/>
                <w:bCs/>
              </w:rPr>
              <w:t>проводить</w:t>
            </w:r>
            <w:r w:rsidRPr="00023099">
              <w:rPr>
                <w:bCs/>
              </w:rPr>
              <w:t xml:space="preserve"> наблюдения за созвездиями, Луной, погодой (по заданиям р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бочей тетради);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уроке.</w:t>
            </w:r>
          </w:p>
        </w:tc>
      </w:tr>
      <w:tr w:rsidR="0019665D" w:rsidRPr="00023099" w:rsidTr="0025040D">
        <w:trPr>
          <w:trHeight w:val="698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Что у нас под ногами?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Камни как природные объекты, разнообразие их призн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ков (форма, цвет, сравнительные разме</w:t>
            </w:r>
            <w:r w:rsidRPr="00023099">
              <w:rPr>
                <w:bCs/>
              </w:rPr>
              <w:softHyphen/>
              <w:t>ры). Представл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ние о значении камней в жизни людей. Распознавание камней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стремиться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группировать</w:t>
            </w:r>
            <w:r w:rsidRPr="00023099">
              <w:rPr>
                <w:bCs/>
              </w:rPr>
              <w:t xml:space="preserve"> объекты неживой природы (камешки) по разным признакам;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практическая работа: </w:t>
            </w:r>
            <w:r w:rsidRPr="00023099">
              <w:rPr>
                <w:b/>
                <w:bCs/>
              </w:rPr>
              <w:t>определять</w:t>
            </w:r>
            <w:r w:rsidRPr="00023099">
              <w:rPr>
                <w:bCs/>
              </w:rPr>
              <w:t xml:space="preserve"> образцы камней по фотографиям, рису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 xml:space="preserve">кам атласа-определителя;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различать</w:t>
            </w:r>
            <w:r w:rsidRPr="00023099">
              <w:rPr>
                <w:bCs/>
              </w:rPr>
              <w:t xml:space="preserve"> гранит, кремень, известняк;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использовать</w:t>
            </w:r>
            <w:r w:rsidRPr="00023099">
              <w:rPr>
                <w:bCs/>
              </w:rPr>
              <w:t xml:space="preserve"> представленную информацию для получ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 xml:space="preserve">ния новых знаний, </w:t>
            </w:r>
            <w:r w:rsidRPr="00023099">
              <w:rPr>
                <w:b/>
                <w:bCs/>
              </w:rPr>
              <w:t>осуществлять</w:t>
            </w:r>
            <w:r w:rsidRPr="00023099">
              <w:rPr>
                <w:bCs/>
              </w:rPr>
              <w:t xml:space="preserve"> самопроверку;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уроке.</w:t>
            </w:r>
          </w:p>
        </w:tc>
      </w:tr>
      <w:tr w:rsidR="0019665D" w:rsidRPr="00023099" w:rsidTr="0025040D">
        <w:trPr>
          <w:trHeight w:val="3382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Что общего у разных растений?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Части растения (корень, стебель, листья, цветок, плод, семя). Представление о соцветиях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стараться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рассматривать</w:t>
            </w:r>
            <w:r w:rsidRPr="00023099">
              <w:rPr>
                <w:bCs/>
              </w:rPr>
              <w:t xml:space="preserve"> иллюстрации учебника, </w:t>
            </w:r>
            <w:r w:rsidRPr="00023099">
              <w:rPr>
                <w:b/>
                <w:bCs/>
              </w:rPr>
              <w:t>извлекать</w:t>
            </w:r>
            <w:r w:rsidRPr="00023099">
              <w:rPr>
                <w:bCs/>
              </w:rPr>
              <w:t xml:space="preserve"> из них нужную инфо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 xml:space="preserve">мацию;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практическая работа в группе:</w:t>
            </w:r>
            <w:r w:rsidRPr="00023099">
              <w:rPr>
                <w:bCs/>
              </w:rPr>
              <w:t xml:space="preserve"> </w:t>
            </w:r>
            <w:r w:rsidRPr="00023099">
              <w:rPr>
                <w:b/>
                <w:bCs/>
              </w:rPr>
              <w:t>находить</w:t>
            </w:r>
            <w:r w:rsidRPr="00023099">
              <w:rPr>
                <w:bCs/>
              </w:rPr>
              <w:t xml:space="preserve"> у растений их части, </w:t>
            </w:r>
            <w:r w:rsidRPr="00023099">
              <w:rPr>
                <w:b/>
                <w:bCs/>
              </w:rPr>
              <w:t>показывать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называть</w:t>
            </w:r>
            <w:r w:rsidRPr="00023099">
              <w:rPr>
                <w:bCs/>
              </w:rPr>
              <w:t>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использовать</w:t>
            </w:r>
            <w:r w:rsidRPr="00023099">
              <w:rPr>
                <w:bCs/>
              </w:rPr>
              <w:t xml:space="preserve"> представленную информацию для получ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 xml:space="preserve">ния новых знаний, </w:t>
            </w:r>
            <w:r w:rsidRPr="00023099">
              <w:rPr>
                <w:b/>
                <w:bCs/>
              </w:rPr>
              <w:t>различать</w:t>
            </w:r>
            <w:r w:rsidRPr="00023099">
              <w:rPr>
                <w:bCs/>
              </w:rPr>
              <w:t xml:space="preserve"> цветки и соцветия, осущ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ствлять са</w:t>
            </w:r>
            <w:r w:rsidRPr="00023099">
              <w:rPr>
                <w:bCs/>
              </w:rPr>
              <w:softHyphen/>
              <w:t xml:space="preserve">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уроке.</w:t>
            </w:r>
          </w:p>
        </w:tc>
      </w:tr>
      <w:tr w:rsidR="0019665D" w:rsidRPr="00023099" w:rsidTr="0025040D">
        <w:trPr>
          <w:trHeight w:val="266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Что растёт на подоконнике?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Наиболее распространённые комнатные расте</w:t>
            </w:r>
            <w:r w:rsidRPr="00023099">
              <w:rPr>
                <w:bCs/>
              </w:rPr>
              <w:softHyphen/>
              <w:t>ния. Зав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симость внешнего вида растений от природных условий их родины. Распознавание комнатных растений в классе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стараться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наблюдать</w:t>
            </w:r>
            <w:r w:rsidRPr="00023099">
              <w:rPr>
                <w:bCs/>
              </w:rPr>
              <w:t xml:space="preserve"> комнатные растения в школе и </w:t>
            </w:r>
            <w:r w:rsidRPr="00023099">
              <w:rPr>
                <w:b/>
                <w:bCs/>
              </w:rPr>
              <w:t>узнавать</w:t>
            </w:r>
            <w:r w:rsidRPr="00023099">
              <w:rPr>
                <w:bCs/>
              </w:rPr>
              <w:t xml:space="preserve"> их по р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 xml:space="preserve">сункам;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практическая работа: </w:t>
            </w:r>
            <w:r w:rsidRPr="00023099">
              <w:rPr>
                <w:b/>
                <w:bCs/>
              </w:rPr>
              <w:t>определять</w:t>
            </w:r>
            <w:r w:rsidRPr="00023099">
              <w:rPr>
                <w:bCs/>
              </w:rPr>
              <w:t xml:space="preserve"> комнат</w:t>
            </w:r>
            <w:r w:rsidRPr="00023099">
              <w:rPr>
                <w:bCs/>
              </w:rPr>
              <w:softHyphen/>
              <w:t>ные растения с пом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щью атласа-определителя;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различать</w:t>
            </w:r>
            <w:r w:rsidRPr="00023099">
              <w:rPr>
                <w:bCs/>
              </w:rPr>
              <w:t xml:space="preserve"> изученные растения;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</w:t>
            </w:r>
            <w:r w:rsidRPr="00023099">
              <w:rPr>
                <w:bCs/>
              </w:rPr>
              <w:t xml:space="preserve"> </w:t>
            </w:r>
            <w:r w:rsidRPr="00023099">
              <w:rPr>
                <w:b/>
                <w:bCs/>
              </w:rPr>
              <w:t>использовать</w:t>
            </w:r>
            <w:r w:rsidRPr="00023099">
              <w:rPr>
                <w:bCs/>
              </w:rPr>
              <w:t xml:space="preserve"> представлен</w:t>
            </w:r>
            <w:r w:rsidRPr="00023099">
              <w:rPr>
                <w:bCs/>
              </w:rPr>
              <w:softHyphen/>
              <w:t>ную информацию для получ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ния новых знаний о родине комнатных растений, осущ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ствлять "са</w:t>
            </w:r>
            <w:r w:rsidRPr="00023099">
              <w:rPr>
                <w:bCs/>
              </w:rPr>
              <w:softHyphen/>
              <w:t xml:space="preserve">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приводить</w:t>
            </w:r>
            <w:r w:rsidRPr="00023099">
              <w:rPr>
                <w:bCs/>
              </w:rPr>
              <w:t xml:space="preserve"> примеры комнатных растений;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об особенностях любимого ра</w:t>
            </w:r>
            <w:r w:rsidRPr="00023099">
              <w:rPr>
                <w:bCs/>
              </w:rPr>
              <w:softHyphen/>
              <w:t xml:space="preserve">стения;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уроке.</w:t>
            </w:r>
          </w:p>
        </w:tc>
      </w:tr>
      <w:tr w:rsidR="0019665D" w:rsidRPr="00023099" w:rsidTr="0025040D">
        <w:trPr>
          <w:trHeight w:val="2664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Что растёт на клумбе?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Наиболее распространённые растения цветника (космея, гладиолус, бархатцы, астра, петуния, ка</w:t>
            </w:r>
            <w:r w:rsidRPr="00023099">
              <w:rPr>
                <w:bCs/>
              </w:rPr>
              <w:softHyphen/>
              <w:t>лендула), цвет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щие осенью. Распознавание рас</w:t>
            </w:r>
            <w:r w:rsidRPr="00023099">
              <w:rPr>
                <w:bCs/>
              </w:rPr>
              <w:softHyphen/>
              <w:t>тений цветника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стараться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наблюдать</w:t>
            </w:r>
            <w:r w:rsidRPr="00023099">
              <w:rPr>
                <w:bCs/>
              </w:rPr>
              <w:t xml:space="preserve"> растения клумбы и дачного участ</w:t>
            </w:r>
            <w:r w:rsidRPr="00023099">
              <w:rPr>
                <w:bCs/>
              </w:rPr>
              <w:softHyphen/>
              <w:t xml:space="preserve">ка и </w:t>
            </w:r>
            <w:r w:rsidRPr="00023099">
              <w:rPr>
                <w:b/>
                <w:bCs/>
              </w:rPr>
              <w:t>узнавать</w:t>
            </w:r>
            <w:r w:rsidRPr="00023099">
              <w:rPr>
                <w:bCs/>
              </w:rPr>
              <w:t xml:space="preserve"> их по рисункам;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практическая работа: </w:t>
            </w:r>
            <w:r w:rsidRPr="00023099">
              <w:rPr>
                <w:b/>
                <w:bCs/>
              </w:rPr>
              <w:t>определять</w:t>
            </w:r>
            <w:r w:rsidRPr="00023099">
              <w:rPr>
                <w:bCs/>
              </w:rPr>
              <w:t xml:space="preserve"> растения цветника с помощью атласа-определителя;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</w:t>
            </w:r>
            <w:r w:rsidRPr="00023099">
              <w:rPr>
                <w:bCs/>
              </w:rPr>
              <w:t xml:space="preserve"> </w:t>
            </w:r>
            <w:r w:rsidRPr="00023099">
              <w:rPr>
                <w:b/>
                <w:bCs/>
              </w:rPr>
              <w:t>узнавать</w:t>
            </w:r>
            <w:r w:rsidRPr="00023099">
              <w:rPr>
                <w:bCs/>
              </w:rPr>
              <w:t xml:space="preserve"> по фотографиям растения цветника, </w:t>
            </w:r>
            <w:r w:rsidRPr="00023099">
              <w:rPr>
                <w:b/>
                <w:bCs/>
              </w:rPr>
              <w:t>осущест</w:t>
            </w:r>
            <w:r w:rsidRPr="00023099">
              <w:rPr>
                <w:b/>
                <w:bCs/>
              </w:rPr>
              <w:t>в</w:t>
            </w:r>
            <w:r w:rsidRPr="00023099">
              <w:rPr>
                <w:b/>
                <w:bCs/>
              </w:rPr>
              <w:t>лять</w:t>
            </w:r>
            <w:r w:rsidRPr="00023099">
              <w:rPr>
                <w:bCs/>
              </w:rPr>
              <w:t xml:space="preserve"> самопроверку;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о любимом цветке;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уроке.</w:t>
            </w:r>
          </w:p>
        </w:tc>
      </w:tr>
      <w:tr w:rsidR="0019665D" w:rsidRPr="00023099" w:rsidTr="0025040D">
        <w:trPr>
          <w:trHeight w:val="2664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Что это за листья?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Деревья возле школы. Листья деревьев, разно</w:t>
            </w:r>
            <w:r w:rsidRPr="00023099">
              <w:rPr>
                <w:bCs/>
              </w:rPr>
              <w:softHyphen/>
              <w:t>образие их формы и осенней окраски. Распозна</w:t>
            </w:r>
            <w:r w:rsidRPr="00023099">
              <w:rPr>
                <w:bCs/>
              </w:rPr>
              <w:softHyphen/>
              <w:t>вание деревьев по листьям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стараться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наблюдать</w:t>
            </w:r>
            <w:r w:rsidRPr="00023099">
              <w:rPr>
                <w:bCs/>
              </w:rPr>
              <w:t xml:space="preserve"> осенние изменения окраски ли</w:t>
            </w:r>
            <w:r w:rsidRPr="00023099">
              <w:rPr>
                <w:bCs/>
              </w:rPr>
              <w:softHyphen/>
              <w:t xml:space="preserve">стьев на деревьях;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узнавать</w:t>
            </w:r>
            <w:r w:rsidRPr="00023099">
              <w:rPr>
                <w:bCs/>
              </w:rPr>
              <w:t xml:space="preserve"> листья в осеннем букете, в герба</w:t>
            </w:r>
            <w:r w:rsidRPr="00023099">
              <w:rPr>
                <w:bCs/>
              </w:rPr>
              <w:softHyphen/>
              <w:t>рии, на рисунках и ф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тографиях;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группировать</w:t>
            </w:r>
            <w:r w:rsidRPr="00023099">
              <w:rPr>
                <w:bCs/>
              </w:rPr>
              <w:t xml:space="preserve"> листья по раз</w:t>
            </w:r>
            <w:r w:rsidRPr="00023099">
              <w:rPr>
                <w:bCs/>
              </w:rPr>
              <w:softHyphen/>
              <w:t xml:space="preserve">личным признакам;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практическая работа в группе: </w:t>
            </w:r>
            <w:r w:rsidRPr="00023099">
              <w:rPr>
                <w:b/>
                <w:bCs/>
              </w:rPr>
              <w:t>определять</w:t>
            </w:r>
            <w:r w:rsidRPr="00023099">
              <w:rPr>
                <w:bCs/>
              </w:rPr>
              <w:t xml:space="preserve"> деревья по листьям;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описывать</w:t>
            </w:r>
            <w:r w:rsidRPr="00023099">
              <w:rPr>
                <w:bCs/>
              </w:rPr>
              <w:t xml:space="preserve"> внешний вид листьев какого-либо дерева;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уроке.</w:t>
            </w:r>
          </w:p>
        </w:tc>
      </w:tr>
      <w:tr w:rsidR="0019665D" w:rsidRPr="00023099" w:rsidTr="0025040D">
        <w:trPr>
          <w:trHeight w:val="2664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Что такое хвоинки?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Лиственные и хвойные деревья. Ель и со</w:t>
            </w:r>
            <w:r w:rsidRPr="00023099">
              <w:rPr>
                <w:bCs/>
              </w:rPr>
              <w:softHyphen/>
              <w:t>сна — хвойные деревья. Хвоинки — видоизме</w:t>
            </w:r>
            <w:r w:rsidRPr="00023099">
              <w:rPr>
                <w:bCs/>
              </w:rPr>
              <w:softHyphen/>
              <w:t>нённые листья. Распозн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вание хвойных деревьев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стараться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различать</w:t>
            </w:r>
            <w:r w:rsidRPr="00023099">
              <w:rPr>
                <w:bCs/>
              </w:rPr>
              <w:t xml:space="preserve"> лиственные и хвойные деревья;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практическая работа в группе: </w:t>
            </w:r>
            <w:r w:rsidRPr="00023099">
              <w:rPr>
                <w:b/>
                <w:bCs/>
              </w:rPr>
              <w:t>определять</w:t>
            </w:r>
            <w:r w:rsidRPr="00023099">
              <w:rPr>
                <w:bCs/>
              </w:rPr>
              <w:t xml:space="preserve"> деревья с помощью атласа-определителя;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ель и сосну;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описывать</w:t>
            </w:r>
            <w:r w:rsidRPr="00023099">
              <w:rPr>
                <w:bCs/>
              </w:rPr>
              <w:t xml:space="preserve"> дерево по плану;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уроке.</w:t>
            </w:r>
          </w:p>
        </w:tc>
      </w:tr>
      <w:tr w:rsidR="0019665D" w:rsidRPr="00023099" w:rsidTr="0025040D">
        <w:trPr>
          <w:trHeight w:val="2664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Кто такие насекомые?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Насекомые как группа животных. Главный при</w:t>
            </w:r>
            <w:r w:rsidRPr="00023099">
              <w:rPr>
                <w:bCs/>
              </w:rPr>
              <w:softHyphen/>
              <w:t>знак 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секомых — шесть ног. Разнообразие на</w:t>
            </w:r>
            <w:r w:rsidRPr="00023099">
              <w:rPr>
                <w:bCs/>
              </w:rPr>
              <w:softHyphen/>
              <w:t>секомых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рассматривать</w:t>
            </w:r>
            <w:r w:rsidRPr="00023099">
              <w:rPr>
                <w:bCs/>
              </w:rPr>
              <w:t xml:space="preserve"> иллюстрации учебника, </w:t>
            </w:r>
            <w:r w:rsidRPr="00023099">
              <w:rPr>
                <w:b/>
                <w:bCs/>
              </w:rPr>
              <w:t>из</w:t>
            </w:r>
            <w:r w:rsidRPr="00023099">
              <w:rPr>
                <w:b/>
                <w:bCs/>
              </w:rPr>
              <w:softHyphen/>
              <w:t>влекать</w:t>
            </w:r>
            <w:r w:rsidRPr="00023099">
              <w:rPr>
                <w:bCs/>
              </w:rPr>
              <w:t xml:space="preserve"> из них и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формацию о строении насеко</w:t>
            </w:r>
            <w:r w:rsidRPr="00023099">
              <w:rPr>
                <w:bCs/>
              </w:rPr>
              <w:softHyphen/>
              <w:t xml:space="preserve">мых, </w:t>
            </w: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части тела разли</w:t>
            </w:r>
            <w:r w:rsidRPr="00023099">
              <w:rPr>
                <w:bCs/>
              </w:rPr>
              <w:t>ч</w:t>
            </w:r>
            <w:r w:rsidRPr="00023099">
              <w:rPr>
                <w:bCs/>
              </w:rPr>
              <w:t xml:space="preserve">ных насекомых;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</w:t>
            </w:r>
            <w:r w:rsidRPr="00023099">
              <w:rPr>
                <w:bCs/>
              </w:rPr>
              <w:t xml:space="preserve"> </w:t>
            </w:r>
            <w:r w:rsidRPr="00023099">
              <w:rPr>
                <w:b/>
                <w:bCs/>
              </w:rPr>
              <w:t>узнавать</w:t>
            </w:r>
            <w:r w:rsidRPr="00023099">
              <w:rPr>
                <w:bCs/>
              </w:rPr>
              <w:t xml:space="preserve"> насекомых на ри</w:t>
            </w:r>
            <w:r w:rsidRPr="00023099">
              <w:rPr>
                <w:bCs/>
              </w:rPr>
              <w:softHyphen/>
              <w:t xml:space="preserve">сунке, определять насекомых с помощью атласа-определителя, осуществлять самопроверку, </w:t>
            </w:r>
            <w:r w:rsidRPr="00023099">
              <w:rPr>
                <w:b/>
                <w:bCs/>
              </w:rPr>
              <w:t>при</w:t>
            </w:r>
            <w:r w:rsidRPr="00023099">
              <w:rPr>
                <w:b/>
                <w:bCs/>
              </w:rPr>
              <w:softHyphen/>
              <w:t>водить</w:t>
            </w:r>
            <w:r w:rsidRPr="00023099">
              <w:rPr>
                <w:bCs/>
              </w:rPr>
              <w:t xml:space="preserve"> пр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 xml:space="preserve">меры насекомых;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сочинять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сказочные истории 1 по рисункам;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Кто такие рыбы?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Рыбы — водные животные, тело которых (у боль</w:t>
            </w:r>
            <w:r w:rsidRPr="00023099">
              <w:rPr>
                <w:bCs/>
              </w:rPr>
              <w:softHyphen/>
              <w:t>шинства) покрыто чешуёй. Морские и ре</w:t>
            </w:r>
            <w:r w:rsidRPr="00023099">
              <w:rPr>
                <w:bCs/>
              </w:rPr>
              <w:t>ч</w:t>
            </w:r>
            <w:r w:rsidRPr="00023099">
              <w:rPr>
                <w:bCs/>
              </w:rPr>
              <w:t>ные рыбы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рассматривать</w:t>
            </w:r>
            <w:r w:rsidRPr="00023099">
              <w:rPr>
                <w:bCs/>
              </w:rPr>
              <w:t xml:space="preserve"> иллюстрации учебника, </w:t>
            </w:r>
            <w:r w:rsidRPr="00023099">
              <w:rPr>
                <w:b/>
                <w:bCs/>
              </w:rPr>
              <w:t>из</w:t>
            </w:r>
            <w:r w:rsidRPr="00023099">
              <w:rPr>
                <w:b/>
                <w:bCs/>
              </w:rPr>
              <w:softHyphen/>
              <w:t>влекать</w:t>
            </w:r>
            <w:r w:rsidRPr="00023099">
              <w:rPr>
                <w:bCs/>
              </w:rPr>
              <w:t xml:space="preserve"> из них нужную инфо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 xml:space="preserve">мацию;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моделировать</w:t>
            </w:r>
            <w:r w:rsidRPr="00023099">
              <w:rPr>
                <w:bCs/>
              </w:rPr>
              <w:t xml:space="preserve"> строение чешуи рыбы с помощью монет или кр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 xml:space="preserve">жочков из фольги;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</w:t>
            </w:r>
            <w:r w:rsidRPr="00023099">
              <w:rPr>
                <w:bCs/>
              </w:rPr>
              <w:t xml:space="preserve"> </w:t>
            </w:r>
            <w:r w:rsidRPr="00023099">
              <w:rPr>
                <w:b/>
                <w:bCs/>
              </w:rPr>
              <w:t>узнавать</w:t>
            </w:r>
            <w:r w:rsidRPr="00023099">
              <w:rPr>
                <w:bCs/>
              </w:rPr>
              <w:t xml:space="preserve"> рыб на рисунке, </w:t>
            </w:r>
            <w:r w:rsidRPr="00023099">
              <w:rPr>
                <w:b/>
                <w:bCs/>
              </w:rPr>
              <w:t>осуществлять</w:t>
            </w:r>
            <w:r w:rsidRPr="00023099">
              <w:rPr>
                <w:bCs/>
              </w:rPr>
              <w:t xml:space="preserve"> сам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описывать</w:t>
            </w:r>
            <w:r w:rsidRPr="00023099">
              <w:rPr>
                <w:bCs/>
              </w:rPr>
              <w:t xml:space="preserve"> рыбу по плану;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приводить</w:t>
            </w:r>
            <w:r w:rsidRPr="00023099">
              <w:rPr>
                <w:bCs/>
              </w:rPr>
              <w:t xml:space="preserve"> примеры речных и морских рыб с помощью атласа-определителя;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3245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Кто такие птицы?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Знакомство с птицами как одной из групп жи</w:t>
            </w:r>
            <w:r w:rsidRPr="00023099">
              <w:rPr>
                <w:bCs/>
              </w:rPr>
              <w:softHyphen/>
              <w:t>вотных. Перья — главный признак птиц. Перво</w:t>
            </w:r>
            <w:r w:rsidRPr="00023099">
              <w:rPr>
                <w:bCs/>
              </w:rPr>
              <w:softHyphen/>
              <w:t>начальное зн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комство со строением пера птицы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рассматривать</w:t>
            </w:r>
            <w:r w:rsidRPr="00023099">
              <w:rPr>
                <w:bCs/>
              </w:rPr>
              <w:t xml:space="preserve"> иллюстрации учебника, </w:t>
            </w:r>
            <w:r w:rsidRPr="00023099">
              <w:rPr>
                <w:b/>
                <w:bCs/>
              </w:rPr>
              <w:t>из</w:t>
            </w:r>
            <w:r w:rsidRPr="00023099">
              <w:rPr>
                <w:b/>
                <w:bCs/>
              </w:rPr>
              <w:softHyphen/>
              <w:t>влекать</w:t>
            </w:r>
            <w:r w:rsidRPr="00023099">
              <w:rPr>
                <w:bCs/>
              </w:rPr>
              <w:t xml:space="preserve"> из них нужную инфо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 xml:space="preserve">мацию;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практическая работа: </w:t>
            </w:r>
            <w:r w:rsidRPr="00023099">
              <w:rPr>
                <w:b/>
                <w:bCs/>
              </w:rPr>
              <w:t>исследовать</w:t>
            </w:r>
            <w:r w:rsidRPr="00023099">
              <w:rPr>
                <w:bCs/>
              </w:rPr>
              <w:t xml:space="preserve"> строение пера птицы;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узнавать</w:t>
            </w:r>
            <w:r w:rsidRPr="00023099">
              <w:rPr>
                <w:bCs/>
              </w:rPr>
              <w:t xml:space="preserve"> птиц на рисунке, </w:t>
            </w:r>
            <w:r w:rsidRPr="00023099">
              <w:rPr>
                <w:b/>
                <w:bCs/>
              </w:rPr>
              <w:t>определять</w:t>
            </w:r>
            <w:r w:rsidRPr="00023099">
              <w:rPr>
                <w:bCs/>
              </w:rPr>
              <w:t xml:space="preserve"> птиц с помощью атласа-определите</w:t>
            </w:r>
            <w:r w:rsidRPr="00023099">
              <w:rPr>
                <w:bCs/>
              </w:rPr>
              <w:softHyphen/>
              <w:t xml:space="preserve">ля, </w:t>
            </w:r>
            <w:r w:rsidRPr="00023099">
              <w:rPr>
                <w:b/>
                <w:bCs/>
              </w:rPr>
              <w:t>проводить</w:t>
            </w:r>
            <w:r w:rsidRPr="00023099">
              <w:rPr>
                <w:bCs/>
              </w:rPr>
              <w:t xml:space="preserve"> самопроверку;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описывать</w:t>
            </w:r>
            <w:r w:rsidRPr="00023099">
              <w:rPr>
                <w:bCs/>
              </w:rPr>
              <w:t xml:space="preserve"> птицу по плану;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сочинять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сказочную исто</w:t>
            </w:r>
            <w:r w:rsidRPr="00023099">
              <w:rPr>
                <w:bCs/>
              </w:rPr>
              <w:softHyphen/>
              <w:t xml:space="preserve">рию по рисунку;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Кто такие звери?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Внешнее строение и разнообразие зверей. Ос</w:t>
            </w:r>
            <w:r w:rsidRPr="00023099">
              <w:rPr>
                <w:bCs/>
              </w:rPr>
              <w:softHyphen/>
              <w:t>новные признаки зверей: шерсть, выкармлива</w:t>
            </w:r>
            <w:r w:rsidRPr="00023099">
              <w:rPr>
                <w:bCs/>
              </w:rPr>
              <w:softHyphen/>
              <w:t>ние детёнышей молоком. Связь строения тела зверя с его образом жизни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рассматривать</w:t>
            </w:r>
            <w:r w:rsidRPr="00023099">
              <w:rPr>
                <w:bCs/>
              </w:rPr>
              <w:t xml:space="preserve"> иллюстрации учебника, </w:t>
            </w:r>
            <w:r w:rsidRPr="00023099">
              <w:rPr>
                <w:b/>
                <w:bCs/>
              </w:rPr>
              <w:t>из</w:t>
            </w:r>
            <w:r w:rsidRPr="00023099">
              <w:rPr>
                <w:b/>
                <w:bCs/>
              </w:rPr>
              <w:softHyphen/>
              <w:t>влекать</w:t>
            </w:r>
            <w:r w:rsidRPr="00023099">
              <w:rPr>
                <w:bCs/>
              </w:rPr>
              <w:t xml:space="preserve"> из них нужную инфо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 xml:space="preserve">мацию;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практическая работа: </w:t>
            </w:r>
            <w:r w:rsidRPr="00023099">
              <w:rPr>
                <w:b/>
                <w:bCs/>
              </w:rPr>
              <w:t>исследовать</w:t>
            </w:r>
            <w:r w:rsidRPr="00023099">
              <w:rPr>
                <w:bCs/>
              </w:rPr>
              <w:t xml:space="preserve"> строение шерсти зверей;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</w:t>
            </w:r>
            <w:r w:rsidRPr="00023099">
              <w:rPr>
                <w:bCs/>
              </w:rPr>
              <w:t xml:space="preserve"> </w:t>
            </w:r>
            <w:r w:rsidRPr="00023099">
              <w:rPr>
                <w:b/>
                <w:bCs/>
              </w:rPr>
              <w:t>узнавать</w:t>
            </w:r>
            <w:r w:rsidRPr="00023099">
              <w:rPr>
                <w:bCs/>
              </w:rPr>
              <w:t xml:space="preserve"> зверей на рисун</w:t>
            </w:r>
            <w:r w:rsidRPr="00023099">
              <w:rPr>
                <w:bCs/>
              </w:rPr>
              <w:softHyphen/>
              <w:t xml:space="preserve">ке, </w:t>
            </w:r>
            <w:r w:rsidRPr="00023099">
              <w:rPr>
                <w:b/>
                <w:bCs/>
              </w:rPr>
              <w:t>определять</w:t>
            </w:r>
            <w:r w:rsidRPr="00023099">
              <w:rPr>
                <w:bCs/>
              </w:rPr>
              <w:t xml:space="preserve"> зверей с пом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щью атласа-опре</w:t>
            </w:r>
            <w:r w:rsidRPr="00023099">
              <w:rPr>
                <w:bCs/>
              </w:rPr>
              <w:softHyphen/>
              <w:t xml:space="preserve">делителя, </w:t>
            </w:r>
            <w:r w:rsidRPr="00023099">
              <w:rPr>
                <w:b/>
                <w:bCs/>
              </w:rPr>
              <w:t>проводить</w:t>
            </w:r>
            <w:r w:rsidRPr="00023099">
              <w:rPr>
                <w:bCs/>
              </w:rPr>
              <w:t xml:space="preserve"> самопроверку;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устанавливать</w:t>
            </w:r>
            <w:r w:rsidRPr="00023099">
              <w:rPr>
                <w:bCs/>
              </w:rPr>
              <w:t xml:space="preserve"> связь между строением тела зверя и его образом жизни;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536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Что окружает нас дома?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Систематизация представлений детей о предме</w:t>
            </w:r>
            <w:r w:rsidRPr="00023099">
              <w:rPr>
                <w:bCs/>
              </w:rPr>
              <w:softHyphen/>
              <w:t>тах д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машнего обихода. Группировка предметов по их назн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чению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характеризовать</w:t>
            </w:r>
            <w:r w:rsidRPr="00023099">
              <w:rPr>
                <w:bCs/>
              </w:rPr>
              <w:t xml:space="preserve"> назначение бытовых пред</w:t>
            </w:r>
            <w:r w:rsidRPr="00023099">
              <w:rPr>
                <w:bCs/>
              </w:rPr>
              <w:softHyphen/>
              <w:t>метов;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находить</w:t>
            </w:r>
            <w:r w:rsidRPr="00023099">
              <w:rPr>
                <w:bCs/>
              </w:rPr>
              <w:t xml:space="preserve"> на рисунке предметы определённых групп;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</w:t>
            </w:r>
            <w:r w:rsidRPr="00023099">
              <w:rPr>
                <w:bCs/>
              </w:rPr>
              <w:t xml:space="preserve"> </w:t>
            </w:r>
            <w:r w:rsidRPr="00023099">
              <w:rPr>
                <w:b/>
                <w:bCs/>
              </w:rPr>
              <w:t>группировать</w:t>
            </w:r>
            <w:r w:rsidRPr="00023099">
              <w:rPr>
                <w:bCs/>
              </w:rPr>
              <w:t xml:space="preserve"> предме</w:t>
            </w:r>
            <w:r w:rsidRPr="00023099">
              <w:rPr>
                <w:bCs/>
              </w:rPr>
              <w:softHyphen/>
              <w:t xml:space="preserve">ты домашнего обихода; </w:t>
            </w:r>
            <w:r w:rsidRPr="00023099">
              <w:rPr>
                <w:b/>
                <w:bCs/>
              </w:rPr>
              <w:t>проводить</w:t>
            </w:r>
            <w:r w:rsidRPr="00023099">
              <w:rPr>
                <w:bCs/>
              </w:rPr>
              <w:t xml:space="preserve"> взаимопро</w:t>
            </w:r>
            <w:r w:rsidRPr="00023099">
              <w:rPr>
                <w:bCs/>
              </w:rPr>
              <w:softHyphen/>
              <w:t xml:space="preserve">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приводить</w:t>
            </w:r>
            <w:r w:rsidRPr="00023099">
              <w:rPr>
                <w:bCs/>
              </w:rPr>
              <w:t xml:space="preserve"> примеры предметов разных групп;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уроке.</w:t>
            </w:r>
          </w:p>
        </w:tc>
      </w:tr>
      <w:tr w:rsidR="0019665D" w:rsidRPr="00023099" w:rsidTr="0025040D">
        <w:trPr>
          <w:trHeight w:val="2664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Что умеет компьютер?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Знакомство с компьютером, его назначением и соста</w:t>
            </w:r>
            <w:r w:rsidRPr="00023099">
              <w:rPr>
                <w:bCs/>
              </w:rPr>
              <w:t>в</w:t>
            </w:r>
            <w:r w:rsidRPr="00023099">
              <w:rPr>
                <w:bCs/>
              </w:rPr>
              <w:t>ными частями. Роль компьютера в совре</w:t>
            </w:r>
            <w:r w:rsidRPr="00023099">
              <w:rPr>
                <w:bCs/>
              </w:rPr>
              <w:softHyphen/>
              <w:t>менной жизни. Правила безопасного обращения с ним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определять</w:t>
            </w:r>
            <w:r w:rsidRPr="00023099">
              <w:rPr>
                <w:bCs/>
              </w:rPr>
              <w:t xml:space="preserve"> составные части компьютера;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характеризовать</w:t>
            </w:r>
            <w:r w:rsidRPr="00023099">
              <w:rPr>
                <w:bCs/>
              </w:rPr>
              <w:t xml:space="preserve"> назначение частей компью</w:t>
            </w:r>
            <w:r w:rsidRPr="00023099">
              <w:rPr>
                <w:bCs/>
              </w:rPr>
              <w:softHyphen/>
              <w:t xml:space="preserve">тера;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стационарный компьютер и ноут</w:t>
            </w:r>
            <w:r w:rsidRPr="00023099">
              <w:rPr>
                <w:bCs/>
              </w:rPr>
              <w:softHyphen/>
              <w:t xml:space="preserve">бук;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</w:t>
            </w:r>
            <w:r w:rsidRPr="00023099">
              <w:rPr>
                <w:bCs/>
              </w:rPr>
              <w:t xml:space="preserve">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(по ри</w:t>
            </w:r>
            <w:r w:rsidRPr="00023099">
              <w:rPr>
                <w:bCs/>
              </w:rPr>
              <w:softHyphen/>
              <w:t>сунку-схеме) о возможностях комп</w:t>
            </w:r>
            <w:r w:rsidRPr="00023099">
              <w:rPr>
                <w:bCs/>
              </w:rPr>
              <w:t>ь</w:t>
            </w:r>
            <w:r w:rsidRPr="00023099">
              <w:rPr>
                <w:bCs/>
              </w:rPr>
              <w:t xml:space="preserve">ютера,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значение компьютера в нашей жизни;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моделировать</w:t>
            </w:r>
            <w:r w:rsidRPr="00023099">
              <w:rPr>
                <w:bCs/>
              </w:rPr>
              <w:t xml:space="preserve"> устройство компьютера;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соблюдать</w:t>
            </w:r>
            <w:r w:rsidRPr="00023099">
              <w:rPr>
                <w:bCs/>
              </w:rPr>
              <w:t xml:space="preserve"> правила безопасного обращения с компьютером;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уроке.</w:t>
            </w:r>
          </w:p>
        </w:tc>
      </w:tr>
      <w:tr w:rsidR="0019665D" w:rsidRPr="00023099" w:rsidTr="0025040D">
        <w:trPr>
          <w:trHeight w:val="2664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Что вокруг нас может быть опасным?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Первоначальное знакомство с потенциально опасными окружающими предметами и транс</w:t>
            </w:r>
            <w:r w:rsidRPr="00023099">
              <w:rPr>
                <w:bCs/>
              </w:rPr>
              <w:softHyphen/>
              <w:t>портом. Элемента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>ные правила дорожного дви</w:t>
            </w:r>
            <w:r w:rsidRPr="00023099">
              <w:rPr>
                <w:bCs/>
              </w:rPr>
              <w:softHyphen/>
              <w:t>жения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выявлять</w:t>
            </w:r>
            <w:r w:rsidRPr="00023099">
              <w:rPr>
                <w:bCs/>
              </w:rPr>
              <w:t xml:space="preserve"> потенциально опасные предметы домашнего обихода;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характеризовать</w:t>
            </w:r>
            <w:r w:rsidRPr="00023099">
              <w:rPr>
                <w:bCs/>
              </w:rPr>
              <w:t xml:space="preserve"> опасность бытовых пред</w:t>
            </w:r>
            <w:r w:rsidRPr="00023099">
              <w:rPr>
                <w:bCs/>
              </w:rPr>
              <w:softHyphen/>
              <w:t xml:space="preserve">метов;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</w:t>
            </w:r>
            <w:r w:rsidRPr="00023099">
              <w:rPr>
                <w:bCs/>
              </w:rPr>
              <w:t xml:space="preserve"> </w:t>
            </w:r>
            <w:r w:rsidRPr="00023099">
              <w:rPr>
                <w:b/>
                <w:bCs/>
              </w:rPr>
              <w:t>формулировать</w:t>
            </w:r>
            <w:r w:rsidRPr="00023099">
              <w:rPr>
                <w:bCs/>
              </w:rPr>
              <w:t xml:space="preserve"> правила перехода улицы, </w:t>
            </w:r>
            <w:r w:rsidRPr="00023099">
              <w:rPr>
                <w:b/>
                <w:bCs/>
              </w:rPr>
              <w:t>проводить</w:t>
            </w:r>
            <w:r w:rsidRPr="00023099">
              <w:rPr>
                <w:bCs/>
              </w:rPr>
              <w:t xml:space="preserve"> с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моделировать</w:t>
            </w:r>
            <w:r w:rsidRPr="00023099">
              <w:rPr>
                <w:bCs/>
              </w:rPr>
              <w:t xml:space="preserve"> устройство светофора;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своё обращение с предметами до</w:t>
            </w:r>
            <w:r w:rsidRPr="00023099">
              <w:rPr>
                <w:bCs/>
              </w:rPr>
              <w:softHyphen/>
              <w:t xml:space="preserve">машнего обихода и поведение на дороге;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сочинять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сказку по рисунку учебника;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уроке.</w:t>
            </w:r>
          </w:p>
        </w:tc>
      </w:tr>
      <w:tr w:rsidR="0019665D" w:rsidRPr="00023099" w:rsidTr="0025040D">
        <w:trPr>
          <w:trHeight w:val="2536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На что похожа наша планета?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Первоначальные сведения о форме Земли и её движении вокруг Солнца и своей оси. Гло</w:t>
            </w:r>
            <w:r w:rsidRPr="00023099">
              <w:rPr>
                <w:bCs/>
              </w:rPr>
              <w:softHyphen/>
              <w:t>бус — модель Земли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выдвигать</w:t>
            </w:r>
            <w:r w:rsidRPr="00023099">
              <w:rPr>
                <w:bCs/>
              </w:rPr>
              <w:t xml:space="preserve"> предположения и доказывать их;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использовать</w:t>
            </w:r>
            <w:r w:rsidRPr="00023099">
              <w:rPr>
                <w:bCs/>
              </w:rPr>
              <w:t xml:space="preserve"> глобус для знакомства с фор</w:t>
            </w:r>
            <w:r w:rsidRPr="00023099">
              <w:rPr>
                <w:bCs/>
              </w:rPr>
              <w:softHyphen/>
              <w:t xml:space="preserve">мой нашей планеты;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</w:t>
            </w:r>
            <w:r w:rsidRPr="00023099">
              <w:rPr>
                <w:bCs/>
              </w:rPr>
              <w:t xml:space="preserve"> </w:t>
            </w:r>
            <w:r w:rsidRPr="00023099">
              <w:rPr>
                <w:b/>
                <w:bCs/>
              </w:rPr>
              <w:t>рассматривать</w:t>
            </w:r>
            <w:r w:rsidRPr="00023099">
              <w:rPr>
                <w:bCs/>
              </w:rPr>
              <w:t xml:space="preserve"> рисунки-схемы и </w:t>
            </w:r>
            <w:r w:rsidRPr="00023099">
              <w:rPr>
                <w:b/>
                <w:bCs/>
              </w:rPr>
              <w:t>объяснять</w:t>
            </w:r>
            <w:r w:rsidRPr="00023099">
              <w:rPr>
                <w:bCs/>
              </w:rPr>
              <w:t xml:space="preserve"> особенности движения Земли;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моделировать</w:t>
            </w:r>
            <w:r w:rsidRPr="00023099">
              <w:rPr>
                <w:bCs/>
              </w:rPr>
              <w:t xml:space="preserve"> форму Земли;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уроке.</w:t>
            </w:r>
          </w:p>
        </w:tc>
      </w:tr>
      <w:tr w:rsidR="0019665D" w:rsidRPr="00023099" w:rsidTr="0025040D">
        <w:trPr>
          <w:trHeight w:val="196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 xml:space="preserve">Проверим себя и оценим свои достижения по разделу «Что и кто?»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Презентация проекта «Моя малая Родина»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Проверка знаний и умений. Представление 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зультатов проектной деятельности. Формирование адекватной оценки своих достижений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 xml:space="preserve">Выполнять </w:t>
            </w:r>
            <w:r w:rsidRPr="00023099">
              <w:rPr>
                <w:bCs/>
              </w:rPr>
              <w:t xml:space="preserve">тестовые задания учебника;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 xml:space="preserve">выступать </w:t>
            </w:r>
            <w:r w:rsidRPr="00023099">
              <w:rPr>
                <w:bCs/>
              </w:rPr>
              <w:t xml:space="preserve">с сообщениями, </w:t>
            </w:r>
            <w:r w:rsidRPr="00023099">
              <w:rPr>
                <w:b/>
                <w:bCs/>
              </w:rPr>
              <w:t xml:space="preserve">иллюстрировать </w:t>
            </w:r>
            <w:r w:rsidRPr="00023099">
              <w:rPr>
                <w:bCs/>
              </w:rPr>
              <w:t xml:space="preserve">их наглядными материалами;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 xml:space="preserve">обсуждать </w:t>
            </w:r>
            <w:r w:rsidRPr="00023099">
              <w:rPr>
                <w:bCs/>
              </w:rPr>
              <w:t xml:space="preserve">выступления учащихся;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 xml:space="preserve">оценивать </w:t>
            </w:r>
            <w:r w:rsidRPr="00023099">
              <w:rPr>
                <w:bCs/>
              </w:rPr>
              <w:t>свои достижения и достижения других учащихся</w:t>
            </w:r>
          </w:p>
        </w:tc>
      </w:tr>
      <w:tr w:rsidR="0019665D" w:rsidRPr="00023099" w:rsidTr="0025040D">
        <w:trPr>
          <w:trHeight w:val="414"/>
        </w:trPr>
        <w:tc>
          <w:tcPr>
            <w:tcW w:w="143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Раздел «Как, откуда и куда?» (12 ч)</w:t>
            </w:r>
          </w:p>
        </w:tc>
      </w:tr>
      <w:tr w:rsidR="0019665D" w:rsidRPr="00023099" w:rsidTr="0025040D">
        <w:trPr>
          <w:trHeight w:val="40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Как живёт семья? Проект «Моя семья»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Знакомство с целями и задачами раздела. Се</w:t>
            </w:r>
            <w:r w:rsidRPr="00023099">
              <w:rPr>
                <w:bCs/>
              </w:rPr>
              <w:softHyphen/>
              <w:t>мья — это самые близкие люди. Что объединяет членов с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мьи. Имена, отчества и фамилии чле</w:t>
            </w:r>
            <w:r w:rsidRPr="00023099">
              <w:rPr>
                <w:bCs/>
              </w:rPr>
              <w:softHyphen/>
              <w:t>нов семьи. Жизнь семьи. Подготовка к выполнению проекта «Моя семья»: зн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комство с материалами учебника, распределе</w:t>
            </w:r>
            <w:r w:rsidRPr="00023099">
              <w:rPr>
                <w:bCs/>
              </w:rPr>
              <w:softHyphen/>
              <w:t>ние заданий, обсуждение способов и ср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ков ра</w:t>
            </w:r>
            <w:r w:rsidRPr="00023099">
              <w:rPr>
                <w:bCs/>
              </w:rPr>
              <w:softHyphen/>
              <w:t>боты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данного урока и </w:t>
            </w:r>
            <w:r w:rsidRPr="00023099">
              <w:rPr>
                <w:b/>
                <w:bCs/>
              </w:rPr>
              <w:t>стремиться</w:t>
            </w:r>
            <w:r w:rsidRPr="00023099">
              <w:rPr>
                <w:bCs/>
              </w:rPr>
              <w:t xml:space="preserve"> её выпо</w:t>
            </w:r>
            <w:r w:rsidRPr="00023099">
              <w:rPr>
                <w:bCs/>
              </w:rPr>
              <w:t>л</w:t>
            </w:r>
            <w:r w:rsidRPr="00023099">
              <w:rPr>
                <w:bCs/>
              </w:rPr>
              <w:t xml:space="preserve">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о жизни семьи по рисункам учебника;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называть</w:t>
            </w:r>
            <w:r w:rsidRPr="00023099">
              <w:rPr>
                <w:bCs/>
              </w:rPr>
              <w:t xml:space="preserve"> по именам (отчествам, фамилиям) членов своей семьи;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об интересных событиях в жизни своей семьи;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значение семьи для человека и общества.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В ходе выполнения проекта дети с помощью взрослых учатся: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отбирать</w:t>
            </w:r>
            <w:r w:rsidRPr="00023099">
              <w:rPr>
                <w:bCs/>
              </w:rPr>
              <w:t xml:space="preserve"> из семейного архива фотографии членов семьи во время значимых для семьи со</w:t>
            </w:r>
            <w:r w:rsidRPr="00023099">
              <w:rPr>
                <w:bCs/>
              </w:rPr>
              <w:softHyphen/>
              <w:t xml:space="preserve">бытий;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интервьюировать</w:t>
            </w:r>
            <w:r w:rsidRPr="00023099">
              <w:rPr>
                <w:bCs/>
              </w:rPr>
              <w:t xml:space="preserve"> членов семьи;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значение семейных альбомов для укрепления семейных отношений;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составлять</w:t>
            </w:r>
            <w:r w:rsidRPr="00023099">
              <w:rPr>
                <w:bCs/>
              </w:rPr>
              <w:t xml:space="preserve"> экспозицию выставки;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результаты собственного труда и труда товарищей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Откуда в наш дом приходит вода и куда она ух</w:t>
            </w:r>
            <w:r w:rsidRPr="00023099">
              <w:rPr>
                <w:b/>
                <w:bCs/>
              </w:rPr>
              <w:t>о</w:t>
            </w:r>
            <w:r w:rsidRPr="00023099">
              <w:rPr>
                <w:b/>
                <w:bCs/>
              </w:rPr>
              <w:t>дит?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Значение воды в доме. Путь воды от природных и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>точников до жилища людей. Значение очист</w:t>
            </w:r>
            <w:r w:rsidRPr="00023099">
              <w:rPr>
                <w:bCs/>
              </w:rPr>
              <w:softHyphen/>
              <w:t>ных с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оружений для предотвращения загрязне</w:t>
            </w:r>
            <w:r w:rsidRPr="00023099">
              <w:rPr>
                <w:bCs/>
              </w:rPr>
              <w:softHyphen/>
              <w:t>ния приро</w:t>
            </w:r>
            <w:r w:rsidRPr="00023099">
              <w:rPr>
                <w:bCs/>
              </w:rPr>
              <w:t>д</w:t>
            </w:r>
            <w:r w:rsidRPr="00023099">
              <w:rPr>
                <w:bCs/>
              </w:rPr>
              <w:t>ных вод. Опасность использования загрязнённой в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ды. Очистка загрязнённой воды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прослеживать</w:t>
            </w:r>
            <w:r w:rsidRPr="00023099">
              <w:rPr>
                <w:bCs/>
              </w:rPr>
              <w:t xml:space="preserve"> по рисунку-схеме путь воды;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необходимость экономии воды;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выяснять</w:t>
            </w:r>
            <w:r w:rsidRPr="00023099">
              <w:rPr>
                <w:bCs/>
              </w:rPr>
              <w:t xml:space="preserve"> опасность употребления загрязнён</w:t>
            </w:r>
            <w:r w:rsidRPr="00023099">
              <w:rPr>
                <w:bCs/>
              </w:rPr>
              <w:softHyphen/>
              <w:t xml:space="preserve">ной воды;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практическая работа: </w:t>
            </w:r>
            <w:r w:rsidRPr="00023099">
              <w:rPr>
                <w:b/>
                <w:bCs/>
              </w:rPr>
              <w:t>проводить</w:t>
            </w:r>
            <w:r w:rsidRPr="00023099">
              <w:rPr>
                <w:bCs/>
              </w:rPr>
              <w:t xml:space="preserve"> опыты, показывающие загрязнение воды и её очистку;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382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Откуда в наш дом приходит электричес</w:t>
            </w:r>
            <w:r w:rsidRPr="00023099">
              <w:rPr>
                <w:b/>
                <w:bCs/>
              </w:rPr>
              <w:t>т</w:t>
            </w:r>
            <w:r w:rsidRPr="00023099">
              <w:rPr>
                <w:b/>
                <w:bCs/>
              </w:rPr>
              <w:t>во?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Значение электроприборов в жизни совр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менного человека. Разнообразие бытовых электроприборов. Способы выработки эле</w:t>
            </w:r>
            <w:r w:rsidRPr="00023099">
              <w:rPr>
                <w:bCs/>
              </w:rPr>
              <w:t>к</w:t>
            </w:r>
            <w:r w:rsidRPr="00023099">
              <w:rPr>
                <w:bCs/>
              </w:rPr>
              <w:t>тричества и доставки его потребителям. Правила безопасности при использ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вании электричества и электроприборов. Совреме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ные энергосберегающие бытовые приб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ры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отличать</w:t>
            </w:r>
            <w:r w:rsidRPr="00023099">
              <w:rPr>
                <w:bCs/>
              </w:rPr>
              <w:t xml:space="preserve"> электроприборы от других бытовых предметов, не использующих электричество;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запомнить</w:t>
            </w:r>
            <w:r w:rsidRPr="00023099">
              <w:rPr>
                <w:bCs/>
              </w:rPr>
              <w:t xml:space="preserve"> правила безопасности при обращении с электричеством и электр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приборами;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анализировать</w:t>
            </w:r>
            <w:r w:rsidRPr="00023099">
              <w:rPr>
                <w:bCs/>
              </w:rPr>
              <w:t xml:space="preserve"> схему выработки электричества и способа его доставки потреб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 xml:space="preserve">телям;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необходимость экономии электроэне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>гии;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практическая работа в паре: собирать</w:t>
            </w:r>
            <w:r w:rsidRPr="00023099">
              <w:rPr>
                <w:bCs/>
              </w:rPr>
              <w:t xml:space="preserve"> простейшую электрическую цепь;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3250"/>
        </w:trPr>
        <w:tc>
          <w:tcPr>
            <w:tcW w:w="552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Как путешествует письмо?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Разнообразие почтовых отправлений и средств до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>тавки корреспонденции. Знач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ние почтовой связи для общества. Знакомство с работой по</w:t>
            </w:r>
            <w:r w:rsidRPr="00023099">
              <w:rPr>
                <w:bCs/>
              </w:rPr>
              <w:softHyphen/>
              <w:t>чты. Совр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менные средства коммуникации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наблюдать</w:t>
            </w:r>
            <w:r w:rsidRPr="00023099">
              <w:rPr>
                <w:bCs/>
              </w:rPr>
              <w:t xml:space="preserve"> за работой почты и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о ней;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строить</w:t>
            </w:r>
            <w:r w:rsidRPr="00023099">
              <w:rPr>
                <w:bCs/>
              </w:rPr>
              <w:t xml:space="preserve"> из разрезных дета</w:t>
            </w:r>
            <w:r w:rsidRPr="00023099">
              <w:rPr>
                <w:bCs/>
              </w:rPr>
              <w:softHyphen/>
              <w:t>лей схему доставки почтовых о</w:t>
            </w:r>
            <w:r w:rsidRPr="00023099">
              <w:rPr>
                <w:bCs/>
              </w:rPr>
              <w:t>т</w:t>
            </w:r>
            <w:r w:rsidRPr="00023099">
              <w:rPr>
                <w:bCs/>
              </w:rPr>
              <w:t xml:space="preserve">правлений, </w:t>
            </w:r>
            <w:r w:rsidRPr="00023099">
              <w:rPr>
                <w:b/>
                <w:bCs/>
              </w:rPr>
              <w:t>рас</w:t>
            </w:r>
            <w:r w:rsidRPr="00023099">
              <w:rPr>
                <w:b/>
                <w:bCs/>
              </w:rPr>
              <w:softHyphen/>
              <w:t>сказывать</w:t>
            </w:r>
            <w:r w:rsidRPr="00023099">
              <w:rPr>
                <w:bCs/>
              </w:rPr>
              <w:t xml:space="preserve"> по схеме о путешествии письма, </w:t>
            </w:r>
            <w:r w:rsidRPr="00023099">
              <w:rPr>
                <w:b/>
                <w:bCs/>
              </w:rPr>
              <w:t>про</w:t>
            </w:r>
            <w:r w:rsidRPr="00023099">
              <w:rPr>
                <w:b/>
                <w:bCs/>
              </w:rPr>
              <w:softHyphen/>
              <w:t>водить</w:t>
            </w:r>
            <w:r w:rsidRPr="00023099">
              <w:rPr>
                <w:bCs/>
              </w:rPr>
              <w:t xml:space="preserve"> взаимопр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различать</w:t>
            </w:r>
            <w:r w:rsidRPr="00023099">
              <w:rPr>
                <w:bCs/>
              </w:rPr>
              <w:t xml:space="preserve"> почтовые отправления: письма, бандероли, посылки, открытки; </w:t>
            </w:r>
            <w:r w:rsidRPr="00023099">
              <w:rPr>
                <w:b/>
                <w:bCs/>
              </w:rPr>
              <w:t>раб</w:t>
            </w:r>
            <w:r w:rsidRPr="00023099">
              <w:rPr>
                <w:b/>
                <w:bCs/>
              </w:rPr>
              <w:t>о</w:t>
            </w:r>
            <w:r w:rsidRPr="00023099">
              <w:rPr>
                <w:b/>
                <w:bCs/>
              </w:rPr>
              <w:t>тать в группе: высказывать</w:t>
            </w:r>
            <w:r w:rsidRPr="00023099">
              <w:rPr>
                <w:bCs/>
              </w:rPr>
              <w:t xml:space="preserve"> предположения о содержании иллюстраций и </w:t>
            </w:r>
            <w:r w:rsidRPr="00023099">
              <w:rPr>
                <w:b/>
                <w:bCs/>
              </w:rPr>
              <w:t>осущ</w:t>
            </w:r>
            <w:r w:rsidRPr="00023099">
              <w:rPr>
                <w:b/>
                <w:bCs/>
              </w:rPr>
              <w:t>е</w:t>
            </w:r>
            <w:r w:rsidRPr="00023099">
              <w:rPr>
                <w:b/>
                <w:bCs/>
              </w:rPr>
              <w:t>ствлять</w:t>
            </w:r>
            <w:r w:rsidRPr="00023099">
              <w:rPr>
                <w:bCs/>
              </w:rPr>
              <w:t xml:space="preserve"> са</w:t>
            </w:r>
            <w:r w:rsidRPr="00023099">
              <w:rPr>
                <w:bCs/>
              </w:rPr>
              <w:softHyphen/>
              <w:t xml:space="preserve">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Куда текут реки?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Расширение и уточнение представлений детей о 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ках и морях, о движении воды от истока реки до м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ря, о пресной и морской воде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прослеживать</w:t>
            </w:r>
            <w:r w:rsidRPr="00023099">
              <w:rPr>
                <w:bCs/>
              </w:rPr>
              <w:t xml:space="preserve"> по рисунку-схеме путь воды из реки в море;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реку и море;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различать</w:t>
            </w:r>
            <w:r w:rsidRPr="00023099">
              <w:rPr>
                <w:bCs/>
              </w:rPr>
              <w:t xml:space="preserve"> пресную и морскую воду;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практическая работа в паре: рассматри</w:t>
            </w:r>
            <w:r w:rsidRPr="00023099">
              <w:rPr>
                <w:b/>
                <w:bCs/>
              </w:rPr>
              <w:softHyphen/>
              <w:t>вать</w:t>
            </w:r>
            <w:r w:rsidRPr="00023099">
              <w:rPr>
                <w:bCs/>
              </w:rPr>
              <w:t xml:space="preserve"> морскую соль и </w:t>
            </w:r>
            <w:r w:rsidRPr="00023099">
              <w:rPr>
                <w:b/>
                <w:bCs/>
              </w:rPr>
              <w:t>пр</w:t>
            </w:r>
            <w:r w:rsidRPr="00023099">
              <w:rPr>
                <w:b/>
                <w:bCs/>
              </w:rPr>
              <w:t>о</w:t>
            </w:r>
            <w:r w:rsidRPr="00023099">
              <w:rPr>
                <w:b/>
                <w:bCs/>
              </w:rPr>
              <w:t>водить</w:t>
            </w:r>
            <w:r w:rsidRPr="00023099">
              <w:rPr>
                <w:bCs/>
              </w:rPr>
              <w:t xml:space="preserve"> опыт по «изго</w:t>
            </w:r>
            <w:r w:rsidRPr="00023099">
              <w:rPr>
                <w:bCs/>
              </w:rPr>
              <w:softHyphen/>
              <w:t xml:space="preserve">товлению» морской воды;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сочинять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сказочную исто</w:t>
            </w:r>
            <w:r w:rsidRPr="00023099">
              <w:rPr>
                <w:bCs/>
              </w:rPr>
              <w:softHyphen/>
              <w:t>рию по рисунку;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Откуда берутся снег и лёд?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Снег и лёд. Исследование свойств снега и льда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— практическая работа в группе:</w:t>
            </w:r>
            <w:r w:rsidRPr="00023099">
              <w:rPr>
                <w:b/>
                <w:bCs/>
              </w:rPr>
              <w:t xml:space="preserve"> проводить</w:t>
            </w:r>
            <w:r w:rsidRPr="00023099">
              <w:rPr>
                <w:bCs/>
              </w:rPr>
              <w:t xml:space="preserve"> опыты по исследованию снега и льда в соответ</w:t>
            </w:r>
            <w:r w:rsidRPr="00023099">
              <w:rPr>
                <w:bCs/>
              </w:rPr>
              <w:softHyphen/>
              <w:t xml:space="preserve">ствии с инструкциями, </w:t>
            </w:r>
            <w:r w:rsidRPr="00023099">
              <w:rPr>
                <w:b/>
                <w:bCs/>
              </w:rPr>
              <w:t>формулировать</w:t>
            </w:r>
            <w:r w:rsidRPr="00023099">
              <w:rPr>
                <w:bCs/>
              </w:rPr>
              <w:t xml:space="preserve"> выводы из опытов;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наблюдать</w:t>
            </w:r>
            <w:r w:rsidRPr="00023099">
              <w:rPr>
                <w:bCs/>
              </w:rPr>
              <w:t xml:space="preserve"> форму снежинок и </w:t>
            </w:r>
            <w:r w:rsidRPr="00023099">
              <w:rPr>
                <w:b/>
                <w:bCs/>
              </w:rPr>
              <w:t>отображать</w:t>
            </w:r>
            <w:r w:rsidRPr="00023099">
              <w:rPr>
                <w:bCs/>
              </w:rPr>
              <w:t xml:space="preserve"> её в рисунках;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Как живут растения?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Растение как живой организм. Представление о жизненном цикле растения. Условия, необхо</w:t>
            </w:r>
            <w:r w:rsidRPr="00023099">
              <w:rPr>
                <w:bCs/>
              </w:rPr>
              <w:softHyphen/>
              <w:t>димые для жизни растений. Уход за комнатными растени</w:t>
            </w:r>
            <w:r w:rsidRPr="00023099">
              <w:rPr>
                <w:bCs/>
              </w:rPr>
              <w:t>я</w:t>
            </w:r>
            <w:r w:rsidRPr="00023099">
              <w:rPr>
                <w:bCs/>
              </w:rPr>
              <w:t>ми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наблюдать</w:t>
            </w:r>
            <w:r w:rsidRPr="00023099">
              <w:rPr>
                <w:bCs/>
              </w:rPr>
              <w:t xml:space="preserve"> за ростом и развитием растений,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о своих наблюден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 xml:space="preserve">ях;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прослеживать</w:t>
            </w:r>
            <w:r w:rsidRPr="00023099">
              <w:rPr>
                <w:bCs/>
              </w:rPr>
              <w:t xml:space="preserve"> по рисунку-схеме этапы жиз</w:t>
            </w:r>
            <w:r w:rsidRPr="00023099">
              <w:rPr>
                <w:bCs/>
              </w:rPr>
              <w:softHyphen/>
              <w:t xml:space="preserve">ни растения;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формулировать</w:t>
            </w:r>
            <w:r w:rsidRPr="00023099">
              <w:rPr>
                <w:bCs/>
              </w:rPr>
              <w:t xml:space="preserve"> выводы об условиях, необхо</w:t>
            </w:r>
            <w:r w:rsidRPr="00023099">
              <w:rPr>
                <w:bCs/>
              </w:rPr>
              <w:softHyphen/>
              <w:t>димых для жизни ра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 xml:space="preserve">тений;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— практическая работа в паре:</w:t>
            </w:r>
            <w:r w:rsidRPr="00023099">
              <w:rPr>
                <w:b/>
                <w:bCs/>
              </w:rPr>
              <w:t xml:space="preserve"> ухаживать</w:t>
            </w:r>
            <w:r w:rsidRPr="00023099">
              <w:rPr>
                <w:bCs/>
              </w:rPr>
              <w:t xml:space="preserve"> за комнатными растениями;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40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Как живут животные?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Животные как живые организмы. Предста</w:t>
            </w:r>
            <w:r w:rsidRPr="00023099">
              <w:rPr>
                <w:bCs/>
              </w:rPr>
              <w:t>в</w:t>
            </w:r>
            <w:r w:rsidRPr="00023099">
              <w:rPr>
                <w:bCs/>
              </w:rPr>
              <w:t>ление о жизненном цикле животных. Усл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вия, необхо</w:t>
            </w:r>
            <w:r w:rsidRPr="00023099">
              <w:rPr>
                <w:bCs/>
              </w:rPr>
              <w:softHyphen/>
              <w:t xml:space="preserve">димые </w:t>
            </w:r>
            <w:r w:rsidRPr="00023099">
              <w:rPr>
                <w:bCs/>
              </w:rPr>
              <w:lastRenderedPageBreak/>
              <w:t>для жизни животных. Уход за животными живого уголка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lastRenderedPageBreak/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наблюдать</w:t>
            </w:r>
            <w:r w:rsidRPr="00023099">
              <w:rPr>
                <w:bCs/>
              </w:rPr>
              <w:t xml:space="preserve"> за жизнью животных, </w:t>
            </w:r>
            <w:r w:rsidRPr="00023099">
              <w:rPr>
                <w:b/>
                <w:bCs/>
              </w:rPr>
              <w:t>рассказы</w:t>
            </w:r>
            <w:r w:rsidRPr="00023099">
              <w:rPr>
                <w:b/>
                <w:bCs/>
              </w:rPr>
              <w:softHyphen/>
              <w:t>вать</w:t>
            </w:r>
            <w:r w:rsidRPr="00023099">
              <w:rPr>
                <w:bCs/>
              </w:rPr>
              <w:t xml:space="preserve"> о своих наблюд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 xml:space="preserve">ниях;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группе: выполнять</w:t>
            </w:r>
            <w:r w:rsidRPr="00023099">
              <w:rPr>
                <w:bCs/>
              </w:rPr>
              <w:t xml:space="preserve"> задания, </w:t>
            </w:r>
            <w:r w:rsidRPr="00023099">
              <w:rPr>
                <w:b/>
                <w:bCs/>
              </w:rPr>
              <w:t>фор</w:t>
            </w:r>
            <w:r w:rsidRPr="00023099">
              <w:rPr>
                <w:b/>
                <w:bCs/>
              </w:rPr>
              <w:softHyphen/>
              <w:t>мулировать</w:t>
            </w:r>
            <w:r w:rsidRPr="00023099">
              <w:rPr>
                <w:bCs/>
              </w:rPr>
              <w:t xml:space="preserve"> выводы, </w:t>
            </w:r>
            <w:r w:rsidRPr="00023099">
              <w:rPr>
                <w:b/>
                <w:bCs/>
              </w:rPr>
              <w:t>осущест</w:t>
            </w:r>
            <w:r w:rsidRPr="00023099">
              <w:rPr>
                <w:b/>
                <w:bCs/>
              </w:rPr>
              <w:t>в</w:t>
            </w:r>
            <w:r w:rsidRPr="00023099">
              <w:rPr>
                <w:b/>
                <w:bCs/>
              </w:rPr>
              <w:lastRenderedPageBreak/>
              <w:t>лять</w:t>
            </w:r>
            <w:r w:rsidRPr="00023099">
              <w:rPr>
                <w:bCs/>
              </w:rPr>
              <w:t xml:space="preserve"> самопроверку;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практическая работа в паре: </w:t>
            </w:r>
            <w:r w:rsidRPr="00023099">
              <w:rPr>
                <w:b/>
                <w:bCs/>
              </w:rPr>
              <w:t>ухаживать</w:t>
            </w:r>
            <w:r w:rsidRPr="00023099">
              <w:rPr>
                <w:bCs/>
              </w:rPr>
              <w:t xml:space="preserve"> за животными живого уго</w:t>
            </w:r>
            <w:r w:rsidRPr="00023099">
              <w:rPr>
                <w:bCs/>
              </w:rPr>
              <w:t>л</w:t>
            </w:r>
            <w:r w:rsidRPr="00023099">
              <w:rPr>
                <w:bCs/>
              </w:rPr>
              <w:t xml:space="preserve">ка;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Как зимой помочь птицам?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Птицы, зимующие в наших краях, их питание з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мой. Важность заботы о зимующих птицах. Устро</w:t>
            </w:r>
            <w:r w:rsidRPr="00023099">
              <w:rPr>
                <w:bCs/>
              </w:rPr>
              <w:t>й</w:t>
            </w:r>
            <w:r w:rsidRPr="00023099">
              <w:rPr>
                <w:bCs/>
              </w:rPr>
              <w:t>ство кормушек и виды корма. Правила подкормки птиц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наблюдать</w:t>
            </w:r>
            <w:r w:rsidRPr="00023099">
              <w:rPr>
                <w:bCs/>
              </w:rPr>
              <w:t xml:space="preserve"> зимующих птиц, </w:t>
            </w:r>
            <w:r w:rsidRPr="00023099">
              <w:rPr>
                <w:b/>
                <w:bCs/>
              </w:rPr>
              <w:t>различать</w:t>
            </w:r>
            <w:r w:rsidRPr="00023099">
              <w:rPr>
                <w:bCs/>
              </w:rPr>
              <w:t xml:space="preserve"> зиму</w:t>
            </w:r>
            <w:r w:rsidRPr="00023099">
              <w:rPr>
                <w:bCs/>
              </w:rPr>
              <w:softHyphen/>
              <w:t>ющих птиц по рисункам и в прир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де;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формы кормушек и виды корма для птиц;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практическая работа в паре: </w:t>
            </w:r>
            <w:r w:rsidRPr="00023099">
              <w:rPr>
                <w:b/>
                <w:bCs/>
              </w:rPr>
              <w:t>изготавливать</w:t>
            </w:r>
            <w:r w:rsidRPr="00023099">
              <w:rPr>
                <w:bCs/>
              </w:rPr>
              <w:t xml:space="preserve"> простейшие кормушки и </w:t>
            </w:r>
            <w:r w:rsidRPr="00023099">
              <w:rPr>
                <w:b/>
                <w:bCs/>
              </w:rPr>
              <w:t>подбирать</w:t>
            </w:r>
            <w:r w:rsidRPr="00023099">
              <w:rPr>
                <w:bCs/>
              </w:rPr>
              <w:t xml:space="preserve"> из предло</w:t>
            </w:r>
            <w:r w:rsidRPr="00023099">
              <w:rPr>
                <w:bCs/>
              </w:rPr>
              <w:softHyphen/>
              <w:t xml:space="preserve">женного подходящий для птиц корм;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запомнить</w:t>
            </w:r>
            <w:r w:rsidRPr="00023099">
              <w:rPr>
                <w:bCs/>
              </w:rPr>
              <w:t xml:space="preserve"> правила подкормки птиц;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Откуда берётся и куда девается мусор?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Источники мусора в быту. Необходимость со</w:t>
            </w:r>
            <w:r w:rsidRPr="00023099">
              <w:rPr>
                <w:bCs/>
              </w:rPr>
              <w:softHyphen/>
              <w:t>блюдения чистоты в доме, городе, природном окр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жении. Раздельный сбор мусора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определять</w:t>
            </w:r>
            <w:r w:rsidRPr="00023099">
              <w:rPr>
                <w:bCs/>
              </w:rPr>
              <w:t xml:space="preserve"> с помощью рисунков учебника источники возникнов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 xml:space="preserve">ния мусора и способы его утилизации;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важность соблюдения чистоты в быту, в городе и в природном окр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 xml:space="preserve">жении; необходимость раздельного сбора мусора;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— практическая работа в группе:</w:t>
            </w:r>
            <w:r w:rsidRPr="00023099">
              <w:rPr>
                <w:b/>
                <w:bCs/>
              </w:rPr>
              <w:t xml:space="preserve"> сортировать</w:t>
            </w:r>
            <w:r w:rsidRPr="00023099">
              <w:rPr>
                <w:bCs/>
              </w:rPr>
              <w:t xml:space="preserve"> мусор по характеру м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териала;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сочинять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сказочную исто</w:t>
            </w:r>
            <w:r w:rsidRPr="00023099">
              <w:rPr>
                <w:bCs/>
              </w:rPr>
              <w:softHyphen/>
              <w:t xml:space="preserve">рию по рисунку;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Откуда в снежках грязь?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Источники загрязнения нашей планеты и спосо</w:t>
            </w:r>
            <w:r w:rsidRPr="00023099">
              <w:rPr>
                <w:bCs/>
              </w:rPr>
              <w:softHyphen/>
              <w:t>бы защиты её от загрязнений. Распространение загря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нений в окружающей среде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— практическая работа в паре:</w:t>
            </w:r>
            <w:r w:rsidRPr="00023099">
              <w:rPr>
                <w:b/>
                <w:bCs/>
              </w:rPr>
              <w:t xml:space="preserve"> исследовать</w:t>
            </w:r>
            <w:r w:rsidRPr="00023099">
              <w:rPr>
                <w:bCs/>
              </w:rPr>
              <w:t xml:space="preserve"> снежки и снеговую воду на наличие загрязнений;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источники появления загрязнений в снеге;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формулировать</w:t>
            </w:r>
            <w:r w:rsidRPr="00023099">
              <w:rPr>
                <w:bCs/>
              </w:rPr>
              <w:t xml:space="preserve"> предложения по защите окружающей среды от з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грязнений;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сочинять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сказку на предло</w:t>
            </w:r>
            <w:r w:rsidRPr="00023099">
              <w:rPr>
                <w:bCs/>
              </w:rPr>
              <w:softHyphen/>
              <w:t xml:space="preserve">женную тему;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41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/>
                <w:bCs/>
              </w:rPr>
              <w:lastRenderedPageBreak/>
              <w:t>Проверим себя и оценим свои достижения по разделу «Как, откуда и куда?»</w:t>
            </w:r>
            <w:r w:rsidRPr="00023099">
              <w:rPr>
                <w:bCs/>
              </w:rPr>
              <w:t xml:space="preserve"> </w:t>
            </w:r>
            <w:r w:rsidRPr="00023099">
              <w:rPr>
                <w:b/>
                <w:bCs/>
              </w:rPr>
              <w:t>Презентация пр</w:t>
            </w:r>
            <w:r w:rsidRPr="00023099">
              <w:rPr>
                <w:b/>
                <w:bCs/>
              </w:rPr>
              <w:t>о</w:t>
            </w:r>
            <w:r w:rsidRPr="00023099">
              <w:rPr>
                <w:b/>
                <w:bCs/>
              </w:rPr>
              <w:t>екта «Моя семья»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Проверка знаний и умений. Представление ре</w:t>
            </w:r>
            <w:r w:rsidRPr="00023099">
              <w:rPr>
                <w:bCs/>
              </w:rPr>
              <w:softHyphen/>
              <w:t>зультатов проектной деятельности. Фо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>мирова</w:t>
            </w:r>
            <w:r w:rsidRPr="00023099">
              <w:rPr>
                <w:bCs/>
              </w:rPr>
              <w:softHyphen/>
              <w:t>ние адекватной оценки своих дост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жений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Выполнять</w:t>
            </w:r>
            <w:r w:rsidRPr="00023099">
              <w:rPr>
                <w:bCs/>
              </w:rPr>
              <w:t xml:space="preserve"> тестовые задания учебника;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выступать</w:t>
            </w:r>
            <w:r w:rsidRPr="00023099">
              <w:rPr>
                <w:bCs/>
              </w:rPr>
              <w:t xml:space="preserve"> с подготовленными сообщениями, </w:t>
            </w:r>
            <w:r w:rsidRPr="00023099">
              <w:rPr>
                <w:b/>
                <w:bCs/>
              </w:rPr>
              <w:t>иллюстрировать</w:t>
            </w:r>
            <w:r w:rsidRPr="00023099">
              <w:rPr>
                <w:bCs/>
              </w:rPr>
              <w:t xml:space="preserve"> их наглядными материалами;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выступления учащихся;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и </w:t>
            </w:r>
            <w:r w:rsidRPr="00023099">
              <w:rPr>
                <w:b/>
                <w:bCs/>
              </w:rPr>
              <w:t>достижения</w:t>
            </w:r>
            <w:r w:rsidRPr="00023099">
              <w:rPr>
                <w:bCs/>
              </w:rPr>
              <w:t xml:space="preserve"> других учащихся </w:t>
            </w:r>
          </w:p>
        </w:tc>
      </w:tr>
      <w:tr w:rsidR="0019665D" w:rsidRPr="00023099" w:rsidTr="0025040D">
        <w:trPr>
          <w:trHeight w:val="543"/>
        </w:trPr>
        <w:tc>
          <w:tcPr>
            <w:tcW w:w="143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Раздел «Где и когда?» (11ч)</w:t>
            </w:r>
          </w:p>
        </w:tc>
      </w:tr>
      <w:tr w:rsidR="0019665D" w:rsidRPr="00023099" w:rsidTr="0025040D">
        <w:trPr>
          <w:trHeight w:val="54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Когда учиться интересно?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Знакомство с целями и задачами раздела. Усло</w:t>
            </w:r>
            <w:r w:rsidRPr="00023099">
              <w:rPr>
                <w:bCs/>
              </w:rPr>
              <w:softHyphen/>
              <w:t>вия интересной и успешной учебы: х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рошее оснащение классного помещения, дружный кол</w:t>
            </w:r>
            <w:r w:rsidRPr="00023099">
              <w:rPr>
                <w:bCs/>
              </w:rPr>
              <w:softHyphen/>
              <w:t>лектив класса, взаимопомощь одноклассников, доверительные о</w:t>
            </w:r>
            <w:r w:rsidRPr="00023099">
              <w:rPr>
                <w:bCs/>
              </w:rPr>
              <w:t>т</w:t>
            </w:r>
            <w:r w:rsidRPr="00023099">
              <w:rPr>
                <w:bCs/>
              </w:rPr>
              <w:t>ношения с учителем. Обраще</w:t>
            </w:r>
            <w:r w:rsidRPr="00023099">
              <w:rPr>
                <w:bCs/>
              </w:rPr>
              <w:softHyphen/>
              <w:t>ние к учителю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анализировать</w:t>
            </w:r>
            <w:r w:rsidRPr="00023099">
              <w:rPr>
                <w:bCs/>
              </w:rPr>
              <w:t xml:space="preserve"> иллюстрации учебника,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условия интересной и у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 xml:space="preserve">пешной учёбы;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сравнивать</w:t>
            </w:r>
            <w:r w:rsidRPr="00023099">
              <w:rPr>
                <w:bCs/>
              </w:rPr>
              <w:t xml:space="preserve"> фотографии в учебнике, </w:t>
            </w:r>
            <w:r w:rsidRPr="00023099">
              <w:rPr>
                <w:b/>
                <w:bCs/>
              </w:rPr>
              <w:t>рассказ</w:t>
            </w:r>
            <w:r w:rsidRPr="00023099">
              <w:rPr>
                <w:b/>
                <w:bCs/>
              </w:rPr>
              <w:t>ы</w:t>
            </w:r>
            <w:r w:rsidRPr="00023099">
              <w:rPr>
                <w:b/>
                <w:bCs/>
              </w:rPr>
              <w:t>вать</w:t>
            </w:r>
            <w:r w:rsidRPr="00023099">
              <w:rPr>
                <w:bCs/>
              </w:rPr>
              <w:t xml:space="preserve"> о случаях взаимопо</w:t>
            </w:r>
            <w:r w:rsidRPr="00023099">
              <w:rPr>
                <w:bCs/>
              </w:rPr>
              <w:softHyphen/>
              <w:t xml:space="preserve">мощи в классе;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о своём учителе; </w:t>
            </w:r>
            <w:r w:rsidRPr="00023099">
              <w:rPr>
                <w:b/>
                <w:bCs/>
              </w:rPr>
              <w:t>формулиро</w:t>
            </w:r>
            <w:r w:rsidRPr="00023099">
              <w:rPr>
                <w:b/>
                <w:bCs/>
              </w:rPr>
              <w:softHyphen/>
              <w:t>вать</w:t>
            </w:r>
            <w:r w:rsidRPr="00023099">
              <w:rPr>
                <w:bCs/>
              </w:rPr>
              <w:t xml:space="preserve"> выводы из коллективного о</w:t>
            </w:r>
            <w:r w:rsidRPr="00023099">
              <w:rPr>
                <w:bCs/>
              </w:rPr>
              <w:t>б</w:t>
            </w:r>
            <w:r w:rsidRPr="00023099">
              <w:rPr>
                <w:bCs/>
              </w:rPr>
              <w:t>суждения;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Проект «Мой класс и моя школа»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Подготовка к выполнению проекта: знако</w:t>
            </w:r>
            <w:r w:rsidRPr="00023099">
              <w:rPr>
                <w:bCs/>
              </w:rPr>
              <w:t>м</w:t>
            </w:r>
            <w:r w:rsidRPr="00023099">
              <w:rPr>
                <w:bCs/>
              </w:rPr>
              <w:t>ство с материалами учебника, распределение заданий, о</w:t>
            </w:r>
            <w:r w:rsidRPr="00023099">
              <w:rPr>
                <w:bCs/>
              </w:rPr>
              <w:t>б</w:t>
            </w:r>
            <w:r w:rsidRPr="00023099">
              <w:rPr>
                <w:bCs/>
              </w:rPr>
              <w:t>суждение способов и сроков р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боты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В ходе выполнения проекта дети с помощью взрослых учатся: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фотографировать</w:t>
            </w:r>
            <w:r w:rsidRPr="00023099">
              <w:rPr>
                <w:bCs/>
              </w:rPr>
              <w:t xml:space="preserve"> наиболее интересные со</w:t>
            </w:r>
            <w:r w:rsidRPr="00023099">
              <w:rPr>
                <w:bCs/>
              </w:rPr>
              <w:softHyphen/>
              <w:t>бытия в классе, здание школы, клас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>ную комна</w:t>
            </w:r>
            <w:r w:rsidRPr="00023099">
              <w:rPr>
                <w:bCs/>
              </w:rPr>
              <w:softHyphen/>
              <w:t xml:space="preserve">ту и т. д.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коллективно </w:t>
            </w:r>
            <w:r w:rsidRPr="00023099">
              <w:rPr>
                <w:b/>
                <w:bCs/>
              </w:rPr>
              <w:t>составлять</w:t>
            </w:r>
            <w:r w:rsidRPr="00023099">
              <w:rPr>
                <w:bCs/>
              </w:rPr>
              <w:t xml:space="preserve"> рассказ о школе и классе;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презентовать</w:t>
            </w:r>
            <w:r w:rsidRPr="00023099">
              <w:rPr>
                <w:bCs/>
              </w:rPr>
              <w:t xml:space="preserve"> итоги коллективного проекта, сопровождая рассказ фотографиями (слайдами);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оформлять</w:t>
            </w:r>
            <w:r w:rsidRPr="00023099">
              <w:rPr>
                <w:bCs/>
              </w:rPr>
              <w:t xml:space="preserve"> фотовыставку;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результаты собственного труда и труда товарищей</w:t>
            </w:r>
          </w:p>
        </w:tc>
      </w:tr>
      <w:tr w:rsidR="0019665D" w:rsidRPr="00023099" w:rsidTr="0025040D">
        <w:trPr>
          <w:trHeight w:val="125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Когда придёт суббота?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Время и его течение. Прошлое, настоящее и бу</w:t>
            </w:r>
            <w:r w:rsidRPr="00023099">
              <w:rPr>
                <w:bCs/>
              </w:rPr>
              <w:softHyphen/>
              <w:t>дущее. Последовательность дней недели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анализировать</w:t>
            </w:r>
            <w:r w:rsidRPr="00023099">
              <w:rPr>
                <w:bCs/>
              </w:rPr>
              <w:t xml:space="preserve"> иллюстрации учебника, </w:t>
            </w:r>
            <w:r w:rsidRPr="00023099">
              <w:rPr>
                <w:b/>
                <w:bCs/>
              </w:rPr>
              <w:t>раз</w:t>
            </w:r>
            <w:r w:rsidRPr="00023099">
              <w:rPr>
                <w:b/>
                <w:bCs/>
              </w:rPr>
              <w:softHyphen/>
              <w:t>личать</w:t>
            </w:r>
            <w:r w:rsidRPr="00023099">
              <w:rPr>
                <w:bCs/>
              </w:rPr>
              <w:t xml:space="preserve"> прошлое, настоящее и буд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 xml:space="preserve">щее;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отображать</w:t>
            </w:r>
            <w:r w:rsidRPr="00023099">
              <w:rPr>
                <w:bCs/>
              </w:rPr>
              <w:t xml:space="preserve"> с помощью карточек последовательность дней 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дели, на</w:t>
            </w:r>
            <w:r w:rsidRPr="00023099">
              <w:rPr>
                <w:bCs/>
              </w:rPr>
              <w:softHyphen/>
              <w:t>зывать дни недели в правильной последователь</w:t>
            </w:r>
            <w:r w:rsidRPr="00023099">
              <w:rPr>
                <w:bCs/>
              </w:rPr>
              <w:softHyphen/>
              <w:t>ности, проводить взаим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контроль;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называть</w:t>
            </w:r>
            <w:r w:rsidRPr="00023099">
              <w:rPr>
                <w:bCs/>
              </w:rPr>
              <w:t xml:space="preserve"> любимый день недели и </w:t>
            </w:r>
            <w:r w:rsidRPr="00023099">
              <w:rPr>
                <w:b/>
                <w:bCs/>
              </w:rPr>
              <w:t>объяснять</w:t>
            </w:r>
            <w:r w:rsidRPr="00023099">
              <w:rPr>
                <w:bCs/>
              </w:rPr>
              <w:t>, почему именно он является л</w:t>
            </w:r>
            <w:r w:rsidRPr="00023099">
              <w:rPr>
                <w:bCs/>
              </w:rPr>
              <w:t>ю</w:t>
            </w:r>
            <w:r w:rsidRPr="00023099">
              <w:rPr>
                <w:bCs/>
              </w:rPr>
              <w:t xml:space="preserve">бимым;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сочинять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сказочную исто</w:t>
            </w:r>
            <w:r w:rsidRPr="00023099">
              <w:rPr>
                <w:bCs/>
              </w:rPr>
              <w:softHyphen/>
              <w:t xml:space="preserve">рию по рисунку;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423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Когда наступит лето?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Последовательность смены времён года и меся</w:t>
            </w:r>
            <w:r w:rsidRPr="00023099">
              <w:rPr>
                <w:bCs/>
              </w:rPr>
              <w:softHyphen/>
              <w:t>цев в нём. Названия осенних, зимних, весенних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и летних месяцев. Зависимость природных явле</w:t>
            </w:r>
            <w:r w:rsidRPr="00023099">
              <w:rPr>
                <w:bCs/>
              </w:rPr>
              <w:softHyphen/>
              <w:t>ний от смены времён года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анализировать</w:t>
            </w:r>
            <w:r w:rsidRPr="00023099">
              <w:rPr>
                <w:bCs/>
              </w:rPr>
              <w:t xml:space="preserve"> схему смены времён года и месяцев; </w:t>
            </w:r>
            <w:r w:rsidRPr="00023099">
              <w:rPr>
                <w:b/>
                <w:bCs/>
              </w:rPr>
              <w:t>называть</w:t>
            </w:r>
            <w:r w:rsidRPr="00023099">
              <w:rPr>
                <w:bCs/>
              </w:rPr>
              <w:t xml:space="preserve"> вр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 xml:space="preserve">мена года в правильной последовательности, </w:t>
            </w:r>
            <w:r w:rsidRPr="00023099">
              <w:rPr>
                <w:b/>
                <w:bCs/>
              </w:rPr>
              <w:t>соотносить</w:t>
            </w:r>
            <w:r w:rsidRPr="00023099">
              <w:rPr>
                <w:bCs/>
              </w:rPr>
              <w:t xml:space="preserve"> времена года и месяцы; использовать цветные фишки для вы</w:t>
            </w:r>
            <w:r w:rsidRPr="00023099">
              <w:rPr>
                <w:bCs/>
              </w:rPr>
              <w:softHyphen/>
              <w:t xml:space="preserve">полнения заданий; </w:t>
            </w:r>
            <w:r w:rsidRPr="00023099">
              <w:rPr>
                <w:b/>
                <w:bCs/>
              </w:rPr>
              <w:t>х</w:t>
            </w:r>
            <w:r w:rsidRPr="00023099">
              <w:rPr>
                <w:b/>
                <w:bCs/>
              </w:rPr>
              <w:t>а</w:t>
            </w:r>
            <w:r w:rsidRPr="00023099">
              <w:rPr>
                <w:b/>
                <w:bCs/>
              </w:rPr>
              <w:t>рактеризовать</w:t>
            </w:r>
            <w:r w:rsidRPr="00023099">
              <w:rPr>
                <w:bCs/>
              </w:rPr>
              <w:t xml:space="preserve"> природные явления в разные времена года;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называть</w:t>
            </w:r>
            <w:r w:rsidRPr="00023099">
              <w:rPr>
                <w:bCs/>
              </w:rPr>
              <w:t xml:space="preserve"> любимое время года и объяснять, почему именно оно является люб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 xml:space="preserve">мым;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находить</w:t>
            </w:r>
            <w:r w:rsidRPr="00023099">
              <w:rPr>
                <w:bCs/>
              </w:rPr>
              <w:t xml:space="preserve"> несоответствия в природных явлениях на рисунках учебника;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наблюдать</w:t>
            </w:r>
            <w:r w:rsidRPr="00023099">
              <w:rPr>
                <w:bCs/>
              </w:rPr>
              <w:t xml:space="preserve"> сезонные изменения в природе и </w:t>
            </w:r>
            <w:r w:rsidRPr="00023099">
              <w:rPr>
                <w:b/>
                <w:bCs/>
              </w:rPr>
              <w:t>фиксировать</w:t>
            </w:r>
            <w:r w:rsidRPr="00023099">
              <w:rPr>
                <w:bCs/>
              </w:rPr>
              <w:t xml:space="preserve"> их в р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бочей тетради;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1111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Где живут белые медведи?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Холодные районы Земли: Северный Ледовитый ок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ан и Антарктида. Животный мир х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лодных районов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— практическая работа в паре:</w:t>
            </w:r>
            <w:r w:rsidRPr="00023099">
              <w:rPr>
                <w:b/>
                <w:bCs/>
              </w:rPr>
              <w:t xml:space="preserve"> находить</w:t>
            </w:r>
            <w:r w:rsidRPr="00023099">
              <w:rPr>
                <w:bCs/>
              </w:rPr>
              <w:t xml:space="preserve"> на глобусе Северный Ледов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тый океан и Антаркти</w:t>
            </w:r>
            <w:r w:rsidRPr="00023099">
              <w:rPr>
                <w:bCs/>
              </w:rPr>
              <w:softHyphen/>
              <w:t xml:space="preserve">ду, </w:t>
            </w:r>
            <w:r w:rsidRPr="00023099">
              <w:rPr>
                <w:b/>
                <w:bCs/>
              </w:rPr>
              <w:t>характеризовать</w:t>
            </w:r>
            <w:r w:rsidRPr="00023099">
              <w:rPr>
                <w:bCs/>
              </w:rPr>
              <w:t xml:space="preserve"> их, осуществлять самокон</w:t>
            </w:r>
            <w:r w:rsidRPr="00023099">
              <w:rPr>
                <w:bCs/>
              </w:rPr>
              <w:softHyphen/>
              <w:t xml:space="preserve">троль;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рассматривать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иллюстрации учебника, извлекать из них инфо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 xml:space="preserve">мацию о животном мире холодных районов;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приводить</w:t>
            </w:r>
            <w:r w:rsidRPr="00023099">
              <w:rPr>
                <w:bCs/>
              </w:rPr>
              <w:t xml:space="preserve"> примеры животных холодных районов;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lastRenderedPageBreak/>
              <w:t xml:space="preserve">— </w:t>
            </w:r>
            <w:r w:rsidRPr="00023099">
              <w:rPr>
                <w:b/>
                <w:bCs/>
              </w:rPr>
              <w:t>устанавливать</w:t>
            </w:r>
            <w:r w:rsidRPr="00023099">
              <w:rPr>
                <w:bCs/>
              </w:rPr>
              <w:t xml:space="preserve"> связь между строением, образом жизни животных и природными условиями;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Где живут слоны?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Жаркие районы Земли: саванна и тропич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ский лес. Животный мир жарких районов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учетную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практическая работа в паре: </w:t>
            </w:r>
            <w:r w:rsidRPr="00023099">
              <w:rPr>
                <w:b/>
                <w:bCs/>
              </w:rPr>
              <w:t>находить</w:t>
            </w:r>
            <w:r w:rsidRPr="00023099">
              <w:rPr>
                <w:bCs/>
              </w:rPr>
              <w:t xml:space="preserve"> на глобусе экватор и жаркие районы Зе</w:t>
            </w:r>
            <w:r w:rsidRPr="00023099">
              <w:rPr>
                <w:bCs/>
              </w:rPr>
              <w:t>м</w:t>
            </w:r>
            <w:r w:rsidRPr="00023099">
              <w:rPr>
                <w:bCs/>
              </w:rPr>
              <w:t>ли, харак</w:t>
            </w:r>
            <w:r w:rsidRPr="00023099">
              <w:rPr>
                <w:bCs/>
              </w:rPr>
              <w:softHyphen/>
              <w:t xml:space="preserve">теризовать их, </w:t>
            </w:r>
            <w:r w:rsidRPr="00023099">
              <w:rPr>
                <w:b/>
                <w:bCs/>
              </w:rPr>
              <w:t>осуществлять</w:t>
            </w:r>
            <w:r w:rsidRPr="00023099">
              <w:rPr>
                <w:bCs/>
              </w:rPr>
              <w:t xml:space="preserve"> самопроверку;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группе: анализировать</w:t>
            </w:r>
            <w:r w:rsidRPr="00023099">
              <w:rPr>
                <w:bCs/>
              </w:rPr>
              <w:t xml:space="preserve"> рисунок учебника, </w:t>
            </w:r>
            <w:r w:rsidRPr="00023099">
              <w:rPr>
                <w:b/>
                <w:bCs/>
              </w:rPr>
              <w:t>рассказ</w:t>
            </w:r>
            <w:r w:rsidRPr="00023099">
              <w:rPr>
                <w:b/>
                <w:bCs/>
              </w:rPr>
              <w:t>ы</w:t>
            </w:r>
            <w:r w:rsidRPr="00023099">
              <w:rPr>
                <w:b/>
                <w:bCs/>
              </w:rPr>
              <w:t>вать</w:t>
            </w:r>
            <w:r w:rsidRPr="00023099">
              <w:rPr>
                <w:bCs/>
              </w:rPr>
              <w:t xml:space="preserve"> по плану о полученной информации;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приводить</w:t>
            </w:r>
            <w:r w:rsidRPr="00023099">
              <w:rPr>
                <w:bCs/>
              </w:rPr>
              <w:t xml:space="preserve"> примеры животных жарких райо</w:t>
            </w:r>
            <w:r w:rsidRPr="00023099">
              <w:rPr>
                <w:bCs/>
              </w:rPr>
              <w:softHyphen/>
              <w:t xml:space="preserve">нов;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устанавливать</w:t>
            </w:r>
            <w:r w:rsidRPr="00023099">
              <w:rPr>
                <w:bCs/>
              </w:rPr>
              <w:t xml:space="preserve"> связь между строением, обра</w:t>
            </w:r>
            <w:r w:rsidRPr="00023099">
              <w:rPr>
                <w:bCs/>
              </w:rPr>
              <w:softHyphen/>
              <w:t xml:space="preserve">зом жизни животных и природными условиями;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 </w:t>
            </w:r>
          </w:p>
        </w:tc>
      </w:tr>
      <w:tr w:rsidR="0019665D" w:rsidRPr="00023099" w:rsidTr="0025040D">
        <w:trPr>
          <w:trHeight w:val="285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Где зимуют птицы?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Зимующие и перелётные птицы. Места зимовок п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релётных птиц. Исследование уч</w:t>
            </w:r>
            <w:r w:rsidRPr="00023099">
              <w:rPr>
                <w:bCs/>
              </w:rPr>
              <w:t>ё</w:t>
            </w:r>
            <w:r w:rsidRPr="00023099">
              <w:rPr>
                <w:bCs/>
              </w:rPr>
              <w:t>ными марш</w:t>
            </w:r>
            <w:r w:rsidRPr="00023099">
              <w:rPr>
                <w:bCs/>
              </w:rPr>
              <w:softHyphen/>
              <w:t>рутов перелёта птиц. Причины, заставляющие птиц ул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тать на зиму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различать</w:t>
            </w:r>
            <w:r w:rsidRPr="00023099">
              <w:rPr>
                <w:bCs/>
              </w:rPr>
              <w:t xml:space="preserve"> зимующих и перелётных птиц; </w:t>
            </w:r>
            <w:r w:rsidRPr="00023099">
              <w:rPr>
                <w:b/>
                <w:bCs/>
              </w:rPr>
              <w:t>группировать</w:t>
            </w:r>
            <w:r w:rsidRPr="00023099">
              <w:rPr>
                <w:bCs/>
              </w:rPr>
              <w:t xml:space="preserve"> (класс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фицировать) птиц с ис</w:t>
            </w:r>
            <w:r w:rsidRPr="00023099">
              <w:rPr>
                <w:bCs/>
              </w:rPr>
              <w:softHyphen/>
              <w:t>пользованием цветных фишек;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выдвигать</w:t>
            </w:r>
            <w:r w:rsidRPr="00023099">
              <w:rPr>
                <w:bCs/>
              </w:rPr>
              <w:t xml:space="preserve"> предположения о местах зимовок птиц и </w:t>
            </w:r>
            <w:r w:rsidRPr="00023099">
              <w:rPr>
                <w:b/>
                <w:bCs/>
              </w:rPr>
              <w:t>доказ</w:t>
            </w:r>
            <w:r w:rsidRPr="00023099">
              <w:rPr>
                <w:b/>
                <w:bCs/>
              </w:rPr>
              <w:t>ы</w:t>
            </w:r>
            <w:r w:rsidRPr="00023099">
              <w:rPr>
                <w:b/>
                <w:bCs/>
              </w:rPr>
              <w:t>вать</w:t>
            </w:r>
            <w:r w:rsidRPr="00023099">
              <w:rPr>
                <w:bCs/>
              </w:rPr>
              <w:t xml:space="preserve"> их, </w:t>
            </w:r>
            <w:r w:rsidRPr="00023099">
              <w:rPr>
                <w:b/>
                <w:bCs/>
              </w:rPr>
              <w:t>осу</w:t>
            </w:r>
            <w:r w:rsidRPr="00023099">
              <w:rPr>
                <w:b/>
                <w:bCs/>
              </w:rPr>
              <w:softHyphen/>
              <w:t>ществлять</w:t>
            </w:r>
            <w:r w:rsidRPr="00023099">
              <w:rPr>
                <w:bCs/>
              </w:rPr>
              <w:t xml:space="preserve"> самопроверку;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объяснять</w:t>
            </w:r>
            <w:r w:rsidRPr="00023099">
              <w:rPr>
                <w:bCs/>
              </w:rPr>
              <w:t xml:space="preserve"> причины отлёта птиц в тёплые края;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приводить</w:t>
            </w:r>
            <w:r w:rsidRPr="00023099">
              <w:rPr>
                <w:bCs/>
              </w:rPr>
              <w:t xml:space="preserve"> примеры зимующих и перелётных птиц;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Когда появилась одежда?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История появления одежды и развития м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ды. За</w:t>
            </w:r>
            <w:r w:rsidRPr="00023099">
              <w:rPr>
                <w:bCs/>
              </w:rPr>
              <w:softHyphen/>
              <w:t>висимость типа одежды от погодных условий, 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циональных традиций и её назначения (дело</w:t>
            </w:r>
            <w:r w:rsidRPr="00023099">
              <w:rPr>
                <w:bCs/>
              </w:rPr>
              <w:softHyphen/>
              <w:t>вая, спортивная, рабочая, домашняя, празднич</w:t>
            </w:r>
            <w:r w:rsidRPr="00023099">
              <w:rPr>
                <w:bCs/>
              </w:rPr>
              <w:softHyphen/>
              <w:t>ная, вое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ная)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прослеживать</w:t>
            </w:r>
            <w:r w:rsidRPr="00023099">
              <w:rPr>
                <w:bCs/>
              </w:rPr>
              <w:t xml:space="preserve"> с помощью иллюстраций учебника историю появл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 xml:space="preserve">ния одежды и развития моды; </w:t>
            </w:r>
            <w:r w:rsidRPr="00023099">
              <w:rPr>
                <w:b/>
                <w:bCs/>
              </w:rPr>
              <w:t>описывать</w:t>
            </w:r>
            <w:r w:rsidRPr="00023099">
              <w:rPr>
                <w:bCs/>
              </w:rPr>
              <w:t xml:space="preserve"> одежду людей по рисунку;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отличать</w:t>
            </w:r>
            <w:r w:rsidRPr="00023099">
              <w:rPr>
                <w:bCs/>
              </w:rPr>
              <w:t xml:space="preserve"> национальную одежду своего народа от одежды других народов;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различать</w:t>
            </w:r>
            <w:r w:rsidRPr="00023099">
              <w:rPr>
                <w:bCs/>
              </w:rPr>
              <w:t xml:space="preserve"> типы одежды в зависимости от её назначения, </w:t>
            </w:r>
            <w:r w:rsidRPr="00023099">
              <w:rPr>
                <w:b/>
                <w:bCs/>
              </w:rPr>
              <w:t>по</w:t>
            </w:r>
            <w:r w:rsidRPr="00023099">
              <w:rPr>
                <w:b/>
                <w:bCs/>
              </w:rPr>
              <w:t>д</w:t>
            </w:r>
            <w:r w:rsidRPr="00023099">
              <w:rPr>
                <w:b/>
                <w:bCs/>
              </w:rPr>
              <w:t>бирать</w:t>
            </w:r>
            <w:r w:rsidRPr="00023099">
              <w:rPr>
                <w:bCs/>
              </w:rPr>
              <w:t xml:space="preserve"> одежду для разных случаев;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</w:t>
            </w:r>
            <w:r w:rsidRPr="00023099">
              <w:rPr>
                <w:bCs/>
              </w:rPr>
              <w:t xml:space="preserve"> </w:t>
            </w:r>
            <w:r w:rsidRPr="00023099">
              <w:rPr>
                <w:b/>
                <w:bCs/>
              </w:rPr>
              <w:t>со взрослыми: изготавливать</w:t>
            </w:r>
            <w:r w:rsidRPr="00023099">
              <w:rPr>
                <w:bCs/>
              </w:rPr>
              <w:t xml:space="preserve"> ма</w:t>
            </w:r>
            <w:r w:rsidRPr="00023099">
              <w:rPr>
                <w:bCs/>
              </w:rPr>
              <w:softHyphen/>
              <w:t>скарадный костюм;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Когда изобрели велосипед?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История появления и усовершенствования вело</w:t>
            </w:r>
            <w:r w:rsidRPr="00023099">
              <w:rPr>
                <w:bCs/>
              </w:rPr>
              <w:softHyphen/>
              <w:t>сипеда. Устройство велосипеда, разн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образие со</w:t>
            </w:r>
            <w:r w:rsidRPr="00023099">
              <w:rPr>
                <w:bCs/>
              </w:rPr>
              <w:softHyphen/>
              <w:t>временных моделей (прогулочный, гоночный, та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дем, детский трёхколё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>ный). Правила дорож</w:t>
            </w:r>
            <w:r w:rsidRPr="00023099">
              <w:rPr>
                <w:bCs/>
              </w:rPr>
              <w:softHyphen/>
              <w:t>ного движения и без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пасности при езде на вело</w:t>
            </w:r>
            <w:r w:rsidRPr="00023099">
              <w:rPr>
                <w:bCs/>
              </w:rPr>
              <w:softHyphen/>
              <w:t>сипеде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старинные и современные велоси</w:t>
            </w:r>
            <w:r w:rsidRPr="00023099">
              <w:rPr>
                <w:bCs/>
              </w:rPr>
              <w:softHyphen/>
              <w:t xml:space="preserve">педы;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извлекать</w:t>
            </w:r>
            <w:r w:rsidRPr="00023099">
              <w:rPr>
                <w:bCs/>
              </w:rPr>
              <w:t xml:space="preserve"> из учебника ин</w:t>
            </w:r>
            <w:r w:rsidRPr="00023099">
              <w:rPr>
                <w:bCs/>
              </w:rPr>
              <w:softHyphen/>
              <w:t>формацию об устройстве велосип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 xml:space="preserve">да, </w:t>
            </w:r>
            <w:r w:rsidRPr="00023099">
              <w:rPr>
                <w:b/>
                <w:bCs/>
              </w:rPr>
              <w:t>осущест</w:t>
            </w:r>
            <w:r w:rsidRPr="00023099">
              <w:rPr>
                <w:b/>
                <w:bCs/>
              </w:rPr>
              <w:softHyphen/>
              <w:t>влять</w:t>
            </w:r>
            <w:r w:rsidRPr="00023099">
              <w:rPr>
                <w:bCs/>
              </w:rPr>
              <w:t xml:space="preserve"> самопроверку;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роль велосипеда в нашей жизни;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запомнить</w:t>
            </w:r>
            <w:r w:rsidRPr="00023099">
              <w:rPr>
                <w:bCs/>
              </w:rPr>
              <w:t xml:space="preserve"> правила безопасной езды на вело</w:t>
            </w:r>
            <w:r w:rsidRPr="00023099">
              <w:rPr>
                <w:bCs/>
              </w:rPr>
              <w:softHyphen/>
              <w:t xml:space="preserve">сипеде;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3536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Когда мы станем взрослыми?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Отличие жизни взрослого человека от жизни ре</w:t>
            </w:r>
            <w:r w:rsidRPr="00023099">
              <w:rPr>
                <w:bCs/>
              </w:rPr>
              <w:softHyphen/>
              <w:t>бёнка. Необходимость выбора профессии, целе</w:t>
            </w:r>
            <w:r w:rsidRPr="00023099">
              <w:rPr>
                <w:bCs/>
              </w:rPr>
              <w:softHyphen/>
              <w:t>вых установок на будущее. Ответстве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ность че</w:t>
            </w:r>
            <w:r w:rsidRPr="00023099">
              <w:rPr>
                <w:bCs/>
              </w:rPr>
              <w:softHyphen/>
              <w:t>ловека за состояние окружающего мира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жизнь взрослого и ребёнка;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определять</w:t>
            </w:r>
            <w:r w:rsidRPr="00023099">
              <w:rPr>
                <w:bCs/>
              </w:rPr>
              <w:t xml:space="preserve"> по фотографиям в учебнике про</w:t>
            </w:r>
            <w:r w:rsidRPr="00023099">
              <w:rPr>
                <w:bCs/>
              </w:rPr>
              <w:softHyphen/>
              <w:t>фессии людей, рассказывать о пр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фессиях ро</w:t>
            </w:r>
            <w:r w:rsidRPr="00023099">
              <w:rPr>
                <w:bCs/>
              </w:rPr>
              <w:softHyphen/>
              <w:t xml:space="preserve">дителей и старших членов семьи,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, какие профессии будут востребованы в будущем;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</w:t>
            </w:r>
            <w:r w:rsidRPr="00023099">
              <w:rPr>
                <w:bCs/>
              </w:rPr>
              <w:t xml:space="preserve"> </w:t>
            </w:r>
            <w:r w:rsidRPr="00023099">
              <w:rPr>
                <w:b/>
                <w:bCs/>
              </w:rPr>
              <w:t>в паре: сравнивать</w:t>
            </w:r>
            <w:r w:rsidRPr="00023099">
              <w:rPr>
                <w:bCs/>
              </w:rPr>
              <w:t xml:space="preserve"> рисунки учебни</w:t>
            </w:r>
            <w:r w:rsidRPr="00023099">
              <w:rPr>
                <w:bCs/>
              </w:rPr>
              <w:softHyphen/>
              <w:t xml:space="preserve">ка, </w:t>
            </w:r>
            <w:r w:rsidRPr="00023099">
              <w:rPr>
                <w:b/>
                <w:bCs/>
              </w:rPr>
              <w:t>формулировать</w:t>
            </w:r>
            <w:r w:rsidRPr="00023099">
              <w:rPr>
                <w:bCs/>
              </w:rPr>
              <w:t xml:space="preserve"> выводы в с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ответствии с за</w:t>
            </w:r>
            <w:r w:rsidRPr="00023099">
              <w:rPr>
                <w:bCs/>
              </w:rPr>
              <w:softHyphen/>
              <w:t>данием;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рассуждать</w:t>
            </w:r>
            <w:r w:rsidRPr="00023099">
              <w:rPr>
                <w:bCs/>
              </w:rPr>
              <w:t xml:space="preserve"> о том, что в окружающем мире зависит от наших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ступков;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103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Проверим себя и оценим свои достижения по разделу «Где и когда?» Презентация проекта «Мой класс и моя школа»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Проверка знаний и умений. Представление ре</w:t>
            </w:r>
            <w:r w:rsidRPr="00023099">
              <w:rPr>
                <w:bCs/>
              </w:rPr>
              <w:softHyphen/>
              <w:t>зультатов проектной деятельности. Фо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>мирова</w:t>
            </w:r>
            <w:r w:rsidRPr="00023099">
              <w:rPr>
                <w:bCs/>
              </w:rPr>
              <w:softHyphen/>
              <w:t>ние адекватной оценки своих дост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жений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Выполнять</w:t>
            </w:r>
            <w:r w:rsidRPr="00023099">
              <w:rPr>
                <w:bCs/>
              </w:rPr>
              <w:t xml:space="preserve"> тестовые задания учебника;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выступать</w:t>
            </w:r>
            <w:r w:rsidRPr="00023099">
              <w:rPr>
                <w:bCs/>
              </w:rPr>
              <w:t xml:space="preserve"> с подготовленными сообщениями, </w:t>
            </w:r>
            <w:r w:rsidRPr="00023099">
              <w:rPr>
                <w:b/>
                <w:bCs/>
              </w:rPr>
              <w:t>иллюстрировать</w:t>
            </w:r>
            <w:r w:rsidRPr="00023099">
              <w:rPr>
                <w:bCs/>
              </w:rPr>
              <w:t xml:space="preserve"> их наглядными материалами;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выступления учащихся;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и достижения других учащихся</w:t>
            </w:r>
          </w:p>
        </w:tc>
      </w:tr>
      <w:tr w:rsidR="0019665D" w:rsidRPr="00023099" w:rsidTr="0025040D">
        <w:trPr>
          <w:trHeight w:val="416"/>
        </w:trPr>
        <w:tc>
          <w:tcPr>
            <w:tcW w:w="143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Раздел «Почему и зачем?» (22 ч)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Почему Солнце светит днём, а звёзды н</w:t>
            </w:r>
            <w:r w:rsidRPr="00023099">
              <w:rPr>
                <w:b/>
                <w:bCs/>
              </w:rPr>
              <w:t>о</w:t>
            </w:r>
            <w:r w:rsidRPr="00023099">
              <w:rPr>
                <w:b/>
                <w:bCs/>
              </w:rPr>
              <w:t>чью?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Знакомство с целями и задачами раздела. Солнце — ближайшая к Земле звезда. Форма, цвет, сравн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тельные размеры звёзд. С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звездие Льва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сопоставлять</w:t>
            </w:r>
            <w:r w:rsidRPr="00023099">
              <w:rPr>
                <w:bCs/>
              </w:rPr>
              <w:t xml:space="preserve"> видимые и реальные размеры звёзд, в том числе и Солнца;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моделировать</w:t>
            </w:r>
            <w:r w:rsidRPr="00023099">
              <w:rPr>
                <w:bCs/>
              </w:rPr>
              <w:t xml:space="preserve"> форму, цвет, сравнительные размеры некот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рых звёзд (Альдебаран, Регул, Солнце, Сириус), </w:t>
            </w:r>
            <w:r w:rsidRPr="00023099">
              <w:rPr>
                <w:b/>
                <w:bCs/>
              </w:rPr>
              <w:t>проводить</w:t>
            </w:r>
            <w:r w:rsidRPr="00023099">
              <w:rPr>
                <w:bCs/>
              </w:rPr>
              <w:t xml:space="preserve"> взаи</w:t>
            </w:r>
            <w:r w:rsidRPr="00023099">
              <w:rPr>
                <w:bCs/>
              </w:rPr>
              <w:softHyphen/>
              <w:t xml:space="preserve">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использовать</w:t>
            </w:r>
            <w:r w:rsidRPr="00023099">
              <w:rPr>
                <w:bCs/>
              </w:rPr>
              <w:t xml:space="preserve"> атлас-определитель для полу</w:t>
            </w:r>
            <w:r w:rsidRPr="00023099">
              <w:rPr>
                <w:bCs/>
              </w:rPr>
              <w:softHyphen/>
              <w:t xml:space="preserve">чения нужной информации; </w:t>
            </w:r>
            <w:r w:rsidRPr="00023099">
              <w:rPr>
                <w:b/>
                <w:bCs/>
              </w:rPr>
              <w:t>модел</w:t>
            </w:r>
            <w:r w:rsidRPr="00023099">
              <w:rPr>
                <w:b/>
                <w:bCs/>
              </w:rPr>
              <w:t>и</w:t>
            </w:r>
            <w:r w:rsidRPr="00023099">
              <w:rPr>
                <w:b/>
                <w:bCs/>
              </w:rPr>
              <w:t>ровать</w:t>
            </w:r>
            <w:r w:rsidRPr="00023099">
              <w:rPr>
                <w:bCs/>
              </w:rPr>
              <w:t xml:space="preserve"> со</w:t>
            </w:r>
            <w:r w:rsidRPr="00023099">
              <w:rPr>
                <w:bCs/>
              </w:rPr>
              <w:softHyphen/>
              <w:t xml:space="preserve">звездие Льва;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со взрослыми: наблюдать</w:t>
            </w:r>
            <w:r w:rsidRPr="00023099">
              <w:rPr>
                <w:bCs/>
              </w:rPr>
              <w:t xml:space="preserve"> кар</w:t>
            </w:r>
            <w:r w:rsidRPr="00023099">
              <w:rPr>
                <w:bCs/>
              </w:rPr>
              <w:softHyphen/>
              <w:t xml:space="preserve">тину звёздного неба, </w:t>
            </w:r>
            <w:r w:rsidRPr="00023099">
              <w:rPr>
                <w:b/>
                <w:bCs/>
              </w:rPr>
              <w:t>нах</w:t>
            </w:r>
            <w:r w:rsidRPr="00023099">
              <w:rPr>
                <w:b/>
                <w:bCs/>
              </w:rPr>
              <w:t>о</w:t>
            </w:r>
            <w:r w:rsidRPr="00023099">
              <w:rPr>
                <w:b/>
                <w:bCs/>
              </w:rPr>
              <w:t>дить</w:t>
            </w:r>
            <w:r w:rsidRPr="00023099">
              <w:rPr>
                <w:bCs/>
              </w:rPr>
              <w:t xml:space="preserve"> на нём созвездие Льва;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Почему Луна бывает разной?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Луна — спутник Земли, её особенности. И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мене</w:t>
            </w:r>
            <w:r w:rsidRPr="00023099">
              <w:rPr>
                <w:bCs/>
              </w:rPr>
              <w:softHyphen/>
              <w:t>ние внешнего вида Луны и его причины. Спосо</w:t>
            </w:r>
            <w:r w:rsidRPr="00023099">
              <w:rPr>
                <w:bCs/>
              </w:rPr>
              <w:softHyphen/>
              <w:t>бы из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чения Луны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анализировать</w:t>
            </w:r>
            <w:r w:rsidRPr="00023099">
              <w:rPr>
                <w:bCs/>
              </w:rPr>
              <w:t xml:space="preserve"> схемы движения Луны вокруг Земли и освещения её поверхн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сти Солнцем; </w:t>
            </w:r>
            <w:r w:rsidRPr="00023099">
              <w:rPr>
                <w:b/>
                <w:bCs/>
              </w:rPr>
              <w:t>формулировать</w:t>
            </w:r>
            <w:r w:rsidRPr="00023099">
              <w:rPr>
                <w:bCs/>
              </w:rPr>
              <w:t xml:space="preserve"> выводы о причинах изменения внешнего вида Луны;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моделировать</w:t>
            </w:r>
            <w:r w:rsidRPr="00023099">
              <w:rPr>
                <w:bCs/>
              </w:rPr>
              <w:t xml:space="preserve"> из пластилина форму Луны;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с помощью рисунков в учебни</w:t>
            </w:r>
            <w:r w:rsidRPr="00023099">
              <w:rPr>
                <w:bCs/>
              </w:rPr>
              <w:softHyphen/>
              <w:t xml:space="preserve">ке об изучении Луны учёными, </w:t>
            </w:r>
            <w:r w:rsidRPr="00023099">
              <w:rPr>
                <w:b/>
                <w:bCs/>
              </w:rPr>
              <w:t>осуществлять</w:t>
            </w:r>
            <w:r w:rsidRPr="00023099">
              <w:rPr>
                <w:bCs/>
              </w:rPr>
              <w:t xml:space="preserve"> са</w:t>
            </w:r>
            <w:r w:rsidRPr="00023099">
              <w:rPr>
                <w:bCs/>
              </w:rPr>
              <w:softHyphen/>
              <w:t xml:space="preserve">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со взрослыми: наблюдать</w:t>
            </w:r>
            <w:r w:rsidRPr="00023099">
              <w:rPr>
                <w:bCs/>
              </w:rPr>
              <w:t xml:space="preserve"> за изменениями внешнего вида Луны, </w:t>
            </w:r>
            <w:r w:rsidRPr="00023099">
              <w:rPr>
                <w:b/>
                <w:bCs/>
              </w:rPr>
              <w:t>фикси</w:t>
            </w:r>
            <w:r w:rsidRPr="00023099">
              <w:rPr>
                <w:b/>
                <w:bCs/>
              </w:rPr>
              <w:softHyphen/>
              <w:t>ровать</w:t>
            </w:r>
            <w:r w:rsidRPr="00023099">
              <w:rPr>
                <w:bCs/>
              </w:rPr>
              <w:t xml:space="preserve"> результаты наблюдений в рабочей тет</w:t>
            </w:r>
            <w:r w:rsidRPr="00023099">
              <w:rPr>
                <w:bCs/>
              </w:rPr>
              <w:softHyphen/>
              <w:t xml:space="preserve">ради;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Почему идёт дождь и дует ветер?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Причины возникновения дождя и ветра. Их зна</w:t>
            </w:r>
            <w:r w:rsidRPr="00023099">
              <w:rPr>
                <w:bCs/>
              </w:rPr>
              <w:softHyphen/>
              <w:t>чение для человека, растений и животных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наблюдать</w:t>
            </w:r>
            <w:r w:rsidRPr="00023099">
              <w:rPr>
                <w:bCs/>
              </w:rPr>
              <w:t xml:space="preserve"> за дождями и ветром;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группе: рассказывать</w:t>
            </w:r>
            <w:r w:rsidRPr="00023099">
              <w:rPr>
                <w:bCs/>
              </w:rPr>
              <w:t xml:space="preserve"> по рисунку учебника о видах д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ждя (ливень, косохлёст, сит</w:t>
            </w:r>
            <w:r w:rsidRPr="00023099">
              <w:rPr>
                <w:bCs/>
              </w:rPr>
              <w:softHyphen/>
              <w:t xml:space="preserve">ничек); </w:t>
            </w:r>
            <w:r w:rsidRPr="00023099">
              <w:rPr>
                <w:b/>
                <w:bCs/>
              </w:rPr>
              <w:t>отбирать</w:t>
            </w:r>
            <w:r w:rsidRPr="00023099">
              <w:rPr>
                <w:bCs/>
              </w:rPr>
              <w:t xml:space="preserve"> из списка слов те, которые подходят для описания ветра; </w:t>
            </w:r>
            <w:r w:rsidRPr="00023099">
              <w:rPr>
                <w:b/>
                <w:bCs/>
              </w:rPr>
              <w:t>объяснять</w:t>
            </w:r>
            <w:r w:rsidRPr="00023099">
              <w:rPr>
                <w:bCs/>
              </w:rPr>
              <w:t xml:space="preserve"> при</w:t>
            </w:r>
            <w:r w:rsidRPr="00023099">
              <w:rPr>
                <w:bCs/>
              </w:rPr>
              <w:softHyphen/>
              <w:t xml:space="preserve">чины возникновения дождя и ветра; </w:t>
            </w:r>
            <w:r w:rsidRPr="00023099">
              <w:rPr>
                <w:b/>
                <w:bCs/>
              </w:rPr>
              <w:t>осущест</w:t>
            </w:r>
            <w:r w:rsidRPr="00023099">
              <w:rPr>
                <w:b/>
                <w:bCs/>
              </w:rPr>
              <w:softHyphen/>
              <w:t>влять</w:t>
            </w:r>
            <w:r w:rsidRPr="00023099">
              <w:rPr>
                <w:bCs/>
              </w:rPr>
              <w:t xml:space="preserve"> самопр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сочинять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сказку по рисунку;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Почему звенит звонок?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Разнообразие звуков в окружающем мире. При</w:t>
            </w:r>
            <w:r w:rsidRPr="00023099">
              <w:rPr>
                <w:bCs/>
              </w:rPr>
              <w:softHyphen/>
              <w:t>чина возникновения и способ распр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странения звуков. Необходимость беречь уши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анализировать</w:t>
            </w:r>
            <w:r w:rsidRPr="00023099">
              <w:rPr>
                <w:bCs/>
              </w:rPr>
              <w:t xml:space="preserve"> рисунок учебника и </w:t>
            </w:r>
            <w:r w:rsidRPr="00023099">
              <w:rPr>
                <w:b/>
                <w:bCs/>
              </w:rPr>
              <w:t>переда</w:t>
            </w:r>
            <w:r w:rsidRPr="00023099">
              <w:rPr>
                <w:b/>
                <w:bCs/>
              </w:rPr>
              <w:softHyphen/>
              <w:t>вать</w:t>
            </w:r>
            <w:r w:rsidRPr="00023099">
              <w:rPr>
                <w:bCs/>
              </w:rPr>
              <w:t xml:space="preserve"> голосом звуки о</w:t>
            </w:r>
            <w:r w:rsidRPr="00023099">
              <w:rPr>
                <w:bCs/>
              </w:rPr>
              <w:t>к</w:t>
            </w:r>
            <w:r w:rsidRPr="00023099">
              <w:rPr>
                <w:bCs/>
              </w:rPr>
              <w:t xml:space="preserve">ружающего мира;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— практическая работа в паре:</w:t>
            </w:r>
            <w:r w:rsidRPr="00023099">
              <w:rPr>
                <w:b/>
                <w:bCs/>
              </w:rPr>
              <w:t xml:space="preserve"> исследовать</w:t>
            </w:r>
            <w:r w:rsidRPr="00023099">
              <w:rPr>
                <w:bCs/>
              </w:rPr>
              <w:t xml:space="preserve"> возникновение и распространение зв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 xml:space="preserve">ков;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, почему и как следует беречь уши;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высказывать</w:t>
            </w:r>
            <w:r w:rsidRPr="00023099">
              <w:rPr>
                <w:bCs/>
              </w:rPr>
              <w:t xml:space="preserve"> предположения о причине возникновения эха, </w:t>
            </w:r>
            <w:r w:rsidRPr="00023099">
              <w:rPr>
                <w:b/>
                <w:bCs/>
              </w:rPr>
              <w:t>осуществлять</w:t>
            </w:r>
            <w:r w:rsidRPr="00023099">
              <w:rPr>
                <w:bCs/>
              </w:rPr>
              <w:t xml:space="preserve"> с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мопро</w:t>
            </w:r>
            <w:r w:rsidRPr="00023099">
              <w:rPr>
                <w:bCs/>
              </w:rPr>
              <w:softHyphen/>
              <w:t>верку;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сочинять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сказку по рисунку;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97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Почему радуга разноцветная?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Радуга — украшение окружающего мира. Цвета р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дуги. Причины возникновения рад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ги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описывать</w:t>
            </w:r>
            <w:r w:rsidRPr="00023099">
              <w:rPr>
                <w:bCs/>
              </w:rPr>
              <w:t xml:space="preserve"> чувства, возникающие при виде радуги; </w:t>
            </w:r>
            <w:r w:rsidRPr="00023099">
              <w:rPr>
                <w:b/>
                <w:bCs/>
              </w:rPr>
              <w:t>называть</w:t>
            </w:r>
            <w:r w:rsidRPr="00023099">
              <w:rPr>
                <w:bCs/>
              </w:rPr>
              <w:t xml:space="preserve"> цвета радуги по своим наблю</w:t>
            </w:r>
            <w:r w:rsidRPr="00023099">
              <w:rPr>
                <w:bCs/>
              </w:rPr>
              <w:softHyphen/>
              <w:t xml:space="preserve">дениям и рисунку учебника;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запомнить</w:t>
            </w:r>
            <w:r w:rsidRPr="00023099">
              <w:rPr>
                <w:bCs/>
              </w:rPr>
              <w:t xml:space="preserve"> последовательность цветов радуги с помощью мнемонического приёма;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высказывать</w:t>
            </w:r>
            <w:r w:rsidRPr="00023099">
              <w:rPr>
                <w:bCs/>
              </w:rPr>
              <w:t xml:space="preserve"> предположения о причинах воз</w:t>
            </w:r>
            <w:r w:rsidRPr="00023099">
              <w:rPr>
                <w:bCs/>
              </w:rPr>
              <w:softHyphen/>
              <w:t xml:space="preserve">никновения радуги, </w:t>
            </w:r>
            <w:r w:rsidRPr="00023099">
              <w:rPr>
                <w:b/>
                <w:bCs/>
              </w:rPr>
              <w:t>осуществлять</w:t>
            </w:r>
            <w:r w:rsidRPr="00023099">
              <w:rPr>
                <w:bCs/>
              </w:rPr>
              <w:t xml:space="preserve"> самопроверку;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отображать</w:t>
            </w:r>
            <w:r w:rsidRPr="00023099">
              <w:rPr>
                <w:bCs/>
              </w:rPr>
              <w:t xml:space="preserve"> последователь</w:t>
            </w:r>
            <w:r w:rsidRPr="00023099">
              <w:rPr>
                <w:bCs/>
              </w:rPr>
              <w:softHyphen/>
              <w:t>ность цветов радуги с помощью цветных поло</w:t>
            </w:r>
            <w:r w:rsidRPr="00023099">
              <w:rPr>
                <w:bCs/>
              </w:rPr>
              <w:softHyphen/>
              <w:t xml:space="preserve">сок, </w:t>
            </w:r>
            <w:r w:rsidRPr="00023099">
              <w:rPr>
                <w:b/>
                <w:bCs/>
              </w:rPr>
              <w:t>осуществлять</w:t>
            </w:r>
            <w:r w:rsidRPr="00023099">
              <w:rPr>
                <w:bCs/>
              </w:rPr>
              <w:t xml:space="preserve"> взаимопроверку;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сочинять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сказочную исто</w:t>
            </w:r>
            <w:r w:rsidRPr="00023099">
              <w:rPr>
                <w:bCs/>
              </w:rPr>
              <w:softHyphen/>
              <w:t xml:space="preserve">рию по рисунку;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324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Почему мы любим кошек и собак?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Взаимоотношения человека и его домашних пи</w:t>
            </w:r>
            <w:r w:rsidRPr="00023099">
              <w:rPr>
                <w:bCs/>
              </w:rPr>
              <w:softHyphen/>
              <w:t>томцев (кошек и собак). Предметы ухода за до</w:t>
            </w:r>
            <w:r w:rsidRPr="00023099">
              <w:rPr>
                <w:bCs/>
              </w:rPr>
              <w:softHyphen/>
              <w:t>машними животными. Особенности ухода за ко</w:t>
            </w:r>
            <w:r w:rsidRPr="00023099">
              <w:rPr>
                <w:bCs/>
              </w:rPr>
              <w:t>ш</w:t>
            </w:r>
            <w:r w:rsidRPr="00023099">
              <w:rPr>
                <w:bCs/>
              </w:rPr>
              <w:t>кой и собакой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описывать</w:t>
            </w:r>
            <w:r w:rsidRPr="00023099">
              <w:rPr>
                <w:bCs/>
              </w:rPr>
              <w:t xml:space="preserve"> по плану своего домашнего пи</w:t>
            </w:r>
            <w:r w:rsidRPr="00023099">
              <w:rPr>
                <w:bCs/>
              </w:rPr>
              <w:softHyphen/>
              <w:t xml:space="preserve">томца (кошку, собаку);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наше отношение к домашним пи</w:t>
            </w:r>
            <w:r w:rsidRPr="00023099">
              <w:rPr>
                <w:bCs/>
              </w:rPr>
              <w:softHyphen/>
              <w:t>томцам;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по рисункам учебника об уходе за кошкой и собакой;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— практическая работа в паре:</w:t>
            </w:r>
            <w:r w:rsidRPr="00023099">
              <w:rPr>
                <w:b/>
                <w:bCs/>
              </w:rPr>
              <w:t xml:space="preserve"> познакомить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с предметами ухода за кошкой и с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бакой и их назначением;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участвовать</w:t>
            </w:r>
            <w:r w:rsidRPr="00023099">
              <w:rPr>
                <w:bCs/>
              </w:rPr>
              <w:t xml:space="preserve"> в ролевой игре, моделирующей взаимоотношения хозяина и д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машнего любимца;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40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Проект «Мои домашние питомцы»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Подготовка к выполнению проекта: знако</w:t>
            </w:r>
            <w:r w:rsidRPr="00023099">
              <w:rPr>
                <w:bCs/>
              </w:rPr>
              <w:t>м</w:t>
            </w:r>
            <w:r w:rsidRPr="00023099">
              <w:rPr>
                <w:bCs/>
              </w:rPr>
              <w:t>ство с материалами учебника, распределение заданий, о</w:t>
            </w:r>
            <w:r w:rsidRPr="00023099">
              <w:rPr>
                <w:bCs/>
              </w:rPr>
              <w:t>б</w:t>
            </w:r>
            <w:r w:rsidRPr="00023099">
              <w:rPr>
                <w:bCs/>
              </w:rPr>
              <w:t>суждение способов и сроков р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боты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В ходе выполнения проекта дети с помощью взрослых учатся: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наблюдать</w:t>
            </w:r>
            <w:r w:rsidRPr="00023099">
              <w:rPr>
                <w:bCs/>
              </w:rPr>
              <w:t xml:space="preserve"> за домашним любимцем и </w:t>
            </w:r>
            <w:r w:rsidRPr="00023099">
              <w:rPr>
                <w:b/>
                <w:bCs/>
              </w:rPr>
              <w:t>фик</w:t>
            </w:r>
            <w:r w:rsidRPr="00023099">
              <w:rPr>
                <w:b/>
                <w:bCs/>
              </w:rPr>
              <w:softHyphen/>
              <w:t>сировать</w:t>
            </w:r>
            <w:r w:rsidRPr="00023099">
              <w:rPr>
                <w:bCs/>
              </w:rPr>
              <w:t xml:space="preserve"> результаты 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блюдений;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фотографировать</w:t>
            </w:r>
            <w:r w:rsidRPr="00023099">
              <w:rPr>
                <w:bCs/>
              </w:rPr>
              <w:t xml:space="preserve"> свою кошку (собаку) в наиболее интересных с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 xml:space="preserve">туациях;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составлять</w:t>
            </w:r>
            <w:r w:rsidRPr="00023099">
              <w:rPr>
                <w:bCs/>
              </w:rPr>
              <w:t xml:space="preserve"> рассказ о своей кошке (собаке), её характере, повадках, играх;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презентовать</w:t>
            </w:r>
            <w:r w:rsidRPr="00023099">
              <w:rPr>
                <w:bCs/>
              </w:rPr>
              <w:t xml:space="preserve"> свой проект с демонстрацией фотографий (слайдов);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оформлять</w:t>
            </w:r>
            <w:r w:rsidRPr="00023099">
              <w:rPr>
                <w:bCs/>
              </w:rPr>
              <w:t xml:space="preserve"> фотовыставку;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результаты собственного труда и труда товарищей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Почему мы не будем рвать цветы и ловить баб</w:t>
            </w:r>
            <w:r w:rsidRPr="00023099">
              <w:rPr>
                <w:b/>
                <w:bCs/>
              </w:rPr>
              <w:t>о</w:t>
            </w:r>
            <w:r w:rsidRPr="00023099">
              <w:rPr>
                <w:b/>
                <w:bCs/>
              </w:rPr>
              <w:t>чек?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Разнообразие цветов и бабочек. Взаимосвязь цветов и бабочек. Необходимость сохран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ния природного окружения человека. Прав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ла пове</w:t>
            </w:r>
            <w:r w:rsidRPr="00023099">
              <w:rPr>
                <w:bCs/>
              </w:rPr>
              <w:softHyphen/>
              <w:t>дения на лугу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определять</w:t>
            </w:r>
            <w:r w:rsidRPr="00023099">
              <w:rPr>
                <w:bCs/>
              </w:rPr>
              <w:t xml:space="preserve"> цветы и бабо</w:t>
            </w:r>
            <w:r w:rsidRPr="00023099">
              <w:rPr>
                <w:bCs/>
              </w:rPr>
              <w:softHyphen/>
              <w:t xml:space="preserve">чек с помощью атласа-определителя, </w:t>
            </w:r>
            <w:r w:rsidRPr="00023099">
              <w:rPr>
                <w:b/>
                <w:bCs/>
              </w:rPr>
              <w:t>осущест</w:t>
            </w:r>
            <w:r w:rsidRPr="00023099">
              <w:rPr>
                <w:b/>
                <w:bCs/>
              </w:rPr>
              <w:softHyphen/>
              <w:t>влять</w:t>
            </w:r>
            <w:r w:rsidRPr="00023099">
              <w:rPr>
                <w:bCs/>
              </w:rPr>
              <w:t xml:space="preserve"> самопроверку;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рассматривать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рисунки учеб</w:t>
            </w:r>
            <w:r w:rsidRPr="00023099">
              <w:rPr>
                <w:bCs/>
              </w:rPr>
              <w:softHyphen/>
              <w:t xml:space="preserve">ника,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ступки других людей и свои собственные по отношению к природе, </w:t>
            </w:r>
            <w:r w:rsidRPr="00023099">
              <w:rPr>
                <w:b/>
                <w:bCs/>
              </w:rPr>
              <w:t>форму</w:t>
            </w:r>
            <w:r w:rsidRPr="00023099">
              <w:rPr>
                <w:b/>
                <w:bCs/>
              </w:rPr>
              <w:softHyphen/>
              <w:t>лировать</w:t>
            </w:r>
            <w:r w:rsidRPr="00023099">
              <w:rPr>
                <w:bCs/>
              </w:rPr>
              <w:t xml:space="preserve"> правила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ведения в природе, </w:t>
            </w:r>
            <w:r w:rsidRPr="00023099">
              <w:rPr>
                <w:b/>
                <w:bCs/>
              </w:rPr>
              <w:t>сопо</w:t>
            </w:r>
            <w:r w:rsidRPr="00023099">
              <w:rPr>
                <w:b/>
                <w:bCs/>
              </w:rPr>
              <w:softHyphen/>
              <w:t>ставлять</w:t>
            </w:r>
            <w:r w:rsidRPr="00023099">
              <w:rPr>
                <w:bCs/>
              </w:rPr>
              <w:t xml:space="preserve"> их с эт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лоном;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устанавливать</w:t>
            </w:r>
            <w:r w:rsidRPr="00023099">
              <w:rPr>
                <w:bCs/>
              </w:rPr>
              <w:t xml:space="preserve"> взаимосвязь цветов и бабо</w:t>
            </w:r>
            <w:r w:rsidRPr="00023099">
              <w:rPr>
                <w:bCs/>
              </w:rPr>
              <w:softHyphen/>
              <w:t xml:space="preserve">чек на основе информации учебника;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сочинять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сказочную исто</w:t>
            </w:r>
            <w:r w:rsidRPr="00023099">
              <w:rPr>
                <w:bCs/>
              </w:rPr>
              <w:softHyphen/>
              <w:t xml:space="preserve">рию по рисунку;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4938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Почему в лесу мы будем соблюдать тиш</w:t>
            </w:r>
            <w:r w:rsidRPr="00023099">
              <w:rPr>
                <w:b/>
                <w:bCs/>
              </w:rPr>
              <w:t>и</w:t>
            </w:r>
            <w:r w:rsidRPr="00023099">
              <w:rPr>
                <w:b/>
                <w:bCs/>
              </w:rPr>
              <w:t>ну?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Звуки леса, их разнообразие и красота. 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обхо</w:t>
            </w:r>
            <w:r w:rsidRPr="00023099">
              <w:rPr>
                <w:bCs/>
              </w:rPr>
              <w:softHyphen/>
              <w:t>димость соблюдения тишины в лесу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определять</w:t>
            </w:r>
            <w:r w:rsidRPr="00023099">
              <w:rPr>
                <w:bCs/>
              </w:rPr>
              <w:t xml:space="preserve"> лесных обитателей по звукам, кото</w:t>
            </w:r>
            <w:r w:rsidRPr="00023099">
              <w:rPr>
                <w:bCs/>
              </w:rPr>
              <w:softHyphen/>
              <w:t>рые они издают; передавать гол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сом звуки леса;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объяснять</w:t>
            </w:r>
            <w:r w:rsidRPr="00023099">
              <w:rPr>
                <w:bCs/>
              </w:rPr>
              <w:t xml:space="preserve"> (с опорой на рисунок учебника), почему в лесу нужно соблюдать т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 xml:space="preserve">шину;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</w:t>
            </w:r>
            <w:r w:rsidRPr="00023099">
              <w:rPr>
                <w:bCs/>
              </w:rPr>
              <w:t xml:space="preserve"> </w:t>
            </w:r>
            <w:r w:rsidRPr="00023099">
              <w:rPr>
                <w:b/>
                <w:bCs/>
              </w:rPr>
              <w:t>в паре: устанавливать</w:t>
            </w:r>
            <w:r w:rsidRPr="00023099">
              <w:rPr>
                <w:bCs/>
              </w:rPr>
              <w:t xml:space="preserve"> причинно-следственные связи (на основе и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 xml:space="preserve">формации учебника), </w:t>
            </w:r>
            <w:r w:rsidRPr="00023099">
              <w:rPr>
                <w:b/>
                <w:bCs/>
              </w:rPr>
              <w:t>осуществлять</w:t>
            </w:r>
            <w:r w:rsidRPr="00023099">
              <w:rPr>
                <w:bCs/>
              </w:rPr>
              <w:t xml:space="preserve"> самопроверку;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своё поведение в лесу и поведение других людей на основании чт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ния (прослушива</w:t>
            </w:r>
            <w:r w:rsidRPr="00023099">
              <w:rPr>
                <w:bCs/>
              </w:rPr>
              <w:softHyphen/>
              <w:t>ния) рассказов из книги «Великан на пол</w:t>
            </w:r>
            <w:r w:rsidRPr="00023099">
              <w:rPr>
                <w:bCs/>
              </w:rPr>
              <w:t>я</w:t>
            </w:r>
            <w:r w:rsidRPr="00023099">
              <w:rPr>
                <w:bCs/>
              </w:rPr>
              <w:t xml:space="preserve">не»;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формулировать</w:t>
            </w:r>
            <w:r w:rsidRPr="00023099">
              <w:rPr>
                <w:bCs/>
              </w:rPr>
              <w:t xml:space="preserve"> правила поведения в природе;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1111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Зачем мы спим ночью?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Значение сна в жизни человека. Правила подго</w:t>
            </w:r>
            <w:r w:rsidRPr="00023099">
              <w:rPr>
                <w:bCs/>
              </w:rPr>
              <w:softHyphen/>
              <w:t>товки ко сну. Как спят животные. Работа человека в но</w:t>
            </w:r>
            <w:r w:rsidRPr="00023099">
              <w:rPr>
                <w:bCs/>
              </w:rPr>
              <w:t>ч</w:t>
            </w:r>
            <w:r w:rsidRPr="00023099">
              <w:rPr>
                <w:bCs/>
              </w:rPr>
              <w:t>ную смену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рисунки учебника, </w:t>
            </w:r>
            <w:r w:rsidRPr="00023099">
              <w:rPr>
                <w:b/>
                <w:bCs/>
              </w:rPr>
              <w:t>делать</w:t>
            </w:r>
            <w:r w:rsidRPr="00023099">
              <w:rPr>
                <w:bCs/>
              </w:rPr>
              <w:t xml:space="preserve"> выво</w:t>
            </w:r>
            <w:r w:rsidRPr="00023099">
              <w:rPr>
                <w:bCs/>
              </w:rPr>
              <w:softHyphen/>
              <w:t xml:space="preserve">ды о значении сна в жизни человека;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рассказывать</w:t>
            </w:r>
            <w:r w:rsidRPr="00023099">
              <w:rPr>
                <w:bCs/>
              </w:rPr>
              <w:t xml:space="preserve"> о правилах подготовки ко сну, и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>пользовать для выполне</w:t>
            </w:r>
            <w:r w:rsidRPr="00023099">
              <w:rPr>
                <w:bCs/>
              </w:rPr>
              <w:softHyphen/>
              <w:t xml:space="preserve">ния задания цветные фишки, </w:t>
            </w:r>
            <w:r w:rsidRPr="00023099">
              <w:rPr>
                <w:b/>
                <w:bCs/>
              </w:rPr>
              <w:t>осуществлять</w:t>
            </w:r>
            <w:r w:rsidRPr="00023099">
              <w:rPr>
                <w:bCs/>
              </w:rPr>
              <w:t xml:space="preserve"> вза</w:t>
            </w:r>
            <w:r w:rsidRPr="00023099">
              <w:rPr>
                <w:bCs/>
              </w:rPr>
              <w:softHyphen/>
              <w:t xml:space="preserve">имопроверку;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правильность своей подготовки ко сну;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 —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(на основе наблюдений) о сне животных;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информ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цию о животных, которые ночью не спят, содержащуюся в книге «Зелёные стран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 xml:space="preserve">цы»;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определять</w:t>
            </w:r>
            <w:r w:rsidRPr="00023099">
              <w:rPr>
                <w:bCs/>
              </w:rPr>
              <w:t xml:space="preserve"> по рисункам профессии людей и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об их работе;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Почему нужно есть много овощей и фру</w:t>
            </w:r>
            <w:r w:rsidRPr="00023099">
              <w:rPr>
                <w:b/>
                <w:bCs/>
              </w:rPr>
              <w:t>к</w:t>
            </w:r>
            <w:r w:rsidRPr="00023099">
              <w:rPr>
                <w:b/>
                <w:bCs/>
              </w:rPr>
              <w:t>тов?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Овощи и фрукты, их разнообразие и значение в п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тании человека. Витамины. Правила гигие</w:t>
            </w:r>
            <w:r w:rsidRPr="00023099">
              <w:rPr>
                <w:bCs/>
              </w:rPr>
              <w:softHyphen/>
              <w:t>ны при употреблении овощей и фру</w:t>
            </w:r>
            <w:r w:rsidRPr="00023099">
              <w:rPr>
                <w:bCs/>
              </w:rPr>
              <w:t>к</w:t>
            </w:r>
            <w:r w:rsidRPr="00023099">
              <w:rPr>
                <w:bCs/>
              </w:rPr>
              <w:t>тов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различать</w:t>
            </w:r>
            <w:r w:rsidRPr="00023099">
              <w:rPr>
                <w:bCs/>
              </w:rPr>
              <w:t xml:space="preserve"> овощи и фрукты; </w:t>
            </w:r>
            <w:r w:rsidRPr="00023099">
              <w:rPr>
                <w:b/>
                <w:bCs/>
              </w:rPr>
              <w:t>группировать</w:t>
            </w:r>
            <w:r w:rsidRPr="00023099">
              <w:rPr>
                <w:bCs/>
              </w:rPr>
              <w:t xml:space="preserve"> (классифицировать) их с использ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ванием цвет</w:t>
            </w:r>
            <w:r w:rsidRPr="00023099">
              <w:rPr>
                <w:bCs/>
              </w:rPr>
              <w:softHyphen/>
              <w:t xml:space="preserve">ных фишек, </w:t>
            </w:r>
            <w:r w:rsidRPr="00023099">
              <w:rPr>
                <w:b/>
                <w:bCs/>
              </w:rPr>
              <w:t>осуществлять</w:t>
            </w:r>
            <w:r w:rsidRPr="00023099">
              <w:rPr>
                <w:bCs/>
              </w:rPr>
              <w:t xml:space="preserve"> самопроверку;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группе: находить</w:t>
            </w:r>
            <w:r w:rsidRPr="00023099">
              <w:rPr>
                <w:bCs/>
              </w:rPr>
              <w:t xml:space="preserve"> в учебнике ин</w:t>
            </w:r>
            <w:r w:rsidRPr="00023099">
              <w:rPr>
                <w:bCs/>
              </w:rPr>
              <w:softHyphen/>
              <w:t>формацию о витаминах в соответс</w:t>
            </w:r>
            <w:r w:rsidRPr="00023099">
              <w:rPr>
                <w:bCs/>
              </w:rPr>
              <w:t>т</w:t>
            </w:r>
            <w:r w:rsidRPr="00023099">
              <w:rPr>
                <w:bCs/>
              </w:rPr>
              <w:t>вии с задани</w:t>
            </w:r>
            <w:r w:rsidRPr="00023099">
              <w:rPr>
                <w:bCs/>
              </w:rPr>
              <w:softHyphen/>
              <w:t xml:space="preserve">ем; </w:t>
            </w:r>
            <w:r w:rsidRPr="00023099">
              <w:rPr>
                <w:b/>
                <w:bCs/>
              </w:rPr>
              <w:t>сравнивать</w:t>
            </w:r>
            <w:r w:rsidRPr="00023099">
              <w:rPr>
                <w:bCs/>
              </w:rPr>
              <w:t xml:space="preserve"> роль витаминов А, В и С в жиз</w:t>
            </w:r>
            <w:r w:rsidRPr="00023099">
              <w:rPr>
                <w:bCs/>
              </w:rPr>
              <w:softHyphen/>
              <w:t>недеятельности орг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низма;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сочинять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сказочную исто</w:t>
            </w:r>
            <w:r w:rsidRPr="00023099">
              <w:rPr>
                <w:bCs/>
              </w:rPr>
              <w:softHyphen/>
              <w:t xml:space="preserve">рию по рисунку;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запомнить</w:t>
            </w:r>
            <w:r w:rsidRPr="00023099">
              <w:rPr>
                <w:bCs/>
              </w:rPr>
              <w:t xml:space="preserve"> правила гигиены при употребле</w:t>
            </w:r>
            <w:r w:rsidRPr="00023099">
              <w:rPr>
                <w:bCs/>
              </w:rPr>
              <w:softHyphen/>
              <w:t xml:space="preserve">нии овощей и фруктов;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395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Почему нужно чистить зубы и мыть р</w:t>
            </w:r>
            <w:r w:rsidRPr="00023099">
              <w:rPr>
                <w:b/>
                <w:bCs/>
              </w:rPr>
              <w:t>у</w:t>
            </w:r>
            <w:r w:rsidRPr="00023099">
              <w:rPr>
                <w:b/>
                <w:bCs/>
              </w:rPr>
              <w:t>ки?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Важнейшие правила гигиены, необходимость их с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блюдения. Освоение приёмов ч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стки зубов и мытья рук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обосновывать</w:t>
            </w:r>
            <w:r w:rsidRPr="00023099">
              <w:rPr>
                <w:bCs/>
              </w:rPr>
              <w:t xml:space="preserve"> необходимость чистки зубов и мытья рук,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отбирать</w:t>
            </w:r>
            <w:r w:rsidRPr="00023099">
              <w:rPr>
                <w:bCs/>
              </w:rPr>
              <w:t xml:space="preserve"> из предложенных нужные предметы гигиены, </w:t>
            </w:r>
            <w:r w:rsidRPr="00023099">
              <w:rPr>
                <w:b/>
                <w:bCs/>
              </w:rPr>
              <w:t>объяснять</w:t>
            </w:r>
            <w:r w:rsidRPr="00023099">
              <w:rPr>
                <w:bCs/>
              </w:rPr>
              <w:t xml:space="preserve"> их назнач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ние;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по рисункам, в каких случаях следует мыть руки;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практическая работа в паре: </w:t>
            </w:r>
            <w:r w:rsidRPr="00023099">
              <w:rPr>
                <w:b/>
                <w:bCs/>
              </w:rPr>
              <w:t>осваивать</w:t>
            </w:r>
            <w:r w:rsidRPr="00023099">
              <w:rPr>
                <w:bCs/>
              </w:rPr>
              <w:t xml:space="preserve"> приёмы чистки зубов и м</w:t>
            </w:r>
            <w:r w:rsidRPr="00023099">
              <w:rPr>
                <w:bCs/>
              </w:rPr>
              <w:t>ы</w:t>
            </w:r>
            <w:r w:rsidRPr="00023099">
              <w:rPr>
                <w:bCs/>
              </w:rPr>
              <w:t xml:space="preserve">тья рук;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запомнить</w:t>
            </w:r>
            <w:r w:rsidRPr="00023099">
              <w:rPr>
                <w:bCs/>
              </w:rPr>
              <w:t xml:space="preserve">, что зубная щётка и полотенце у каждого человека должны быть личные;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формулировать</w:t>
            </w:r>
            <w:r w:rsidRPr="00023099">
              <w:rPr>
                <w:bCs/>
              </w:rPr>
              <w:t xml:space="preserve"> основные правила гигиены;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969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Зачем нам телефон и телевизор?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Почта, телеграф, телефон — средства связи. Ра</w:t>
            </w:r>
            <w:r w:rsidRPr="00023099">
              <w:rPr>
                <w:bCs/>
              </w:rPr>
              <w:softHyphen/>
              <w:t>дио, телевидение, пресса (газеты и журна</w:t>
            </w:r>
            <w:r w:rsidRPr="00023099">
              <w:rPr>
                <w:bCs/>
              </w:rPr>
              <w:softHyphen/>
              <w:t>лы) — средства массовой информации. И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тернет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различать</w:t>
            </w:r>
            <w:r w:rsidRPr="00023099">
              <w:rPr>
                <w:bCs/>
              </w:rPr>
              <w:t xml:space="preserve"> средства связи и средства массо</w:t>
            </w:r>
            <w:r w:rsidRPr="00023099">
              <w:rPr>
                <w:bCs/>
              </w:rPr>
              <w:softHyphen/>
              <w:t xml:space="preserve">вой информации;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(с опорой на фотографии в учебнике) о видах телеф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нов;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объяснять</w:t>
            </w:r>
            <w:r w:rsidRPr="00023099">
              <w:rPr>
                <w:bCs/>
              </w:rPr>
              <w:t xml:space="preserve"> назначение радиоприёмника, теле</w:t>
            </w:r>
            <w:r w:rsidRPr="00023099">
              <w:rPr>
                <w:bCs/>
              </w:rPr>
              <w:softHyphen/>
              <w:t>визора, газет и журн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лов;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сравнивать</w:t>
            </w:r>
            <w:r w:rsidRPr="00023099">
              <w:rPr>
                <w:bCs/>
              </w:rPr>
              <w:t xml:space="preserve"> старинные и современные предметы (телефоны, телевизоры, радиоприёмники);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назначение Интернета;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моделировать</w:t>
            </w:r>
            <w:r w:rsidRPr="00023099">
              <w:rPr>
                <w:bCs/>
              </w:rPr>
              <w:t xml:space="preserve"> ситуации вызова экстренной помощи по телефону;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lastRenderedPageBreak/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Зачем нужны автомобили?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Автомобили — наземный транспорт, их ра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но</w:t>
            </w:r>
            <w:r w:rsidRPr="00023099">
              <w:rPr>
                <w:bCs/>
              </w:rPr>
              <w:softHyphen/>
              <w:t>образие и назначение. Знакомство с ус</w:t>
            </w:r>
            <w:r w:rsidRPr="00023099">
              <w:rPr>
                <w:bCs/>
              </w:rPr>
              <w:t>т</w:t>
            </w:r>
            <w:r w:rsidRPr="00023099">
              <w:rPr>
                <w:bCs/>
              </w:rPr>
              <w:t>ройством автомобиля. Электромобиль — а</w:t>
            </w:r>
            <w:r w:rsidRPr="00023099">
              <w:rPr>
                <w:bCs/>
              </w:rPr>
              <w:t>в</w:t>
            </w:r>
            <w:r w:rsidRPr="00023099">
              <w:rPr>
                <w:bCs/>
              </w:rPr>
              <w:t>томобиль буду</w:t>
            </w:r>
            <w:r w:rsidRPr="00023099">
              <w:rPr>
                <w:bCs/>
              </w:rPr>
              <w:softHyphen/>
              <w:t>щего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классифицировать</w:t>
            </w:r>
            <w:r w:rsidRPr="00023099">
              <w:rPr>
                <w:bCs/>
              </w:rPr>
              <w:t xml:space="preserve"> автомобили и объяснять их назначение;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</w:t>
            </w:r>
            <w:r w:rsidRPr="00023099">
              <w:rPr>
                <w:bCs/>
              </w:rPr>
              <w:t xml:space="preserve"> по рисунку-схеме </w:t>
            </w:r>
            <w:r w:rsidRPr="00023099">
              <w:rPr>
                <w:b/>
                <w:bCs/>
              </w:rPr>
              <w:t>знако</w:t>
            </w:r>
            <w:r w:rsidRPr="00023099">
              <w:rPr>
                <w:b/>
                <w:bCs/>
              </w:rPr>
              <w:softHyphen/>
              <w:t>миться</w:t>
            </w:r>
            <w:r w:rsidRPr="00023099">
              <w:rPr>
                <w:bCs/>
              </w:rPr>
              <w:t xml:space="preserve"> с устройством автомобиля, </w:t>
            </w:r>
            <w:r w:rsidRPr="00023099">
              <w:rPr>
                <w:b/>
                <w:bCs/>
              </w:rPr>
              <w:t>проводить</w:t>
            </w:r>
            <w:r w:rsidRPr="00023099">
              <w:rPr>
                <w:bCs/>
              </w:rPr>
              <w:t xml:space="preserve"> взаимопроверку;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использовать</w:t>
            </w:r>
            <w:r w:rsidRPr="00023099">
              <w:rPr>
                <w:bCs/>
              </w:rPr>
              <w:t xml:space="preserve"> представленную в учебнике ин</w:t>
            </w:r>
            <w:r w:rsidRPr="00023099">
              <w:rPr>
                <w:bCs/>
              </w:rPr>
              <w:softHyphen/>
              <w:t>формацию для выполнения зад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ния;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сочинять</w:t>
            </w:r>
            <w:r w:rsidRPr="00023099">
              <w:rPr>
                <w:bCs/>
              </w:rPr>
              <w:t xml:space="preserve"> и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сказочную исто</w:t>
            </w:r>
            <w:r w:rsidRPr="00023099">
              <w:rPr>
                <w:bCs/>
              </w:rPr>
              <w:softHyphen/>
              <w:t xml:space="preserve">рию по рисунку;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591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Зачем нужны поезда?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Поезда — наземный и подземный транспорт. Виды поездов в зависимости от назначения. Устройство железной дороги. Представление о развитии желе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нодорожного транспорта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классифицировать</w:t>
            </w:r>
            <w:r w:rsidRPr="00023099">
              <w:rPr>
                <w:bCs/>
              </w:rPr>
              <w:t xml:space="preserve"> поезда в зависимости от их назначения;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 рассказывать</w:t>
            </w:r>
            <w:r w:rsidRPr="00023099">
              <w:rPr>
                <w:bCs/>
              </w:rPr>
              <w:t xml:space="preserve"> об устройстве железной дороги, </w:t>
            </w:r>
            <w:r w:rsidRPr="00023099">
              <w:rPr>
                <w:b/>
                <w:bCs/>
              </w:rPr>
              <w:t>осуществлять</w:t>
            </w:r>
            <w:r w:rsidRPr="00023099">
              <w:rPr>
                <w:bCs/>
              </w:rPr>
              <w:t xml:space="preserve"> самоконтроль;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использовать</w:t>
            </w:r>
            <w:r w:rsidRPr="00023099">
              <w:rPr>
                <w:bCs/>
              </w:rPr>
              <w:t xml:space="preserve"> информацию учебника для вы</w:t>
            </w:r>
            <w:r w:rsidRPr="00023099">
              <w:rPr>
                <w:bCs/>
              </w:rPr>
              <w:softHyphen/>
              <w:t>полнения задания, сравнивать ст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ринные и со</w:t>
            </w:r>
            <w:r w:rsidRPr="00023099">
              <w:rPr>
                <w:bCs/>
              </w:rPr>
              <w:softHyphen/>
              <w:t>временные поезда;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Зачем строят корабли?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Корабли (суда) — водный транспорт. Виды кора</w:t>
            </w:r>
            <w:r w:rsidRPr="00023099">
              <w:rPr>
                <w:bCs/>
              </w:rPr>
              <w:softHyphen/>
              <w:t>блей в зависимости от назначения (па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>сажир</w:t>
            </w:r>
            <w:r w:rsidRPr="00023099">
              <w:rPr>
                <w:bCs/>
              </w:rPr>
              <w:softHyphen/>
              <w:t>ские, грузовые, рыболовные, исследовательские суда, в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енные корабли). Устро</w:t>
            </w:r>
            <w:r w:rsidRPr="00023099">
              <w:rPr>
                <w:bCs/>
              </w:rPr>
              <w:t>й</w:t>
            </w:r>
            <w:r w:rsidRPr="00023099">
              <w:rPr>
                <w:bCs/>
              </w:rPr>
              <w:t>ство корабля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классифицировать</w:t>
            </w:r>
            <w:r w:rsidRPr="00023099">
              <w:rPr>
                <w:bCs/>
              </w:rPr>
              <w:t xml:space="preserve"> корабли в зависимости от их назначения;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о своих впечатлениях от плава</w:t>
            </w:r>
            <w:r w:rsidRPr="00023099">
              <w:rPr>
                <w:bCs/>
              </w:rPr>
              <w:softHyphen/>
              <w:t xml:space="preserve">ния на корабле;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</w:t>
            </w:r>
            <w:r w:rsidRPr="00023099">
              <w:rPr>
                <w:bCs/>
              </w:rPr>
              <w:t xml:space="preserve"> по рисунку-схеме </w:t>
            </w:r>
            <w:r w:rsidRPr="00023099">
              <w:rPr>
                <w:b/>
                <w:bCs/>
              </w:rPr>
              <w:t>знако</w:t>
            </w:r>
            <w:r w:rsidRPr="00023099">
              <w:rPr>
                <w:b/>
                <w:bCs/>
              </w:rPr>
              <w:softHyphen/>
              <w:t>миться</w:t>
            </w:r>
            <w:r w:rsidRPr="00023099">
              <w:rPr>
                <w:bCs/>
              </w:rPr>
              <w:t xml:space="preserve"> с устройством корабля, </w:t>
            </w:r>
            <w:r w:rsidRPr="00023099">
              <w:rPr>
                <w:b/>
                <w:bCs/>
              </w:rPr>
              <w:t>пр</w:t>
            </w:r>
            <w:r w:rsidRPr="00023099">
              <w:rPr>
                <w:b/>
                <w:bCs/>
              </w:rPr>
              <w:t>о</w:t>
            </w:r>
            <w:r w:rsidRPr="00023099">
              <w:rPr>
                <w:b/>
                <w:bCs/>
              </w:rPr>
              <w:t>водить</w:t>
            </w:r>
            <w:r w:rsidRPr="00023099">
              <w:rPr>
                <w:bCs/>
              </w:rPr>
              <w:t xml:space="preserve"> само</w:t>
            </w:r>
            <w:r w:rsidRPr="00023099">
              <w:rPr>
                <w:bCs/>
              </w:rPr>
              <w:softHyphen/>
              <w:t xml:space="preserve">проверку и взаимопроверку;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Зачем строят самолёты?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Самолёты — воздушный транспорт. Виды само</w:t>
            </w:r>
            <w:r w:rsidRPr="00023099">
              <w:rPr>
                <w:bCs/>
              </w:rPr>
              <w:softHyphen/>
              <w:t>лётов в зависимости от их назначения (пасса</w:t>
            </w:r>
            <w:r w:rsidRPr="00023099">
              <w:rPr>
                <w:bCs/>
              </w:rPr>
              <w:softHyphen/>
              <w:t>жирские, грузовые, военные, спортивные). Устро</w:t>
            </w:r>
            <w:r w:rsidRPr="00023099">
              <w:rPr>
                <w:bCs/>
              </w:rPr>
              <w:t>й</w:t>
            </w:r>
            <w:r w:rsidRPr="00023099">
              <w:rPr>
                <w:bCs/>
              </w:rPr>
              <w:t>ство самолёта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классифицировать</w:t>
            </w:r>
            <w:r w:rsidRPr="00023099">
              <w:rPr>
                <w:bCs/>
              </w:rPr>
              <w:t xml:space="preserve"> самолёты в зависимости от их назначения;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о своих впечатлениях от полёта на самолёте;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паре:</w:t>
            </w:r>
            <w:r w:rsidRPr="00023099">
              <w:rPr>
                <w:bCs/>
              </w:rPr>
              <w:t xml:space="preserve"> по рисунку-схеме </w:t>
            </w:r>
            <w:r w:rsidRPr="00023099">
              <w:rPr>
                <w:b/>
                <w:bCs/>
              </w:rPr>
              <w:t>знако</w:t>
            </w:r>
            <w:r w:rsidRPr="00023099">
              <w:rPr>
                <w:b/>
                <w:bCs/>
              </w:rPr>
              <w:softHyphen/>
              <w:t>миться</w:t>
            </w:r>
            <w:r w:rsidRPr="00023099">
              <w:rPr>
                <w:bCs/>
              </w:rPr>
              <w:t xml:space="preserve"> с устройством самолёта, </w:t>
            </w:r>
            <w:r w:rsidRPr="00023099">
              <w:rPr>
                <w:b/>
                <w:bCs/>
              </w:rPr>
              <w:t>пр</w:t>
            </w:r>
            <w:r w:rsidRPr="00023099">
              <w:rPr>
                <w:b/>
                <w:bCs/>
              </w:rPr>
              <w:t>о</w:t>
            </w:r>
            <w:r w:rsidRPr="00023099">
              <w:rPr>
                <w:b/>
                <w:bCs/>
              </w:rPr>
              <w:t>водить</w:t>
            </w:r>
            <w:r w:rsidRPr="00023099">
              <w:rPr>
                <w:bCs/>
              </w:rPr>
              <w:t xml:space="preserve"> са</w:t>
            </w:r>
            <w:r w:rsidRPr="00023099">
              <w:rPr>
                <w:bCs/>
              </w:rPr>
              <w:softHyphen/>
              <w:t xml:space="preserve">мопроверку и взаимопроверку;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нa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Почему в автомобиле и поезде нужно с</w:t>
            </w:r>
            <w:r w:rsidRPr="00023099">
              <w:rPr>
                <w:b/>
                <w:bCs/>
              </w:rPr>
              <w:t>о</w:t>
            </w:r>
            <w:r w:rsidRPr="00023099">
              <w:rPr>
                <w:b/>
                <w:bCs/>
              </w:rPr>
              <w:t>блю</w:t>
            </w:r>
            <w:r w:rsidRPr="00023099">
              <w:rPr>
                <w:b/>
                <w:bCs/>
              </w:rPr>
              <w:softHyphen/>
              <w:t>дать правила безопасности?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Правила безопасности в автомобиле, в пое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де и на железной дороге, а также в других средствах тран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>порта (автобусе, троллейб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се, трамвае)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обобщать</w:t>
            </w:r>
            <w:r w:rsidRPr="00023099">
              <w:rPr>
                <w:bCs/>
              </w:rPr>
              <w:t xml:space="preserve"> сведения о транспорте, получен</w:t>
            </w:r>
            <w:r w:rsidRPr="00023099">
              <w:rPr>
                <w:bCs/>
              </w:rPr>
              <w:softHyphen/>
              <w:t>ные на предыдущих ур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ках;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необходимость соблюдения пра</w:t>
            </w:r>
            <w:r w:rsidRPr="00023099">
              <w:rPr>
                <w:bCs/>
              </w:rPr>
              <w:softHyphen/>
              <w:t xml:space="preserve">вил безопасности в транспорте;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группе: знакомиться</w:t>
            </w:r>
            <w:r w:rsidRPr="00023099">
              <w:rPr>
                <w:bCs/>
              </w:rPr>
              <w:t xml:space="preserve"> с пра</w:t>
            </w:r>
            <w:r w:rsidRPr="00023099">
              <w:rPr>
                <w:bCs/>
              </w:rPr>
              <w:softHyphen/>
              <w:t>вилами безопасности в автомобиле, пое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 xml:space="preserve">де и на железной дороге;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о прави</w:t>
            </w:r>
            <w:r w:rsidRPr="00023099">
              <w:rPr>
                <w:bCs/>
              </w:rPr>
              <w:softHyphen/>
              <w:t>лах безопасности в автобусе, тро</w:t>
            </w:r>
            <w:r w:rsidRPr="00023099">
              <w:rPr>
                <w:bCs/>
              </w:rPr>
              <w:t>л</w:t>
            </w:r>
            <w:r w:rsidRPr="00023099">
              <w:rPr>
                <w:bCs/>
              </w:rPr>
              <w:t>лейбусе, трам</w:t>
            </w:r>
            <w:r w:rsidRPr="00023099">
              <w:rPr>
                <w:bCs/>
              </w:rPr>
              <w:softHyphen/>
              <w:t xml:space="preserve">вае;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участвовать</w:t>
            </w:r>
            <w:r w:rsidRPr="00023099">
              <w:rPr>
                <w:bCs/>
              </w:rPr>
              <w:t xml:space="preserve"> в ролевой игре, моделирующей правила безопасности в транспорте и действия в опасной ситуации;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Почему на корабле и в самолёте нужно со</w:t>
            </w:r>
            <w:r w:rsidRPr="00023099">
              <w:rPr>
                <w:b/>
                <w:bCs/>
              </w:rPr>
              <w:softHyphen/>
              <w:t>блюдать правила безопасности?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Правила безопасности на водном и воздушном транспорте. Спасательные средства на корабле и в самолёте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группе: знакомиться</w:t>
            </w:r>
            <w:r w:rsidRPr="00023099">
              <w:rPr>
                <w:bCs/>
              </w:rPr>
              <w:t xml:space="preserve"> с правила</w:t>
            </w:r>
            <w:r w:rsidRPr="00023099">
              <w:rPr>
                <w:bCs/>
              </w:rPr>
              <w:softHyphen/>
              <w:t>ми безопасности и сп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сательными средствами на корабле и в самолёте;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участвовать</w:t>
            </w:r>
            <w:r w:rsidRPr="00023099">
              <w:rPr>
                <w:bCs/>
              </w:rPr>
              <w:t xml:space="preserve"> в ролевой игре, моделирующей правила безопасности на водном и воздушном транспорте и действия в опасной ситуации;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Зачем люди осваивают космос?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Систематизация сведений о космосе, пол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чен</w:t>
            </w:r>
            <w:r w:rsidRPr="00023099">
              <w:rPr>
                <w:bCs/>
              </w:rPr>
              <w:softHyphen/>
              <w:t>ных в течение года. Освоение человеком космо</w:t>
            </w:r>
            <w:r w:rsidRPr="00023099">
              <w:rPr>
                <w:bCs/>
              </w:rPr>
              <w:softHyphen/>
              <w:t>са: цели полётов в космос, Ю.А. Гагарин — пер</w:t>
            </w:r>
            <w:r w:rsidRPr="00023099">
              <w:rPr>
                <w:bCs/>
              </w:rPr>
              <w:softHyphen/>
              <w:t>вый косм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навт Земли, искусственные спутники Земли, косм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ческие нау</w:t>
            </w:r>
            <w:r w:rsidRPr="00023099">
              <w:rPr>
                <w:bCs/>
              </w:rPr>
              <w:t>ч</w:t>
            </w:r>
            <w:r w:rsidRPr="00023099">
              <w:rPr>
                <w:bCs/>
              </w:rPr>
              <w:t>ные станции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рассказывать</w:t>
            </w:r>
            <w:r w:rsidRPr="00023099">
              <w:rPr>
                <w:bCs/>
              </w:rPr>
              <w:t xml:space="preserve"> об освоении человеком космо</w:t>
            </w:r>
            <w:r w:rsidRPr="00023099">
              <w:rPr>
                <w:bCs/>
              </w:rPr>
              <w:softHyphen/>
              <w:t>са, опираясь на иллюстрации уче</w:t>
            </w:r>
            <w:r w:rsidRPr="00023099">
              <w:rPr>
                <w:bCs/>
              </w:rPr>
              <w:t>б</w:t>
            </w:r>
            <w:r w:rsidRPr="00023099">
              <w:rPr>
                <w:bCs/>
              </w:rPr>
              <w:t xml:space="preserve">ника;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работать в группе: высказывать</w:t>
            </w:r>
            <w:r w:rsidRPr="00023099">
              <w:rPr>
                <w:bCs/>
              </w:rPr>
              <w:t xml:space="preserve"> предполо</w:t>
            </w:r>
            <w:r w:rsidRPr="00023099">
              <w:rPr>
                <w:bCs/>
              </w:rPr>
              <w:softHyphen/>
              <w:t xml:space="preserve">жения по вопросам учебника, </w:t>
            </w:r>
            <w:r w:rsidRPr="00023099">
              <w:rPr>
                <w:b/>
                <w:bCs/>
              </w:rPr>
              <w:t>ос</w:t>
            </w:r>
            <w:r w:rsidRPr="00023099">
              <w:rPr>
                <w:b/>
                <w:bCs/>
              </w:rPr>
              <w:t>у</w:t>
            </w:r>
            <w:r w:rsidRPr="00023099">
              <w:rPr>
                <w:b/>
                <w:bCs/>
              </w:rPr>
              <w:t>ществлять</w:t>
            </w:r>
            <w:r w:rsidRPr="00023099">
              <w:rPr>
                <w:bCs/>
              </w:rPr>
              <w:t xml:space="preserve"> Са</w:t>
            </w:r>
            <w:r w:rsidRPr="00023099">
              <w:rPr>
                <w:bCs/>
              </w:rPr>
              <w:softHyphen/>
              <w:t xml:space="preserve">мопроверку;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моделировать</w:t>
            </w:r>
            <w:r w:rsidRPr="00023099">
              <w:rPr>
                <w:bCs/>
              </w:rPr>
              <w:t xml:space="preserve"> экипировку космонавта;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участвовать</w:t>
            </w:r>
            <w:r w:rsidRPr="00023099">
              <w:rPr>
                <w:bCs/>
              </w:rPr>
              <w:t xml:space="preserve"> в ролевой игре «Полёт в кос</w:t>
            </w:r>
            <w:r w:rsidRPr="00023099">
              <w:rPr>
                <w:bCs/>
              </w:rPr>
              <w:softHyphen/>
              <w:t xml:space="preserve">мос»;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t>Почему мы часто слышим слово «экол</w:t>
            </w:r>
            <w:r w:rsidRPr="00023099">
              <w:rPr>
                <w:b/>
                <w:bCs/>
              </w:rPr>
              <w:t>о</w:t>
            </w:r>
            <w:r w:rsidRPr="00023099">
              <w:rPr>
                <w:b/>
                <w:bCs/>
              </w:rPr>
              <w:t>гия»?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Первоначальное представление об экологии. Вза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мосвязи между человеком и природой. День Земли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Понимать</w:t>
            </w:r>
            <w:r w:rsidRPr="00023099">
              <w:rPr>
                <w:bCs/>
              </w:rPr>
              <w:t xml:space="preserve"> учебную задачу урока и </w:t>
            </w:r>
            <w:r w:rsidRPr="00023099">
              <w:rPr>
                <w:b/>
                <w:bCs/>
              </w:rPr>
              <w:t>стремить</w:t>
            </w:r>
            <w:r w:rsidRPr="00023099">
              <w:rPr>
                <w:b/>
                <w:bCs/>
              </w:rPr>
              <w:softHyphen/>
              <w:t>ся</w:t>
            </w:r>
            <w:r w:rsidRPr="00023099">
              <w:rPr>
                <w:bCs/>
              </w:rPr>
              <w:t xml:space="preserve"> её выполнить;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находить</w:t>
            </w:r>
            <w:r w:rsidRPr="00023099">
              <w:rPr>
                <w:bCs/>
              </w:rPr>
              <w:t xml:space="preserve"> в тексте учебника ответы на во</w:t>
            </w:r>
            <w:r w:rsidRPr="00023099">
              <w:rPr>
                <w:bCs/>
              </w:rPr>
              <w:softHyphen/>
              <w:t xml:space="preserve">просы;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приводить</w:t>
            </w:r>
            <w:r w:rsidRPr="00023099">
              <w:rPr>
                <w:bCs/>
              </w:rPr>
              <w:t xml:space="preserve"> примеры взаимосвязей между че</w:t>
            </w:r>
            <w:r w:rsidRPr="00023099">
              <w:rPr>
                <w:bCs/>
              </w:rPr>
              <w:softHyphen/>
              <w:t xml:space="preserve">ловеком и природой;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поступки по отношению к природе и рассказывать о них;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участвовать</w:t>
            </w:r>
            <w:r w:rsidRPr="00023099">
              <w:rPr>
                <w:bCs/>
              </w:rPr>
              <w:t xml:space="preserve"> в конкурсе рисунков на тему «Чудесный мир прир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ды»;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отвечать</w:t>
            </w:r>
            <w:r w:rsidRPr="00023099">
              <w:rPr>
                <w:bCs/>
              </w:rPr>
              <w:t xml:space="preserve"> на итоговые вопросы и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на уроке</w:t>
            </w:r>
          </w:p>
        </w:tc>
      </w:tr>
      <w:tr w:rsidR="0019665D" w:rsidRPr="00023099" w:rsidTr="0025040D">
        <w:trPr>
          <w:trHeight w:val="266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Проверим себя и оценим свои достижения по разделу «Почему и зачем?» Презент</w:t>
            </w:r>
            <w:r w:rsidRPr="00023099">
              <w:rPr>
                <w:b/>
                <w:bCs/>
              </w:rPr>
              <w:t>а</w:t>
            </w:r>
            <w:r w:rsidRPr="00023099">
              <w:rPr>
                <w:b/>
                <w:bCs/>
              </w:rPr>
              <w:t>ция проекта «Мои домашние питом</w:t>
            </w:r>
            <w:r w:rsidRPr="00023099">
              <w:rPr>
                <w:b/>
                <w:bCs/>
              </w:rPr>
              <w:softHyphen/>
              <w:t>цы»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>Проверка знаний и умений. Представление ре</w:t>
            </w:r>
            <w:r w:rsidRPr="00023099">
              <w:rPr>
                <w:bCs/>
              </w:rPr>
              <w:softHyphen/>
              <w:t>зультатов проектной деятельности. Фо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>мирова</w:t>
            </w:r>
            <w:r w:rsidRPr="00023099">
              <w:rPr>
                <w:bCs/>
              </w:rPr>
              <w:softHyphen/>
              <w:t>ние адекватной оценки своих дост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жений</w:t>
            </w:r>
          </w:p>
        </w:tc>
        <w:tc>
          <w:tcPr>
            <w:tcW w:w="8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Выполнять</w:t>
            </w:r>
            <w:r w:rsidRPr="00023099">
              <w:rPr>
                <w:bCs/>
              </w:rPr>
              <w:t xml:space="preserve"> тестовые задания учебника;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выступать</w:t>
            </w:r>
            <w:r w:rsidRPr="00023099">
              <w:rPr>
                <w:bCs/>
              </w:rPr>
              <w:t xml:space="preserve"> с подготовленными сообщениями, </w:t>
            </w:r>
            <w:r w:rsidRPr="00023099">
              <w:rPr>
                <w:b/>
                <w:bCs/>
              </w:rPr>
              <w:t>иллюстрировать</w:t>
            </w:r>
            <w:r w:rsidRPr="00023099">
              <w:rPr>
                <w:bCs/>
              </w:rPr>
              <w:t xml:space="preserve"> их наглядными материалами;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обсуждать</w:t>
            </w:r>
            <w:r w:rsidRPr="00023099">
              <w:rPr>
                <w:bCs/>
              </w:rPr>
              <w:t xml:space="preserve"> выступления учащихся;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23099">
              <w:rPr>
                <w:bCs/>
              </w:rPr>
              <w:t xml:space="preserve">— </w:t>
            </w:r>
            <w:r w:rsidRPr="00023099">
              <w:rPr>
                <w:b/>
                <w:bCs/>
              </w:rPr>
              <w:t>оценивать</w:t>
            </w:r>
            <w:r w:rsidRPr="00023099">
              <w:rPr>
                <w:bCs/>
              </w:rPr>
              <w:t xml:space="preserve"> свои достижения и достижения других учащихся</w:t>
            </w:r>
          </w:p>
        </w:tc>
      </w:tr>
    </w:tbl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pStyle w:val="Default"/>
        <w:jc w:val="center"/>
        <w:rPr>
          <w:b/>
        </w:rPr>
      </w:pPr>
      <w:r w:rsidRPr="00023099">
        <w:rPr>
          <w:b/>
          <w:iCs/>
        </w:rPr>
        <w:t>Характеристика УМК и учебных материалов:</w:t>
      </w:r>
    </w:p>
    <w:p w:rsidR="0019665D" w:rsidRPr="00023099" w:rsidRDefault="0019665D" w:rsidP="0019665D">
      <w:pPr>
        <w:pStyle w:val="Default"/>
        <w:jc w:val="center"/>
        <w:rPr>
          <w:b/>
        </w:rPr>
      </w:pPr>
    </w:p>
    <w:p w:rsidR="0019665D" w:rsidRPr="00023099" w:rsidRDefault="0019665D" w:rsidP="0019665D">
      <w:pPr>
        <w:pStyle w:val="Default"/>
      </w:pPr>
      <w:r w:rsidRPr="00023099">
        <w:rPr>
          <w:iCs/>
        </w:rPr>
        <w:t>1.</w:t>
      </w:r>
      <w:r w:rsidRPr="00023099">
        <w:rPr>
          <w:i/>
          <w:iCs/>
        </w:rPr>
        <w:t xml:space="preserve"> </w:t>
      </w:r>
      <w:r w:rsidRPr="00023099">
        <w:t xml:space="preserve">Плешаков А.А. Окружающий мир. Программа и планирование учебного курса 1-4 класса, </w:t>
      </w:r>
    </w:p>
    <w:p w:rsidR="0019665D" w:rsidRPr="00023099" w:rsidRDefault="0019665D" w:rsidP="0019665D">
      <w:pPr>
        <w:pStyle w:val="Default"/>
      </w:pPr>
      <w:r w:rsidRPr="00023099">
        <w:t xml:space="preserve">    М.: Просвещение, 2011 г. </w:t>
      </w:r>
    </w:p>
    <w:p w:rsidR="0019665D" w:rsidRPr="00023099" w:rsidRDefault="0019665D" w:rsidP="0019665D">
      <w:pPr>
        <w:pStyle w:val="Default"/>
      </w:pPr>
      <w:r w:rsidRPr="00023099">
        <w:t>2. Плешаков А.А. Мир вокруг нас: учебник для 1-4 класса начальной школы, М.: Просвещение 2011 г.</w:t>
      </w:r>
    </w:p>
    <w:p w:rsidR="0019665D" w:rsidRPr="00023099" w:rsidRDefault="0019665D" w:rsidP="0019665D">
      <w:pPr>
        <w:pStyle w:val="Default"/>
      </w:pPr>
      <w:r w:rsidRPr="00023099">
        <w:t xml:space="preserve">3. Плешаков А. А. От земли до неба: Атлас-определитель для учащихся начальных классов. – </w:t>
      </w:r>
    </w:p>
    <w:p w:rsidR="0019665D" w:rsidRPr="00023099" w:rsidRDefault="0019665D" w:rsidP="0019665D">
      <w:pPr>
        <w:pStyle w:val="Default"/>
      </w:pPr>
      <w:r w:rsidRPr="00023099">
        <w:t xml:space="preserve">    М.: Просвещение, 2011 г. </w:t>
      </w:r>
    </w:p>
    <w:p w:rsidR="0019665D" w:rsidRPr="00023099" w:rsidRDefault="0019665D" w:rsidP="0019665D">
      <w:pPr>
        <w:pStyle w:val="Default"/>
      </w:pPr>
      <w:r w:rsidRPr="00023099">
        <w:t xml:space="preserve">4. Плешаков А. А. Зеленые страницы: Книга для учащихся начальных классов. – М.: Просвещение, 2005 </w:t>
      </w:r>
    </w:p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ИСКУССТВО (МУЗЫКА)</w:t>
      </w:r>
    </w:p>
    <w:p w:rsidR="0019665D" w:rsidRPr="00023099" w:rsidRDefault="0019665D" w:rsidP="0019665D">
      <w:pPr>
        <w:jc w:val="center"/>
        <w:rPr>
          <w:b/>
        </w:rPr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Пояснительная   записка</w:t>
      </w:r>
    </w:p>
    <w:p w:rsidR="0019665D" w:rsidRPr="00023099" w:rsidRDefault="0019665D" w:rsidP="0019665D">
      <w:pPr>
        <w:jc w:val="both"/>
      </w:pPr>
      <w:r w:rsidRPr="00023099">
        <w:t>Рабочая  учебная программа по  музыке для  1-го  класса разработана на основе  учебной программы «Музыка. Начал</w:t>
      </w:r>
      <w:r w:rsidRPr="00023099">
        <w:t>ь</w:t>
      </w:r>
      <w:r w:rsidRPr="00023099">
        <w:t>ная школа», авторов:   Е.Д.Критской, Г.П.Сергеевой,</w:t>
      </w:r>
      <w:r w:rsidRPr="00023099">
        <w:rPr>
          <w:iCs/>
        </w:rPr>
        <w:t xml:space="preserve">Т. </w:t>
      </w:r>
      <w:r w:rsidRPr="00023099">
        <w:t xml:space="preserve">С. </w:t>
      </w:r>
      <w:r w:rsidRPr="00023099">
        <w:rPr>
          <w:iCs/>
        </w:rPr>
        <w:t>Шмагина</w:t>
      </w:r>
      <w:r w:rsidRPr="00023099">
        <w:t>. Данная программа имеет гриф «Рекомендовано Министерством образования и науки Росси</w:t>
      </w:r>
      <w:r w:rsidRPr="00023099">
        <w:t>й</w:t>
      </w:r>
      <w:r w:rsidRPr="00023099">
        <w:t>ской</w:t>
      </w:r>
    </w:p>
    <w:p w:rsidR="0019665D" w:rsidRPr="00023099" w:rsidRDefault="0019665D" w:rsidP="0019665D">
      <w:pPr>
        <w:ind w:firstLine="540"/>
        <w:jc w:val="both"/>
      </w:pPr>
      <w:r w:rsidRPr="00023099">
        <w:t xml:space="preserve">Федерации».  Программа составлена в соответствии с федеральным  государственным  стандартом  второго общего образования 2010 года. </w:t>
      </w:r>
    </w:p>
    <w:p w:rsidR="0019665D" w:rsidRPr="00023099" w:rsidRDefault="0019665D" w:rsidP="0019665D">
      <w:pPr>
        <w:ind w:firstLine="540"/>
        <w:jc w:val="both"/>
      </w:pPr>
      <w:r w:rsidRPr="00023099">
        <w:t>Рабочая программа ориентирована на использование учебно-методического комплекта:</w:t>
      </w:r>
    </w:p>
    <w:p w:rsidR="0019665D" w:rsidRPr="00023099" w:rsidRDefault="0019665D" w:rsidP="00776813">
      <w:pPr>
        <w:numPr>
          <w:ilvl w:val="0"/>
          <w:numId w:val="293"/>
        </w:numPr>
      </w:pPr>
      <w:r w:rsidRPr="00023099">
        <w:lastRenderedPageBreak/>
        <w:t>Критская Е.Д., Сергеева Г.П., Шмагина Т.С. «Музыка.1 класс»: Учебник - тетрадь для учащихся 1 класса,М., Просвещение, 2011.</w:t>
      </w:r>
    </w:p>
    <w:p w:rsidR="0019665D" w:rsidRPr="00023099" w:rsidRDefault="0019665D" w:rsidP="00776813">
      <w:pPr>
        <w:numPr>
          <w:ilvl w:val="0"/>
          <w:numId w:val="293"/>
        </w:numPr>
      </w:pPr>
      <w:r w:rsidRPr="00023099">
        <w:t>Хрестоматия музыкального материала к учебнику «Музыка»: 1 кл.: Пособие для учителя /Сост. Е.Д.Критская, Г.П.Сергеева, Т.С.Шмагина.- М., Просвещение, 2011;</w:t>
      </w:r>
    </w:p>
    <w:p w:rsidR="0019665D" w:rsidRPr="00023099" w:rsidRDefault="0019665D" w:rsidP="00776813">
      <w:pPr>
        <w:numPr>
          <w:ilvl w:val="0"/>
          <w:numId w:val="293"/>
        </w:numPr>
      </w:pPr>
      <w:r w:rsidRPr="00023099">
        <w:t>Фонохрестоматии музыкального материала к учебнику «Музыка.1 класс» - (</w:t>
      </w:r>
      <w:r w:rsidRPr="00023099">
        <w:rPr>
          <w:lang w:val="en-US"/>
        </w:rPr>
        <w:t>CD</w:t>
      </w:r>
      <w:r w:rsidRPr="00023099">
        <w:t xml:space="preserve"> </w:t>
      </w:r>
      <w:r w:rsidRPr="00023099">
        <w:rPr>
          <w:lang w:val="en-US"/>
        </w:rPr>
        <w:t>mp</w:t>
      </w:r>
      <w:r w:rsidRPr="00023099">
        <w:t>3,М.,Просвещение, 2011)</w:t>
      </w:r>
    </w:p>
    <w:p w:rsidR="0019665D" w:rsidRPr="00023099" w:rsidRDefault="0019665D" w:rsidP="00776813">
      <w:pPr>
        <w:numPr>
          <w:ilvl w:val="0"/>
          <w:numId w:val="293"/>
        </w:numPr>
      </w:pPr>
      <w:r w:rsidRPr="00023099">
        <w:t>Методика работы с учебниками «Музыка».1-4 классы. Пособие для учителя. - М., Просвещение, 2011.</w:t>
      </w:r>
    </w:p>
    <w:p w:rsidR="0019665D" w:rsidRPr="00023099" w:rsidRDefault="0019665D" w:rsidP="0019665D">
      <w:pPr>
        <w:ind w:firstLine="540"/>
      </w:pPr>
      <w:r w:rsidRPr="00023099">
        <w:t>Рабочая программа рассчитана на 33ч. в год: 1 час в неделю.</w:t>
      </w:r>
    </w:p>
    <w:p w:rsidR="0019665D" w:rsidRPr="00023099" w:rsidRDefault="0019665D" w:rsidP="0019665D">
      <w:r w:rsidRPr="00023099">
        <w:t>Изучение  музыки в 1 классе направлено на  введение детей в многообразный мир музыкальной культуры,  через знакомство с музыкальн</w:t>
      </w:r>
      <w:r w:rsidRPr="00023099">
        <w:t>ы</w:t>
      </w:r>
      <w:r w:rsidRPr="00023099">
        <w:t>ми произведениями, доступными их восприятию и способствует решению следующих целей и з</w:t>
      </w:r>
      <w:r w:rsidRPr="00023099">
        <w:t>а</w:t>
      </w:r>
      <w:r w:rsidRPr="00023099">
        <w:t>дач:</w:t>
      </w:r>
    </w:p>
    <w:p w:rsidR="0019665D" w:rsidRPr="00023099" w:rsidRDefault="0019665D" w:rsidP="00776813">
      <w:pPr>
        <w:numPr>
          <w:ilvl w:val="0"/>
          <w:numId w:val="292"/>
        </w:numPr>
      </w:pPr>
      <w:r w:rsidRPr="00023099">
        <w:t>формирование основ музыкальной культуры через эмоциональное, активное восприятие музыки;</w:t>
      </w:r>
    </w:p>
    <w:p w:rsidR="0019665D" w:rsidRPr="00023099" w:rsidRDefault="0019665D" w:rsidP="00776813">
      <w:pPr>
        <w:numPr>
          <w:ilvl w:val="0"/>
          <w:numId w:val="292"/>
        </w:numPr>
      </w:pPr>
      <w:r w:rsidRPr="00023099">
        <w:t>воспитание интереса  и любви к музыкальному искусству, художественного вкуса, нравственных и эстетич</w:t>
      </w:r>
      <w:r w:rsidRPr="00023099">
        <w:t>е</w:t>
      </w:r>
      <w:r w:rsidRPr="00023099">
        <w:t>ских чувств: любви к ближнему, к своему народу, к Родине, уважения к истории, традициям, музыкальной культуре разных народов мира;</w:t>
      </w:r>
    </w:p>
    <w:p w:rsidR="0019665D" w:rsidRPr="00023099" w:rsidRDefault="0019665D" w:rsidP="00776813">
      <w:pPr>
        <w:numPr>
          <w:ilvl w:val="0"/>
          <w:numId w:val="292"/>
        </w:numPr>
        <w:jc w:val="both"/>
      </w:pPr>
      <w:r w:rsidRPr="00023099">
        <w:t>освоение музыкальных произведений и первоначальных знаний о музыке;</w:t>
      </w:r>
    </w:p>
    <w:p w:rsidR="0019665D" w:rsidRPr="00023099" w:rsidRDefault="0019665D" w:rsidP="00776813">
      <w:pPr>
        <w:numPr>
          <w:ilvl w:val="0"/>
          <w:numId w:val="292"/>
        </w:numPr>
        <w:jc w:val="both"/>
      </w:pPr>
      <w:r w:rsidRPr="00023099">
        <w:t>развитие интереса к музыке и музыкальной деятельности, образного и ассоциативного мышления и вообр</w:t>
      </w:r>
      <w:r w:rsidRPr="00023099">
        <w:t>а</w:t>
      </w:r>
      <w:r w:rsidRPr="00023099">
        <w:t xml:space="preserve">жения, музыкальной памяти и слуха, певческого голоса, учебно-творческих способностей в различных видах музыкальной деятельности. </w:t>
      </w:r>
    </w:p>
    <w:p w:rsidR="0019665D" w:rsidRPr="00023099" w:rsidRDefault="0019665D" w:rsidP="0019665D">
      <w:pPr>
        <w:ind w:firstLine="540"/>
        <w:jc w:val="both"/>
      </w:pPr>
      <w:r w:rsidRPr="00023099">
        <w:t>В ней также заложены возможности предусмотренного стандартом формирования у обучающихся общеучебных умений и навыков, универсальных способов деятельности и ключевых компетенций.</w:t>
      </w:r>
    </w:p>
    <w:p w:rsidR="0019665D" w:rsidRPr="00023099" w:rsidRDefault="0019665D" w:rsidP="0019665D">
      <w:pPr>
        <w:ind w:firstLine="540"/>
        <w:jc w:val="both"/>
        <w:rPr>
          <w:bCs/>
        </w:rPr>
      </w:pPr>
      <w:r w:rsidRPr="00023099">
        <w:t xml:space="preserve"> Курс нацелен на изучение   целостного  представления  о  мировом  музыкальном  искусстве,  постижения  произведений  золотого  фонда  русской  и  зарубежной  классики,  образцов  музыкального  фольклора, духовной  музыки,  современного  музыкального  творчества. Изучение музыкального искусства в начальной школе направлено на развитие </w:t>
      </w:r>
      <w:r w:rsidRPr="00023099">
        <w:rPr>
          <w:bCs/>
        </w:rPr>
        <w:t>эмоционально-нравственной сферы</w:t>
      </w:r>
      <w:r w:rsidRPr="00023099">
        <w:t xml:space="preserve"> младших школьников, их способности воспринимать произведения искусства как проявление духовной деятельности человека; развитие способности  эмоционально-</w:t>
      </w:r>
      <w:r w:rsidRPr="00023099">
        <w:rPr>
          <w:bCs/>
        </w:rPr>
        <w:t>целостного восприятия и понимания музыкальных произведений; развитие образного мышления и творческой индивидуальности; освоение знаний о музыкальном искусстве и его связях с другими видами художественного творчества; овладение элементарными умениями, навык</w:t>
      </w:r>
      <w:r w:rsidRPr="00023099">
        <w:rPr>
          <w:bCs/>
        </w:rPr>
        <w:t>а</w:t>
      </w:r>
      <w:r w:rsidRPr="00023099">
        <w:rPr>
          <w:bCs/>
        </w:rPr>
        <w:t>ми и способами музыкально-творческой деятельности (хоровое пение, игра на детских музыкальных инструментах, музыкально пластич</w:t>
      </w:r>
      <w:r w:rsidRPr="00023099">
        <w:rPr>
          <w:bCs/>
        </w:rPr>
        <w:t>е</w:t>
      </w:r>
      <w:r w:rsidRPr="00023099">
        <w:rPr>
          <w:bCs/>
        </w:rPr>
        <w:t>ская и вокальная импровизация); воспитание художественного вкуса, нравственно-эстетических чувств: любви к родной природе, своему народу, Родине, уважения к ее традициям и героическому пр</w:t>
      </w:r>
      <w:r w:rsidRPr="00023099">
        <w:rPr>
          <w:bCs/>
        </w:rPr>
        <w:t>о</w:t>
      </w:r>
      <w:r w:rsidRPr="00023099">
        <w:rPr>
          <w:bCs/>
        </w:rPr>
        <w:t>шлому, к ее многонациональному искусству, профессиональному и народному музыкальному творчеству.</w:t>
      </w:r>
    </w:p>
    <w:p w:rsidR="0019665D" w:rsidRPr="00023099" w:rsidRDefault="0019665D" w:rsidP="0019665D">
      <w:pPr>
        <w:jc w:val="both"/>
        <w:outlineLvl w:val="0"/>
      </w:pPr>
      <w:r w:rsidRPr="00023099">
        <w:t xml:space="preserve">   </w:t>
      </w:r>
      <w:r w:rsidRPr="00023099">
        <w:rPr>
          <w:b/>
          <w:i/>
        </w:rPr>
        <w:t>Отличительная особенность программы</w:t>
      </w:r>
      <w:r w:rsidRPr="00023099">
        <w:t xml:space="preserve"> – охват широкого культурологического пространства, которое подразумевает постоянные в</w:t>
      </w:r>
      <w:r w:rsidRPr="00023099">
        <w:t>ы</w:t>
      </w:r>
      <w:r w:rsidRPr="00023099">
        <w:t>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искусства. Зрительный ряд выполняет функцию эмоционально-эстетического фона, усиливающего п</w:t>
      </w:r>
      <w:r w:rsidRPr="00023099">
        <w:t>о</w:t>
      </w:r>
      <w:r w:rsidRPr="00023099">
        <w:t xml:space="preserve">нимание детьми содержания музыкального произведения. Основой развития музыкального мышления детей становятся неоднозначность их </w:t>
      </w:r>
      <w:r w:rsidRPr="00023099">
        <w:lastRenderedPageBreak/>
        <w:t>восприятия, множественность индивидуальных трактовок, разнообразные варианты «слышания», «видения», конкретных музыкальных с</w:t>
      </w:r>
      <w:r w:rsidRPr="00023099">
        <w:t>о</w:t>
      </w:r>
      <w:r w:rsidRPr="00023099">
        <w:t>чинений, отраженные, например, в рисунках, близких по своей образной сущности музыкальным произведениям. Все это способствует ра</w:t>
      </w:r>
      <w:r w:rsidRPr="00023099">
        <w:t>з</w:t>
      </w:r>
      <w:r w:rsidRPr="00023099">
        <w:t>витию ассоциативного мышления детей, «внутреннего слуха» и «внутреннего зрения». Программа основана на обширном материале, охв</w:t>
      </w:r>
      <w:r w:rsidRPr="00023099">
        <w:t>а</w:t>
      </w:r>
      <w:r w:rsidRPr="00023099">
        <w:t>тывающем различные виды искусств, которые дают возможность учащимся усваивать духо</w:t>
      </w:r>
      <w:r w:rsidRPr="00023099">
        <w:t>в</w:t>
      </w:r>
      <w:r w:rsidRPr="00023099">
        <w:t xml:space="preserve">ный опыт поколений, нравственно-эстетические ценности мировой художественной культуры, и преобразуют духовный мир человека, его душевное состояние.   </w:t>
      </w:r>
    </w:p>
    <w:p w:rsidR="0019665D" w:rsidRPr="00023099" w:rsidRDefault="0019665D" w:rsidP="0019665D">
      <w:pPr>
        <w:outlineLvl w:val="0"/>
      </w:pPr>
    </w:p>
    <w:p w:rsidR="0019665D" w:rsidRPr="00023099" w:rsidRDefault="0019665D" w:rsidP="0019665D">
      <w:pPr>
        <w:outlineLvl w:val="0"/>
      </w:pPr>
      <w:r w:rsidRPr="00023099">
        <w:t xml:space="preserve"> </w:t>
      </w:r>
      <w:r w:rsidRPr="00023099">
        <w:rPr>
          <w:b/>
          <w:i/>
        </w:rPr>
        <w:t>Формы организации учебного процесса:</w:t>
      </w:r>
    </w:p>
    <w:p w:rsidR="0019665D" w:rsidRPr="00023099" w:rsidRDefault="0019665D" w:rsidP="0019665D">
      <w:pPr>
        <w:rPr>
          <w:i/>
        </w:rPr>
      </w:pPr>
      <w:r w:rsidRPr="00023099">
        <w:rPr>
          <w:i/>
        </w:rPr>
        <w:t xml:space="preserve"> - </w:t>
      </w:r>
      <w:r w:rsidRPr="00023099">
        <w:t xml:space="preserve"> групповые, коллективные, классные и внеклассные.</w:t>
      </w:r>
    </w:p>
    <w:p w:rsidR="0019665D" w:rsidRPr="00023099" w:rsidRDefault="0019665D" w:rsidP="0019665D">
      <w:pPr>
        <w:outlineLvl w:val="0"/>
        <w:rPr>
          <w:i/>
        </w:rPr>
      </w:pPr>
      <w:r w:rsidRPr="00023099">
        <w:rPr>
          <w:b/>
          <w:i/>
        </w:rPr>
        <w:t xml:space="preserve">  Виды организации учебной деятельности</w:t>
      </w:r>
      <w:r w:rsidRPr="00023099">
        <w:rPr>
          <w:i/>
        </w:rPr>
        <w:t>:</w:t>
      </w:r>
    </w:p>
    <w:p w:rsidR="0019665D" w:rsidRPr="00023099" w:rsidRDefault="0019665D" w:rsidP="0019665D">
      <w:r w:rsidRPr="00023099">
        <w:t xml:space="preserve"> - экскурсия, путешествие, выставка.</w:t>
      </w:r>
    </w:p>
    <w:p w:rsidR="0019665D" w:rsidRPr="00023099" w:rsidRDefault="0019665D" w:rsidP="0019665D">
      <w:pPr>
        <w:outlineLvl w:val="0"/>
        <w:rPr>
          <w:b/>
          <w:i/>
        </w:rPr>
      </w:pPr>
      <w:r w:rsidRPr="00023099">
        <w:rPr>
          <w:b/>
          <w:i/>
        </w:rPr>
        <w:t xml:space="preserve"> Виды контроля:</w:t>
      </w:r>
    </w:p>
    <w:p w:rsidR="0019665D" w:rsidRPr="00023099" w:rsidRDefault="0019665D" w:rsidP="0019665D">
      <w:r w:rsidRPr="00023099">
        <w:t xml:space="preserve"> - вводный, текущий, итоговый</w:t>
      </w:r>
    </w:p>
    <w:p w:rsidR="0019665D" w:rsidRPr="00023099" w:rsidRDefault="0019665D" w:rsidP="0019665D">
      <w:r w:rsidRPr="00023099">
        <w:t xml:space="preserve"> - фронтальный, комбинированный,  устный</w:t>
      </w:r>
    </w:p>
    <w:p w:rsidR="0019665D" w:rsidRPr="00023099" w:rsidRDefault="0019665D" w:rsidP="0019665D">
      <w:pPr>
        <w:outlineLvl w:val="0"/>
      </w:pPr>
      <w:r w:rsidRPr="00023099">
        <w:t xml:space="preserve">  </w:t>
      </w:r>
      <w:r w:rsidRPr="00023099">
        <w:rPr>
          <w:b/>
          <w:i/>
        </w:rPr>
        <w:t>Формы (приемы) контроля:</w:t>
      </w:r>
    </w:p>
    <w:p w:rsidR="0019665D" w:rsidRPr="00023099" w:rsidRDefault="0019665D" w:rsidP="0019665D">
      <w:r w:rsidRPr="00023099">
        <w:t xml:space="preserve"> - наблюдение, самостоятельная работа, работа по карточке, тест.</w:t>
      </w:r>
    </w:p>
    <w:p w:rsidR="0019665D" w:rsidRPr="00023099" w:rsidRDefault="0019665D" w:rsidP="0019665D">
      <w:pPr>
        <w:ind w:firstLine="540"/>
        <w:jc w:val="both"/>
      </w:pPr>
      <w:r w:rsidRPr="00023099">
        <w:t xml:space="preserve">      Промежуточная аттестация проводится в соответствии с требованиями  к уровню подготовки учащихся 1 класса начальной школы в форме самостоятельных работ 2 раза в год: в конце первого полугодия на уроке «Добрый праздник среди зимы. Обобщающий урок 2 четве</w:t>
      </w:r>
      <w:r w:rsidRPr="00023099">
        <w:t>р</w:t>
      </w:r>
      <w:r w:rsidRPr="00023099">
        <w:t xml:space="preserve">ти» и в конце второго полугодия: урок «Ничего на свете лучше нету»       </w:t>
      </w:r>
    </w:p>
    <w:p w:rsidR="0019665D" w:rsidRPr="00023099" w:rsidRDefault="0019665D" w:rsidP="0019665D">
      <w:pPr>
        <w:jc w:val="both"/>
      </w:pPr>
      <w:r w:rsidRPr="00023099">
        <w:t xml:space="preserve"> </w:t>
      </w:r>
    </w:p>
    <w:p w:rsidR="0019665D" w:rsidRPr="00023099" w:rsidRDefault="0019665D" w:rsidP="0019665D">
      <w:pPr>
        <w:jc w:val="both"/>
      </w:pPr>
      <w:r w:rsidRPr="00023099">
        <w:t xml:space="preserve">     </w:t>
      </w:r>
    </w:p>
    <w:p w:rsidR="0019665D" w:rsidRPr="00023099" w:rsidRDefault="0019665D" w:rsidP="0019665D">
      <w:pPr>
        <w:jc w:val="both"/>
      </w:pPr>
      <w:r w:rsidRPr="00023099">
        <w:t>Календарно – тематическое планирование составлено на основе программы «Музыка. Начальные классы». Авторы программы Е.Д.Критская, Г.П.Сергеева, Т.С. Шмагина,</w:t>
      </w:r>
      <w:r w:rsidRPr="00023099">
        <w:rPr>
          <w:spacing w:val="-2"/>
        </w:rPr>
        <w:t xml:space="preserve"> </w:t>
      </w:r>
      <w:r w:rsidRPr="00023099">
        <w:t>М., Просвещение, 2011 с.1-27. Календарно – тематического план</w:t>
      </w:r>
      <w:r w:rsidRPr="00023099">
        <w:t>и</w:t>
      </w:r>
      <w:r w:rsidRPr="00023099">
        <w:t>рования представлено с учетом примерного тематического планирования уроков музыки в начальной школе в учебных часах по годам обучения, опубликованного в  сбо</w:t>
      </w:r>
      <w:r w:rsidRPr="00023099">
        <w:t>р</w:t>
      </w:r>
      <w:r w:rsidRPr="00023099">
        <w:t>нике «Программы общеобразовательных учреждений» М., Просвещ</w:t>
      </w:r>
      <w:r w:rsidRPr="00023099">
        <w:t>е</w:t>
      </w:r>
      <w:r w:rsidRPr="00023099">
        <w:t>ние, 2011 г.</w:t>
      </w:r>
    </w:p>
    <w:p w:rsidR="0019665D" w:rsidRPr="00023099" w:rsidRDefault="0019665D" w:rsidP="0019665D">
      <w:pPr>
        <w:jc w:val="both"/>
        <w:rPr>
          <w:b/>
          <w:i/>
        </w:rPr>
      </w:pPr>
      <w:r w:rsidRPr="00023099">
        <w:t xml:space="preserve">Но так как сами авторы программы не регламентируют жесткого разделения музыкального материала на учебные темы и уроки, </w:t>
      </w:r>
      <w:r w:rsidRPr="00023099">
        <w:rPr>
          <w:spacing w:val="-2"/>
        </w:rPr>
        <w:t>в календа</w:t>
      </w:r>
      <w:r w:rsidRPr="00023099">
        <w:rPr>
          <w:spacing w:val="-2"/>
        </w:rPr>
        <w:t>р</w:t>
      </w:r>
      <w:r w:rsidRPr="00023099">
        <w:rPr>
          <w:spacing w:val="-2"/>
        </w:rPr>
        <w:t>но-тематическом планировании внесена корректировка и перераспределение часов на изучение разд</w:t>
      </w:r>
      <w:r w:rsidRPr="00023099">
        <w:rPr>
          <w:spacing w:val="-2"/>
        </w:rPr>
        <w:t>е</w:t>
      </w:r>
      <w:r w:rsidRPr="00023099">
        <w:rPr>
          <w:spacing w:val="-2"/>
        </w:rPr>
        <w:t>лов и тем, а именно:</w:t>
      </w:r>
      <w:r w:rsidRPr="00023099">
        <w:t xml:space="preserve"> </w:t>
      </w:r>
    </w:p>
    <w:p w:rsidR="0019665D" w:rsidRPr="00023099" w:rsidRDefault="0019665D" w:rsidP="0019665D">
      <w:pPr>
        <w:rPr>
          <w:b/>
        </w:rPr>
      </w:pPr>
      <w:r w:rsidRPr="00023099">
        <w:rPr>
          <w:b/>
        </w:rPr>
        <w:t>Тема: «Музыка осени» -1 час вместо 2 часов, 1 час добавлен на изучение темы:</w:t>
      </w:r>
    </w:p>
    <w:p w:rsidR="0019665D" w:rsidRPr="00023099" w:rsidRDefault="0019665D" w:rsidP="0019665D">
      <w:pPr>
        <w:rPr>
          <w:b/>
        </w:rPr>
      </w:pPr>
      <w:r w:rsidRPr="00023099">
        <w:rPr>
          <w:b/>
        </w:rPr>
        <w:t xml:space="preserve"> «Азбука, азбука каждому нужна…». Музыкальная азбука».</w:t>
      </w:r>
    </w:p>
    <w:p w:rsidR="0019665D" w:rsidRPr="00023099" w:rsidRDefault="0019665D" w:rsidP="0019665D">
      <w:pPr>
        <w:rPr>
          <w:b/>
        </w:rPr>
      </w:pPr>
      <w:r w:rsidRPr="00023099">
        <w:rPr>
          <w:b/>
        </w:rPr>
        <w:t>Тема: Музыкальные инструменты. «Садко». Из русского былинного сказа  разделена на 2 часа  за счет темы: «Музыкальные инс</w:t>
      </w:r>
      <w:r w:rsidRPr="00023099">
        <w:rPr>
          <w:b/>
        </w:rPr>
        <w:t>т</w:t>
      </w:r>
      <w:r w:rsidRPr="00023099">
        <w:rPr>
          <w:b/>
        </w:rPr>
        <w:t xml:space="preserve">рументы. Звучащие картины», которой выделены 2 часа  в учебно – тематическом плане. </w:t>
      </w:r>
    </w:p>
    <w:p w:rsidR="0019665D" w:rsidRPr="00023099" w:rsidRDefault="0019665D" w:rsidP="0019665D">
      <w:pPr>
        <w:rPr>
          <w:b/>
        </w:rPr>
      </w:pPr>
      <w:r w:rsidRPr="00023099">
        <w:rPr>
          <w:b/>
        </w:rPr>
        <w:t>Темы «Добрый праздник среди зимы» и «Обобщающий урок 2 четверти»  объединены в одну тему (1 час вместо 2 часов).</w:t>
      </w:r>
    </w:p>
    <w:p w:rsidR="0019665D" w:rsidRPr="00023099" w:rsidRDefault="0019665D" w:rsidP="0019665D">
      <w:pPr>
        <w:rPr>
          <w:b/>
        </w:rPr>
      </w:pPr>
      <w:r w:rsidRPr="00023099">
        <w:rPr>
          <w:b/>
        </w:rPr>
        <w:lastRenderedPageBreak/>
        <w:t>Тема: «Музыкальные инструменты. «Чудесная лютня» (по алжирской сказке). Звучащие картины» разделены на две темы: «Муз</w:t>
      </w:r>
      <w:r w:rsidRPr="00023099">
        <w:rPr>
          <w:b/>
        </w:rPr>
        <w:t>ы</w:t>
      </w:r>
      <w:r w:rsidRPr="00023099">
        <w:rPr>
          <w:b/>
        </w:rPr>
        <w:t>кальные инструменты» и «Чудесная лютня» (по алжирской сказке). Звучащие картины» за счет темы «Музыка в цирке» - 1 час вместо 2 часов.</w:t>
      </w:r>
      <w:r w:rsidRPr="00023099">
        <w:t xml:space="preserve">        </w:t>
      </w:r>
    </w:p>
    <w:p w:rsidR="0019665D" w:rsidRPr="00023099" w:rsidRDefault="0019665D" w:rsidP="0019665D">
      <w:pPr>
        <w:shd w:val="clear" w:color="auto" w:fill="FFFFFF"/>
        <w:jc w:val="both"/>
      </w:pPr>
      <w:r w:rsidRPr="00023099">
        <w:t xml:space="preserve"> В рабочей программе учтен национально-региональный компонент, который предусматривает знакомство первоклассников  с музыкальн</w:t>
      </w:r>
      <w:r w:rsidRPr="00023099">
        <w:t>ы</w:t>
      </w:r>
      <w:r w:rsidRPr="00023099">
        <w:t>ми традициями, песнями и музыкальными инструментами коренных народов Севера и составляет 10% учебного времени.</w:t>
      </w:r>
    </w:p>
    <w:p w:rsidR="0019665D" w:rsidRPr="00023099" w:rsidRDefault="0019665D" w:rsidP="0019665D">
      <w:pPr>
        <w:jc w:val="center"/>
        <w:outlineLvl w:val="0"/>
      </w:pPr>
      <w:r w:rsidRPr="00023099">
        <w:t xml:space="preserve"> </w:t>
      </w:r>
    </w:p>
    <w:p w:rsidR="0019665D" w:rsidRPr="00023099" w:rsidRDefault="0019665D" w:rsidP="0019665D">
      <w:pPr>
        <w:jc w:val="center"/>
        <w:outlineLvl w:val="0"/>
      </w:pPr>
    </w:p>
    <w:p w:rsidR="0019665D" w:rsidRPr="00023099" w:rsidRDefault="0019665D" w:rsidP="0019665D">
      <w:pPr>
        <w:jc w:val="center"/>
        <w:outlineLvl w:val="0"/>
      </w:pPr>
    </w:p>
    <w:p w:rsidR="0019665D" w:rsidRPr="00023099" w:rsidRDefault="0019665D" w:rsidP="0019665D">
      <w:pPr>
        <w:outlineLvl w:val="0"/>
      </w:pPr>
    </w:p>
    <w:p w:rsidR="0019665D" w:rsidRPr="00023099" w:rsidRDefault="0019665D" w:rsidP="0019665D">
      <w:pPr>
        <w:jc w:val="center"/>
        <w:outlineLvl w:val="0"/>
      </w:pPr>
    </w:p>
    <w:p w:rsidR="0019665D" w:rsidRPr="00023099" w:rsidRDefault="0019665D" w:rsidP="0019665D">
      <w:pPr>
        <w:jc w:val="center"/>
        <w:outlineLvl w:val="0"/>
        <w:rPr>
          <w:b/>
        </w:rPr>
      </w:pPr>
      <w:r w:rsidRPr="00023099">
        <w:t xml:space="preserve">  </w:t>
      </w:r>
      <w:r w:rsidRPr="00023099">
        <w:rPr>
          <w:b/>
        </w:rPr>
        <w:t>Учебно-тематический план  предмета  «Музыка»</w:t>
      </w:r>
    </w:p>
    <w:p w:rsidR="0019665D" w:rsidRPr="00023099" w:rsidRDefault="0019665D" w:rsidP="0019665D">
      <w:pPr>
        <w:jc w:val="center"/>
        <w:outlineLvl w:val="0"/>
        <w:rPr>
          <w:b/>
        </w:rPr>
      </w:pPr>
    </w:p>
    <w:p w:rsidR="0019665D" w:rsidRPr="00023099" w:rsidRDefault="0019665D" w:rsidP="0019665D">
      <w:pPr>
        <w:jc w:val="center"/>
        <w:outlineLvl w:val="0"/>
        <w:rPr>
          <w:b/>
        </w:rPr>
      </w:pPr>
      <w:r w:rsidRPr="00023099">
        <w:rPr>
          <w:b/>
        </w:rPr>
        <w:t>1 класс</w:t>
      </w: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33 часа.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"/>
        <w:gridCol w:w="7688"/>
        <w:gridCol w:w="1080"/>
        <w:gridCol w:w="1727"/>
      </w:tblGrid>
      <w:tr w:rsidR="0019665D" w:rsidRPr="00023099" w:rsidTr="0025040D">
        <w:trPr>
          <w:trHeight w:val="278"/>
        </w:trPr>
        <w:tc>
          <w:tcPr>
            <w:tcW w:w="700" w:type="dxa"/>
            <w:vMerge w:val="restart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№</w:t>
            </w:r>
          </w:p>
          <w:p w:rsidR="0019665D" w:rsidRPr="00023099" w:rsidRDefault="0019665D" w:rsidP="0025040D">
            <w:pPr>
              <w:jc w:val="center"/>
            </w:pPr>
            <w:r w:rsidRPr="00023099">
              <w:rPr>
                <w:b/>
              </w:rPr>
              <w:t>п/п</w:t>
            </w:r>
          </w:p>
        </w:tc>
        <w:tc>
          <w:tcPr>
            <w:tcW w:w="7688" w:type="dxa"/>
            <w:vMerge w:val="restart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Тема  урока</w:t>
            </w:r>
          </w:p>
        </w:tc>
        <w:tc>
          <w:tcPr>
            <w:tcW w:w="1080" w:type="dxa"/>
            <w:vMerge w:val="restart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Кол-во ч</w:t>
            </w:r>
            <w:r w:rsidRPr="00023099">
              <w:rPr>
                <w:b/>
              </w:rPr>
              <w:t>а</w:t>
            </w:r>
            <w:r w:rsidRPr="00023099">
              <w:rPr>
                <w:b/>
              </w:rPr>
              <w:t>сов</w:t>
            </w:r>
          </w:p>
        </w:tc>
        <w:tc>
          <w:tcPr>
            <w:tcW w:w="1224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В том числе:</w:t>
            </w:r>
          </w:p>
        </w:tc>
      </w:tr>
      <w:tr w:rsidR="0019665D" w:rsidRPr="00023099" w:rsidTr="0025040D">
        <w:trPr>
          <w:trHeight w:val="277"/>
        </w:trPr>
        <w:tc>
          <w:tcPr>
            <w:tcW w:w="700" w:type="dxa"/>
            <w:vMerge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</w:p>
        </w:tc>
        <w:tc>
          <w:tcPr>
            <w:tcW w:w="7688" w:type="dxa"/>
            <w:vMerge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224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Контрольных  работ</w:t>
            </w: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/>
        </w:tc>
        <w:tc>
          <w:tcPr>
            <w:tcW w:w="7688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 xml:space="preserve">Тема полугодия: </w:t>
            </w:r>
            <w:r w:rsidRPr="00023099">
              <w:rPr>
                <w:b/>
                <w:i/>
              </w:rPr>
              <w:t>«МУЗЫКА ВОКРУГ НАС»</w:t>
            </w:r>
          </w:p>
        </w:tc>
        <w:tc>
          <w:tcPr>
            <w:tcW w:w="2304" w:type="dxa"/>
            <w:gridSpan w:val="2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16</w:t>
            </w: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</w:p>
        </w:tc>
        <w:tc>
          <w:tcPr>
            <w:tcW w:w="7688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1  четверть</w:t>
            </w:r>
          </w:p>
        </w:tc>
        <w:tc>
          <w:tcPr>
            <w:tcW w:w="2304" w:type="dxa"/>
            <w:gridSpan w:val="2"/>
          </w:tcPr>
          <w:p w:rsidR="0019665D" w:rsidRPr="00023099" w:rsidRDefault="0019665D" w:rsidP="0025040D">
            <w:pPr>
              <w:jc w:val="center"/>
            </w:pPr>
            <w:r w:rsidRPr="00023099">
              <w:t>9</w:t>
            </w: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 xml:space="preserve">«И Муза вечная со мной!» </w:t>
            </w:r>
            <w:r w:rsidRPr="00023099">
              <w:rPr>
                <w:i/>
              </w:rPr>
              <w:t>(Урок – путешествие)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2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 xml:space="preserve">Хоровод муз. </w:t>
            </w:r>
            <w:r w:rsidRPr="00023099">
              <w:rPr>
                <w:i/>
              </w:rPr>
              <w:t>(Урок – экскурсия)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3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Повсюду музыка слышна.</w:t>
            </w:r>
            <w:r w:rsidRPr="00023099">
              <w:rPr>
                <w:i/>
              </w:rPr>
              <w:t xml:space="preserve"> ( Урок – игра)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4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Душа музыки - мелодия.</w:t>
            </w:r>
            <w:r w:rsidRPr="00023099">
              <w:rPr>
                <w:i/>
              </w:rPr>
              <w:t xml:space="preserve"> (Урок – путешествие)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5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 xml:space="preserve">Музыка осени. 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6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Сочини мелодию.</w:t>
            </w:r>
            <w:r w:rsidRPr="00023099">
              <w:rPr>
                <w:b/>
              </w:rPr>
              <w:t xml:space="preserve"> </w:t>
            </w:r>
            <w:r w:rsidRPr="00023099">
              <w:rPr>
                <w:b/>
                <w:i/>
              </w:rPr>
              <w:t>НРК.</w:t>
            </w:r>
            <w:r w:rsidRPr="00023099">
              <w:rPr>
                <w:b/>
              </w:rPr>
              <w:t xml:space="preserve"> </w:t>
            </w:r>
            <w:r w:rsidRPr="00023099">
              <w:rPr>
                <w:i/>
              </w:rPr>
              <w:t>Музыка  народов  Крайнего  Севера.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  <w:rPr>
                <w:lang w:val="en-US"/>
              </w:rPr>
            </w:pPr>
            <w:r w:rsidRPr="00023099">
              <w:rPr>
                <w:lang w:val="en-US"/>
              </w:rPr>
              <w:t>1</w:t>
            </w:r>
          </w:p>
        </w:tc>
        <w:tc>
          <w:tcPr>
            <w:tcW w:w="1224" w:type="dxa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7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«Азбука, азбука каждому нужна…».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8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Музыкальная азбука.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9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Обобщающий урок 1 четверти.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</w:p>
        </w:tc>
        <w:tc>
          <w:tcPr>
            <w:tcW w:w="7688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2  четверть</w:t>
            </w:r>
          </w:p>
        </w:tc>
        <w:tc>
          <w:tcPr>
            <w:tcW w:w="2304" w:type="dxa"/>
            <w:gridSpan w:val="2"/>
          </w:tcPr>
          <w:p w:rsidR="0019665D" w:rsidRPr="00023099" w:rsidRDefault="0019665D" w:rsidP="0025040D">
            <w:pPr>
              <w:jc w:val="center"/>
            </w:pPr>
            <w:r w:rsidRPr="00023099">
              <w:t>7</w:t>
            </w: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10</w:t>
            </w:r>
          </w:p>
        </w:tc>
        <w:tc>
          <w:tcPr>
            <w:tcW w:w="7688" w:type="dxa"/>
          </w:tcPr>
          <w:p w:rsidR="0019665D" w:rsidRPr="00023099" w:rsidRDefault="0019665D" w:rsidP="0025040D">
            <w:pPr>
              <w:jc w:val="both"/>
              <w:outlineLvl w:val="0"/>
            </w:pPr>
            <w:r w:rsidRPr="00023099">
              <w:t>Музыкальные инструменты.</w:t>
            </w:r>
            <w:r w:rsidRPr="00023099">
              <w:rPr>
                <w:b/>
              </w:rPr>
              <w:t xml:space="preserve"> </w:t>
            </w:r>
            <w:r w:rsidRPr="00023099">
              <w:rPr>
                <w:b/>
                <w:i/>
              </w:rPr>
              <w:t xml:space="preserve">НРК. </w:t>
            </w:r>
            <w:r w:rsidRPr="00023099">
              <w:rPr>
                <w:i/>
              </w:rPr>
              <w:t>Музыкальные инструме</w:t>
            </w:r>
            <w:r w:rsidRPr="00023099">
              <w:rPr>
                <w:i/>
              </w:rPr>
              <w:t>н</w:t>
            </w:r>
            <w:r w:rsidRPr="00023099">
              <w:rPr>
                <w:i/>
              </w:rPr>
              <w:t>ты народов Севера.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lastRenderedPageBreak/>
              <w:t>11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«Садко». Из русского былинного сказа.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12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 xml:space="preserve">Музыкальные инструменты. 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13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Звучащие картины.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14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Разыграй песню.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15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Пришло Рождество, начинается  торжество. Родной обычай старины.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16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Добрый праздник среди зимы.  Обобщающий урок 2 четве</w:t>
            </w:r>
            <w:r w:rsidRPr="00023099">
              <w:t>р</w:t>
            </w:r>
            <w:r w:rsidRPr="00023099">
              <w:t>ти.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  <w:rPr>
                <w:lang w:val="en-US"/>
              </w:rPr>
            </w:pPr>
            <w:r w:rsidRPr="00023099">
              <w:rPr>
                <w:lang w:val="en-US"/>
              </w:rPr>
              <w:t>1</w:t>
            </w:r>
          </w:p>
        </w:tc>
        <w:tc>
          <w:tcPr>
            <w:tcW w:w="1224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</w:p>
        </w:tc>
        <w:tc>
          <w:tcPr>
            <w:tcW w:w="7688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Тема полугодия</w:t>
            </w:r>
            <w:r w:rsidRPr="00023099">
              <w:rPr>
                <w:b/>
                <w:i/>
              </w:rPr>
              <w:t>: «МУЗЫКА И ТЫ».</w:t>
            </w:r>
          </w:p>
        </w:tc>
        <w:tc>
          <w:tcPr>
            <w:tcW w:w="2304" w:type="dxa"/>
            <w:gridSpan w:val="2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17</w:t>
            </w: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</w:p>
        </w:tc>
        <w:tc>
          <w:tcPr>
            <w:tcW w:w="7688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3  четверть</w:t>
            </w:r>
          </w:p>
        </w:tc>
        <w:tc>
          <w:tcPr>
            <w:tcW w:w="2304" w:type="dxa"/>
            <w:gridSpan w:val="2"/>
          </w:tcPr>
          <w:p w:rsidR="0019665D" w:rsidRPr="00023099" w:rsidRDefault="0019665D" w:rsidP="0025040D">
            <w:pPr>
              <w:jc w:val="center"/>
            </w:pPr>
            <w:r w:rsidRPr="00023099">
              <w:t>9</w:t>
            </w: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17</w:t>
            </w:r>
          </w:p>
        </w:tc>
        <w:tc>
          <w:tcPr>
            <w:tcW w:w="7688" w:type="dxa"/>
          </w:tcPr>
          <w:p w:rsidR="0019665D" w:rsidRPr="00023099" w:rsidRDefault="0019665D" w:rsidP="0025040D">
            <w:pPr>
              <w:rPr>
                <w:i/>
              </w:rPr>
            </w:pPr>
            <w:r w:rsidRPr="00023099">
              <w:t xml:space="preserve">Край, в котором ты живешь. </w:t>
            </w:r>
            <w:r w:rsidRPr="00023099">
              <w:rPr>
                <w:b/>
                <w:i/>
              </w:rPr>
              <w:t>НРК.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18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Художник, поэт, композитор.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19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Музыка утра.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20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Музыка вечера.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21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Музы не молчали.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22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Музыкальные портреты.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23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Разыграй сказку. «Баба Яга» - русская народная сказка.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24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Мамин праздник.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25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Обобщающий урок 3 четверти.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</w:p>
        </w:tc>
        <w:tc>
          <w:tcPr>
            <w:tcW w:w="7688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4  четверть</w:t>
            </w:r>
          </w:p>
        </w:tc>
        <w:tc>
          <w:tcPr>
            <w:tcW w:w="2304" w:type="dxa"/>
            <w:gridSpan w:val="2"/>
          </w:tcPr>
          <w:p w:rsidR="0019665D" w:rsidRPr="00023099" w:rsidRDefault="0019665D" w:rsidP="0025040D">
            <w:pPr>
              <w:jc w:val="center"/>
            </w:pPr>
            <w:r w:rsidRPr="00023099">
              <w:t>8</w:t>
            </w: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26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У каждого свой музыкальный инструмент. Музыкальные и</w:t>
            </w:r>
            <w:r w:rsidRPr="00023099">
              <w:t>н</w:t>
            </w:r>
            <w:r w:rsidRPr="00023099">
              <w:t>струменты.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27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Музыкальные инструменты.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28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«Чудесная лютня» (по алжирской сказке). Звучащие картины.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rPr>
          <w:trHeight w:val="285"/>
        </w:trPr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29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Музыка в цирке.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rPr>
          <w:trHeight w:val="285"/>
        </w:trPr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30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Дом, который звучит.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rPr>
          <w:trHeight w:val="285"/>
        </w:trPr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31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Опера-сказка.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rPr>
          <w:trHeight w:val="285"/>
        </w:trPr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32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>«Ничего на свете  лучше нету».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</w:tr>
      <w:tr w:rsidR="0019665D" w:rsidRPr="00023099" w:rsidTr="0025040D">
        <w:trPr>
          <w:trHeight w:val="285"/>
        </w:trPr>
        <w:tc>
          <w:tcPr>
            <w:tcW w:w="700" w:type="dxa"/>
          </w:tcPr>
          <w:p w:rsidR="0019665D" w:rsidRPr="00023099" w:rsidRDefault="0019665D" w:rsidP="0025040D">
            <w:pPr>
              <w:jc w:val="center"/>
            </w:pPr>
            <w:r w:rsidRPr="00023099">
              <w:t>33</w:t>
            </w:r>
          </w:p>
        </w:tc>
        <w:tc>
          <w:tcPr>
            <w:tcW w:w="7688" w:type="dxa"/>
          </w:tcPr>
          <w:p w:rsidR="0019665D" w:rsidRPr="00023099" w:rsidRDefault="0019665D" w:rsidP="0025040D">
            <w:r w:rsidRPr="00023099">
              <w:t xml:space="preserve">Обобщающий урок. </w:t>
            </w:r>
            <w:r w:rsidRPr="00023099">
              <w:rPr>
                <w:i/>
              </w:rPr>
              <w:t>(Урок-концерт.)</w:t>
            </w: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224" w:type="dxa"/>
            <w:shd w:val="clear" w:color="auto" w:fill="auto"/>
          </w:tcPr>
          <w:p w:rsidR="0019665D" w:rsidRPr="00023099" w:rsidRDefault="0019665D" w:rsidP="0025040D">
            <w:pPr>
              <w:jc w:val="center"/>
            </w:pPr>
          </w:p>
        </w:tc>
      </w:tr>
      <w:tr w:rsidR="0019665D" w:rsidRPr="00023099" w:rsidTr="0025040D">
        <w:trPr>
          <w:trHeight w:val="285"/>
        </w:trPr>
        <w:tc>
          <w:tcPr>
            <w:tcW w:w="700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итого</w:t>
            </w:r>
          </w:p>
        </w:tc>
        <w:tc>
          <w:tcPr>
            <w:tcW w:w="7688" w:type="dxa"/>
          </w:tcPr>
          <w:p w:rsidR="0019665D" w:rsidRPr="00023099" w:rsidRDefault="0019665D" w:rsidP="0025040D">
            <w:pPr>
              <w:jc w:val="right"/>
            </w:pPr>
          </w:p>
        </w:tc>
        <w:tc>
          <w:tcPr>
            <w:tcW w:w="1080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33</w:t>
            </w:r>
          </w:p>
        </w:tc>
        <w:tc>
          <w:tcPr>
            <w:tcW w:w="1224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2</w:t>
            </w:r>
          </w:p>
        </w:tc>
      </w:tr>
    </w:tbl>
    <w:p w:rsidR="0019665D" w:rsidRPr="00023099" w:rsidRDefault="0019665D" w:rsidP="0019665D">
      <w:pPr>
        <w:jc w:val="center"/>
        <w:outlineLvl w:val="0"/>
        <w:rPr>
          <w:b/>
          <w:lang w:val="en-US"/>
        </w:rPr>
      </w:pPr>
    </w:p>
    <w:p w:rsidR="0019665D" w:rsidRPr="00023099" w:rsidRDefault="0019665D" w:rsidP="0019665D">
      <w:pPr>
        <w:jc w:val="center"/>
        <w:outlineLvl w:val="0"/>
        <w:rPr>
          <w:b/>
        </w:rPr>
      </w:pPr>
      <w:r w:rsidRPr="00023099">
        <w:rPr>
          <w:b/>
          <w:bCs/>
          <w:spacing w:val="-19"/>
        </w:rPr>
        <w:t>Требования   к   уровню  подготовки   учащихся   начальной   школы</w:t>
      </w:r>
    </w:p>
    <w:p w:rsidR="0019665D" w:rsidRPr="00023099" w:rsidRDefault="0019665D" w:rsidP="0019665D">
      <w:pPr>
        <w:shd w:val="clear" w:color="auto" w:fill="FFFFFF"/>
        <w:tabs>
          <w:tab w:val="left" w:pos="238"/>
        </w:tabs>
        <w:spacing w:before="86"/>
        <w:ind w:left="60"/>
        <w:rPr>
          <w:b/>
          <w:bCs/>
        </w:rPr>
      </w:pPr>
    </w:p>
    <w:p w:rsidR="0019665D" w:rsidRPr="00023099" w:rsidRDefault="0019665D" w:rsidP="00776813">
      <w:pPr>
        <w:numPr>
          <w:ilvl w:val="0"/>
          <w:numId w:val="294"/>
        </w:numPr>
      </w:pPr>
      <w:r w:rsidRPr="00023099">
        <w:lastRenderedPageBreak/>
        <w:t>развитие устойчивого интереса к  музыкальным  занятия;</w:t>
      </w:r>
    </w:p>
    <w:p w:rsidR="0019665D" w:rsidRPr="00023099" w:rsidRDefault="0019665D" w:rsidP="00776813">
      <w:pPr>
        <w:numPr>
          <w:ilvl w:val="0"/>
          <w:numId w:val="294"/>
        </w:numPr>
      </w:pPr>
      <w:r w:rsidRPr="00023099">
        <w:t>побуждение  эмоционального отклика  на  музыку  разных  жанров;</w:t>
      </w:r>
    </w:p>
    <w:p w:rsidR="0019665D" w:rsidRPr="00023099" w:rsidRDefault="0019665D" w:rsidP="00776813">
      <w:pPr>
        <w:numPr>
          <w:ilvl w:val="0"/>
          <w:numId w:val="294"/>
        </w:numPr>
      </w:pPr>
      <w:r w:rsidRPr="00023099">
        <w:t xml:space="preserve">развитие  умений  учащихся  воспринимать  музыкальные   </w:t>
      </w:r>
      <w:r w:rsidRPr="00023099">
        <w:rPr>
          <w:spacing w:val="-3"/>
        </w:rPr>
        <w:t>произведения с ярко выраженным  жизненным  соде</w:t>
      </w:r>
      <w:r w:rsidRPr="00023099">
        <w:rPr>
          <w:spacing w:val="-3"/>
        </w:rPr>
        <w:t>р</w:t>
      </w:r>
      <w:r w:rsidRPr="00023099">
        <w:rPr>
          <w:spacing w:val="-3"/>
        </w:rPr>
        <w:t>жа</w:t>
      </w:r>
      <w:r w:rsidRPr="00023099">
        <w:rPr>
          <w:spacing w:val="-1"/>
        </w:rPr>
        <w:t>нием, определение их  характера  и настроения;</w:t>
      </w:r>
    </w:p>
    <w:p w:rsidR="0019665D" w:rsidRPr="00023099" w:rsidRDefault="0019665D" w:rsidP="00776813">
      <w:pPr>
        <w:numPr>
          <w:ilvl w:val="0"/>
          <w:numId w:val="294"/>
        </w:numPr>
      </w:pPr>
      <w:r w:rsidRPr="00023099">
        <w:t xml:space="preserve">формирование  навыков  выражения  своего  отношения  </w:t>
      </w:r>
      <w:r w:rsidRPr="00023099">
        <w:rPr>
          <w:spacing w:val="-5"/>
        </w:rPr>
        <w:t>музыке  в  слове (эмоциональный словарь), пластике, а  так же</w:t>
      </w:r>
      <w:r w:rsidRPr="00023099">
        <w:t>, мимике;</w:t>
      </w:r>
    </w:p>
    <w:p w:rsidR="0019665D" w:rsidRPr="00023099" w:rsidRDefault="0019665D" w:rsidP="00776813">
      <w:pPr>
        <w:numPr>
          <w:ilvl w:val="0"/>
          <w:numId w:val="294"/>
        </w:numPr>
      </w:pPr>
      <w:r w:rsidRPr="00023099">
        <w:t xml:space="preserve">развитие певческих  умений и навыков  (координации  </w:t>
      </w:r>
      <w:r w:rsidRPr="00023099">
        <w:rPr>
          <w:spacing w:val="-2"/>
        </w:rPr>
        <w:t>между слухом и голосом, выработка унисона,  кантилены</w:t>
      </w:r>
      <w:r w:rsidRPr="00023099">
        <w:t>,  спокойного дых</w:t>
      </w:r>
      <w:r w:rsidRPr="00023099">
        <w:t>а</w:t>
      </w:r>
      <w:r w:rsidRPr="00023099">
        <w:t>ния),  выразительное  исполнение песен;</w:t>
      </w:r>
    </w:p>
    <w:p w:rsidR="0019665D" w:rsidRPr="00023099" w:rsidRDefault="0019665D" w:rsidP="00776813">
      <w:pPr>
        <w:numPr>
          <w:ilvl w:val="0"/>
          <w:numId w:val="294"/>
        </w:numPr>
      </w:pPr>
      <w:r w:rsidRPr="00023099">
        <w:t xml:space="preserve">развитие  умений  откликаться  на  музыку  с  помощью   простейших   </w:t>
      </w:r>
      <w:r w:rsidRPr="00023099">
        <w:rPr>
          <w:spacing w:val="-4"/>
        </w:rPr>
        <w:t>движений и пластического интонирования,   дра</w:t>
      </w:r>
      <w:r w:rsidRPr="00023099">
        <w:t>матизация  пьес  программного характера.</w:t>
      </w:r>
    </w:p>
    <w:p w:rsidR="0019665D" w:rsidRPr="00023099" w:rsidRDefault="0019665D" w:rsidP="00776813">
      <w:pPr>
        <w:numPr>
          <w:ilvl w:val="0"/>
          <w:numId w:val="294"/>
        </w:numPr>
      </w:pPr>
      <w:r w:rsidRPr="00023099">
        <w:t>формирование  навыков  элементарного  музицирования   на  простейших инструментах;</w:t>
      </w:r>
    </w:p>
    <w:p w:rsidR="0019665D" w:rsidRPr="00023099" w:rsidRDefault="0019665D" w:rsidP="00776813">
      <w:pPr>
        <w:numPr>
          <w:ilvl w:val="0"/>
          <w:numId w:val="294"/>
        </w:numPr>
      </w:pPr>
      <w:r w:rsidRPr="00023099">
        <w:t>освоение  элементов  музыкальной   грамоты  как  средство  осознания музыкальной речи.</w:t>
      </w:r>
    </w:p>
    <w:p w:rsidR="0019665D" w:rsidRPr="00023099" w:rsidRDefault="0019665D" w:rsidP="00776813">
      <w:pPr>
        <w:numPr>
          <w:ilvl w:val="0"/>
          <w:numId w:val="294"/>
        </w:numPr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Творчески изучая музыкальное искусство, к концу 1 класса</w:t>
      </w: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обучающиеся должны уметь:</w:t>
      </w:r>
    </w:p>
    <w:p w:rsidR="0019665D" w:rsidRPr="00023099" w:rsidRDefault="0019665D" w:rsidP="00776813">
      <w:pPr>
        <w:numPr>
          <w:ilvl w:val="0"/>
          <w:numId w:val="295"/>
        </w:numPr>
      </w:pPr>
      <w:r w:rsidRPr="00023099">
        <w:t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</w:t>
      </w:r>
    </w:p>
    <w:p w:rsidR="0019665D" w:rsidRPr="00023099" w:rsidRDefault="0019665D" w:rsidP="00776813">
      <w:pPr>
        <w:numPr>
          <w:ilvl w:val="0"/>
          <w:numId w:val="295"/>
        </w:numPr>
      </w:pPr>
      <w:r w:rsidRPr="00023099">
        <w:t xml:space="preserve"> воплощать в звучании голоса или инструмента образы природы и окружающей жизни, настроения, чувства, характер и мысли чел</w:t>
      </w:r>
      <w:r w:rsidRPr="00023099">
        <w:t>о</w:t>
      </w:r>
      <w:r w:rsidRPr="00023099">
        <w:t>века;</w:t>
      </w:r>
    </w:p>
    <w:p w:rsidR="0019665D" w:rsidRPr="00023099" w:rsidRDefault="0019665D" w:rsidP="00776813">
      <w:pPr>
        <w:numPr>
          <w:ilvl w:val="0"/>
          <w:numId w:val="295"/>
        </w:numPr>
      </w:pPr>
      <w:r w:rsidRPr="00023099">
        <w:t>продемонстрировать понимание интонационно-образной природы музыкального искусства, взаимосвязи выразительности и изобр</w:t>
      </w:r>
      <w:r w:rsidRPr="00023099">
        <w:t>а</w:t>
      </w:r>
      <w:r w:rsidRPr="00023099">
        <w:t>зительности в музыке, многозначности музыкальной речи в ситуации сравнения произведений разных видов искусств;</w:t>
      </w:r>
    </w:p>
    <w:p w:rsidR="0019665D" w:rsidRPr="00023099" w:rsidRDefault="0019665D" w:rsidP="00776813">
      <w:pPr>
        <w:numPr>
          <w:ilvl w:val="0"/>
          <w:numId w:val="295"/>
        </w:numPr>
      </w:pPr>
      <w:r w:rsidRPr="00023099">
        <w:t>эмоционально откликнуться на музыкальное произведение и выразить свое впечатление в пении, игре или пласт</w:t>
      </w:r>
      <w:r w:rsidRPr="00023099">
        <w:t>и</w:t>
      </w:r>
      <w:r w:rsidRPr="00023099">
        <w:t>ке;</w:t>
      </w:r>
    </w:p>
    <w:p w:rsidR="0019665D" w:rsidRPr="00023099" w:rsidRDefault="0019665D" w:rsidP="00776813">
      <w:pPr>
        <w:numPr>
          <w:ilvl w:val="0"/>
          <w:numId w:val="295"/>
        </w:numPr>
      </w:pPr>
      <w:r w:rsidRPr="00023099">
        <w:t xml:space="preserve"> передавать собственные музыкальные впечатления с помощью какого-либо вида музыкально-творческой де</w:t>
      </w:r>
      <w:r w:rsidRPr="00023099">
        <w:t>я</w:t>
      </w:r>
      <w:r w:rsidRPr="00023099">
        <w:t>тельности,  выступать в роли слушателей,  эмоционально откликаясь на исполнение музыкальных произведений;</w:t>
      </w:r>
    </w:p>
    <w:p w:rsidR="0019665D" w:rsidRPr="00023099" w:rsidRDefault="0019665D" w:rsidP="00776813">
      <w:pPr>
        <w:numPr>
          <w:ilvl w:val="0"/>
          <w:numId w:val="295"/>
        </w:numPr>
      </w:pPr>
      <w:r w:rsidRPr="00023099">
        <w:t>охотно участвовать в коллективной творческой деятельности при воплощении различных музыкальных образов;</w:t>
      </w:r>
    </w:p>
    <w:p w:rsidR="0019665D" w:rsidRPr="00023099" w:rsidRDefault="0019665D" w:rsidP="00776813">
      <w:pPr>
        <w:numPr>
          <w:ilvl w:val="0"/>
          <w:numId w:val="295"/>
        </w:numPr>
      </w:pPr>
      <w:r w:rsidRPr="00023099">
        <w:t>продемонстрировать знания о различных видах музыки, музыкальных инструментах;</w:t>
      </w:r>
    </w:p>
    <w:p w:rsidR="0019665D" w:rsidRPr="00023099" w:rsidRDefault="0019665D" w:rsidP="00776813">
      <w:pPr>
        <w:numPr>
          <w:ilvl w:val="0"/>
          <w:numId w:val="295"/>
        </w:numPr>
      </w:pPr>
      <w:r w:rsidRPr="00023099">
        <w:t>использовать систему графических знаков для ориентации в нотном письме при пении  простейших мелодий;</w:t>
      </w:r>
    </w:p>
    <w:p w:rsidR="0019665D" w:rsidRPr="00023099" w:rsidRDefault="0019665D" w:rsidP="00776813">
      <w:pPr>
        <w:numPr>
          <w:ilvl w:val="0"/>
          <w:numId w:val="295"/>
        </w:numPr>
      </w:pPr>
      <w:r w:rsidRPr="00023099">
        <w:t>узнавать изученные музыкальные сочинения, называть их авторов;</w:t>
      </w:r>
    </w:p>
    <w:p w:rsidR="0019665D" w:rsidRPr="00023099" w:rsidRDefault="0019665D" w:rsidP="00776813">
      <w:pPr>
        <w:numPr>
          <w:ilvl w:val="0"/>
          <w:numId w:val="295"/>
        </w:numPr>
      </w:pPr>
      <w:r w:rsidRPr="00023099">
        <w:t>исполнять музыкальные произведения отдельных форм и жанров (пение, драматизация, музыкально-пластическое движение, инстр</w:t>
      </w:r>
      <w:r w:rsidRPr="00023099">
        <w:t>у</w:t>
      </w:r>
      <w:r w:rsidRPr="00023099">
        <w:t>ментальное музицирование, импровизация и др.).</w:t>
      </w:r>
    </w:p>
    <w:p w:rsidR="0019665D" w:rsidRPr="00023099" w:rsidRDefault="0019665D" w:rsidP="0019665D">
      <w:pPr>
        <w:spacing w:line="360" w:lineRule="auto"/>
        <w:jc w:val="center"/>
        <w:rPr>
          <w:b/>
        </w:rPr>
      </w:pPr>
    </w:p>
    <w:p w:rsidR="0019665D" w:rsidRPr="00023099" w:rsidRDefault="0019665D" w:rsidP="0019665D">
      <w:pPr>
        <w:rPr>
          <w:b/>
        </w:rPr>
      </w:pPr>
    </w:p>
    <w:p w:rsidR="0019665D" w:rsidRPr="00023099" w:rsidRDefault="0019665D" w:rsidP="0019665D">
      <w:pPr>
        <w:jc w:val="center"/>
        <w:outlineLvl w:val="0"/>
        <w:rPr>
          <w:b/>
        </w:rPr>
      </w:pPr>
      <w:r w:rsidRPr="00023099">
        <w:rPr>
          <w:b/>
        </w:rPr>
        <w:t>Содержание  программы  предмета «Музыка» 1 класс.</w:t>
      </w:r>
    </w:p>
    <w:p w:rsidR="0019665D" w:rsidRPr="00023099" w:rsidRDefault="0019665D" w:rsidP="0019665D">
      <w:pPr>
        <w:jc w:val="both"/>
      </w:pPr>
      <w:r w:rsidRPr="00023099">
        <w:t xml:space="preserve">Содержание программы первого года делится на   два  раздела:  </w:t>
      </w:r>
      <w:r w:rsidRPr="00023099">
        <w:rPr>
          <w:b/>
        </w:rPr>
        <w:t>“Музыка  вокруг  нас”</w:t>
      </w:r>
      <w:r w:rsidRPr="00023099">
        <w:t xml:space="preserve">  (посвящены  музыке  и  ее  р</w:t>
      </w:r>
      <w:r w:rsidRPr="00023099">
        <w:t>о</w:t>
      </w:r>
      <w:r w:rsidRPr="00023099">
        <w:t xml:space="preserve">ли  в  повседневной  жизни  человека) и  второго полугодия  </w:t>
      </w:r>
      <w:r w:rsidRPr="00023099">
        <w:rPr>
          <w:b/>
        </w:rPr>
        <w:t>“Музыка  и  ты”</w:t>
      </w:r>
      <w:r w:rsidRPr="00023099">
        <w:t xml:space="preserve"> (знакомство  с  музыкой  в  широком  культорологическом  контексте). Учащиеся должны почувствовать,  осознать  и  постичь  своеобразие  выражения  в  музыкальных  произведениях  чувств  и  мыслей  человека,  от</w:t>
      </w:r>
      <w:r w:rsidRPr="00023099">
        <w:t>о</w:t>
      </w:r>
      <w:r w:rsidRPr="00023099">
        <w:t xml:space="preserve">бражения  окружающего  его  мира. </w:t>
      </w:r>
    </w:p>
    <w:p w:rsidR="0019665D" w:rsidRPr="00023099" w:rsidRDefault="0019665D" w:rsidP="0019665D">
      <w:pPr>
        <w:jc w:val="center"/>
        <w:rPr>
          <w:rStyle w:val="a5"/>
        </w:rPr>
      </w:pPr>
      <w:r w:rsidRPr="00023099">
        <w:rPr>
          <w:rStyle w:val="a5"/>
        </w:rPr>
        <w:t>Раздел 1. «Музыка вокруг нас»</w:t>
      </w:r>
    </w:p>
    <w:p w:rsidR="0019665D" w:rsidRPr="00023099" w:rsidRDefault="0019665D" w:rsidP="0019665D">
      <w:r w:rsidRPr="00023099">
        <w:t>Музыка и ее роль в повседневной жизни человека. Песни, танцы и марши — основа многообразных жизненно-музыкальных впечатлений детей. Музыкальные инструменты.</w:t>
      </w:r>
    </w:p>
    <w:p w:rsidR="0019665D" w:rsidRPr="00023099" w:rsidRDefault="0019665D" w:rsidP="0019665D">
      <w:pPr>
        <w:jc w:val="center"/>
        <w:rPr>
          <w:rStyle w:val="a5"/>
        </w:rPr>
      </w:pPr>
      <w:r w:rsidRPr="00023099">
        <w:rPr>
          <w:rStyle w:val="a5"/>
        </w:rPr>
        <w:t>Раздел 2. «Музыка и ты</w:t>
      </w:r>
    </w:p>
    <w:p w:rsidR="0019665D" w:rsidRPr="00023099" w:rsidRDefault="0019665D" w:rsidP="0019665D">
      <w:r w:rsidRPr="00023099">
        <w:t>Музыка в жизни ребенка.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</w:t>
      </w:r>
    </w:p>
    <w:p w:rsidR="0019665D" w:rsidRPr="00023099" w:rsidRDefault="0019665D" w:rsidP="0019665D">
      <w:pPr>
        <w:jc w:val="center"/>
        <w:outlineLvl w:val="0"/>
        <w:rPr>
          <w:b/>
          <w:i/>
          <w:u w:val="single"/>
        </w:rPr>
      </w:pPr>
    </w:p>
    <w:p w:rsidR="0019665D" w:rsidRPr="00023099" w:rsidRDefault="0019665D" w:rsidP="0019665D">
      <w:pPr>
        <w:jc w:val="center"/>
        <w:outlineLvl w:val="0"/>
        <w:rPr>
          <w:b/>
          <w:i/>
          <w:u w:val="single"/>
        </w:rPr>
      </w:pPr>
      <w:r w:rsidRPr="00023099">
        <w:rPr>
          <w:b/>
          <w:i/>
          <w:u w:val="single"/>
        </w:rPr>
        <w:t>Тема полугодия: «Музыка вокруг нас».</w:t>
      </w:r>
    </w:p>
    <w:p w:rsidR="0019665D" w:rsidRPr="00023099" w:rsidRDefault="0019665D" w:rsidP="0019665D">
      <w:pPr>
        <w:jc w:val="center"/>
        <w:outlineLvl w:val="0"/>
        <w:rPr>
          <w:b/>
        </w:rPr>
      </w:pPr>
    </w:p>
    <w:p w:rsidR="0019665D" w:rsidRPr="00023099" w:rsidRDefault="0019665D" w:rsidP="0019665D">
      <w:pPr>
        <w:jc w:val="center"/>
        <w:outlineLvl w:val="0"/>
        <w:rPr>
          <w:b/>
        </w:rPr>
      </w:pPr>
      <w:r w:rsidRPr="00023099">
        <w:rPr>
          <w:b/>
        </w:rPr>
        <w:t>1 четверть.</w:t>
      </w:r>
    </w:p>
    <w:p w:rsidR="0019665D" w:rsidRPr="00023099" w:rsidRDefault="0019665D" w:rsidP="0019665D">
      <w:pPr>
        <w:outlineLvl w:val="0"/>
      </w:pPr>
      <w:r w:rsidRPr="00023099">
        <w:rPr>
          <w:b/>
          <w:i/>
        </w:rPr>
        <w:t xml:space="preserve">Урок 1. </w:t>
      </w:r>
      <w:r w:rsidRPr="00023099">
        <w:rPr>
          <w:b/>
        </w:rPr>
        <w:t>И Муза вечная со мной!</w:t>
      </w:r>
      <w:r w:rsidRPr="00023099">
        <w:t xml:space="preserve"> </w:t>
      </w:r>
    </w:p>
    <w:p w:rsidR="0019665D" w:rsidRPr="00023099" w:rsidRDefault="0019665D" w:rsidP="0019665D">
      <w:pPr>
        <w:rPr>
          <w:i/>
        </w:rPr>
      </w:pPr>
      <w:r w:rsidRPr="00023099">
        <w:rPr>
          <w:i/>
        </w:rPr>
        <w:t>Образная природа музыкального искусства. Композитор как создатель музыки.</w:t>
      </w:r>
    </w:p>
    <w:p w:rsidR="0019665D" w:rsidRPr="00023099" w:rsidRDefault="0019665D" w:rsidP="0019665D">
      <w:pPr>
        <w:rPr>
          <w:b/>
          <w:i/>
        </w:rPr>
      </w:pPr>
      <w:r w:rsidRPr="00023099">
        <w:t>Муза – волшебница, добрая фея, раскрывающая перед школьниками чудесный мир звуков, которыми наполнено все в</w:t>
      </w:r>
      <w:r w:rsidRPr="00023099">
        <w:t>о</w:t>
      </w:r>
      <w:r w:rsidRPr="00023099">
        <w:t xml:space="preserve">круг. </w:t>
      </w:r>
      <w:r w:rsidRPr="00023099">
        <w:rPr>
          <w:b/>
          <w:i/>
        </w:rPr>
        <w:t>Композитор – исполнитель – слушатель.</w:t>
      </w:r>
    </w:p>
    <w:p w:rsidR="0019665D" w:rsidRPr="00023099" w:rsidRDefault="0019665D" w:rsidP="0019665D">
      <w:pPr>
        <w:outlineLvl w:val="0"/>
        <w:rPr>
          <w:i/>
        </w:rPr>
      </w:pPr>
      <w:r w:rsidRPr="00023099">
        <w:rPr>
          <w:b/>
          <w:i/>
        </w:rPr>
        <w:t xml:space="preserve">Урок 2.. </w:t>
      </w:r>
      <w:r w:rsidRPr="00023099">
        <w:rPr>
          <w:b/>
        </w:rPr>
        <w:t>Хоровод муз.</w:t>
      </w:r>
      <w:r w:rsidRPr="00023099">
        <w:rPr>
          <w:i/>
        </w:rPr>
        <w:t xml:space="preserve"> </w:t>
      </w:r>
    </w:p>
    <w:p w:rsidR="0019665D" w:rsidRPr="00023099" w:rsidRDefault="0019665D" w:rsidP="0019665D">
      <w:pPr>
        <w:outlineLvl w:val="0"/>
        <w:rPr>
          <w:b/>
          <w:i/>
        </w:rPr>
      </w:pPr>
      <w:r w:rsidRPr="00023099">
        <w:rPr>
          <w:i/>
        </w:rPr>
        <w:t>Музыка как средство общения между людьми. Музыкальный фольклор как особая форма самовыражения. Музыкал</w:t>
      </w:r>
      <w:r w:rsidRPr="00023099">
        <w:rPr>
          <w:i/>
        </w:rPr>
        <w:t>ь</w:t>
      </w:r>
      <w:r w:rsidRPr="00023099">
        <w:rPr>
          <w:i/>
        </w:rPr>
        <w:t>ный фольклор народов России и мира.</w:t>
      </w:r>
    </w:p>
    <w:p w:rsidR="0019665D" w:rsidRPr="00023099" w:rsidRDefault="0019665D" w:rsidP="0019665D">
      <w:r w:rsidRPr="00023099">
        <w:t xml:space="preserve">Музыка, которая звучит в различных жизненных ситуациях. Характерные особенности песен и танцев разных народов мира. </w:t>
      </w:r>
      <w:r w:rsidRPr="00023099">
        <w:rPr>
          <w:b/>
          <w:i/>
        </w:rPr>
        <w:t>Хоровод, хор.</w:t>
      </w:r>
      <w:r w:rsidRPr="00023099">
        <w:t xml:space="preserve"> Хоровод -  древнейший  вид  искусства,   который  есть  у  каждого  народа.  Сходство  и  различие   русского  хоровода, греческого  сиртаки,  молдавской  хоры. </w:t>
      </w:r>
    </w:p>
    <w:p w:rsidR="0019665D" w:rsidRPr="00023099" w:rsidRDefault="0019665D" w:rsidP="0019665D">
      <w:pPr>
        <w:outlineLvl w:val="0"/>
        <w:rPr>
          <w:b/>
        </w:rPr>
      </w:pPr>
      <w:r w:rsidRPr="00023099">
        <w:rPr>
          <w:b/>
          <w:i/>
        </w:rPr>
        <w:t>Урок 3.</w:t>
      </w:r>
      <w:r w:rsidRPr="00023099">
        <w:t xml:space="preserve"> </w:t>
      </w:r>
      <w:r w:rsidRPr="00023099">
        <w:rPr>
          <w:b/>
        </w:rPr>
        <w:t xml:space="preserve">Повсюду музыка слышна. </w:t>
      </w:r>
    </w:p>
    <w:p w:rsidR="0019665D" w:rsidRPr="00023099" w:rsidRDefault="0019665D" w:rsidP="0019665D">
      <w:pPr>
        <w:outlineLvl w:val="0"/>
        <w:rPr>
          <w:b/>
          <w:i/>
        </w:rPr>
      </w:pPr>
      <w:r w:rsidRPr="00023099">
        <w:rPr>
          <w:i/>
        </w:rPr>
        <w:t>Музыка как средство общения между людьми. Музыкальный фольклор как особая форма самовыражения. Детский фольклор: музыкальные приговорки, считалки, припевки.</w:t>
      </w:r>
    </w:p>
    <w:p w:rsidR="0019665D" w:rsidRPr="00023099" w:rsidRDefault="0019665D" w:rsidP="0019665D">
      <w:r w:rsidRPr="00023099">
        <w:t>Музыка и ее роль в повседневной жизни человека. Показать, что каждое жизненное обстоятельство находит отклик в музыке. Знакомство с народными  песенками - попевками. Определение  характера,  настроения  песенок,  жанровой  основы. Ролевая игра «Играем в композит</w:t>
      </w:r>
      <w:r w:rsidRPr="00023099">
        <w:t>о</w:t>
      </w:r>
      <w:r w:rsidRPr="00023099">
        <w:t>ра».</w:t>
      </w:r>
    </w:p>
    <w:p w:rsidR="0019665D" w:rsidRPr="00023099" w:rsidRDefault="0019665D" w:rsidP="0019665D">
      <w:r w:rsidRPr="00023099">
        <w:rPr>
          <w:b/>
          <w:i/>
        </w:rPr>
        <w:lastRenderedPageBreak/>
        <w:t>Урок 4.</w:t>
      </w:r>
      <w:r w:rsidRPr="00023099">
        <w:t xml:space="preserve"> </w:t>
      </w:r>
      <w:r w:rsidRPr="00023099">
        <w:rPr>
          <w:b/>
        </w:rPr>
        <w:t>Душа музыки - мелодия.</w:t>
      </w:r>
      <w:r w:rsidRPr="00023099">
        <w:t xml:space="preserve"> </w:t>
      </w:r>
    </w:p>
    <w:p w:rsidR="0019665D" w:rsidRPr="00023099" w:rsidRDefault="0019665D" w:rsidP="0019665D">
      <w:r w:rsidRPr="00023099">
        <w:rPr>
          <w:i/>
        </w:rPr>
        <w:t>Песня, танец, марш как три составные области музыкального искусства, непрерывно связанные с жизнью человека.  Средства музыкал</w:t>
      </w:r>
      <w:r w:rsidRPr="00023099">
        <w:rPr>
          <w:i/>
        </w:rPr>
        <w:t>ь</w:t>
      </w:r>
      <w:r w:rsidRPr="00023099">
        <w:rPr>
          <w:i/>
        </w:rPr>
        <w:t>ной выразительности: специфические- мелодия.</w:t>
      </w:r>
    </w:p>
    <w:p w:rsidR="0019665D" w:rsidRPr="00023099" w:rsidRDefault="0019665D" w:rsidP="0019665D">
      <w:r w:rsidRPr="00023099">
        <w:t>Песни, танцы и марши — основа многообразных жиз</w:t>
      </w:r>
      <w:r w:rsidRPr="00023099">
        <w:softHyphen/>
        <w:t xml:space="preserve">ненно-музыкальных впечатлений детей. </w:t>
      </w:r>
      <w:r w:rsidRPr="00023099">
        <w:rPr>
          <w:b/>
          <w:i/>
        </w:rPr>
        <w:t>Мелодия</w:t>
      </w:r>
      <w:r w:rsidRPr="00023099">
        <w:t xml:space="preserve"> – главная мысль любого  музыкал</w:t>
      </w:r>
      <w:r w:rsidRPr="00023099">
        <w:t>ь</w:t>
      </w:r>
      <w:r w:rsidRPr="00023099">
        <w:t xml:space="preserve">ного произведения. Выявление характерных особенностей жанров: </w:t>
      </w:r>
      <w:r w:rsidRPr="00023099">
        <w:rPr>
          <w:b/>
          <w:i/>
        </w:rPr>
        <w:t>песня, танец, марш</w:t>
      </w:r>
      <w:r w:rsidRPr="00023099">
        <w:t xml:space="preserve"> на примере пьес из «Детского альбома» П.И.Чайковского.  В   марше - поступь,  интонации  и  ритмы   шага,  движение. Песня- н</w:t>
      </w:r>
      <w:r w:rsidRPr="00023099">
        <w:t>а</w:t>
      </w:r>
      <w:r w:rsidRPr="00023099">
        <w:t>певность,  широкое  дыхание,  плавность   линий  мелодического  рисунка.  Танец-  движение  и  ритм,  плавность  и  з</w:t>
      </w:r>
      <w:r w:rsidRPr="00023099">
        <w:t>а</w:t>
      </w:r>
      <w:r w:rsidRPr="00023099">
        <w:t>кругленность  мелодии,  узнаваемый  трехдольный  размер   в  вальсе,  подвижность,  четкие  акценты,  короткие  “шаги”  в  польке.  В  песне  учащиеся  играют  на  воображаемой  скрипке.  В  марше  пальчики- “солдатики” маршируют  на  столе,  играют  на  воображаемом  барабане.  В  вальсе  учащиеся  изображают  мягкие  покачивания  корпуса.</w:t>
      </w:r>
    </w:p>
    <w:p w:rsidR="0019665D" w:rsidRPr="00023099" w:rsidRDefault="0019665D" w:rsidP="0019665D">
      <w:pPr>
        <w:outlineLvl w:val="0"/>
      </w:pPr>
      <w:r w:rsidRPr="00023099">
        <w:rPr>
          <w:b/>
          <w:i/>
        </w:rPr>
        <w:t xml:space="preserve">Урок 5. </w:t>
      </w:r>
      <w:r w:rsidRPr="00023099">
        <w:rPr>
          <w:b/>
        </w:rPr>
        <w:t>Музыка осени.</w:t>
      </w:r>
      <w:r w:rsidRPr="00023099">
        <w:rPr>
          <w:b/>
          <w:i/>
        </w:rPr>
        <w:t xml:space="preserve"> </w:t>
      </w:r>
    </w:p>
    <w:p w:rsidR="0019665D" w:rsidRPr="00023099" w:rsidRDefault="0019665D" w:rsidP="0019665D">
      <w:pPr>
        <w:outlineLvl w:val="0"/>
        <w:rPr>
          <w:b/>
          <w:i/>
        </w:rPr>
      </w:pPr>
      <w:r w:rsidRPr="00023099">
        <w:rPr>
          <w:i/>
        </w:rPr>
        <w:t>Музыкальная интонация как основа музыкального искусства, отличающая его от других видов искусств. Выразительность и изобраз</w:t>
      </w:r>
      <w:r w:rsidRPr="00023099">
        <w:rPr>
          <w:i/>
        </w:rPr>
        <w:t>и</w:t>
      </w:r>
      <w:r w:rsidRPr="00023099">
        <w:rPr>
          <w:i/>
        </w:rPr>
        <w:t>тельность  музыкальной интонации.</w:t>
      </w:r>
    </w:p>
    <w:p w:rsidR="0019665D" w:rsidRPr="00023099" w:rsidRDefault="0019665D" w:rsidP="0019665D">
      <w:r w:rsidRPr="00023099">
        <w:t>Связать жизненные впечатления школьников об осени с художественными образами поэзии, рисунками художника, музыкальными прои</w:t>
      </w:r>
      <w:r w:rsidRPr="00023099">
        <w:t>з</w:t>
      </w:r>
      <w:r w:rsidRPr="00023099">
        <w:t>ведениями П.И.Чайковского и Г.В.Свиридова, детскими песнями. Звучание музыки в окружающей жизни и внутри самого человека. К</w:t>
      </w:r>
      <w:r w:rsidRPr="00023099">
        <w:t>у</w:t>
      </w:r>
      <w:r w:rsidRPr="00023099">
        <w:t>плетная  форма  песен.</w:t>
      </w:r>
    </w:p>
    <w:p w:rsidR="0019665D" w:rsidRPr="00023099" w:rsidRDefault="0019665D" w:rsidP="0019665D">
      <w:pPr>
        <w:outlineLvl w:val="0"/>
        <w:rPr>
          <w:b/>
          <w:i/>
        </w:rPr>
      </w:pPr>
      <w:r w:rsidRPr="00023099">
        <w:rPr>
          <w:b/>
          <w:i/>
        </w:rPr>
        <w:t>Урок</w:t>
      </w:r>
      <w:r w:rsidRPr="00023099">
        <w:t xml:space="preserve"> </w:t>
      </w:r>
      <w:r w:rsidRPr="00023099">
        <w:rPr>
          <w:b/>
        </w:rPr>
        <w:t>6.</w:t>
      </w:r>
      <w:r w:rsidRPr="00023099">
        <w:t xml:space="preserve"> </w:t>
      </w:r>
      <w:r w:rsidRPr="00023099">
        <w:rPr>
          <w:b/>
        </w:rPr>
        <w:t>Сочини мелодию.</w:t>
      </w:r>
      <w:r w:rsidRPr="00023099">
        <w:rPr>
          <w:b/>
          <w:i/>
        </w:rPr>
        <w:t xml:space="preserve"> </w:t>
      </w:r>
      <w:r w:rsidRPr="00023099">
        <w:rPr>
          <w:b/>
        </w:rPr>
        <w:t xml:space="preserve">НРК. </w:t>
      </w:r>
      <w:r w:rsidRPr="00023099">
        <w:rPr>
          <w:b/>
          <w:i/>
        </w:rPr>
        <w:t>Музыка  народов  Крайнего  Севера.</w:t>
      </w:r>
    </w:p>
    <w:p w:rsidR="0019665D" w:rsidRPr="00023099" w:rsidRDefault="0019665D" w:rsidP="0019665D">
      <w:pPr>
        <w:pStyle w:val="22"/>
        <w:ind w:firstLine="567"/>
        <w:rPr>
          <w:i/>
          <w:sz w:val="24"/>
          <w:szCs w:val="24"/>
        </w:rPr>
      </w:pPr>
      <w:r w:rsidRPr="00023099">
        <w:rPr>
          <w:i/>
          <w:sz w:val="24"/>
          <w:szCs w:val="24"/>
        </w:rPr>
        <w:t>Общее и особенное в музыкальной и речевой интонациях, их эмоционально-образном строе. Панорама музыкал</w:t>
      </w:r>
      <w:r w:rsidRPr="00023099">
        <w:rPr>
          <w:i/>
          <w:sz w:val="24"/>
          <w:szCs w:val="24"/>
        </w:rPr>
        <w:t>ь</w:t>
      </w:r>
      <w:r w:rsidRPr="00023099">
        <w:rPr>
          <w:i/>
          <w:sz w:val="24"/>
          <w:szCs w:val="24"/>
        </w:rPr>
        <w:t>ной жизни родного края и музыкальные традиции, придающие самобытность его музыкальной культуре.</w:t>
      </w:r>
    </w:p>
    <w:p w:rsidR="0019665D" w:rsidRPr="00023099" w:rsidRDefault="0019665D" w:rsidP="0019665D">
      <w:pPr>
        <w:rPr>
          <w:b/>
          <w:i/>
        </w:rPr>
      </w:pPr>
      <w:r w:rsidRPr="00023099">
        <w:t>Развитие темы природы в музыке. Овладение элементами алгоритма сочинения мелодии. Вокальные импровизации детей. Ролевая игра «И</w:t>
      </w:r>
      <w:r w:rsidRPr="00023099">
        <w:t>г</w:t>
      </w:r>
      <w:r w:rsidRPr="00023099">
        <w:t xml:space="preserve">раем в композитора». Понятия </w:t>
      </w:r>
      <w:r w:rsidRPr="00023099">
        <w:rPr>
          <w:b/>
          <w:i/>
        </w:rPr>
        <w:t>«мелодия»</w:t>
      </w:r>
      <w:r w:rsidRPr="00023099">
        <w:t xml:space="preserve"> и </w:t>
      </w:r>
      <w:r w:rsidRPr="00023099">
        <w:rPr>
          <w:b/>
          <w:i/>
        </w:rPr>
        <w:t>«аккомпанемент».</w:t>
      </w:r>
    </w:p>
    <w:p w:rsidR="0019665D" w:rsidRPr="00023099" w:rsidRDefault="0019665D" w:rsidP="0019665D">
      <w:pPr>
        <w:rPr>
          <w:b/>
        </w:rPr>
      </w:pPr>
      <w:r w:rsidRPr="00023099">
        <w:rPr>
          <w:b/>
          <w:i/>
        </w:rPr>
        <w:t>Урок</w:t>
      </w:r>
      <w:r w:rsidRPr="00023099">
        <w:t xml:space="preserve"> </w:t>
      </w:r>
      <w:r w:rsidRPr="00023099">
        <w:rPr>
          <w:b/>
        </w:rPr>
        <w:t>7. «Азбука, азбука каждому нужна…».</w:t>
      </w:r>
    </w:p>
    <w:p w:rsidR="0019665D" w:rsidRPr="00023099" w:rsidRDefault="0019665D" w:rsidP="0019665D">
      <w:pPr>
        <w:rPr>
          <w:i/>
        </w:rPr>
      </w:pPr>
      <w:r w:rsidRPr="00023099">
        <w:t xml:space="preserve"> </w:t>
      </w:r>
      <w:r w:rsidRPr="00023099">
        <w:rPr>
          <w:i/>
        </w:rPr>
        <w:t>Нотное письмо как способ записи музыки, как средство постижения музыкального произведения. Нотолинейная запись и основные нотные обозначения.</w:t>
      </w:r>
    </w:p>
    <w:p w:rsidR="0019665D" w:rsidRPr="00023099" w:rsidRDefault="0019665D" w:rsidP="0019665D">
      <w:r w:rsidRPr="00023099">
        <w:t xml:space="preserve"> Роль музыки в отражении различных явлений жизни, в том числе и школьной. Увлекательное путешествие в школьную страну и музыкал</w:t>
      </w:r>
      <w:r w:rsidRPr="00023099">
        <w:t>ь</w:t>
      </w:r>
      <w:r w:rsidRPr="00023099">
        <w:t>ную грамоту.</w:t>
      </w:r>
    </w:p>
    <w:p w:rsidR="0019665D" w:rsidRPr="00023099" w:rsidRDefault="0019665D" w:rsidP="0019665D">
      <w:pPr>
        <w:rPr>
          <w:b/>
        </w:rPr>
      </w:pPr>
      <w:r w:rsidRPr="00023099">
        <w:rPr>
          <w:b/>
          <w:i/>
        </w:rPr>
        <w:t>Урок 8</w:t>
      </w:r>
      <w:r w:rsidRPr="00023099">
        <w:rPr>
          <w:i/>
        </w:rPr>
        <w:t>.</w:t>
      </w:r>
      <w:r w:rsidRPr="00023099">
        <w:t xml:space="preserve"> </w:t>
      </w:r>
      <w:r w:rsidRPr="00023099">
        <w:rPr>
          <w:b/>
        </w:rPr>
        <w:t>Музыкальная азбука.</w:t>
      </w:r>
    </w:p>
    <w:p w:rsidR="0019665D" w:rsidRPr="00023099" w:rsidRDefault="0019665D" w:rsidP="0019665D">
      <w:pPr>
        <w:rPr>
          <w:i/>
        </w:rPr>
      </w:pPr>
      <w:r w:rsidRPr="00023099">
        <w:rPr>
          <w:i/>
        </w:rPr>
        <w:t>Нотное письмо как способ записи музыки, как средство постижения музыкального произведения. Нотолинейная запись и основные нотные обозначения.</w:t>
      </w:r>
    </w:p>
    <w:p w:rsidR="0019665D" w:rsidRPr="00023099" w:rsidRDefault="0019665D" w:rsidP="0019665D">
      <w:pPr>
        <w:rPr>
          <w:b/>
          <w:i/>
        </w:rPr>
      </w:pPr>
      <w:r w:rsidRPr="00023099">
        <w:rPr>
          <w:b/>
        </w:rPr>
        <w:lastRenderedPageBreak/>
        <w:t xml:space="preserve"> </w:t>
      </w:r>
      <w:r w:rsidRPr="00023099">
        <w:t>Музыкальная азбука – взаимосвязь всех школьных уроков друг с другом. Роль музыки в отражении различных явлений жизни, в том числе и школьной. Увлекательное путешествие в школьную страну и музыкальную грамоту. Элементы м</w:t>
      </w:r>
      <w:r w:rsidRPr="00023099">
        <w:t>у</w:t>
      </w:r>
      <w:r w:rsidRPr="00023099">
        <w:t xml:space="preserve">зыкальной грамоты: </w:t>
      </w:r>
      <w:r w:rsidRPr="00023099">
        <w:rPr>
          <w:b/>
          <w:i/>
        </w:rPr>
        <w:t xml:space="preserve">ноты, нотоносец, скрипичный ключ. </w:t>
      </w:r>
    </w:p>
    <w:p w:rsidR="0019665D" w:rsidRPr="00023099" w:rsidRDefault="0019665D" w:rsidP="0019665D">
      <w:pPr>
        <w:pStyle w:val="ac"/>
        <w:rPr>
          <w:b/>
        </w:rPr>
      </w:pPr>
      <w:r w:rsidRPr="00023099">
        <w:rPr>
          <w:b/>
          <w:i/>
        </w:rPr>
        <w:t>Урок 9.</w:t>
      </w:r>
      <w:r w:rsidRPr="00023099">
        <w:t xml:space="preserve"> </w:t>
      </w:r>
      <w:r w:rsidRPr="00023099">
        <w:rPr>
          <w:b/>
        </w:rPr>
        <w:t xml:space="preserve">Обобщающий урок 1 четверти. </w:t>
      </w:r>
    </w:p>
    <w:p w:rsidR="0019665D" w:rsidRPr="00023099" w:rsidRDefault="0019665D" w:rsidP="0019665D">
      <w:pPr>
        <w:pStyle w:val="ac"/>
        <w:rPr>
          <w:b/>
        </w:rPr>
      </w:pPr>
      <w:r w:rsidRPr="00023099">
        <w:rPr>
          <w:i/>
        </w:rPr>
        <w:t xml:space="preserve">Способность музыки в образной форме передать настроения, чувства, характер человека, его отношение к природе, к жизни. </w:t>
      </w:r>
    </w:p>
    <w:p w:rsidR="0019665D" w:rsidRPr="00023099" w:rsidRDefault="0019665D" w:rsidP="0019665D">
      <w:r w:rsidRPr="00023099">
        <w:t>Игра «Угадай мелодию» на определение  музыкальных произведений и композиторов, написавших  эти произведения.</w:t>
      </w:r>
      <w:r w:rsidRPr="00023099">
        <w:rPr>
          <w:i/>
        </w:rPr>
        <w:t xml:space="preserve"> </w:t>
      </w:r>
      <w:r w:rsidRPr="00023099">
        <w:t>Обобщение муз</w:t>
      </w:r>
      <w:r w:rsidRPr="00023099">
        <w:t>ы</w:t>
      </w:r>
      <w:r w:rsidRPr="00023099">
        <w:t>кальных впечатлений первоклассников за 1 четверть.</w:t>
      </w:r>
    </w:p>
    <w:p w:rsidR="0019665D" w:rsidRPr="00023099" w:rsidRDefault="0019665D" w:rsidP="0019665D">
      <w:pPr>
        <w:ind w:firstLine="540"/>
        <w:rPr>
          <w:b/>
        </w:rPr>
      </w:pPr>
      <w:r w:rsidRPr="00023099">
        <w:rPr>
          <w:b/>
        </w:rPr>
        <w:t xml:space="preserve">                                      </w:t>
      </w:r>
    </w:p>
    <w:p w:rsidR="0019665D" w:rsidRPr="00023099" w:rsidRDefault="0019665D" w:rsidP="0019665D">
      <w:pPr>
        <w:ind w:firstLine="540"/>
        <w:jc w:val="center"/>
        <w:rPr>
          <w:b/>
        </w:rPr>
      </w:pPr>
      <w:r w:rsidRPr="00023099">
        <w:rPr>
          <w:b/>
        </w:rPr>
        <w:t>2</w:t>
      </w:r>
      <w:r w:rsidRPr="00023099">
        <w:t xml:space="preserve"> </w:t>
      </w:r>
      <w:r w:rsidRPr="00023099">
        <w:rPr>
          <w:b/>
        </w:rPr>
        <w:t>четверть.</w:t>
      </w:r>
    </w:p>
    <w:p w:rsidR="0019665D" w:rsidRPr="00023099" w:rsidRDefault="0019665D" w:rsidP="0019665D">
      <w:pPr>
        <w:outlineLvl w:val="0"/>
      </w:pPr>
      <w:r w:rsidRPr="00023099">
        <w:rPr>
          <w:b/>
          <w:i/>
        </w:rPr>
        <w:t>Урок 10.</w:t>
      </w:r>
      <w:r w:rsidRPr="00023099">
        <w:t xml:space="preserve"> </w:t>
      </w:r>
      <w:r w:rsidRPr="00023099">
        <w:rPr>
          <w:b/>
        </w:rPr>
        <w:t xml:space="preserve">Музыкальные инструменты. </w:t>
      </w:r>
      <w:r w:rsidRPr="00023099">
        <w:rPr>
          <w:b/>
          <w:i/>
        </w:rPr>
        <w:t>НРК. Музыкальные инструменты народов Севера.</w:t>
      </w:r>
      <w:r w:rsidRPr="00023099">
        <w:t xml:space="preserve"> </w:t>
      </w:r>
      <w:r w:rsidRPr="00023099">
        <w:rPr>
          <w:i/>
        </w:rPr>
        <w:t>Тембровая окраска наиболее популярных в Ро</w:t>
      </w:r>
      <w:r w:rsidRPr="00023099">
        <w:rPr>
          <w:i/>
        </w:rPr>
        <w:t>с</w:t>
      </w:r>
      <w:r w:rsidRPr="00023099">
        <w:rPr>
          <w:i/>
        </w:rPr>
        <w:t>сии музыкальных инструментов и их выразительные возможности.</w:t>
      </w:r>
    </w:p>
    <w:p w:rsidR="0019665D" w:rsidRPr="00023099" w:rsidRDefault="0019665D" w:rsidP="0019665D">
      <w:r w:rsidRPr="00023099">
        <w:t xml:space="preserve">Музыкальные инструменты русского народа – </w:t>
      </w:r>
      <w:r w:rsidRPr="00023099">
        <w:rPr>
          <w:b/>
          <w:i/>
        </w:rPr>
        <w:t>свирели, дудочки, рожок, гусли</w:t>
      </w:r>
      <w:r w:rsidRPr="00023099">
        <w:t>. Внешний вид, свой голос, умельцы-исполнители и мастера-изготовители народных инструментов. Знакомство с понятием «тембр».</w:t>
      </w:r>
    </w:p>
    <w:p w:rsidR="0019665D" w:rsidRPr="00023099" w:rsidRDefault="0019665D" w:rsidP="0019665D">
      <w:pPr>
        <w:outlineLvl w:val="0"/>
        <w:rPr>
          <w:b/>
        </w:rPr>
      </w:pPr>
      <w:r w:rsidRPr="00023099">
        <w:rPr>
          <w:b/>
          <w:i/>
        </w:rPr>
        <w:t>Урок 11.</w:t>
      </w:r>
      <w:r w:rsidRPr="00023099">
        <w:t xml:space="preserve"> </w:t>
      </w:r>
      <w:r w:rsidRPr="00023099">
        <w:rPr>
          <w:b/>
        </w:rPr>
        <w:t xml:space="preserve">«Садко». Из русского былинного сказа. </w:t>
      </w:r>
    </w:p>
    <w:p w:rsidR="0019665D" w:rsidRPr="00023099" w:rsidRDefault="0019665D" w:rsidP="0019665D">
      <w:pPr>
        <w:outlineLvl w:val="0"/>
      </w:pPr>
      <w:r w:rsidRPr="00023099">
        <w:rPr>
          <w:i/>
        </w:rPr>
        <w:t>Связь народного напева с пластикой движений, мимикой, танцами, игрой на простых («деревенских») музыкальных и</w:t>
      </w:r>
      <w:r w:rsidRPr="00023099">
        <w:rPr>
          <w:i/>
        </w:rPr>
        <w:t>н</w:t>
      </w:r>
      <w:r w:rsidRPr="00023099">
        <w:rPr>
          <w:i/>
        </w:rPr>
        <w:t>струментах.</w:t>
      </w:r>
    </w:p>
    <w:p w:rsidR="0019665D" w:rsidRPr="00023099" w:rsidRDefault="0019665D" w:rsidP="0019665D">
      <w:r w:rsidRPr="00023099">
        <w:t>Знакомство  с  народным  былинным  сказом  “Садко”. Знакомство  с  жанрами  музыки,  их  эмоционально-образным  содержанием,  со  звучанием  народного  инструмента - гуслями. Знакомство с разновидностями народных песен – колыбельные, плясовые. На примере муз</w:t>
      </w:r>
      <w:r w:rsidRPr="00023099">
        <w:t>ы</w:t>
      </w:r>
      <w:r w:rsidRPr="00023099">
        <w:t xml:space="preserve">ки Н.А.Римского-Корсакова дать понятия </w:t>
      </w:r>
      <w:r w:rsidRPr="00023099">
        <w:rPr>
          <w:b/>
          <w:i/>
        </w:rPr>
        <w:t>«композиторская музыка».</w:t>
      </w:r>
      <w:r w:rsidRPr="00023099">
        <w:t xml:space="preserve"> </w:t>
      </w:r>
    </w:p>
    <w:p w:rsidR="0019665D" w:rsidRPr="00023099" w:rsidRDefault="0019665D" w:rsidP="0019665D">
      <w:r w:rsidRPr="00023099">
        <w:rPr>
          <w:b/>
          <w:i/>
        </w:rPr>
        <w:t>Урок 12</w:t>
      </w:r>
      <w:r w:rsidRPr="00023099">
        <w:rPr>
          <w:i/>
        </w:rPr>
        <w:t>.</w:t>
      </w:r>
      <w:r w:rsidRPr="00023099">
        <w:t xml:space="preserve"> </w:t>
      </w:r>
      <w:r w:rsidRPr="00023099">
        <w:rPr>
          <w:b/>
        </w:rPr>
        <w:t>Музыкальные инструменты.</w:t>
      </w:r>
      <w:r w:rsidRPr="00023099">
        <w:t xml:space="preserve"> </w:t>
      </w:r>
    </w:p>
    <w:p w:rsidR="0019665D" w:rsidRPr="00023099" w:rsidRDefault="0019665D" w:rsidP="0019665D">
      <w:pPr>
        <w:rPr>
          <w:i/>
        </w:rPr>
      </w:pPr>
      <w:r w:rsidRPr="00023099">
        <w:rPr>
          <w:i/>
        </w:rPr>
        <w:t xml:space="preserve">Основные отличия народной и профессиональной музыки как музыки безымянного автора, хранящейся в коллективной памяти народа, и музыки, созданной композиторами. </w:t>
      </w:r>
    </w:p>
    <w:p w:rsidR="0019665D" w:rsidRPr="00023099" w:rsidRDefault="0019665D" w:rsidP="0019665D">
      <w:r w:rsidRPr="00023099">
        <w:t xml:space="preserve">Сопоставление звучания народных  инструментов со звучанием профессиональных инструментов: </w:t>
      </w:r>
      <w:r w:rsidRPr="00023099">
        <w:rPr>
          <w:b/>
          <w:i/>
        </w:rPr>
        <w:t>свирель - флейта, гусли – арфа – фо</w:t>
      </w:r>
      <w:r w:rsidRPr="00023099">
        <w:rPr>
          <w:b/>
          <w:i/>
        </w:rPr>
        <w:t>р</w:t>
      </w:r>
      <w:r w:rsidRPr="00023099">
        <w:rPr>
          <w:b/>
          <w:i/>
        </w:rPr>
        <w:t>тепиано</w:t>
      </w:r>
      <w:r w:rsidRPr="00023099">
        <w:t xml:space="preserve">. </w:t>
      </w:r>
    </w:p>
    <w:p w:rsidR="0019665D" w:rsidRPr="00023099" w:rsidRDefault="0019665D" w:rsidP="0019665D">
      <w:pPr>
        <w:outlineLvl w:val="0"/>
      </w:pPr>
      <w:r w:rsidRPr="00023099">
        <w:rPr>
          <w:b/>
          <w:i/>
        </w:rPr>
        <w:t>Урок 13</w:t>
      </w:r>
      <w:r w:rsidRPr="00023099">
        <w:rPr>
          <w:b/>
        </w:rPr>
        <w:t>. Звучащие картины.</w:t>
      </w:r>
      <w:r w:rsidRPr="00023099">
        <w:t xml:space="preserve"> </w:t>
      </w:r>
    </w:p>
    <w:p w:rsidR="0019665D" w:rsidRPr="00023099" w:rsidRDefault="0019665D" w:rsidP="0019665D">
      <w:r w:rsidRPr="00023099">
        <w:t xml:space="preserve">  Расширение художественных впечатлений учащихся, развитие их ассоциативно-образного мышления  на примере р</w:t>
      </w:r>
      <w:r w:rsidRPr="00023099">
        <w:t>е</w:t>
      </w:r>
      <w:r w:rsidRPr="00023099">
        <w:t>продукций известных произведений живописи, скульптуры  разных эпох. Направление   на  воспитание  у  учащихся  чувство  стиля - на  каких  картинах  “звучит”  народная  музыка, а  каких  - профессиональная, сочиненная  композит</w:t>
      </w:r>
      <w:r w:rsidRPr="00023099">
        <w:t>о</w:t>
      </w:r>
      <w:r w:rsidRPr="00023099">
        <w:t>рами.</w:t>
      </w:r>
    </w:p>
    <w:p w:rsidR="0019665D" w:rsidRPr="00023099" w:rsidRDefault="0019665D" w:rsidP="0019665D">
      <w:pPr>
        <w:jc w:val="both"/>
        <w:rPr>
          <w:b/>
          <w:i/>
        </w:rPr>
      </w:pPr>
      <w:r w:rsidRPr="00023099">
        <w:rPr>
          <w:b/>
          <w:i/>
        </w:rPr>
        <w:t>Урок 14.</w:t>
      </w:r>
      <w:r w:rsidRPr="00023099">
        <w:t xml:space="preserve"> </w:t>
      </w:r>
      <w:r w:rsidRPr="00023099">
        <w:rPr>
          <w:b/>
        </w:rPr>
        <w:t>Разыграй песню</w:t>
      </w:r>
      <w:r w:rsidRPr="00023099">
        <w:rPr>
          <w:b/>
          <w:i/>
        </w:rPr>
        <w:t>.</w:t>
      </w:r>
    </w:p>
    <w:p w:rsidR="0019665D" w:rsidRPr="00023099" w:rsidRDefault="0019665D" w:rsidP="0019665D">
      <w:pPr>
        <w:jc w:val="both"/>
        <w:rPr>
          <w:i/>
        </w:rPr>
      </w:pPr>
      <w:r w:rsidRPr="00023099">
        <w:rPr>
          <w:i/>
        </w:rPr>
        <w:t xml:space="preserve"> Музыкальное исполнение как способ творческого самовыражения в искусстве. Выразительность и изобразительность музыкальной инт</w:t>
      </w:r>
      <w:r w:rsidRPr="00023099">
        <w:rPr>
          <w:i/>
        </w:rPr>
        <w:t>о</w:t>
      </w:r>
      <w:r w:rsidRPr="00023099">
        <w:rPr>
          <w:i/>
        </w:rPr>
        <w:t>нации.</w:t>
      </w:r>
    </w:p>
    <w:p w:rsidR="0019665D" w:rsidRPr="00023099" w:rsidRDefault="0019665D" w:rsidP="0019665D">
      <w:r w:rsidRPr="00023099">
        <w:lastRenderedPageBreak/>
        <w:t>Развитие  умений и навыков выразительного исполнения  детьми песни Л.Книппера «Почему медведь зимой спит». Выявление  этапов  ра</w:t>
      </w:r>
      <w:r w:rsidRPr="00023099">
        <w:t>з</w:t>
      </w:r>
      <w:r w:rsidRPr="00023099">
        <w:t>вития  сюжетов.   Подойти  к  осознанному  делению  мелодии  на  фразы,  осмысленному  исполн</w:t>
      </w:r>
      <w:r w:rsidRPr="00023099">
        <w:t>е</w:t>
      </w:r>
      <w:r w:rsidRPr="00023099">
        <w:t xml:space="preserve">нию  фразировки.  Основы  понимания  развития  музыки.  </w:t>
      </w:r>
    </w:p>
    <w:p w:rsidR="0019665D" w:rsidRPr="00023099" w:rsidRDefault="0019665D" w:rsidP="0019665D">
      <w:pPr>
        <w:outlineLvl w:val="0"/>
        <w:rPr>
          <w:b/>
        </w:rPr>
      </w:pPr>
      <w:r w:rsidRPr="00023099">
        <w:rPr>
          <w:b/>
          <w:i/>
        </w:rPr>
        <w:t>Урок 15.</w:t>
      </w:r>
      <w:r w:rsidRPr="00023099">
        <w:rPr>
          <w:b/>
        </w:rPr>
        <w:t xml:space="preserve"> Пришло Рождество, начинается  торжество. Родной обычай старины.</w:t>
      </w:r>
    </w:p>
    <w:p w:rsidR="0019665D" w:rsidRPr="00023099" w:rsidRDefault="0019665D" w:rsidP="0019665D">
      <w:pPr>
        <w:rPr>
          <w:i/>
        </w:rPr>
      </w:pPr>
      <w:r w:rsidRPr="00023099">
        <w:rPr>
          <w:i/>
        </w:rPr>
        <w:t>Музыкальный фольклор народов России и мира, народные музыкальные традиции родного края.</w:t>
      </w:r>
    </w:p>
    <w:p w:rsidR="0019665D" w:rsidRPr="00023099" w:rsidRDefault="0019665D" w:rsidP="0019665D">
      <w:pPr>
        <w:outlineLvl w:val="0"/>
      </w:pPr>
      <w:r w:rsidRPr="00023099">
        <w:t>Введение детей в мир духовной жизни людей. Знакомство с религиозными праздниками, традициями, песнями. Знако</w:t>
      </w:r>
      <w:r w:rsidRPr="00023099">
        <w:t>м</w:t>
      </w:r>
      <w:r w:rsidRPr="00023099">
        <w:t>ство  с  сюжетом  о   рождении  Иисуса  Христа  и  народными  обычаями  празднования  церковного   праздника  - Рождества  Христова. Осознание  образов  р</w:t>
      </w:r>
      <w:r w:rsidRPr="00023099">
        <w:t>о</w:t>
      </w:r>
      <w:r w:rsidRPr="00023099">
        <w:t>ждественских  песен,  народных  песен-колядок.</w:t>
      </w:r>
    </w:p>
    <w:p w:rsidR="0019665D" w:rsidRPr="00023099" w:rsidRDefault="0019665D" w:rsidP="0019665D">
      <w:pPr>
        <w:outlineLvl w:val="0"/>
        <w:rPr>
          <w:b/>
        </w:rPr>
      </w:pPr>
      <w:r w:rsidRPr="00023099">
        <w:rPr>
          <w:b/>
          <w:i/>
        </w:rPr>
        <w:t>Урок 16.</w:t>
      </w:r>
      <w:r w:rsidRPr="00023099">
        <w:t xml:space="preserve"> </w:t>
      </w:r>
      <w:r w:rsidRPr="00023099">
        <w:rPr>
          <w:b/>
        </w:rPr>
        <w:t xml:space="preserve"> Обобщающий урок 2 четверти. Добрый праздник среди зимы.</w:t>
      </w:r>
    </w:p>
    <w:p w:rsidR="0019665D" w:rsidRPr="00023099" w:rsidRDefault="0019665D" w:rsidP="0019665D">
      <w:pPr>
        <w:outlineLvl w:val="0"/>
        <w:rPr>
          <w:b/>
        </w:rPr>
      </w:pPr>
      <w:r w:rsidRPr="00023099">
        <w:rPr>
          <w:i/>
        </w:rPr>
        <w:t xml:space="preserve"> Обобщенное представление об основных образно-эмоциональных сферах музыки и о музыкальном жанре – балет.</w:t>
      </w:r>
    </w:p>
    <w:p w:rsidR="0019665D" w:rsidRPr="00023099" w:rsidRDefault="0019665D" w:rsidP="0019665D">
      <w:pPr>
        <w:rPr>
          <w:b/>
        </w:rPr>
      </w:pPr>
      <w:r w:rsidRPr="00023099">
        <w:t>Урок</w:t>
      </w:r>
      <w:r w:rsidRPr="00023099">
        <w:rPr>
          <w:b/>
        </w:rPr>
        <w:t xml:space="preserve">  </w:t>
      </w:r>
      <w:r w:rsidRPr="00023099">
        <w:t>посвящен одному из самых любимых праздников детворы – Новый год.  Знакомство  со</w:t>
      </w:r>
      <w:r w:rsidRPr="00023099">
        <w:rPr>
          <w:b/>
        </w:rPr>
        <w:t xml:space="preserve">  </w:t>
      </w:r>
      <w:r w:rsidRPr="00023099">
        <w:t>сказкой   Т.Гофмана и музыкой  балета  П.И.Чайковского «Щелкунчик»,  который  ведет детей в мир чудес, волшебства,  приятных   неож</w:t>
      </w:r>
      <w:r w:rsidRPr="00023099">
        <w:t>и</w:t>
      </w:r>
      <w:r w:rsidRPr="00023099">
        <w:t xml:space="preserve">данностей. </w:t>
      </w:r>
    </w:p>
    <w:p w:rsidR="0019665D" w:rsidRPr="00023099" w:rsidRDefault="0019665D" w:rsidP="0019665D">
      <w:pPr>
        <w:outlineLvl w:val="0"/>
        <w:rPr>
          <w:b/>
        </w:rPr>
      </w:pPr>
    </w:p>
    <w:p w:rsidR="0019665D" w:rsidRPr="00023099" w:rsidRDefault="0019665D" w:rsidP="0019665D">
      <w:pPr>
        <w:jc w:val="center"/>
        <w:outlineLvl w:val="0"/>
        <w:rPr>
          <w:b/>
          <w:i/>
          <w:u w:val="single"/>
        </w:rPr>
      </w:pPr>
      <w:r w:rsidRPr="00023099">
        <w:rPr>
          <w:b/>
          <w:i/>
          <w:u w:val="single"/>
        </w:rPr>
        <w:t>Тема полугодия: «Музыка и ты ».</w:t>
      </w:r>
    </w:p>
    <w:p w:rsidR="0019665D" w:rsidRPr="00023099" w:rsidRDefault="0019665D" w:rsidP="0019665D">
      <w:pPr>
        <w:jc w:val="center"/>
        <w:rPr>
          <w:b/>
        </w:rPr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3 четверть.</w:t>
      </w:r>
    </w:p>
    <w:p w:rsidR="0019665D" w:rsidRPr="00023099" w:rsidRDefault="0019665D" w:rsidP="0019665D">
      <w:pPr>
        <w:outlineLvl w:val="0"/>
        <w:rPr>
          <w:b/>
        </w:rPr>
      </w:pPr>
      <w:r w:rsidRPr="00023099">
        <w:rPr>
          <w:b/>
          <w:i/>
        </w:rPr>
        <w:t>Урок 17.</w:t>
      </w:r>
      <w:r w:rsidRPr="00023099">
        <w:t xml:space="preserve"> </w:t>
      </w:r>
      <w:r w:rsidRPr="00023099">
        <w:rPr>
          <w:b/>
        </w:rPr>
        <w:t xml:space="preserve">Край, в котором ты живешь. </w:t>
      </w:r>
    </w:p>
    <w:p w:rsidR="0019665D" w:rsidRPr="00023099" w:rsidRDefault="0019665D" w:rsidP="0019665D">
      <w:pPr>
        <w:outlineLvl w:val="0"/>
        <w:rPr>
          <w:b/>
        </w:rPr>
      </w:pPr>
      <w:r w:rsidRPr="00023099">
        <w:rPr>
          <w:i/>
        </w:rPr>
        <w:t>Сочинения отечественных композиторов о Родине.</w:t>
      </w:r>
      <w:r w:rsidRPr="00023099">
        <w:t xml:space="preserve"> </w:t>
      </w:r>
      <w:r w:rsidRPr="00023099">
        <w:rPr>
          <w:b/>
        </w:rPr>
        <w:t xml:space="preserve">          </w:t>
      </w:r>
    </w:p>
    <w:p w:rsidR="0019665D" w:rsidRPr="00023099" w:rsidRDefault="0019665D" w:rsidP="0019665D">
      <w:pPr>
        <w:rPr>
          <w:b/>
        </w:rPr>
      </w:pPr>
      <w:r w:rsidRPr="00023099">
        <w:t>Россия- Родина  моя.  Отношение  к  Родине,  ее  природе,  людям,  культуре,  традициям  и  обычаям.  Идея  патриот</w:t>
      </w:r>
      <w:r w:rsidRPr="00023099">
        <w:t>и</w:t>
      </w:r>
      <w:r w:rsidRPr="00023099">
        <w:t>ческого  воспитания.   Понятие  “Родина” - через</w:t>
      </w:r>
      <w:r w:rsidRPr="00023099">
        <w:rPr>
          <w:b/>
        </w:rPr>
        <w:t xml:space="preserve"> </w:t>
      </w:r>
      <w:r w:rsidRPr="00023099">
        <w:t>эмоционально-открытое, позитивно-уважительное  отношение  к  ве</w:t>
      </w:r>
      <w:r w:rsidRPr="00023099">
        <w:t>ч</w:t>
      </w:r>
      <w:r w:rsidRPr="00023099">
        <w:t>ным  проблемам</w:t>
      </w:r>
      <w:r w:rsidRPr="00023099">
        <w:rPr>
          <w:b/>
        </w:rPr>
        <w:t xml:space="preserve"> </w:t>
      </w:r>
      <w:r w:rsidRPr="00023099">
        <w:t>жизни и искусства. Родные  места,  родительский дом,  восхищение  красотой  материнства,  поклон</w:t>
      </w:r>
      <w:r w:rsidRPr="00023099">
        <w:t>е</w:t>
      </w:r>
      <w:r w:rsidRPr="00023099">
        <w:t>ние</w:t>
      </w:r>
      <w:r w:rsidRPr="00023099">
        <w:rPr>
          <w:b/>
        </w:rPr>
        <w:t xml:space="preserve"> </w:t>
      </w:r>
      <w:r w:rsidRPr="00023099">
        <w:t>труженикам  и  защитникам  родной  земли. Гордость за  свою  родину. Музыка  о родной  стороне,  утешающая  в  минуты  горя  и  отчаяния,  придававшая  силы  в  дни</w:t>
      </w:r>
      <w:r w:rsidRPr="00023099">
        <w:rPr>
          <w:b/>
        </w:rPr>
        <w:t xml:space="preserve"> </w:t>
      </w:r>
      <w:r w:rsidRPr="00023099">
        <w:t>испытаний  и  трудностей,  вс</w:t>
      </w:r>
      <w:r w:rsidRPr="00023099">
        <w:t>е</w:t>
      </w:r>
      <w:r w:rsidRPr="00023099">
        <w:t>лявшая  в  сердце  человека  веру,  надежду,  любовь…Искусство, будь то музыка, литература, живопись, имеет общую основу – саму жизнь. Однако у каждого вида искусства – свой язык, свои выразительные средства для того, чтобы передать разнообразные жизненные я</w:t>
      </w:r>
      <w:r w:rsidRPr="00023099">
        <w:t>в</w:t>
      </w:r>
      <w:r w:rsidRPr="00023099">
        <w:t>ления, запечатлев их в ярких запоминающихся слушателям, читателям, зрителям художественных образах.</w:t>
      </w:r>
    </w:p>
    <w:p w:rsidR="0019665D" w:rsidRPr="00023099" w:rsidRDefault="0019665D" w:rsidP="0019665D">
      <w:pPr>
        <w:jc w:val="both"/>
        <w:rPr>
          <w:i/>
        </w:rPr>
      </w:pPr>
      <w:r w:rsidRPr="00023099">
        <w:rPr>
          <w:b/>
          <w:i/>
        </w:rPr>
        <w:t>Урок 18.</w:t>
      </w:r>
      <w:r w:rsidRPr="00023099">
        <w:t xml:space="preserve"> </w:t>
      </w:r>
      <w:r w:rsidRPr="00023099">
        <w:rPr>
          <w:b/>
        </w:rPr>
        <w:t xml:space="preserve">Художник, поэт, композитор. </w:t>
      </w:r>
      <w:r w:rsidRPr="00023099">
        <w:rPr>
          <w:i/>
        </w:rPr>
        <w:t>Образная природа музыкального искусства. Средства музыкальной выразительности: специфич</w:t>
      </w:r>
      <w:r w:rsidRPr="00023099">
        <w:rPr>
          <w:i/>
        </w:rPr>
        <w:t>е</w:t>
      </w:r>
      <w:r w:rsidRPr="00023099">
        <w:rPr>
          <w:i/>
        </w:rPr>
        <w:t>ские и неспецифические, присущие и другим видам искусства.</w:t>
      </w:r>
    </w:p>
    <w:p w:rsidR="0019665D" w:rsidRPr="00023099" w:rsidRDefault="0019665D" w:rsidP="0019665D">
      <w:r w:rsidRPr="00023099">
        <w:t>Искусство, будь то музыка, литература, живопись, имеет общую основу – саму жизнь.   Однако у каждого вида искусс</w:t>
      </w:r>
      <w:r w:rsidRPr="00023099">
        <w:t>т</w:t>
      </w:r>
      <w:r w:rsidRPr="00023099">
        <w:t>ва – свой язык, свои выразительные средства  для того, чтобы передать разнообразные жизненные явления, запечатлев их  в  ярких запоминающихся  слушат</w:t>
      </w:r>
      <w:r w:rsidRPr="00023099">
        <w:t>е</w:t>
      </w:r>
      <w:r w:rsidRPr="00023099">
        <w:t>лям, читателям,  зрителям  художественных  образах. Обращение  к  жанру  пейзажа,  зарисовкам  природы  в  разных  видах  искусства.  Музыкальные  пейзажи- это  трепетное  отношение  композиторов  к  увиденной,  “услышанной  сердцем”, очаровавшей  их  природе.  Лог</w:t>
      </w:r>
      <w:r w:rsidRPr="00023099">
        <w:t>и</w:t>
      </w:r>
      <w:r w:rsidRPr="00023099">
        <w:t>ческое  продолжение  темы  взаимосвязи  разных  видов  искусства,  обращение  к  жанру  песни  как  единству  музыки  и  слова.</w:t>
      </w:r>
    </w:p>
    <w:p w:rsidR="0019665D" w:rsidRPr="00023099" w:rsidRDefault="0019665D" w:rsidP="0019665D">
      <w:pPr>
        <w:rPr>
          <w:b/>
        </w:rPr>
      </w:pPr>
      <w:r w:rsidRPr="00023099">
        <w:rPr>
          <w:b/>
          <w:i/>
        </w:rPr>
        <w:lastRenderedPageBreak/>
        <w:t>Урок 19.</w:t>
      </w:r>
      <w:r w:rsidRPr="00023099">
        <w:t xml:space="preserve"> </w:t>
      </w:r>
      <w:r w:rsidRPr="00023099">
        <w:rPr>
          <w:b/>
        </w:rPr>
        <w:t>Музыка утра.</w:t>
      </w:r>
    </w:p>
    <w:p w:rsidR="0019665D" w:rsidRPr="00023099" w:rsidRDefault="0019665D" w:rsidP="0019665D">
      <w:pPr>
        <w:rPr>
          <w:i/>
        </w:rPr>
      </w:pPr>
      <w:r w:rsidRPr="00023099">
        <w:t xml:space="preserve"> </w:t>
      </w:r>
      <w:r w:rsidRPr="00023099">
        <w:rPr>
          <w:i/>
        </w:rPr>
        <w:t>Музыкальная интонация как основа музыкального искусства, отличающая его от других искусств.</w:t>
      </w:r>
    </w:p>
    <w:p w:rsidR="0019665D" w:rsidRPr="00023099" w:rsidRDefault="0019665D" w:rsidP="0019665D">
      <w:r w:rsidRPr="00023099">
        <w:t>Рассказ музыки о жизни природы. Значение принципа сходства и различия как ведущего в организации восприятия музыки детьми.</w:t>
      </w:r>
      <w:r w:rsidRPr="00023099">
        <w:rPr>
          <w:b/>
        </w:rPr>
        <w:t xml:space="preserve"> </w:t>
      </w:r>
      <w:r w:rsidRPr="00023099">
        <w:t>Ко</w:t>
      </w:r>
      <w:r w:rsidRPr="00023099">
        <w:t>н</w:t>
      </w:r>
      <w:r w:rsidRPr="00023099">
        <w:t>траст  музыкальных  произведений,  которые  рисуют  картину утра. У  музыки  есть удивительное  свойство- без  слов  передавать  чувства,   мысли,  характер  человека, состояние  природы.  Характер  музыки  особенно  отчетливо  выявляется  именно  при сопоставлении  пьес. В</w:t>
      </w:r>
      <w:r w:rsidRPr="00023099">
        <w:t>ы</w:t>
      </w:r>
      <w:r w:rsidRPr="00023099">
        <w:t>явление  особенностей  мелодического  рисунка,  ритми</w:t>
      </w:r>
      <w:r w:rsidRPr="00023099">
        <w:t>ч</w:t>
      </w:r>
      <w:r w:rsidRPr="00023099">
        <w:t>ного  движения,  темпа,  тембровых  красок  инструментов,  гармонии,  принципов  развитии  формы.  Выражение  св</w:t>
      </w:r>
      <w:r w:rsidRPr="00023099">
        <w:t>о</w:t>
      </w:r>
      <w:r w:rsidRPr="00023099">
        <w:t>его  впечатления  от  музыки  к  рисунку.</w:t>
      </w:r>
    </w:p>
    <w:p w:rsidR="0019665D" w:rsidRPr="00023099" w:rsidRDefault="0019665D" w:rsidP="0019665D">
      <w:pPr>
        <w:outlineLvl w:val="0"/>
      </w:pPr>
      <w:r w:rsidRPr="00023099">
        <w:rPr>
          <w:b/>
          <w:i/>
        </w:rPr>
        <w:t>Урок 20.</w:t>
      </w:r>
      <w:r w:rsidRPr="00023099">
        <w:t xml:space="preserve"> </w:t>
      </w:r>
      <w:r w:rsidRPr="00023099">
        <w:rPr>
          <w:b/>
        </w:rPr>
        <w:t>Музыка вечера.</w:t>
      </w:r>
      <w:r w:rsidRPr="00023099">
        <w:t xml:space="preserve"> </w:t>
      </w:r>
    </w:p>
    <w:p w:rsidR="0019665D" w:rsidRPr="00023099" w:rsidRDefault="0019665D" w:rsidP="0019665D">
      <w:pPr>
        <w:outlineLvl w:val="0"/>
      </w:pPr>
      <w:r w:rsidRPr="00023099">
        <w:rPr>
          <w:i/>
        </w:rPr>
        <w:t>Музыкальная интонация как основа музыкального искусства, отличающая его от других искусств.</w:t>
      </w:r>
    </w:p>
    <w:p w:rsidR="0019665D" w:rsidRPr="00023099" w:rsidRDefault="0019665D" w:rsidP="0019665D">
      <w:r w:rsidRPr="00023099">
        <w:t>Вхождение  в  тему  через  жанра - колыбельной  песни. Особенности   колыбельной музыки.  Особенность  вокальной  и  инструментальной  музыки  вечера  (характер, напевность, настроение). Исполнение  мелодии  с  помощью  пластического  интонирования:  имитирование  м</w:t>
      </w:r>
      <w:r w:rsidRPr="00023099">
        <w:t>е</w:t>
      </w:r>
      <w:r w:rsidRPr="00023099">
        <w:t>лодии  на  воображаемой  скрипке.  Обозначение   динамики,  темпа,  которые  подчеркивают   характер  и  настроение  музыки.</w:t>
      </w:r>
    </w:p>
    <w:p w:rsidR="0019665D" w:rsidRPr="00023099" w:rsidRDefault="0019665D" w:rsidP="0019665D">
      <w:pPr>
        <w:outlineLvl w:val="0"/>
        <w:rPr>
          <w:b/>
        </w:rPr>
      </w:pPr>
      <w:r w:rsidRPr="00023099">
        <w:rPr>
          <w:b/>
          <w:i/>
        </w:rPr>
        <w:t>Урок 21</w:t>
      </w:r>
      <w:r w:rsidRPr="00023099">
        <w:rPr>
          <w:i/>
        </w:rPr>
        <w:t>.</w:t>
      </w:r>
      <w:r w:rsidRPr="00023099">
        <w:t xml:space="preserve"> </w:t>
      </w:r>
      <w:r w:rsidRPr="00023099">
        <w:rPr>
          <w:b/>
        </w:rPr>
        <w:t xml:space="preserve">Музы не молчали. </w:t>
      </w:r>
    </w:p>
    <w:p w:rsidR="0019665D" w:rsidRPr="00023099" w:rsidRDefault="0019665D" w:rsidP="0019665D">
      <w:pPr>
        <w:outlineLvl w:val="0"/>
        <w:rPr>
          <w:b/>
          <w:i/>
        </w:rPr>
      </w:pPr>
      <w:r w:rsidRPr="00023099">
        <w:rPr>
          <w:i/>
        </w:rPr>
        <w:t>Обобщенное представление исторического прошлого в музыкальных образах. Тема защиты Отечества.</w:t>
      </w:r>
    </w:p>
    <w:p w:rsidR="0019665D" w:rsidRPr="00023099" w:rsidRDefault="0019665D" w:rsidP="0019665D">
      <w:pPr>
        <w:rPr>
          <w:b/>
        </w:rPr>
      </w:pPr>
      <w:r w:rsidRPr="00023099">
        <w:t xml:space="preserve"> Тема защиты Отечества. Подвиги народа в произведениях художников, поэтов, композиторов. Память и памятник  -  общность  в  родстве</w:t>
      </w:r>
      <w:r w:rsidRPr="00023099">
        <w:t>н</w:t>
      </w:r>
      <w:r w:rsidRPr="00023099">
        <w:t>ных  словах. Память  о  полководцах,  русских  воинах, солдатах,  о  событиях  трудных  дней  испытаний  и  тревог,  сохраняющихся  в  н</w:t>
      </w:r>
      <w:r w:rsidRPr="00023099">
        <w:t>а</w:t>
      </w:r>
      <w:r w:rsidRPr="00023099">
        <w:t>родных    песнях,  образах,  созданными  композиторами. Музыкальные  п</w:t>
      </w:r>
      <w:r w:rsidRPr="00023099">
        <w:t>а</w:t>
      </w:r>
      <w:r w:rsidRPr="00023099">
        <w:t xml:space="preserve">мятники  защитникам  Отечества. </w:t>
      </w:r>
    </w:p>
    <w:p w:rsidR="0019665D" w:rsidRPr="00023099" w:rsidRDefault="0019665D" w:rsidP="0019665D">
      <w:pPr>
        <w:outlineLvl w:val="0"/>
      </w:pPr>
      <w:r w:rsidRPr="00023099">
        <w:rPr>
          <w:b/>
          <w:i/>
        </w:rPr>
        <w:t>Урок 22</w:t>
      </w:r>
      <w:r w:rsidRPr="00023099">
        <w:rPr>
          <w:i/>
        </w:rPr>
        <w:t>.</w:t>
      </w:r>
      <w:r w:rsidRPr="00023099">
        <w:t xml:space="preserve"> </w:t>
      </w:r>
      <w:r w:rsidRPr="00023099">
        <w:rPr>
          <w:b/>
        </w:rPr>
        <w:t>Музыкальные портреты.</w:t>
      </w:r>
      <w:r w:rsidRPr="00023099">
        <w:t xml:space="preserve"> </w:t>
      </w:r>
    </w:p>
    <w:p w:rsidR="0019665D" w:rsidRPr="00023099" w:rsidRDefault="0019665D" w:rsidP="0019665D">
      <w:pPr>
        <w:outlineLvl w:val="0"/>
      </w:pPr>
      <w:r w:rsidRPr="00023099">
        <w:rPr>
          <w:i/>
        </w:rPr>
        <w:t>Общее и особенное в музыкальной и речевой интонациях, их эмоционально-образном строе.</w:t>
      </w:r>
    </w:p>
    <w:p w:rsidR="0019665D" w:rsidRPr="00023099" w:rsidRDefault="0019665D" w:rsidP="0019665D">
      <w:r w:rsidRPr="00023099">
        <w:t>Сходство и различие музыки и разговорной речи на примере вокальной миниатюры «Болтунья» С.Прокофьева на стихи А.Барто. Интонац</w:t>
      </w:r>
      <w:r w:rsidRPr="00023099">
        <w:t>и</w:t>
      </w:r>
      <w:r w:rsidRPr="00023099">
        <w:t>онно-осмысленное воспроизве</w:t>
      </w:r>
      <w:r w:rsidRPr="00023099">
        <w:softHyphen/>
        <w:t>дение различных музыкальных образов. Тайна  замысла композитора  в  названии  музыкального произвед</w:t>
      </w:r>
      <w:r w:rsidRPr="00023099">
        <w:t>е</w:t>
      </w:r>
      <w:r w:rsidRPr="00023099">
        <w:t>ния.  Отношение  авторов  произведений  поэтов  и  композиторов  к  главным  героям  музыкальных  портретов.</w:t>
      </w:r>
    </w:p>
    <w:p w:rsidR="0019665D" w:rsidRPr="00023099" w:rsidRDefault="0019665D" w:rsidP="0019665D">
      <w:pPr>
        <w:outlineLvl w:val="0"/>
        <w:rPr>
          <w:b/>
        </w:rPr>
      </w:pPr>
      <w:r w:rsidRPr="00023099">
        <w:rPr>
          <w:b/>
          <w:i/>
        </w:rPr>
        <w:t>Урок 23.</w:t>
      </w:r>
      <w:r w:rsidRPr="00023099">
        <w:t xml:space="preserve"> </w:t>
      </w:r>
      <w:r w:rsidRPr="00023099">
        <w:rPr>
          <w:b/>
        </w:rPr>
        <w:t>Разыграй сказку. «Баба Яга» - русская народная сказка.</w:t>
      </w:r>
    </w:p>
    <w:p w:rsidR="0019665D" w:rsidRPr="00023099" w:rsidRDefault="0019665D" w:rsidP="0019665D">
      <w:pPr>
        <w:rPr>
          <w:i/>
        </w:rPr>
      </w:pPr>
      <w:r w:rsidRPr="00023099">
        <w:t xml:space="preserve"> </w:t>
      </w:r>
      <w:r w:rsidRPr="00023099">
        <w:rPr>
          <w:i/>
        </w:rPr>
        <w:t xml:space="preserve">Музыка в народных обрядах и обычаях. Народные музыкальные игры. Детский фольклор: музыкальные приговорки, считалки, припевки, сказки. </w:t>
      </w:r>
    </w:p>
    <w:p w:rsidR="0019665D" w:rsidRPr="00023099" w:rsidRDefault="0019665D" w:rsidP="0019665D">
      <w:r w:rsidRPr="00023099">
        <w:t xml:space="preserve">Знакомство  со  сказкой  и  народной   игрой  “Баба-Яга”. Встреча  с  образами  русского  народного  фольклора. </w:t>
      </w:r>
      <w:r w:rsidRPr="00023099">
        <w:rPr>
          <w:b/>
        </w:rPr>
        <w:t xml:space="preserve"> </w:t>
      </w:r>
    </w:p>
    <w:p w:rsidR="0019665D" w:rsidRPr="00023099" w:rsidRDefault="0019665D" w:rsidP="0019665D">
      <w:pPr>
        <w:rPr>
          <w:b/>
        </w:rPr>
      </w:pPr>
      <w:r w:rsidRPr="00023099">
        <w:rPr>
          <w:b/>
          <w:i/>
        </w:rPr>
        <w:t>Урок 24.</w:t>
      </w:r>
      <w:r w:rsidRPr="00023099">
        <w:t xml:space="preserve"> </w:t>
      </w:r>
      <w:r w:rsidRPr="00023099">
        <w:rPr>
          <w:b/>
        </w:rPr>
        <w:t xml:space="preserve">Мамин праздник. </w:t>
      </w:r>
    </w:p>
    <w:p w:rsidR="0019665D" w:rsidRPr="00023099" w:rsidRDefault="0019665D" w:rsidP="0019665D">
      <w:pPr>
        <w:jc w:val="both"/>
        <w:rPr>
          <w:b/>
          <w:i/>
        </w:rPr>
      </w:pPr>
      <w:r w:rsidRPr="00023099">
        <w:rPr>
          <w:i/>
        </w:rPr>
        <w:t>Роль исполнителя в донесении музыкального произведения до слушателя.</w:t>
      </w:r>
    </w:p>
    <w:p w:rsidR="0019665D" w:rsidRPr="00023099" w:rsidRDefault="0019665D" w:rsidP="0019665D">
      <w:r w:rsidRPr="00023099">
        <w:t>Урок посвящен самому дорогому человеку - маме. Осмысление содержания построено на сопоставлении поэзии и музыки. Весеннее н</w:t>
      </w:r>
      <w:r w:rsidRPr="00023099">
        <w:t>а</w:t>
      </w:r>
      <w:r w:rsidRPr="00023099">
        <w:t>строение в музыке и произведениях изобразительного искусства. Напевность, кантилена  в  колыбельных  песнях,  которые  могут  передать  чувство  покоя,  нежности,  доброты,  ласки.</w:t>
      </w:r>
    </w:p>
    <w:p w:rsidR="0019665D" w:rsidRPr="00023099" w:rsidRDefault="0019665D" w:rsidP="0019665D">
      <w:pPr>
        <w:rPr>
          <w:b/>
        </w:rPr>
      </w:pPr>
      <w:r w:rsidRPr="00023099">
        <w:rPr>
          <w:b/>
          <w:i/>
        </w:rPr>
        <w:t>Урок 25.</w:t>
      </w:r>
      <w:r w:rsidRPr="00023099">
        <w:t xml:space="preserve"> </w:t>
      </w:r>
      <w:r w:rsidRPr="00023099">
        <w:rPr>
          <w:b/>
        </w:rPr>
        <w:t>Обобщающий урок 3 четверти.</w:t>
      </w:r>
    </w:p>
    <w:p w:rsidR="0019665D" w:rsidRPr="00023099" w:rsidRDefault="0019665D" w:rsidP="0019665D">
      <w:r w:rsidRPr="00023099">
        <w:lastRenderedPageBreak/>
        <w:t>Обобщение музыкальных впечатлений первоклассников за  3 четверть.</w:t>
      </w: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4 четверть.</w:t>
      </w:r>
    </w:p>
    <w:p w:rsidR="0019665D" w:rsidRPr="00023099" w:rsidRDefault="0019665D" w:rsidP="0019665D">
      <w:pPr>
        <w:rPr>
          <w:i/>
        </w:rPr>
      </w:pPr>
      <w:r w:rsidRPr="00023099">
        <w:rPr>
          <w:b/>
          <w:i/>
        </w:rPr>
        <w:t>Урок 26.</w:t>
      </w:r>
      <w:r w:rsidRPr="00023099">
        <w:rPr>
          <w:b/>
        </w:rPr>
        <w:t xml:space="preserve"> Музыкальные инструменты. У каждого свой музыкальный инструмент.</w:t>
      </w:r>
      <w:r w:rsidRPr="00023099">
        <w:rPr>
          <w:i/>
        </w:rPr>
        <w:t xml:space="preserve"> </w:t>
      </w:r>
    </w:p>
    <w:p w:rsidR="0019665D" w:rsidRPr="00023099" w:rsidRDefault="0019665D" w:rsidP="0019665D">
      <w:pPr>
        <w:rPr>
          <w:i/>
        </w:rPr>
      </w:pPr>
      <w:r w:rsidRPr="00023099">
        <w:rPr>
          <w:i/>
        </w:rPr>
        <w:t>Тембровая окраска наиболее популярных в России музыкальных инструментов и их выразительные возможности.  Н</w:t>
      </w:r>
      <w:r w:rsidRPr="00023099">
        <w:rPr>
          <w:i/>
        </w:rPr>
        <w:t>а</w:t>
      </w:r>
      <w:r w:rsidRPr="00023099">
        <w:rPr>
          <w:i/>
        </w:rPr>
        <w:t>родные музыкальные игры.</w:t>
      </w:r>
    </w:p>
    <w:p w:rsidR="0019665D" w:rsidRPr="00023099" w:rsidRDefault="0019665D" w:rsidP="0019665D">
      <w:r w:rsidRPr="00023099">
        <w:t>Инструментовка  и  инсценировка    песен.  Игровые  песни,  с  ярко  выраженным  танцевальным   характером. Звучание   народных  муз</w:t>
      </w:r>
      <w:r w:rsidRPr="00023099">
        <w:t>ы</w:t>
      </w:r>
      <w:r w:rsidRPr="00023099">
        <w:t>кальных  инструментов.</w:t>
      </w:r>
    </w:p>
    <w:p w:rsidR="0019665D" w:rsidRPr="00023099" w:rsidRDefault="0019665D" w:rsidP="0019665D">
      <w:r w:rsidRPr="00023099">
        <w:rPr>
          <w:b/>
          <w:i/>
        </w:rPr>
        <w:t>Урок 27.</w:t>
      </w:r>
      <w:r w:rsidRPr="00023099">
        <w:rPr>
          <w:b/>
        </w:rPr>
        <w:t xml:space="preserve"> Музыкальные инструменты.</w:t>
      </w:r>
      <w:r w:rsidRPr="00023099">
        <w:t xml:space="preserve"> </w:t>
      </w:r>
    </w:p>
    <w:p w:rsidR="0019665D" w:rsidRPr="00023099" w:rsidRDefault="0019665D" w:rsidP="0019665D">
      <w:pPr>
        <w:rPr>
          <w:i/>
        </w:rPr>
      </w:pPr>
      <w:r w:rsidRPr="00023099">
        <w:rPr>
          <w:i/>
        </w:rPr>
        <w:t>Тембровая окраска наиболее популярных в России музыкальных инструментов и их выразительные возможности. Ос</w:t>
      </w:r>
      <w:r w:rsidRPr="00023099">
        <w:rPr>
          <w:i/>
        </w:rPr>
        <w:t>о</w:t>
      </w:r>
      <w:r w:rsidRPr="00023099">
        <w:rPr>
          <w:i/>
        </w:rPr>
        <w:t>бенности звучания различных видов оркестров:  симфонического и народного.</w:t>
      </w:r>
    </w:p>
    <w:p w:rsidR="0019665D" w:rsidRPr="00023099" w:rsidRDefault="0019665D" w:rsidP="0019665D">
      <w:pPr>
        <w:rPr>
          <w:b/>
        </w:rPr>
      </w:pPr>
      <w:r w:rsidRPr="00023099">
        <w:t xml:space="preserve">Встреча с музыкальными инструментами – </w:t>
      </w:r>
      <w:r w:rsidRPr="00023099">
        <w:rPr>
          <w:b/>
          <w:i/>
        </w:rPr>
        <w:t xml:space="preserve">арфой и флейтой. </w:t>
      </w:r>
      <w:r w:rsidRPr="00023099">
        <w:t>Внешний вид, тембр этих инструментов, выразительные возможности. Зн</w:t>
      </w:r>
      <w:r w:rsidRPr="00023099">
        <w:t>а</w:t>
      </w:r>
      <w:r w:rsidRPr="00023099">
        <w:t xml:space="preserve">комство  с  внешним  видом,  тембрами,  выразительными  возможностями музыкальных  инструментов  - </w:t>
      </w:r>
      <w:r w:rsidRPr="00023099">
        <w:rPr>
          <w:b/>
          <w:i/>
        </w:rPr>
        <w:t>лютня,  клавеснн.</w:t>
      </w:r>
      <w:r w:rsidRPr="00023099">
        <w:rPr>
          <w:i/>
        </w:rPr>
        <w:t xml:space="preserve"> </w:t>
      </w:r>
      <w:r w:rsidRPr="00023099">
        <w:t xml:space="preserve">  Сопоставл</w:t>
      </w:r>
      <w:r w:rsidRPr="00023099">
        <w:t>е</w:t>
      </w:r>
      <w:r w:rsidRPr="00023099">
        <w:t>ние  звучания  произведений,  исполняемых  на  клавесине  и  фортепиано.  Ма</w:t>
      </w:r>
      <w:r w:rsidRPr="00023099">
        <w:t>с</w:t>
      </w:r>
      <w:r w:rsidRPr="00023099">
        <w:t xml:space="preserve">терство  </w:t>
      </w:r>
    </w:p>
    <w:p w:rsidR="0019665D" w:rsidRPr="00023099" w:rsidRDefault="0019665D" w:rsidP="0019665D">
      <w:r w:rsidRPr="00023099">
        <w:t xml:space="preserve"> исполнителя-музыканта.</w:t>
      </w:r>
    </w:p>
    <w:p w:rsidR="0019665D" w:rsidRPr="00023099" w:rsidRDefault="0019665D" w:rsidP="0019665D">
      <w:pPr>
        <w:jc w:val="both"/>
        <w:rPr>
          <w:b/>
        </w:rPr>
      </w:pPr>
      <w:r w:rsidRPr="00023099">
        <w:rPr>
          <w:b/>
          <w:i/>
        </w:rPr>
        <w:t>Урок 28.</w:t>
      </w:r>
      <w:r w:rsidRPr="00023099">
        <w:rPr>
          <w:b/>
        </w:rPr>
        <w:t xml:space="preserve"> «Чудесная лютня» (по алжирской сказке). Звучащие картины.</w:t>
      </w:r>
    </w:p>
    <w:p w:rsidR="0019665D" w:rsidRPr="00023099" w:rsidRDefault="0019665D" w:rsidP="0019665D">
      <w:pPr>
        <w:jc w:val="both"/>
        <w:rPr>
          <w:i/>
        </w:rPr>
      </w:pPr>
      <w:r w:rsidRPr="00023099">
        <w:rPr>
          <w:i/>
        </w:rPr>
        <w:t xml:space="preserve"> Музыка как средство общения между людьми.</w:t>
      </w:r>
    </w:p>
    <w:p w:rsidR="0019665D" w:rsidRPr="00023099" w:rsidRDefault="0019665D" w:rsidP="0019665D">
      <w:r w:rsidRPr="00023099">
        <w:t>Знакомство  с  музыкальными  инструментами,  через  алжирскую  сказку  “Чудесная</w:t>
      </w:r>
      <w:r w:rsidRPr="00023099">
        <w:rPr>
          <w:b/>
        </w:rPr>
        <w:t xml:space="preserve"> </w:t>
      </w:r>
      <w:r w:rsidRPr="00023099">
        <w:t>лютня”.  Размышление  о  безгр</w:t>
      </w:r>
      <w:r w:rsidRPr="00023099">
        <w:t>а</w:t>
      </w:r>
      <w:r w:rsidRPr="00023099">
        <w:t>ничных возможностях  музыки  в  передаче  чувств,  мыслей  человека,  силе  ее  воздействия.  Обобщенная  характер</w:t>
      </w:r>
      <w:r w:rsidRPr="00023099">
        <w:t>и</w:t>
      </w:r>
      <w:r w:rsidRPr="00023099">
        <w:t>стика  музыки,  дающая  представление  об  особенностях  русской  народной  протяжной,  лирической песни  разудалой  плясовой.  Выполнение  задания  и выявление  главного  вопр</w:t>
      </w:r>
      <w:r w:rsidRPr="00023099">
        <w:t>о</w:t>
      </w:r>
      <w:r w:rsidRPr="00023099">
        <w:t xml:space="preserve">са: какая   музыка  может  помочь  иностранному  гостю  лучше  узнать  другую  страну? Художественный  образ. </w:t>
      </w:r>
      <w:r w:rsidRPr="00023099">
        <w:rPr>
          <w:b/>
        </w:rPr>
        <w:t xml:space="preserve"> </w:t>
      </w:r>
      <w:r w:rsidRPr="00023099">
        <w:t>Закрепление  представл</w:t>
      </w:r>
      <w:r w:rsidRPr="00023099">
        <w:t>е</w:t>
      </w:r>
      <w:r w:rsidRPr="00023099">
        <w:t xml:space="preserve">ния  о  музыкальных  инструментах  и исполнителях.  Характер  музыки  и  ее  соответствие  настроению  картины. </w:t>
      </w:r>
    </w:p>
    <w:p w:rsidR="0019665D" w:rsidRPr="00023099" w:rsidRDefault="0019665D" w:rsidP="0019665D">
      <w:pPr>
        <w:outlineLvl w:val="0"/>
        <w:rPr>
          <w:b/>
        </w:rPr>
      </w:pPr>
      <w:r w:rsidRPr="00023099">
        <w:rPr>
          <w:b/>
          <w:i/>
        </w:rPr>
        <w:t>Урок 29.</w:t>
      </w:r>
      <w:r w:rsidRPr="00023099">
        <w:t xml:space="preserve"> </w:t>
      </w:r>
      <w:r w:rsidRPr="00023099">
        <w:rPr>
          <w:b/>
        </w:rPr>
        <w:t xml:space="preserve">Музыка в цирке. </w:t>
      </w:r>
    </w:p>
    <w:p w:rsidR="0019665D" w:rsidRPr="00023099" w:rsidRDefault="0019665D" w:rsidP="0019665D">
      <w:pPr>
        <w:rPr>
          <w:i/>
        </w:rPr>
      </w:pPr>
      <w:r w:rsidRPr="00023099">
        <w:rPr>
          <w:i/>
        </w:rPr>
        <w:t>Песня, танец и марш как три основные области музыкального искусства, неразрывно связанные с жизнью человека.</w:t>
      </w:r>
    </w:p>
    <w:p w:rsidR="0019665D" w:rsidRPr="00023099" w:rsidRDefault="0019665D" w:rsidP="0019665D">
      <w:r w:rsidRPr="00023099">
        <w:t>Своеобразие музыкального произведения в выражении чувств человека и окружаю</w:t>
      </w:r>
      <w:r w:rsidRPr="00023099">
        <w:softHyphen/>
        <w:t>щего его мира. Цирковое  представление  с  музыкой,  к</w:t>
      </w:r>
      <w:r w:rsidRPr="00023099">
        <w:t>о</w:t>
      </w:r>
      <w:r w:rsidRPr="00023099">
        <w:t>торая  создает  праздничное  настроение. Музыка,  которая  звучит   в   цирке  и помогает  артистам  выполнять  сложные  номера, а  зрит</w:t>
      </w:r>
      <w:r w:rsidRPr="00023099">
        <w:t>е</w:t>
      </w:r>
      <w:r w:rsidRPr="00023099">
        <w:t>лям  подсказывает  появление  тех  или  иных  действующих  лиц  циркового  пре</w:t>
      </w:r>
      <w:r w:rsidRPr="00023099">
        <w:t>д</w:t>
      </w:r>
      <w:r w:rsidRPr="00023099">
        <w:t xml:space="preserve">ставления. </w:t>
      </w:r>
    </w:p>
    <w:p w:rsidR="0019665D" w:rsidRPr="00023099" w:rsidRDefault="0019665D" w:rsidP="0019665D">
      <w:pPr>
        <w:rPr>
          <w:i/>
        </w:rPr>
      </w:pPr>
      <w:r w:rsidRPr="00023099">
        <w:rPr>
          <w:b/>
          <w:i/>
        </w:rPr>
        <w:t>Урок 30.</w:t>
      </w:r>
      <w:r w:rsidRPr="00023099">
        <w:t xml:space="preserve"> </w:t>
      </w:r>
      <w:r w:rsidRPr="00023099">
        <w:rPr>
          <w:b/>
        </w:rPr>
        <w:t>Дом, который звучит.</w:t>
      </w:r>
      <w:r w:rsidRPr="00023099">
        <w:t xml:space="preserve"> </w:t>
      </w:r>
      <w:r w:rsidRPr="00023099">
        <w:rPr>
          <w:i/>
        </w:rPr>
        <w:t>Песенность, танцевальность, маршевость как основа становления более сложных жанров – оперы, бал</w:t>
      </w:r>
      <w:r w:rsidRPr="00023099">
        <w:rPr>
          <w:i/>
        </w:rPr>
        <w:t>е</w:t>
      </w:r>
      <w:r w:rsidRPr="00023099">
        <w:rPr>
          <w:i/>
        </w:rPr>
        <w:t>та, мюзикла и др. Детский музыкальный театр как особая форма приобщения детей к музыкал</w:t>
      </w:r>
      <w:r w:rsidRPr="00023099">
        <w:rPr>
          <w:i/>
        </w:rPr>
        <w:t>ь</w:t>
      </w:r>
      <w:r w:rsidRPr="00023099">
        <w:rPr>
          <w:i/>
        </w:rPr>
        <w:t>ному искусству.</w:t>
      </w:r>
    </w:p>
    <w:p w:rsidR="0019665D" w:rsidRPr="00023099" w:rsidRDefault="0019665D" w:rsidP="0019665D">
      <w:r w:rsidRPr="00023099">
        <w:t>Введение первоклассников в мир музыкального театра. Путешествие в музыкальные страны, как опера и балет.  Герои  опер - поют,   герои  балета  - танцуют. Пение  и  танец  объединяет  музыка.  Сюжетами  опер  и  балетов  становятся  известные  народные  сказки. В  операх  и  балетах  “встречаются” песенная,   танцевальная  и  маршевая  музыка.</w:t>
      </w:r>
    </w:p>
    <w:p w:rsidR="0019665D" w:rsidRPr="00023099" w:rsidRDefault="0019665D" w:rsidP="0019665D">
      <w:pPr>
        <w:outlineLvl w:val="0"/>
      </w:pPr>
      <w:r w:rsidRPr="00023099">
        <w:rPr>
          <w:b/>
          <w:i/>
        </w:rPr>
        <w:t>Урок 31.</w:t>
      </w:r>
      <w:r w:rsidRPr="00023099">
        <w:t xml:space="preserve"> </w:t>
      </w:r>
      <w:r w:rsidRPr="00023099">
        <w:rPr>
          <w:b/>
        </w:rPr>
        <w:t>Опера - сказка.</w:t>
      </w:r>
    </w:p>
    <w:p w:rsidR="0019665D" w:rsidRPr="00023099" w:rsidRDefault="0019665D" w:rsidP="0019665D">
      <w:pPr>
        <w:outlineLvl w:val="0"/>
        <w:rPr>
          <w:b/>
        </w:rPr>
      </w:pPr>
      <w:r w:rsidRPr="00023099">
        <w:rPr>
          <w:i/>
        </w:rPr>
        <w:lastRenderedPageBreak/>
        <w:t>Опера.</w:t>
      </w:r>
      <w:r w:rsidRPr="00023099">
        <w:rPr>
          <w:b/>
          <w:i/>
        </w:rPr>
        <w:t xml:space="preserve"> </w:t>
      </w:r>
      <w:r w:rsidRPr="00023099">
        <w:rPr>
          <w:i/>
        </w:rPr>
        <w:t>Песенность, танцевальность, маршевость. Различные виды музыки: вокальная, инструментальная; сольная, х</w:t>
      </w:r>
      <w:r w:rsidRPr="00023099">
        <w:rPr>
          <w:i/>
        </w:rPr>
        <w:t>о</w:t>
      </w:r>
      <w:r w:rsidRPr="00023099">
        <w:rPr>
          <w:i/>
        </w:rPr>
        <w:t>ровая, оркестровая.</w:t>
      </w:r>
      <w:r w:rsidRPr="00023099">
        <w:t xml:space="preserve"> </w:t>
      </w:r>
      <w:r w:rsidRPr="00023099">
        <w:rPr>
          <w:b/>
        </w:rPr>
        <w:t xml:space="preserve"> </w:t>
      </w:r>
    </w:p>
    <w:p w:rsidR="0019665D" w:rsidRPr="00023099" w:rsidRDefault="0019665D" w:rsidP="0019665D">
      <w:pPr>
        <w:rPr>
          <w:b/>
        </w:rPr>
      </w:pPr>
      <w:r w:rsidRPr="00023099">
        <w:t xml:space="preserve">Детальное  знакомство  с  хорами  из  детских  опер. Персонажи  опер  имеют  свои  яркие  музыкальные  характеристики – мелодии-темы.  Герои  опер  могут  петь по одному - </w:t>
      </w:r>
      <w:r w:rsidRPr="00023099">
        <w:rPr>
          <w:b/>
          <w:i/>
        </w:rPr>
        <w:t>солист</w:t>
      </w:r>
      <w:r w:rsidRPr="00023099">
        <w:rPr>
          <w:b/>
        </w:rPr>
        <w:t xml:space="preserve"> </w:t>
      </w:r>
      <w:r w:rsidRPr="00023099">
        <w:t xml:space="preserve"> и  вместе </w:t>
      </w:r>
      <w:r w:rsidRPr="00023099">
        <w:rPr>
          <w:b/>
        </w:rPr>
        <w:t xml:space="preserve">– </w:t>
      </w:r>
      <w:r w:rsidRPr="00023099">
        <w:rPr>
          <w:b/>
          <w:i/>
        </w:rPr>
        <w:t>хором</w:t>
      </w:r>
      <w:r w:rsidRPr="00023099">
        <w:rPr>
          <w:i/>
        </w:rPr>
        <w:t xml:space="preserve"> </w:t>
      </w:r>
      <w:r w:rsidRPr="00023099">
        <w:t xml:space="preserve"> в  сопровождении  фортепиано  или  оркестра. В  операх  могут  быть  эп</w:t>
      </w:r>
      <w:r w:rsidRPr="00023099">
        <w:t>и</w:t>
      </w:r>
      <w:r w:rsidRPr="00023099">
        <w:t>зоды,  когда  звучит  только  инструментальная музыка.</w:t>
      </w:r>
      <w:r w:rsidRPr="00023099">
        <w:rPr>
          <w:b/>
        </w:rPr>
        <w:t xml:space="preserve"> </w:t>
      </w:r>
    </w:p>
    <w:p w:rsidR="0019665D" w:rsidRPr="00023099" w:rsidRDefault="0019665D" w:rsidP="0019665D">
      <w:pPr>
        <w:rPr>
          <w:b/>
        </w:rPr>
      </w:pPr>
    </w:p>
    <w:p w:rsidR="0019665D" w:rsidRPr="00023099" w:rsidRDefault="0019665D" w:rsidP="0019665D">
      <w:pPr>
        <w:jc w:val="both"/>
      </w:pPr>
      <w:r w:rsidRPr="00023099">
        <w:rPr>
          <w:b/>
          <w:i/>
        </w:rPr>
        <w:t>Урок 32.</w:t>
      </w:r>
      <w:r w:rsidRPr="00023099">
        <w:rPr>
          <w:b/>
        </w:rPr>
        <w:t xml:space="preserve"> «Ничего на свете  лучше нету».</w:t>
      </w:r>
      <w:r w:rsidRPr="00023099">
        <w:t xml:space="preserve"> </w:t>
      </w:r>
    </w:p>
    <w:p w:rsidR="0019665D" w:rsidRPr="00023099" w:rsidRDefault="0019665D" w:rsidP="0019665D">
      <w:pPr>
        <w:jc w:val="both"/>
        <w:rPr>
          <w:i/>
        </w:rPr>
      </w:pPr>
      <w:r w:rsidRPr="00023099">
        <w:rPr>
          <w:i/>
        </w:rPr>
        <w:t>Детские музыкальные радио - и телепередачи, музыкальные аудиозаписи и видеофильмы для детей как средство об</w:t>
      </w:r>
      <w:r w:rsidRPr="00023099">
        <w:rPr>
          <w:i/>
        </w:rPr>
        <w:t>о</w:t>
      </w:r>
      <w:r w:rsidRPr="00023099">
        <w:rPr>
          <w:i/>
        </w:rPr>
        <w:t>гащения музыкального опыта, расширения и углубления музыкальных интересов и потребностей учащихся, как во</w:t>
      </w:r>
      <w:r w:rsidRPr="00023099">
        <w:rPr>
          <w:i/>
        </w:rPr>
        <w:t>з</w:t>
      </w:r>
      <w:r w:rsidRPr="00023099">
        <w:rPr>
          <w:i/>
        </w:rPr>
        <w:t>можность самостоятельного приобретения первоначальных навыков самообразования в сфере музыкального искусс</w:t>
      </w:r>
      <w:r w:rsidRPr="00023099">
        <w:rPr>
          <w:i/>
        </w:rPr>
        <w:t>т</w:t>
      </w:r>
      <w:r w:rsidRPr="00023099">
        <w:rPr>
          <w:i/>
        </w:rPr>
        <w:t>ва.</w:t>
      </w:r>
    </w:p>
    <w:p w:rsidR="0019665D" w:rsidRPr="00023099" w:rsidRDefault="0019665D" w:rsidP="0019665D">
      <w:r w:rsidRPr="00023099">
        <w:t>Любимые мультфильмы  и музыка,  которая  звучит  повседневно  в  нашей жизни. Знакомство  с  композиторами-песенниками,  создающ</w:t>
      </w:r>
      <w:r w:rsidRPr="00023099">
        <w:t>и</w:t>
      </w:r>
      <w:r w:rsidRPr="00023099">
        <w:t>ми  музыкальные  образы.</w:t>
      </w:r>
    </w:p>
    <w:p w:rsidR="0019665D" w:rsidRPr="00023099" w:rsidRDefault="0019665D" w:rsidP="0019665D">
      <w:pPr>
        <w:jc w:val="both"/>
        <w:rPr>
          <w:i/>
        </w:rPr>
      </w:pPr>
      <w:r w:rsidRPr="00023099">
        <w:rPr>
          <w:b/>
          <w:i/>
        </w:rPr>
        <w:t>Урок 33.</w:t>
      </w:r>
      <w:r w:rsidRPr="00023099">
        <w:rPr>
          <w:b/>
        </w:rPr>
        <w:t xml:space="preserve"> Обобщающий урок. (</w:t>
      </w:r>
      <w:r w:rsidRPr="00023099">
        <w:rPr>
          <w:b/>
          <w:i/>
        </w:rPr>
        <w:t>Урок-концерт.)</w:t>
      </w:r>
      <w:r w:rsidRPr="00023099">
        <w:rPr>
          <w:i/>
        </w:rPr>
        <w:t xml:space="preserve"> </w:t>
      </w:r>
    </w:p>
    <w:p w:rsidR="0019665D" w:rsidRPr="00023099" w:rsidRDefault="0019665D" w:rsidP="0019665D">
      <w:pPr>
        <w:jc w:val="both"/>
        <w:rPr>
          <w:i/>
        </w:rPr>
      </w:pPr>
      <w:r w:rsidRPr="00023099">
        <w:rPr>
          <w:i/>
        </w:rPr>
        <w:t>Детские музыкальные радио - и телепередачи, музыкальные аудиозаписи и видеофильмы для детей как средство об</w:t>
      </w:r>
      <w:r w:rsidRPr="00023099">
        <w:rPr>
          <w:i/>
        </w:rPr>
        <w:t>о</w:t>
      </w:r>
      <w:r w:rsidRPr="00023099">
        <w:rPr>
          <w:i/>
        </w:rPr>
        <w:t>гащения музыкального опыта, расширения и углубления музыкальных интересов и потребностей учащихся, как во</w:t>
      </w:r>
      <w:r w:rsidRPr="00023099">
        <w:rPr>
          <w:i/>
        </w:rPr>
        <w:t>з</w:t>
      </w:r>
      <w:r w:rsidRPr="00023099">
        <w:rPr>
          <w:i/>
        </w:rPr>
        <w:t>можность самостоятельного приобретения первоначальных навыков самообразования в сфере музыкального искусс</w:t>
      </w:r>
      <w:r w:rsidRPr="00023099">
        <w:rPr>
          <w:i/>
        </w:rPr>
        <w:t>т</w:t>
      </w:r>
      <w:r w:rsidRPr="00023099">
        <w:rPr>
          <w:i/>
        </w:rPr>
        <w:t>ва.</w:t>
      </w:r>
    </w:p>
    <w:p w:rsidR="0019665D" w:rsidRPr="00023099" w:rsidRDefault="0019665D" w:rsidP="0019665D">
      <w:pPr>
        <w:outlineLvl w:val="0"/>
      </w:pPr>
      <w:r w:rsidRPr="00023099">
        <w:rPr>
          <w:i/>
        </w:rPr>
        <w:t xml:space="preserve"> </w:t>
      </w:r>
      <w:r w:rsidRPr="00023099">
        <w:t>Обобщение музыкальных впечатлений первоклассников за 4 четверть и год.</w:t>
      </w:r>
    </w:p>
    <w:p w:rsidR="0019665D" w:rsidRPr="00023099" w:rsidRDefault="0019665D" w:rsidP="0019665D">
      <w:pPr>
        <w:outlineLvl w:val="0"/>
        <w:rPr>
          <w:rStyle w:val="a5"/>
        </w:rPr>
      </w:pPr>
      <w:r w:rsidRPr="00023099">
        <w:t>Исполнение  выученных  песен в течение  всего  года. Составление афиши и программы концерта.</w:t>
      </w:r>
      <w:bookmarkStart w:id="35" w:name="1kl"/>
      <w:bookmarkEnd w:id="35"/>
      <w:r w:rsidRPr="00023099">
        <w:rPr>
          <w:rStyle w:val="a5"/>
        </w:rPr>
        <w:t>Музыкальный мат</w:t>
      </w:r>
      <w:r w:rsidRPr="00023099">
        <w:rPr>
          <w:rStyle w:val="a5"/>
        </w:rPr>
        <w:t>е</w:t>
      </w:r>
      <w:r w:rsidRPr="00023099">
        <w:rPr>
          <w:rStyle w:val="a5"/>
        </w:rPr>
        <w:t>риал.</w:t>
      </w:r>
    </w:p>
    <w:p w:rsidR="0019665D" w:rsidRPr="00023099" w:rsidRDefault="0019665D" w:rsidP="0019665D">
      <w:pPr>
        <w:pStyle w:val="razdel"/>
        <w:jc w:val="center"/>
      </w:pPr>
      <w:r w:rsidRPr="00023099">
        <w:rPr>
          <w:rStyle w:val="a5"/>
          <w:rFonts w:eastAsia="Andale Sans UI"/>
        </w:rPr>
        <w:t>Раздел 1. «Музыка вокруг нас»</w:t>
      </w:r>
    </w:p>
    <w:p w:rsidR="0019665D" w:rsidRPr="00023099" w:rsidRDefault="0019665D" w:rsidP="0019665D">
      <w:pPr>
        <w:pStyle w:val="a4"/>
        <w:rPr>
          <w:rFonts w:ascii="Times New Roman" w:hAnsi="Times New Roman" w:cs="Times New Roman"/>
          <w:sz w:val="24"/>
          <w:szCs w:val="24"/>
        </w:rPr>
      </w:pPr>
      <w:r w:rsidRPr="00023099">
        <w:rPr>
          <w:rStyle w:val="a5"/>
          <w:rFonts w:ascii="Times New Roman" w:eastAsia="Andale Sans UI" w:hAnsi="Times New Roman" w:cs="Times New Roman"/>
          <w:sz w:val="24"/>
          <w:szCs w:val="24"/>
        </w:rPr>
        <w:t>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«Щелкунчик», </w:t>
      </w:r>
      <w:r w:rsidRPr="00023099">
        <w:rPr>
          <w:rFonts w:ascii="Times New Roman" w:hAnsi="Times New Roman" w:cs="Times New Roman"/>
          <w:sz w:val="24"/>
          <w:szCs w:val="24"/>
        </w:rPr>
        <w:t>фрагменты из балета. П. Чайковский.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Пьесы </w:t>
      </w:r>
      <w:r w:rsidRPr="00023099">
        <w:rPr>
          <w:rFonts w:ascii="Times New Roman" w:hAnsi="Times New Roman" w:cs="Times New Roman"/>
          <w:sz w:val="24"/>
          <w:szCs w:val="24"/>
        </w:rPr>
        <w:t xml:space="preserve">из 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«Детского альбома». </w:t>
      </w:r>
      <w:r w:rsidRPr="00023099">
        <w:rPr>
          <w:rFonts w:ascii="Times New Roman" w:hAnsi="Times New Roman" w:cs="Times New Roman"/>
          <w:sz w:val="24"/>
          <w:szCs w:val="24"/>
        </w:rPr>
        <w:t>П. Чайковский.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«Октябрь» («Осенняя песнь») </w:t>
      </w:r>
      <w:r w:rsidRPr="00023099">
        <w:rPr>
          <w:rFonts w:ascii="Times New Roman" w:hAnsi="Times New Roman" w:cs="Times New Roman"/>
          <w:sz w:val="24"/>
          <w:szCs w:val="24"/>
        </w:rPr>
        <w:t>из цикла «Времена года». П. Чайковский.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«Колыбельная Волховы», </w:t>
      </w:r>
      <w:r w:rsidRPr="00023099">
        <w:rPr>
          <w:rFonts w:ascii="Times New Roman" w:hAnsi="Times New Roman" w:cs="Times New Roman"/>
          <w:sz w:val="24"/>
          <w:szCs w:val="24"/>
        </w:rPr>
        <w:t xml:space="preserve">песня Садко 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(«Заиграйте, мои гусельки») </w:t>
      </w:r>
      <w:r w:rsidRPr="00023099">
        <w:rPr>
          <w:rFonts w:ascii="Times New Roman" w:hAnsi="Times New Roman" w:cs="Times New Roman"/>
          <w:sz w:val="24"/>
          <w:szCs w:val="24"/>
        </w:rPr>
        <w:t xml:space="preserve">из оперы 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«Садко». </w:t>
      </w:r>
      <w:r w:rsidRPr="00023099">
        <w:rPr>
          <w:rFonts w:ascii="Times New Roman" w:hAnsi="Times New Roman" w:cs="Times New Roman"/>
          <w:sz w:val="24"/>
          <w:szCs w:val="24"/>
        </w:rPr>
        <w:t>Н. Римский-      Корсаков.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«Петя и волк», </w:t>
      </w:r>
      <w:r w:rsidRPr="00023099">
        <w:rPr>
          <w:rFonts w:ascii="Times New Roman" w:hAnsi="Times New Roman" w:cs="Times New Roman"/>
          <w:sz w:val="24"/>
          <w:szCs w:val="24"/>
        </w:rPr>
        <w:t>фрагменты из симфонической сказки. С. Прокофьев.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Третья песня Леля </w:t>
      </w:r>
      <w:r w:rsidRPr="00023099">
        <w:rPr>
          <w:rFonts w:ascii="Times New Roman" w:hAnsi="Times New Roman" w:cs="Times New Roman"/>
          <w:sz w:val="24"/>
          <w:szCs w:val="24"/>
        </w:rPr>
        <w:t xml:space="preserve">из оперы 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«Снегурочка». </w:t>
      </w:r>
      <w:r w:rsidRPr="00023099">
        <w:rPr>
          <w:rFonts w:ascii="Times New Roman" w:hAnsi="Times New Roman" w:cs="Times New Roman"/>
          <w:sz w:val="24"/>
          <w:szCs w:val="24"/>
        </w:rPr>
        <w:t>Н. Римский-Корсаков.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«Гусляр Садко». </w:t>
      </w:r>
      <w:r w:rsidRPr="00023099">
        <w:rPr>
          <w:rFonts w:ascii="Times New Roman" w:hAnsi="Times New Roman" w:cs="Times New Roman"/>
          <w:sz w:val="24"/>
          <w:szCs w:val="24"/>
        </w:rPr>
        <w:t>В. Кикта.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«Фрески Софии Киевской», </w:t>
      </w:r>
      <w:r w:rsidRPr="00023099">
        <w:rPr>
          <w:rFonts w:ascii="Times New Roman" w:hAnsi="Times New Roman" w:cs="Times New Roman"/>
          <w:sz w:val="24"/>
          <w:szCs w:val="24"/>
        </w:rPr>
        <w:t>фрагмент 1-й части Концертной симфонии для арфы с оркестром. В. Кикта.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«Звезда покатилась». </w:t>
      </w:r>
      <w:r w:rsidRPr="00023099">
        <w:rPr>
          <w:rFonts w:ascii="Times New Roman" w:hAnsi="Times New Roman" w:cs="Times New Roman"/>
          <w:sz w:val="24"/>
          <w:szCs w:val="24"/>
        </w:rPr>
        <w:t>В. Кикта, слова В. Татаринова.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«Мелодия» </w:t>
      </w:r>
      <w:r w:rsidRPr="00023099">
        <w:rPr>
          <w:rFonts w:ascii="Times New Roman" w:hAnsi="Times New Roman" w:cs="Times New Roman"/>
          <w:sz w:val="24"/>
          <w:szCs w:val="24"/>
        </w:rPr>
        <w:t xml:space="preserve">из оперы 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«Орфей и Эвридика». </w:t>
      </w:r>
      <w:r w:rsidRPr="00023099">
        <w:rPr>
          <w:rFonts w:ascii="Times New Roman" w:hAnsi="Times New Roman" w:cs="Times New Roman"/>
          <w:sz w:val="24"/>
          <w:szCs w:val="24"/>
        </w:rPr>
        <w:t>К. Глюк.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«Шутка» </w:t>
      </w:r>
      <w:r w:rsidRPr="00023099">
        <w:rPr>
          <w:rFonts w:ascii="Times New Roman" w:hAnsi="Times New Roman" w:cs="Times New Roman"/>
          <w:sz w:val="24"/>
          <w:szCs w:val="24"/>
        </w:rPr>
        <w:t xml:space="preserve">из 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Сюиты № 2 для оркестра. </w:t>
      </w:r>
      <w:r w:rsidRPr="00023099">
        <w:rPr>
          <w:rFonts w:ascii="Times New Roman" w:hAnsi="Times New Roman" w:cs="Times New Roman"/>
          <w:sz w:val="24"/>
          <w:szCs w:val="24"/>
        </w:rPr>
        <w:t>И.-С. Бах.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«Осень» </w:t>
      </w:r>
      <w:r w:rsidRPr="00023099">
        <w:rPr>
          <w:rFonts w:ascii="Times New Roman" w:hAnsi="Times New Roman" w:cs="Times New Roman"/>
          <w:sz w:val="24"/>
          <w:szCs w:val="24"/>
        </w:rPr>
        <w:t xml:space="preserve">из 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>Музыкальных иллюстраций к повести А. Пушкина «Метель»</w:t>
      </w:r>
      <w:r w:rsidRPr="00023099">
        <w:rPr>
          <w:rFonts w:ascii="Times New Roman" w:hAnsi="Times New Roman" w:cs="Times New Roman"/>
          <w:sz w:val="24"/>
          <w:szCs w:val="24"/>
        </w:rPr>
        <w:t>. Г. Свиридов.</w:t>
      </w:r>
      <w:r w:rsidRPr="00023099">
        <w:rPr>
          <w:rFonts w:ascii="Times New Roman" w:hAnsi="Times New Roman" w:cs="Times New Roman"/>
          <w:sz w:val="24"/>
          <w:szCs w:val="24"/>
        </w:rPr>
        <w:br/>
      </w:r>
      <w:r w:rsidRPr="00023099">
        <w:rPr>
          <w:rFonts w:ascii="Times New Roman" w:hAnsi="Times New Roman" w:cs="Times New Roman"/>
          <w:sz w:val="24"/>
          <w:szCs w:val="24"/>
        </w:rPr>
        <w:lastRenderedPageBreak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«Пастушья песенка» </w:t>
      </w:r>
      <w:r w:rsidRPr="00023099">
        <w:rPr>
          <w:rFonts w:ascii="Times New Roman" w:hAnsi="Times New Roman" w:cs="Times New Roman"/>
          <w:sz w:val="24"/>
          <w:szCs w:val="24"/>
        </w:rPr>
        <w:t xml:space="preserve">на тему из 5-й части 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Симфонии № 6 </w:t>
      </w:r>
      <w:r w:rsidRPr="00023099">
        <w:rPr>
          <w:rFonts w:ascii="Times New Roman" w:hAnsi="Times New Roman" w:cs="Times New Roman"/>
          <w:sz w:val="24"/>
          <w:szCs w:val="24"/>
        </w:rPr>
        <w:t>(«Пасторальной»). Л. Бетховен, слова К. Алемасовой.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«Капельки». </w:t>
      </w:r>
      <w:r w:rsidRPr="00023099">
        <w:rPr>
          <w:rFonts w:ascii="Times New Roman" w:hAnsi="Times New Roman" w:cs="Times New Roman"/>
          <w:sz w:val="24"/>
          <w:szCs w:val="24"/>
        </w:rPr>
        <w:t xml:space="preserve">В. Павленко, слова Э. Богдановой; 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«Скворушка прощается». </w:t>
      </w:r>
      <w:r w:rsidRPr="00023099">
        <w:rPr>
          <w:rFonts w:ascii="Times New Roman" w:hAnsi="Times New Roman" w:cs="Times New Roman"/>
          <w:sz w:val="24"/>
          <w:szCs w:val="24"/>
        </w:rPr>
        <w:t xml:space="preserve">Т. Попатенко, слова М. Ивенсен; 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«Осень», </w:t>
      </w:r>
      <w:r w:rsidRPr="00023099">
        <w:rPr>
          <w:rFonts w:ascii="Times New Roman" w:hAnsi="Times New Roman" w:cs="Times New Roman"/>
          <w:sz w:val="24"/>
          <w:szCs w:val="24"/>
        </w:rPr>
        <w:t xml:space="preserve">русская народная песня и   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«Азбука». </w:t>
      </w:r>
      <w:r w:rsidRPr="00023099">
        <w:rPr>
          <w:rFonts w:ascii="Times New Roman" w:hAnsi="Times New Roman" w:cs="Times New Roman"/>
          <w:sz w:val="24"/>
          <w:szCs w:val="24"/>
        </w:rPr>
        <w:t xml:space="preserve">А. Островский, слова З. Петровой; 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«Алфавит». </w:t>
      </w:r>
      <w:r w:rsidRPr="00023099">
        <w:rPr>
          <w:rFonts w:ascii="Times New Roman" w:hAnsi="Times New Roman" w:cs="Times New Roman"/>
          <w:sz w:val="24"/>
          <w:szCs w:val="24"/>
        </w:rPr>
        <w:t xml:space="preserve">Р. Паулс, слова И. Резника; 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«Домисолька». </w:t>
      </w:r>
      <w:r w:rsidRPr="00023099">
        <w:rPr>
          <w:rFonts w:ascii="Times New Roman" w:hAnsi="Times New Roman" w:cs="Times New Roman"/>
          <w:sz w:val="24"/>
          <w:szCs w:val="24"/>
        </w:rPr>
        <w:t xml:space="preserve">О. Юдахина, слова В. Ключникова; 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«Семь             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«Дудочка», </w:t>
      </w:r>
      <w:r w:rsidRPr="00023099">
        <w:rPr>
          <w:rFonts w:ascii="Times New Roman" w:hAnsi="Times New Roman" w:cs="Times New Roman"/>
          <w:sz w:val="24"/>
          <w:szCs w:val="24"/>
        </w:rPr>
        <w:t xml:space="preserve">русская народная песня; 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«Дудочка», </w:t>
      </w:r>
      <w:r w:rsidRPr="00023099">
        <w:rPr>
          <w:rFonts w:ascii="Times New Roman" w:hAnsi="Times New Roman" w:cs="Times New Roman"/>
          <w:sz w:val="24"/>
          <w:szCs w:val="24"/>
        </w:rPr>
        <w:t>белорусская народная песня.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«Пастушья», </w:t>
      </w:r>
      <w:r w:rsidRPr="00023099">
        <w:rPr>
          <w:rFonts w:ascii="Times New Roman" w:hAnsi="Times New Roman" w:cs="Times New Roman"/>
          <w:sz w:val="24"/>
          <w:szCs w:val="24"/>
        </w:rPr>
        <w:t xml:space="preserve">французская народная песня; 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«Дударики-дудари», </w:t>
      </w:r>
      <w:r w:rsidRPr="00023099">
        <w:rPr>
          <w:rFonts w:ascii="Times New Roman" w:hAnsi="Times New Roman" w:cs="Times New Roman"/>
          <w:sz w:val="24"/>
          <w:szCs w:val="24"/>
        </w:rPr>
        <w:t xml:space="preserve">белорусская народная песня, русский текст С. Лешкевича; 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«Веселый   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«Почему медведь зимой спит». </w:t>
      </w:r>
      <w:r w:rsidRPr="00023099">
        <w:rPr>
          <w:rFonts w:ascii="Times New Roman" w:hAnsi="Times New Roman" w:cs="Times New Roman"/>
          <w:sz w:val="24"/>
          <w:szCs w:val="24"/>
        </w:rPr>
        <w:t>Л. Книппер, слова А. Коваленкова.</w:t>
      </w:r>
      <w:r w:rsidRPr="00023099">
        <w:rPr>
          <w:rFonts w:ascii="Times New Roman" w:hAnsi="Times New Roman" w:cs="Times New Roman"/>
          <w:sz w:val="24"/>
          <w:szCs w:val="24"/>
        </w:rPr>
        <w:br/>
        <w:t>      </w:t>
      </w:r>
      <w:r w:rsidRPr="00023099">
        <w:rPr>
          <w:rStyle w:val="a6"/>
          <w:rFonts w:ascii="Times New Roman" w:hAnsi="Times New Roman" w:cs="Times New Roman"/>
          <w:sz w:val="24"/>
          <w:szCs w:val="24"/>
        </w:rPr>
        <w:t xml:space="preserve">«Зимняя сказка». </w:t>
      </w:r>
      <w:r w:rsidRPr="00023099">
        <w:rPr>
          <w:rFonts w:ascii="Times New Roman" w:hAnsi="Times New Roman" w:cs="Times New Roman"/>
          <w:sz w:val="24"/>
          <w:szCs w:val="24"/>
        </w:rPr>
        <w:t>Музыка и слова С. Крылова.</w:t>
      </w:r>
      <w:r w:rsidRPr="00023099">
        <w:rPr>
          <w:rFonts w:ascii="Times New Roman" w:hAnsi="Times New Roman" w:cs="Times New Roman"/>
          <w:sz w:val="24"/>
          <w:szCs w:val="24"/>
        </w:rPr>
        <w:br/>
        <w:t xml:space="preserve">      Рождественские колядки и рождественские песни народов мира. </w:t>
      </w:r>
    </w:p>
    <w:p w:rsidR="0019665D" w:rsidRPr="00023099" w:rsidRDefault="0019665D" w:rsidP="0019665D">
      <w:pPr>
        <w:pStyle w:val="razdel"/>
        <w:jc w:val="center"/>
      </w:pPr>
      <w:r w:rsidRPr="00023099">
        <w:rPr>
          <w:rStyle w:val="a5"/>
          <w:rFonts w:eastAsia="Andale Sans UI"/>
        </w:rPr>
        <w:t>Раздел 2. «Музыка и ты»</w:t>
      </w:r>
    </w:p>
    <w:p w:rsidR="0019665D" w:rsidRPr="00023099" w:rsidRDefault="0019665D" w:rsidP="0019665D">
      <w:pPr>
        <w:pStyle w:val="body"/>
        <w:rPr>
          <w:b/>
        </w:rPr>
      </w:pPr>
      <w:r w:rsidRPr="00023099">
        <w:t>      </w:t>
      </w:r>
      <w:r w:rsidRPr="00023099">
        <w:rPr>
          <w:rStyle w:val="a6"/>
        </w:rPr>
        <w:t xml:space="preserve">Пьесы </w:t>
      </w:r>
      <w:r w:rsidRPr="00023099">
        <w:t xml:space="preserve">из </w:t>
      </w:r>
      <w:r w:rsidRPr="00023099">
        <w:rPr>
          <w:rStyle w:val="a6"/>
        </w:rPr>
        <w:t xml:space="preserve">«Детского альбома». </w:t>
      </w:r>
      <w:r w:rsidRPr="00023099">
        <w:t>П. Чайковский.</w:t>
      </w:r>
      <w:r w:rsidRPr="00023099">
        <w:br/>
        <w:t>      </w:t>
      </w:r>
      <w:r w:rsidRPr="00023099">
        <w:rPr>
          <w:rStyle w:val="a6"/>
        </w:rPr>
        <w:t xml:space="preserve">«Утро» </w:t>
      </w:r>
      <w:r w:rsidRPr="00023099">
        <w:t xml:space="preserve">из сюиты </w:t>
      </w:r>
      <w:r w:rsidRPr="00023099">
        <w:rPr>
          <w:rStyle w:val="a6"/>
        </w:rPr>
        <w:t xml:space="preserve">«Пер Гюнт». </w:t>
      </w:r>
      <w:r w:rsidRPr="00023099">
        <w:t>Э. Григ.</w:t>
      </w:r>
      <w:r w:rsidRPr="00023099">
        <w:br/>
        <w:t>      </w:t>
      </w:r>
      <w:r w:rsidRPr="00023099">
        <w:rPr>
          <w:rStyle w:val="a6"/>
        </w:rPr>
        <w:t xml:space="preserve">«Добрый день». </w:t>
      </w:r>
      <w:r w:rsidRPr="00023099">
        <w:t>Я. Дубравин, слова В. Суслова.</w:t>
      </w:r>
      <w:r w:rsidRPr="00023099">
        <w:br/>
        <w:t>      </w:t>
      </w:r>
      <w:r w:rsidRPr="00023099">
        <w:rPr>
          <w:rStyle w:val="a6"/>
        </w:rPr>
        <w:t xml:space="preserve">«Утро». </w:t>
      </w:r>
      <w:r w:rsidRPr="00023099">
        <w:t>А. Парцхаладзе, слова Ю. Полухина.</w:t>
      </w:r>
      <w:r w:rsidRPr="00023099">
        <w:br/>
        <w:t>      </w:t>
      </w:r>
      <w:r w:rsidRPr="00023099">
        <w:rPr>
          <w:rStyle w:val="a6"/>
        </w:rPr>
        <w:t xml:space="preserve">«Солнце», </w:t>
      </w:r>
      <w:r w:rsidRPr="00023099">
        <w:t>грузинская народная песня, обраб. Д. Аракишвили.</w:t>
      </w:r>
      <w:r w:rsidRPr="00023099">
        <w:br/>
        <w:t>      </w:t>
      </w:r>
      <w:r w:rsidRPr="00023099">
        <w:rPr>
          <w:rStyle w:val="a6"/>
        </w:rPr>
        <w:t xml:space="preserve">«Пастораль» </w:t>
      </w:r>
      <w:r w:rsidRPr="00023099">
        <w:t>из Музыкальных иллюстраций к повести А. Пушкина «Метель». Г. Свиридов.</w:t>
      </w:r>
      <w:r w:rsidRPr="00023099">
        <w:br/>
        <w:t>      </w:t>
      </w:r>
      <w:r w:rsidRPr="00023099">
        <w:rPr>
          <w:rStyle w:val="a6"/>
        </w:rPr>
        <w:t xml:space="preserve">«Пастораль» </w:t>
      </w:r>
      <w:r w:rsidRPr="00023099">
        <w:t>из Сюиты в старинном стиле. А. Шнитке.</w:t>
      </w:r>
      <w:r w:rsidRPr="00023099">
        <w:br/>
        <w:t>      </w:t>
      </w:r>
      <w:r w:rsidRPr="00023099">
        <w:rPr>
          <w:rStyle w:val="a6"/>
        </w:rPr>
        <w:t xml:space="preserve">«Наигрыш». </w:t>
      </w:r>
      <w:r w:rsidRPr="00023099">
        <w:t>А. Шнитке.</w:t>
      </w:r>
      <w:r w:rsidRPr="00023099">
        <w:br/>
        <w:t>      </w:t>
      </w:r>
      <w:r w:rsidRPr="00023099">
        <w:rPr>
          <w:rStyle w:val="a6"/>
        </w:rPr>
        <w:t xml:space="preserve">«Утро». </w:t>
      </w:r>
      <w:r w:rsidRPr="00023099">
        <w:t>Э. Денисов.</w:t>
      </w:r>
      <w:r w:rsidRPr="00023099">
        <w:br/>
        <w:t>      </w:t>
      </w:r>
      <w:r w:rsidRPr="00023099">
        <w:rPr>
          <w:rStyle w:val="a6"/>
        </w:rPr>
        <w:t xml:space="preserve">«Доброе утро» </w:t>
      </w:r>
      <w:r w:rsidRPr="00023099">
        <w:t xml:space="preserve">из кантаты </w:t>
      </w:r>
      <w:r w:rsidRPr="00023099">
        <w:rPr>
          <w:rStyle w:val="a6"/>
        </w:rPr>
        <w:t xml:space="preserve">«Песни утра, весны и мира». </w:t>
      </w:r>
      <w:r w:rsidRPr="00023099">
        <w:t>Д. Кабалевский, слова Ц. Солодаря.</w:t>
      </w:r>
      <w:r w:rsidRPr="00023099">
        <w:br/>
        <w:t>      </w:t>
      </w:r>
      <w:r w:rsidRPr="00023099">
        <w:rPr>
          <w:rStyle w:val="a6"/>
        </w:rPr>
        <w:t xml:space="preserve">«Вечерняя» </w:t>
      </w:r>
      <w:r w:rsidRPr="00023099">
        <w:t xml:space="preserve">из Симфонии-действа </w:t>
      </w:r>
      <w:r w:rsidRPr="00023099">
        <w:rPr>
          <w:rStyle w:val="a6"/>
        </w:rPr>
        <w:t xml:space="preserve">«Перезвоны» </w:t>
      </w:r>
      <w:r w:rsidRPr="00023099">
        <w:t>(по прочтению В. Шукшина). В. Гаврилин.</w:t>
      </w:r>
      <w:r w:rsidRPr="00023099">
        <w:br/>
        <w:t>      </w:t>
      </w:r>
      <w:r w:rsidRPr="00023099">
        <w:rPr>
          <w:rStyle w:val="a6"/>
        </w:rPr>
        <w:t xml:space="preserve">«Вечер» </w:t>
      </w:r>
      <w:r w:rsidRPr="00023099">
        <w:t xml:space="preserve">из </w:t>
      </w:r>
      <w:r w:rsidRPr="00023099">
        <w:rPr>
          <w:rStyle w:val="a6"/>
        </w:rPr>
        <w:t xml:space="preserve">«Детской музыки». </w:t>
      </w:r>
      <w:r w:rsidRPr="00023099">
        <w:t>С. Прокофьев.</w:t>
      </w:r>
      <w:r w:rsidRPr="00023099">
        <w:br/>
        <w:t>      </w:t>
      </w:r>
      <w:r w:rsidRPr="00023099">
        <w:rPr>
          <w:rStyle w:val="a6"/>
        </w:rPr>
        <w:t xml:space="preserve">«Вечер». </w:t>
      </w:r>
      <w:r w:rsidRPr="00023099">
        <w:t>В. Салманов.</w:t>
      </w:r>
      <w:r w:rsidRPr="00023099">
        <w:br/>
        <w:t>      </w:t>
      </w:r>
      <w:r w:rsidRPr="00023099">
        <w:rPr>
          <w:rStyle w:val="a6"/>
        </w:rPr>
        <w:t xml:space="preserve">«Вечерняя сказка». </w:t>
      </w:r>
      <w:r w:rsidRPr="00023099">
        <w:t>А. Хачатурян.</w:t>
      </w:r>
      <w:r w:rsidRPr="00023099">
        <w:br/>
        <w:t>      </w:t>
      </w:r>
      <w:r w:rsidRPr="00023099">
        <w:rPr>
          <w:rStyle w:val="a6"/>
        </w:rPr>
        <w:t xml:space="preserve">«Менуэт». </w:t>
      </w:r>
      <w:r w:rsidRPr="00023099">
        <w:t>Л. Моцарт.</w:t>
      </w:r>
      <w:r w:rsidRPr="00023099">
        <w:br/>
        <w:t>      </w:t>
      </w:r>
      <w:r w:rsidRPr="00023099">
        <w:rPr>
          <w:rStyle w:val="a6"/>
        </w:rPr>
        <w:t xml:space="preserve">«Болтунья». </w:t>
      </w:r>
      <w:r w:rsidRPr="00023099">
        <w:t>С. Прокофьев, слова А. Барто.</w:t>
      </w:r>
      <w:r w:rsidRPr="00023099">
        <w:br/>
        <w:t>      </w:t>
      </w:r>
      <w:r w:rsidRPr="00023099">
        <w:rPr>
          <w:rStyle w:val="a6"/>
        </w:rPr>
        <w:t xml:space="preserve">«Баба Яга». </w:t>
      </w:r>
      <w:r w:rsidRPr="00023099">
        <w:t>Детская народная игра.</w:t>
      </w:r>
      <w:r w:rsidRPr="00023099">
        <w:br/>
        <w:t>      </w:t>
      </w:r>
      <w:r w:rsidRPr="00023099">
        <w:rPr>
          <w:rStyle w:val="a6"/>
        </w:rPr>
        <w:t xml:space="preserve">«У каждого свой музыкальный инструмент», </w:t>
      </w:r>
      <w:r w:rsidRPr="00023099">
        <w:t>эстонская народная песня. Обраб. X. Кырвите, пер. М. Ивенсен.</w:t>
      </w:r>
      <w:r w:rsidRPr="00023099">
        <w:br/>
        <w:t>      </w:t>
      </w:r>
      <w:r w:rsidRPr="00023099">
        <w:rPr>
          <w:rStyle w:val="a6"/>
        </w:rPr>
        <w:t xml:space="preserve">Главная мелодия из Симфонии № 2 </w:t>
      </w:r>
      <w:r w:rsidRPr="00023099">
        <w:t>(«Богатырской»). А. Бородин.</w:t>
      </w:r>
      <w:r w:rsidRPr="00023099">
        <w:br/>
      </w:r>
      <w:r w:rsidRPr="00023099">
        <w:lastRenderedPageBreak/>
        <w:t>      </w:t>
      </w:r>
      <w:r w:rsidRPr="00023099">
        <w:rPr>
          <w:rStyle w:val="a6"/>
        </w:rPr>
        <w:t xml:space="preserve">«Солдатушки, бравы ребятушки», </w:t>
      </w:r>
      <w:r w:rsidRPr="00023099">
        <w:t>русская народная песня.</w:t>
      </w:r>
      <w:r w:rsidRPr="00023099">
        <w:br/>
        <w:t>      </w:t>
      </w:r>
      <w:r w:rsidRPr="00023099">
        <w:rPr>
          <w:rStyle w:val="a6"/>
        </w:rPr>
        <w:t xml:space="preserve">«Песня о маленьком трубаче». </w:t>
      </w:r>
      <w:r w:rsidRPr="00023099">
        <w:t>С. Никитин, слова С. Крылова.</w:t>
      </w:r>
      <w:r w:rsidRPr="00023099">
        <w:br/>
        <w:t>      </w:t>
      </w:r>
      <w:r w:rsidRPr="00023099">
        <w:rPr>
          <w:rStyle w:val="a6"/>
        </w:rPr>
        <w:t xml:space="preserve">«Учил Суворов». </w:t>
      </w:r>
      <w:r w:rsidRPr="00023099">
        <w:t>А. Новиков, слова М. Левашова.</w:t>
      </w:r>
      <w:r w:rsidRPr="00023099">
        <w:br/>
        <w:t>      </w:t>
      </w:r>
      <w:r w:rsidRPr="00023099">
        <w:rPr>
          <w:rStyle w:val="a6"/>
        </w:rPr>
        <w:t xml:space="preserve">«Волынка». </w:t>
      </w:r>
      <w:r w:rsidRPr="00023099">
        <w:t>И. С. Бах.</w:t>
      </w:r>
      <w:r w:rsidRPr="00023099">
        <w:br/>
        <w:t>      </w:t>
      </w:r>
      <w:r w:rsidRPr="00023099">
        <w:rPr>
          <w:rStyle w:val="a6"/>
        </w:rPr>
        <w:t xml:space="preserve">«Колыбельная». </w:t>
      </w:r>
      <w:r w:rsidRPr="00023099">
        <w:t>М. Кажлаев.</w:t>
      </w:r>
      <w:r w:rsidRPr="00023099">
        <w:br/>
        <w:t>      </w:t>
      </w:r>
      <w:r w:rsidRPr="00023099">
        <w:rPr>
          <w:rStyle w:val="a6"/>
        </w:rPr>
        <w:t xml:space="preserve">«Колыбельная». </w:t>
      </w:r>
      <w:r w:rsidRPr="00023099">
        <w:t>Г. Гладков.</w:t>
      </w:r>
      <w:r w:rsidRPr="00023099">
        <w:br/>
        <w:t>      </w:t>
      </w:r>
      <w:r w:rsidRPr="00023099">
        <w:rPr>
          <w:rStyle w:val="a6"/>
        </w:rPr>
        <w:t xml:space="preserve">«Золотые рыбки» </w:t>
      </w:r>
      <w:r w:rsidRPr="00023099">
        <w:t xml:space="preserve">из балета </w:t>
      </w:r>
      <w:r w:rsidRPr="00023099">
        <w:rPr>
          <w:rStyle w:val="a6"/>
        </w:rPr>
        <w:t xml:space="preserve">«Конек-Горбунок». </w:t>
      </w:r>
      <w:r w:rsidRPr="00023099">
        <w:t>Р. Щедрин.</w:t>
      </w:r>
      <w:r w:rsidRPr="00023099">
        <w:br/>
        <w:t>      </w:t>
      </w:r>
      <w:r w:rsidRPr="00023099">
        <w:rPr>
          <w:rStyle w:val="a6"/>
        </w:rPr>
        <w:t xml:space="preserve">Лютневая музыка. </w:t>
      </w:r>
      <w:r w:rsidRPr="00023099">
        <w:t>Франческо да Милано.</w:t>
      </w:r>
      <w:r w:rsidRPr="00023099">
        <w:br/>
        <w:t>      </w:t>
      </w:r>
      <w:r w:rsidRPr="00023099">
        <w:rPr>
          <w:rStyle w:val="a6"/>
        </w:rPr>
        <w:t xml:space="preserve"> «Кукушка». </w:t>
      </w:r>
      <w:r w:rsidRPr="00023099">
        <w:t>К. Дакен.</w:t>
      </w:r>
      <w:r w:rsidRPr="00023099">
        <w:br/>
        <w:t>      </w:t>
      </w:r>
      <w:r w:rsidRPr="00023099">
        <w:rPr>
          <w:rStyle w:val="a6"/>
        </w:rPr>
        <w:t xml:space="preserve">«Спасибо». </w:t>
      </w:r>
      <w:r w:rsidRPr="00023099">
        <w:t>И. Арсеев, слова З. Петровой.</w:t>
      </w:r>
      <w:r w:rsidRPr="00023099">
        <w:br/>
        <w:t>      </w:t>
      </w:r>
      <w:r w:rsidRPr="00023099">
        <w:rPr>
          <w:rStyle w:val="a6"/>
        </w:rPr>
        <w:t xml:space="preserve">«Праздник бабушек и мам». </w:t>
      </w:r>
      <w:r w:rsidRPr="00023099">
        <w:t>М. Славкин, слова Е. Каргановой.</w:t>
      </w:r>
      <w:r w:rsidRPr="00023099">
        <w:br/>
        <w:t>      </w:t>
      </w:r>
      <w:r w:rsidRPr="00023099">
        <w:rPr>
          <w:rStyle w:val="a6"/>
        </w:rPr>
        <w:t xml:space="preserve">Увертюра </w:t>
      </w:r>
      <w:r w:rsidRPr="00023099">
        <w:t xml:space="preserve">из музыки к кинофильму </w:t>
      </w:r>
      <w:r w:rsidRPr="00023099">
        <w:rPr>
          <w:rStyle w:val="a6"/>
        </w:rPr>
        <w:t xml:space="preserve">«Цирк». </w:t>
      </w:r>
      <w:r w:rsidRPr="00023099">
        <w:t>И. Дунаевский.</w:t>
      </w:r>
      <w:r w:rsidRPr="00023099">
        <w:br/>
        <w:t>      </w:t>
      </w:r>
      <w:r w:rsidRPr="00023099">
        <w:rPr>
          <w:rStyle w:val="a6"/>
        </w:rPr>
        <w:t xml:space="preserve">«Клоуны». </w:t>
      </w:r>
      <w:r w:rsidRPr="00023099">
        <w:t>Д. Кабалевский.</w:t>
      </w:r>
      <w:r w:rsidRPr="00023099">
        <w:br/>
        <w:t>      </w:t>
      </w:r>
      <w:r w:rsidRPr="00023099">
        <w:rPr>
          <w:rStyle w:val="a6"/>
        </w:rPr>
        <w:t xml:space="preserve">«Семеро козлят», </w:t>
      </w:r>
      <w:r w:rsidRPr="00023099">
        <w:t xml:space="preserve">заключительный хор из оперы </w:t>
      </w:r>
      <w:r w:rsidRPr="00023099">
        <w:rPr>
          <w:rStyle w:val="a6"/>
        </w:rPr>
        <w:t xml:space="preserve">«Волк и семеро козлят». </w:t>
      </w:r>
      <w:r w:rsidRPr="00023099">
        <w:t>М. Коваль, слова Е. Манучаровой.</w:t>
      </w:r>
      <w:r w:rsidRPr="00023099">
        <w:br/>
        <w:t>      </w:t>
      </w:r>
      <w:r w:rsidRPr="00023099">
        <w:rPr>
          <w:rStyle w:val="a6"/>
        </w:rPr>
        <w:t xml:space="preserve">Заключительный хор </w:t>
      </w:r>
      <w:r w:rsidRPr="00023099">
        <w:t xml:space="preserve">из оперы </w:t>
      </w:r>
      <w:r w:rsidRPr="00023099">
        <w:rPr>
          <w:rStyle w:val="a6"/>
        </w:rPr>
        <w:t xml:space="preserve">«Муха-цокотуха». </w:t>
      </w:r>
      <w:r w:rsidRPr="00023099">
        <w:t>М. Красев, слова К. Чуковского.</w:t>
      </w:r>
      <w:r w:rsidRPr="00023099">
        <w:br/>
        <w:t>   </w:t>
      </w:r>
    </w:p>
    <w:p w:rsidR="0019665D" w:rsidRPr="00023099" w:rsidRDefault="0019665D" w:rsidP="0019665D">
      <w:pPr>
        <w:rPr>
          <w:b/>
        </w:rPr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Характеристика УМК и учебной литературы:</w:t>
      </w:r>
    </w:p>
    <w:p w:rsidR="0019665D" w:rsidRPr="00023099" w:rsidRDefault="0019665D" w:rsidP="0019665D">
      <w:pPr>
        <w:rPr>
          <w:b/>
        </w:rPr>
      </w:pPr>
    </w:p>
    <w:p w:rsidR="0019665D" w:rsidRPr="00023099" w:rsidRDefault="0019665D" w:rsidP="00776813">
      <w:pPr>
        <w:numPr>
          <w:ilvl w:val="0"/>
          <w:numId w:val="296"/>
        </w:numPr>
      </w:pPr>
      <w:r w:rsidRPr="00023099">
        <w:t>«Сборник нормативных документов. Искусство», М., Дрофа, 2011г.</w:t>
      </w:r>
    </w:p>
    <w:p w:rsidR="0019665D" w:rsidRPr="00023099" w:rsidRDefault="0019665D" w:rsidP="00776813">
      <w:pPr>
        <w:numPr>
          <w:ilvl w:val="0"/>
          <w:numId w:val="296"/>
        </w:numPr>
      </w:pPr>
      <w:r w:rsidRPr="00023099">
        <w:t>«Музыкальное образование в школе», под ред., Л.В.Школяр, М., Академия, 2011г.</w:t>
      </w:r>
    </w:p>
    <w:p w:rsidR="0019665D" w:rsidRPr="00023099" w:rsidRDefault="0019665D" w:rsidP="00776813">
      <w:pPr>
        <w:numPr>
          <w:ilvl w:val="0"/>
          <w:numId w:val="296"/>
        </w:numPr>
      </w:pPr>
      <w:r w:rsidRPr="00023099">
        <w:t>Алиев Ю.Б. «Настольная книга школьного учителя-музыканта», М., Владос, 2002.г.</w:t>
      </w:r>
    </w:p>
    <w:p w:rsidR="0019665D" w:rsidRPr="00023099" w:rsidRDefault="0019665D" w:rsidP="00776813">
      <w:pPr>
        <w:numPr>
          <w:ilvl w:val="0"/>
          <w:numId w:val="296"/>
        </w:numPr>
      </w:pPr>
      <w:r w:rsidRPr="00023099">
        <w:t>«Музыка в 4-7 классах,/ методическое пособие/ под ред.Э.Б.Абдуллина, М.,Просвещение,2000.г.</w:t>
      </w:r>
    </w:p>
    <w:p w:rsidR="0019665D" w:rsidRPr="00023099" w:rsidRDefault="0019665D" w:rsidP="00776813">
      <w:pPr>
        <w:numPr>
          <w:ilvl w:val="0"/>
          <w:numId w:val="296"/>
        </w:numPr>
      </w:pPr>
      <w:r w:rsidRPr="00023099">
        <w:t>Осеннева М.Е., Безбородова Л.А. «Методика музыкального воспитания младших школьников», М.,Академия, 2001.г.</w:t>
      </w:r>
    </w:p>
    <w:p w:rsidR="0019665D" w:rsidRPr="00023099" w:rsidRDefault="0019665D" w:rsidP="00776813">
      <w:pPr>
        <w:numPr>
          <w:ilvl w:val="0"/>
          <w:numId w:val="296"/>
        </w:numPr>
      </w:pPr>
      <w:r w:rsidRPr="00023099">
        <w:t>Челышева Т.С. «Спутник учителя музыки», М., Просвещение, 2010.г.</w:t>
      </w:r>
    </w:p>
    <w:p w:rsidR="0019665D" w:rsidRPr="00023099" w:rsidRDefault="0019665D" w:rsidP="0019665D">
      <w:r w:rsidRPr="00023099">
        <w:t>Васина-Гроссман В. «Книга о музыке и великих музыкантах», М., Современник, 2000 г.</w:t>
      </w:r>
    </w:p>
    <w:p w:rsidR="0019665D" w:rsidRPr="00023099" w:rsidRDefault="0019665D" w:rsidP="0019665D"/>
    <w:p w:rsidR="00AD1A4E" w:rsidRPr="00023099" w:rsidRDefault="00AD1A4E" w:rsidP="0019665D">
      <w:pPr>
        <w:jc w:val="center"/>
        <w:rPr>
          <w:b/>
        </w:rPr>
      </w:pPr>
    </w:p>
    <w:p w:rsidR="00AD1A4E" w:rsidRPr="00023099" w:rsidRDefault="00AD1A4E" w:rsidP="0019665D">
      <w:pPr>
        <w:jc w:val="center"/>
        <w:rPr>
          <w:b/>
        </w:rPr>
      </w:pPr>
    </w:p>
    <w:p w:rsidR="00AD1A4E" w:rsidRPr="00023099" w:rsidRDefault="00AD1A4E" w:rsidP="0019665D">
      <w:pPr>
        <w:jc w:val="center"/>
        <w:rPr>
          <w:b/>
        </w:rPr>
      </w:pPr>
    </w:p>
    <w:p w:rsidR="00AD1A4E" w:rsidRPr="00023099" w:rsidRDefault="00AD1A4E" w:rsidP="0019665D">
      <w:pPr>
        <w:jc w:val="center"/>
        <w:rPr>
          <w:b/>
        </w:rPr>
      </w:pPr>
    </w:p>
    <w:p w:rsidR="00AD1A4E" w:rsidRPr="00023099" w:rsidRDefault="00AD1A4E" w:rsidP="0019665D">
      <w:pPr>
        <w:jc w:val="center"/>
        <w:rPr>
          <w:b/>
        </w:rPr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ИСКУССТВО  (ИЗО)</w:t>
      </w: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Пояснительная записка</w:t>
      </w:r>
    </w:p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jc w:val="both"/>
      </w:pPr>
      <w:r w:rsidRPr="00023099">
        <w:t>Календарно-тематическое планирование учебного курса «Изобразительное искусство» составлено на основе программы «Изобразительное искусство и художественный труд» (авторы Б.М. Неменский, В.Г. Горячев и др.), обязательного минимума, в соответствии с Базисным учебным планом.</w:t>
      </w:r>
    </w:p>
    <w:p w:rsidR="0019665D" w:rsidRPr="00023099" w:rsidRDefault="0019665D" w:rsidP="0019665D">
      <w:pPr>
        <w:jc w:val="both"/>
      </w:pPr>
      <w:r w:rsidRPr="00023099">
        <w:t>Программа рассчитана на 33 часа, 1 час в неделю. Исходя из учебного плана школы, на изучение окружающего мира о</w:t>
      </w:r>
      <w:r w:rsidRPr="00023099">
        <w:t>т</w:t>
      </w:r>
      <w:r w:rsidRPr="00023099">
        <w:t xml:space="preserve">ведено 33 часа, 1 час в неделю. </w:t>
      </w:r>
    </w:p>
    <w:p w:rsidR="0019665D" w:rsidRPr="00023099" w:rsidRDefault="0019665D" w:rsidP="0019665D">
      <w:pPr>
        <w:shd w:val="clear" w:color="auto" w:fill="FFFFFF"/>
        <w:ind w:right="14"/>
        <w:jc w:val="both"/>
        <w:rPr>
          <w:b/>
        </w:rPr>
      </w:pPr>
      <w:r w:rsidRPr="00023099">
        <w:rPr>
          <w:b/>
        </w:rPr>
        <w:t>Общая характеристика учебного предмета</w:t>
      </w:r>
    </w:p>
    <w:p w:rsidR="0019665D" w:rsidRPr="00023099" w:rsidRDefault="0019665D" w:rsidP="0019665D">
      <w:pPr>
        <w:shd w:val="clear" w:color="auto" w:fill="FFFFFF"/>
        <w:ind w:left="10" w:right="10"/>
        <w:jc w:val="both"/>
      </w:pPr>
      <w:r w:rsidRPr="00023099">
        <w:rPr>
          <w:b/>
          <w:bCs/>
        </w:rPr>
        <w:t xml:space="preserve">Цель </w:t>
      </w:r>
      <w:r w:rsidRPr="00023099">
        <w:t>учебного предмета «Изобразительное искусство» в общеобразовательной школе — формирование художественной культуры учащи</w:t>
      </w:r>
      <w:r w:rsidRPr="00023099">
        <w:t>х</w:t>
      </w:r>
      <w:r w:rsidRPr="00023099">
        <w:t>ся как неотъемлемой части культуры духовной, т. е. культуры мироотношений, выработанных поколениями. Эти ценности как высшие це</w:t>
      </w:r>
      <w:r w:rsidRPr="00023099">
        <w:t>н</w:t>
      </w:r>
      <w:r w:rsidRPr="00023099">
        <w:t xml:space="preserve">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 е. зоркости души ребенка. </w:t>
      </w:r>
    </w:p>
    <w:p w:rsidR="0019665D" w:rsidRPr="00023099" w:rsidRDefault="0019665D" w:rsidP="0019665D">
      <w:pPr>
        <w:shd w:val="clear" w:color="auto" w:fill="FFFFFF"/>
        <w:ind w:left="14" w:right="14"/>
        <w:jc w:val="both"/>
      </w:pPr>
      <w:r w:rsidRPr="00023099">
        <w:t>В основу программы положены идеи и положения Федерального государственного образовательного стандарта начального общего образ</w:t>
      </w:r>
      <w:r w:rsidRPr="00023099">
        <w:t>о</w:t>
      </w:r>
      <w:r w:rsidRPr="00023099">
        <w:t>вания и Концепции духовно-нравственного развития и воспитания личности гражданина России.</w:t>
      </w:r>
    </w:p>
    <w:p w:rsidR="0019665D" w:rsidRPr="00023099" w:rsidRDefault="0019665D" w:rsidP="0019665D">
      <w:pPr>
        <w:shd w:val="clear" w:color="auto" w:fill="FFFFFF"/>
        <w:ind w:left="14" w:right="14"/>
        <w:jc w:val="both"/>
      </w:pPr>
      <w:r w:rsidRPr="00023099">
        <w:t xml:space="preserve">Курс разработан как </w:t>
      </w:r>
      <w:r w:rsidRPr="00023099">
        <w:rPr>
          <w:b/>
          <w:bCs/>
        </w:rPr>
        <w:t xml:space="preserve">целостная система введения в художественную культуру </w:t>
      </w:r>
      <w:r w:rsidRPr="00023099">
        <w:t>и включает в себя на единой основе изучение всех осно</w:t>
      </w:r>
      <w:r w:rsidRPr="00023099">
        <w:t>в</w:t>
      </w:r>
      <w:r w:rsidRPr="00023099">
        <w:t>ных видов пространственных (пластических) искусств: изобразительных — живопись, графика, скульптура; конструктивных — архитект</w:t>
      </w:r>
      <w:r w:rsidRPr="00023099">
        <w:t>у</w:t>
      </w:r>
      <w:r w:rsidRPr="00023099">
        <w:t>ра, дизайн; различных видов декоративно-прикладного искусства, народного искусства  —   традиционного крестьянского и народных пр</w:t>
      </w:r>
      <w:r w:rsidRPr="00023099">
        <w:t>о</w:t>
      </w:r>
      <w:r w:rsidRPr="00023099">
        <w:t xml:space="preserve">мыслов, а также постижение роли   художника .   </w:t>
      </w:r>
    </w:p>
    <w:p w:rsidR="0019665D" w:rsidRPr="00023099" w:rsidRDefault="0019665D" w:rsidP="0019665D">
      <w:pPr>
        <w:shd w:val="clear" w:color="auto" w:fill="FFFFFF"/>
        <w:ind w:left="14" w:right="14"/>
        <w:jc w:val="both"/>
      </w:pPr>
      <w:r w:rsidRPr="00023099">
        <w:t>Федеральный государственный образовательный стандарт начального общего образования / Министерство образования и науки Российской Федерации. — М., «Просвещение», 2010.</w:t>
      </w:r>
    </w:p>
    <w:p w:rsidR="0019665D" w:rsidRPr="00023099" w:rsidRDefault="0019665D" w:rsidP="0019665D">
      <w:pPr>
        <w:shd w:val="clear" w:color="auto" w:fill="FFFFFF"/>
        <w:ind w:left="14" w:right="14"/>
        <w:jc w:val="both"/>
      </w:pPr>
      <w:r w:rsidRPr="00023099">
        <w:t>Данилюк А.Я., Кондаков А.М., Тишков В.А. Концепция духовно-нравственного развития и воспитания личности гра</w:t>
      </w:r>
      <w:r w:rsidRPr="00023099">
        <w:t>ж</w:t>
      </w:r>
      <w:r w:rsidRPr="00023099">
        <w:t>данина России. — М., «Просвещение», 2010.</w:t>
      </w:r>
    </w:p>
    <w:p w:rsidR="0019665D" w:rsidRPr="00023099" w:rsidRDefault="0019665D" w:rsidP="0019665D">
      <w:pPr>
        <w:shd w:val="clear" w:color="auto" w:fill="FFFFFF"/>
        <w:ind w:left="14" w:right="14"/>
        <w:jc w:val="both"/>
      </w:pPr>
      <w:r w:rsidRPr="00023099">
        <w:t>в синтетических (экранных) искусствах — искусстве книги, театре, кино и т.д. Они изучаются в контексте взаимодействия с другими иску</w:t>
      </w:r>
      <w:r w:rsidRPr="00023099">
        <w:t>с</w:t>
      </w:r>
      <w:r w:rsidRPr="00023099">
        <w:t xml:space="preserve">ствами, а также в контексте конкретных связей с жизнью общества и человека. </w:t>
      </w:r>
    </w:p>
    <w:p w:rsidR="0019665D" w:rsidRPr="00023099" w:rsidRDefault="0019665D" w:rsidP="0019665D">
      <w:pPr>
        <w:shd w:val="clear" w:color="auto" w:fill="FFFFFF"/>
        <w:ind w:left="14" w:right="14"/>
        <w:jc w:val="both"/>
      </w:pPr>
      <w:r w:rsidRPr="00023099">
        <w:t xml:space="preserve">Систематизирующим методом является </w:t>
      </w:r>
      <w:r w:rsidRPr="00023099">
        <w:rPr>
          <w:b/>
          <w:iCs/>
        </w:rPr>
        <w:t>выделение трех основных видов художественной деятельности</w:t>
      </w:r>
      <w:r w:rsidRPr="00023099">
        <w:rPr>
          <w:i/>
          <w:iCs/>
        </w:rPr>
        <w:t xml:space="preserve"> </w:t>
      </w:r>
      <w:r w:rsidRPr="00023099">
        <w:t>для визуал</w:t>
      </w:r>
      <w:r w:rsidRPr="00023099">
        <w:t>ь</w:t>
      </w:r>
      <w:r w:rsidRPr="00023099">
        <w:t>ных про</w:t>
      </w:r>
      <w:r w:rsidRPr="00023099">
        <w:softHyphen/>
        <w:t xml:space="preserve">странственных искусств: </w:t>
      </w:r>
    </w:p>
    <w:p w:rsidR="0019665D" w:rsidRPr="00023099" w:rsidRDefault="0019665D" w:rsidP="0019665D">
      <w:pPr>
        <w:shd w:val="clear" w:color="auto" w:fill="FFFFFF"/>
        <w:ind w:left="14" w:right="14" w:firstLine="720"/>
        <w:jc w:val="both"/>
      </w:pPr>
      <w:r w:rsidRPr="00023099">
        <w:t xml:space="preserve">—  </w:t>
      </w:r>
      <w:r w:rsidRPr="00023099">
        <w:rPr>
          <w:i/>
          <w:iCs/>
        </w:rPr>
        <w:t>изобразительная художественная деятельность;</w:t>
      </w:r>
    </w:p>
    <w:p w:rsidR="0019665D" w:rsidRPr="00023099" w:rsidRDefault="0019665D" w:rsidP="0019665D">
      <w:pPr>
        <w:shd w:val="clear" w:color="auto" w:fill="FFFFFF"/>
        <w:tabs>
          <w:tab w:val="left" w:pos="648"/>
        </w:tabs>
        <w:ind w:left="331" w:firstLine="720"/>
      </w:pPr>
      <w:r w:rsidRPr="00023099">
        <w:rPr>
          <w:i/>
          <w:iCs/>
        </w:rPr>
        <w:t>—  декоративная художественная деятельность;</w:t>
      </w:r>
    </w:p>
    <w:p w:rsidR="0019665D" w:rsidRPr="00023099" w:rsidRDefault="0019665D" w:rsidP="0019665D">
      <w:pPr>
        <w:shd w:val="clear" w:color="auto" w:fill="FFFFFF"/>
        <w:tabs>
          <w:tab w:val="left" w:pos="648"/>
        </w:tabs>
        <w:ind w:left="331" w:firstLine="720"/>
      </w:pPr>
      <w:r w:rsidRPr="00023099">
        <w:rPr>
          <w:i/>
          <w:iCs/>
        </w:rPr>
        <w:t>—  конструктивная художественная деятельность.</w:t>
      </w:r>
    </w:p>
    <w:p w:rsidR="0019665D" w:rsidRPr="00023099" w:rsidRDefault="0019665D" w:rsidP="0019665D">
      <w:pPr>
        <w:shd w:val="clear" w:color="auto" w:fill="FFFFFF"/>
        <w:ind w:left="14"/>
        <w:jc w:val="both"/>
      </w:pPr>
      <w:r w:rsidRPr="00023099">
        <w:lastRenderedPageBreak/>
        <w:t>Три способа художественного освоения действительности — изобразительный, декоративный и конструктивный — в начальной школе в</w:t>
      </w:r>
      <w:r w:rsidRPr="00023099">
        <w:t>ы</w:t>
      </w:r>
      <w:r w:rsidRPr="00023099">
        <w:t>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19665D" w:rsidRPr="00023099" w:rsidRDefault="0019665D" w:rsidP="0019665D">
      <w:pPr>
        <w:shd w:val="clear" w:color="auto" w:fill="FFFFFF"/>
        <w:ind w:left="10" w:right="10"/>
        <w:jc w:val="both"/>
      </w:pPr>
      <w:r w:rsidRPr="00023099">
        <w:t>Эти три вида художественной деятельности и являются основанием для деления визуально-пространственных искусств на виды: изобраз</w:t>
      </w:r>
      <w:r w:rsidRPr="00023099">
        <w:t>и</w:t>
      </w:r>
      <w:r w:rsidRPr="00023099">
        <w:t>тельные искусства, конструктивные искусства, декоративно-прикладные искусства. Одновременно каждый из трех видов деятельности пр</w:t>
      </w:r>
      <w:r w:rsidRPr="00023099">
        <w:t>и</w:t>
      </w:r>
      <w:r w:rsidRPr="00023099">
        <w:t>сутствует при создании любого произведения искусства и поэтому является о</w:t>
      </w:r>
      <w:r w:rsidRPr="00023099">
        <w:t>с</w:t>
      </w:r>
      <w:r w:rsidRPr="00023099">
        <w:t xml:space="preserve">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Выделение принципа художественной деятельности акцентирует внимание не только на произведении искусства, но и на </w:t>
      </w:r>
      <w:r w:rsidRPr="00023099">
        <w:rPr>
          <w:i/>
          <w:iCs/>
        </w:rPr>
        <w:t>деятельности челов</w:t>
      </w:r>
      <w:r w:rsidRPr="00023099">
        <w:rPr>
          <w:i/>
          <w:iCs/>
        </w:rPr>
        <w:t>е</w:t>
      </w:r>
      <w:r w:rsidRPr="00023099">
        <w:rPr>
          <w:i/>
          <w:iCs/>
        </w:rPr>
        <w:t>ка, на выявлении его связей с искусством в процессе ежедневной жизни.</w:t>
      </w:r>
    </w:p>
    <w:p w:rsidR="0019665D" w:rsidRPr="00023099" w:rsidRDefault="0019665D" w:rsidP="0019665D">
      <w:pPr>
        <w:shd w:val="clear" w:color="auto" w:fill="FFFFFF"/>
        <w:ind w:right="10"/>
        <w:jc w:val="both"/>
      </w:pPr>
      <w:r w:rsidRPr="00023099">
        <w:t>Необходимо иметь в виду, что в начальной школе три вида художественной деятельности представлены в игровой фо</w:t>
      </w:r>
      <w:r w:rsidRPr="00023099">
        <w:t>р</w:t>
      </w:r>
      <w:r w:rsidRPr="00023099">
        <w:t>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19665D" w:rsidRPr="00023099" w:rsidRDefault="0019665D" w:rsidP="0019665D">
      <w:pPr>
        <w:shd w:val="clear" w:color="auto" w:fill="FFFFFF"/>
        <w:ind w:right="10"/>
        <w:jc w:val="both"/>
      </w:pPr>
      <w:r w:rsidRPr="00023099">
        <w:t>Тематическая цельность и последовательность развития курса помогают обеспечить прозрачные эмоциональные ко</w:t>
      </w:r>
      <w:r w:rsidRPr="00023099">
        <w:t>н</w:t>
      </w:r>
      <w:r w:rsidRPr="00023099">
        <w:t>такты с искусством на каждом этапе обучения. Ребенок поднимается год за годом, урок за уроком по ступенькам познания личных связей со всем миром художес</w:t>
      </w:r>
      <w:r w:rsidRPr="00023099">
        <w:t>т</w:t>
      </w:r>
      <w:r w:rsidRPr="00023099">
        <w:t>венно-эмоциональной культуры.</w:t>
      </w:r>
    </w:p>
    <w:p w:rsidR="0019665D" w:rsidRPr="00023099" w:rsidRDefault="0019665D" w:rsidP="0019665D">
      <w:pPr>
        <w:shd w:val="clear" w:color="auto" w:fill="FFFFFF"/>
        <w:jc w:val="both"/>
      </w:pPr>
      <w:r w:rsidRPr="00023099">
        <w:t>Предмет «Изобразительное искусство» предполагает сотворчество учителя и ученика; диалогичность; четкость поставленных задач и вари</w:t>
      </w:r>
      <w:r w:rsidRPr="00023099">
        <w:t>а</w:t>
      </w:r>
      <w:r w:rsidRPr="00023099">
        <w:t>тивность их решения; освоение традиций художественной культуры и импровизационный поиск личностно значимых смыслов.</w:t>
      </w:r>
    </w:p>
    <w:p w:rsidR="0019665D" w:rsidRPr="00023099" w:rsidRDefault="0019665D" w:rsidP="0019665D">
      <w:pPr>
        <w:shd w:val="clear" w:color="auto" w:fill="FFFFFF"/>
        <w:jc w:val="both"/>
      </w:pPr>
      <w:r w:rsidRPr="00023099">
        <w:t xml:space="preserve">Основные </w:t>
      </w:r>
      <w:r w:rsidRPr="00023099">
        <w:rPr>
          <w:b/>
        </w:rPr>
        <w:t>виды учебной деятельности</w:t>
      </w:r>
      <w:r w:rsidRPr="00023099">
        <w:t xml:space="preserve"> — практическая художественно-творческая деятельность ученика и восприятие красоты окружа</w:t>
      </w:r>
      <w:r w:rsidRPr="00023099">
        <w:t>ю</w:t>
      </w:r>
      <w:r w:rsidRPr="00023099">
        <w:t>щего мира и произведений искусства.</w:t>
      </w:r>
    </w:p>
    <w:p w:rsidR="0019665D" w:rsidRPr="00023099" w:rsidRDefault="0019665D" w:rsidP="0019665D">
      <w:pPr>
        <w:shd w:val="clear" w:color="auto" w:fill="FFFFFF"/>
        <w:jc w:val="both"/>
      </w:pPr>
      <w:r w:rsidRPr="00023099">
        <w:rPr>
          <w:b/>
        </w:rPr>
        <w:t>Практическая художественно-творческая деятельность</w:t>
      </w:r>
      <w:r w:rsidRPr="00023099">
        <w:t xml:space="preserve"> (ребенок выступает в роли художника) и </w:t>
      </w:r>
      <w:r w:rsidRPr="00023099">
        <w:rPr>
          <w:b/>
        </w:rPr>
        <w:t>деятельность по восприятию иску</w:t>
      </w:r>
      <w:r w:rsidRPr="00023099">
        <w:rPr>
          <w:b/>
        </w:rPr>
        <w:t>с</w:t>
      </w:r>
      <w:r w:rsidRPr="00023099">
        <w:rPr>
          <w:b/>
        </w:rPr>
        <w:t>ства</w:t>
      </w:r>
      <w:r w:rsidRPr="00023099">
        <w:t xml:space="preserve"> (ребенок выступает в роли зрителя, осваивая опыт художественной культуры) имеют творческий характер. Учащиеся осваивают ра</w:t>
      </w:r>
      <w:r w:rsidRPr="00023099">
        <w:t>з</w:t>
      </w:r>
      <w:r w:rsidRPr="00023099">
        <w:t>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</w:p>
    <w:p w:rsidR="0019665D" w:rsidRPr="00023099" w:rsidRDefault="0019665D" w:rsidP="0019665D">
      <w:pPr>
        <w:shd w:val="clear" w:color="auto" w:fill="FFFFFF"/>
        <w:ind w:left="14" w:right="10"/>
        <w:jc w:val="both"/>
      </w:pPr>
      <w:r w:rsidRPr="00023099">
        <w:t xml:space="preserve">Одна из задач — </w:t>
      </w:r>
      <w:r w:rsidRPr="00023099">
        <w:rPr>
          <w:b/>
          <w:bCs/>
        </w:rPr>
        <w:t xml:space="preserve">постоянная смена художественных материалов, </w:t>
      </w:r>
      <w:r w:rsidRPr="00023099">
        <w:t xml:space="preserve">овладение их выразительными возможностями. </w:t>
      </w:r>
      <w:r w:rsidRPr="00023099">
        <w:rPr>
          <w:b/>
        </w:rPr>
        <w:t>Многообразие видов деятельности</w:t>
      </w:r>
      <w:r w:rsidRPr="00023099">
        <w:t xml:space="preserve"> стимулирует интерес учеников к предмету, изучению искусства и является необх</w:t>
      </w:r>
      <w:r w:rsidRPr="00023099">
        <w:t>о</w:t>
      </w:r>
      <w:r w:rsidRPr="00023099">
        <w:t>димым условием формирования личности каждого.</w:t>
      </w:r>
    </w:p>
    <w:p w:rsidR="0019665D" w:rsidRPr="00023099" w:rsidRDefault="0019665D" w:rsidP="0019665D">
      <w:pPr>
        <w:shd w:val="clear" w:color="auto" w:fill="FFFFFF"/>
        <w:ind w:right="10"/>
        <w:jc w:val="both"/>
      </w:pPr>
      <w:r w:rsidRPr="00023099">
        <w:rPr>
          <w:b/>
        </w:rPr>
        <w:t>Восприятие произведений искусства</w:t>
      </w:r>
      <w:r w:rsidRPr="00023099"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</w:t>
      </w:r>
      <w:r w:rsidRPr="00023099">
        <w:t>а</w:t>
      </w:r>
      <w:r w:rsidRPr="00023099">
        <w:t xml:space="preserve">ние образного художественного мышления детей. </w:t>
      </w:r>
    </w:p>
    <w:p w:rsidR="0019665D" w:rsidRPr="00023099" w:rsidRDefault="0019665D" w:rsidP="0019665D">
      <w:pPr>
        <w:shd w:val="clear" w:color="auto" w:fill="FFFFFF"/>
        <w:ind w:right="10"/>
        <w:jc w:val="both"/>
      </w:pPr>
      <w:r w:rsidRPr="00023099">
        <w:lastRenderedPageBreak/>
        <w:t>Особым видом деятельности учащихся является выполнение творческих проектов и презентаций. Для этого необходима работа со словар</w:t>
      </w:r>
      <w:r w:rsidRPr="00023099">
        <w:t>я</w:t>
      </w:r>
      <w:r w:rsidRPr="00023099">
        <w:t>ми, поиск разнообразной художественной информации в Интернете.</w:t>
      </w:r>
    </w:p>
    <w:p w:rsidR="0019665D" w:rsidRPr="00023099" w:rsidRDefault="0019665D" w:rsidP="0019665D">
      <w:pPr>
        <w:shd w:val="clear" w:color="auto" w:fill="FFFFFF"/>
        <w:ind w:left="19" w:right="10"/>
        <w:jc w:val="both"/>
      </w:pPr>
      <w:r w:rsidRPr="00023099">
        <w:rPr>
          <w:b/>
        </w:rPr>
        <w:t>Развитие художественно-образного мышления</w:t>
      </w:r>
      <w:r w:rsidRPr="00023099">
        <w:t xml:space="preserve"> учащихся строится на единстве двух его основ:</w:t>
      </w:r>
      <w:r w:rsidRPr="00023099">
        <w:rPr>
          <w:i/>
        </w:rPr>
        <w:t xml:space="preserve"> развитие наблюд</w:t>
      </w:r>
      <w:r w:rsidRPr="00023099">
        <w:rPr>
          <w:i/>
        </w:rPr>
        <w:t>а</w:t>
      </w:r>
      <w:r w:rsidRPr="00023099">
        <w:rPr>
          <w:i/>
        </w:rPr>
        <w:t>тельности</w:t>
      </w:r>
      <w:r w:rsidRPr="00023099">
        <w:t xml:space="preserve">, т.е. умения вглядываться в явления жизни, и </w:t>
      </w:r>
      <w:r w:rsidRPr="00023099">
        <w:rPr>
          <w:i/>
        </w:rPr>
        <w:t>развитие фантазии</w:t>
      </w:r>
      <w:r w:rsidRPr="00023099">
        <w:t>, т. е. способности на основе развитой наблюдательности строить художественный о</w:t>
      </w:r>
      <w:r w:rsidRPr="00023099">
        <w:t>б</w:t>
      </w:r>
      <w:r w:rsidRPr="00023099">
        <w:t>раз, выражая свое отношение к реальности.</w:t>
      </w:r>
    </w:p>
    <w:p w:rsidR="0019665D" w:rsidRPr="00023099" w:rsidRDefault="0019665D" w:rsidP="0019665D">
      <w:pPr>
        <w:shd w:val="clear" w:color="auto" w:fill="FFFFFF"/>
        <w:ind w:right="10"/>
        <w:jc w:val="both"/>
      </w:pPr>
      <w:r w:rsidRPr="00023099">
        <w:t>Наблюдение и переживание окружающей реальности, а также способность к осознанию своих собственных переживаний, своего внутренн</w:t>
      </w:r>
      <w:r w:rsidRPr="00023099">
        <w:t>е</w:t>
      </w:r>
      <w:r w:rsidRPr="00023099">
        <w:t xml:space="preserve">го мира являются важными условиями освоения детьми материала курса. </w:t>
      </w:r>
    </w:p>
    <w:p w:rsidR="0019665D" w:rsidRPr="00023099" w:rsidRDefault="0019665D" w:rsidP="0019665D">
      <w:pPr>
        <w:shd w:val="clear" w:color="auto" w:fill="FFFFFF"/>
        <w:ind w:right="10"/>
        <w:jc w:val="both"/>
      </w:pPr>
      <w:r w:rsidRPr="00023099">
        <w:t xml:space="preserve">Конечная </w:t>
      </w:r>
      <w:r w:rsidRPr="00023099">
        <w:rPr>
          <w:b/>
        </w:rPr>
        <w:t>цель</w:t>
      </w:r>
      <w:r w:rsidRPr="00023099">
        <w:t xml:space="preserve"> — </w:t>
      </w:r>
      <w:r w:rsidRPr="00023099">
        <w:rPr>
          <w:b/>
        </w:rPr>
        <w:t>духовное развитие личности,</w:t>
      </w:r>
      <w:r w:rsidRPr="00023099">
        <w:t xml:space="preserve"> 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19665D" w:rsidRPr="00023099" w:rsidRDefault="0019665D" w:rsidP="0019665D">
      <w:pPr>
        <w:shd w:val="clear" w:color="auto" w:fill="FFFFFF"/>
        <w:ind w:left="19"/>
        <w:jc w:val="both"/>
      </w:pPr>
      <w:r w:rsidRPr="00023099">
        <w:t>Восприятие произведений искусства и практические творческие задания, подчиненные общей задаче, создают условия для глубокого осо</w:t>
      </w:r>
      <w:r w:rsidRPr="00023099">
        <w:t>з</w:t>
      </w:r>
      <w:r w:rsidRPr="00023099">
        <w:t>нания и переживания каждой предложенной темы. Этому способствуют также соответствующая музыка и поэзия, помогающие детям на уроке воспринимать и создавать заданный образ.</w:t>
      </w:r>
    </w:p>
    <w:p w:rsidR="0019665D" w:rsidRPr="00023099" w:rsidRDefault="0019665D" w:rsidP="0019665D">
      <w:pPr>
        <w:shd w:val="clear" w:color="auto" w:fill="FFFFFF"/>
        <w:ind w:left="10" w:right="10"/>
        <w:jc w:val="both"/>
        <w:rPr>
          <w:b/>
        </w:rPr>
      </w:pPr>
      <w:r w:rsidRPr="00023099">
        <w:t xml:space="preserve">Программа «Изобразительное искусство» предусматривает </w:t>
      </w:r>
      <w:r w:rsidRPr="00023099">
        <w:rPr>
          <w:bCs/>
          <w:iCs/>
        </w:rPr>
        <w:t xml:space="preserve">чередование уроков </w:t>
      </w:r>
      <w:r w:rsidRPr="00023099">
        <w:rPr>
          <w:b/>
          <w:bCs/>
          <w:iCs/>
        </w:rPr>
        <w:t>индивидуального</w:t>
      </w:r>
      <w:r w:rsidRPr="00023099">
        <w:rPr>
          <w:bCs/>
          <w:iCs/>
        </w:rPr>
        <w:t xml:space="preserve"> </w:t>
      </w:r>
      <w:r w:rsidRPr="00023099">
        <w:rPr>
          <w:b/>
          <w:bCs/>
          <w:iCs/>
        </w:rPr>
        <w:t xml:space="preserve">практического творчества </w:t>
      </w:r>
      <w:r w:rsidRPr="00023099">
        <w:rPr>
          <w:b/>
        </w:rPr>
        <w:t xml:space="preserve">учащихся </w:t>
      </w:r>
      <w:r w:rsidRPr="00023099">
        <w:t xml:space="preserve">и </w:t>
      </w:r>
      <w:r w:rsidRPr="00023099">
        <w:rPr>
          <w:bCs/>
          <w:iCs/>
        </w:rPr>
        <w:t>уроков</w:t>
      </w:r>
      <w:r w:rsidRPr="00023099">
        <w:rPr>
          <w:b/>
          <w:bCs/>
          <w:iCs/>
        </w:rPr>
        <w:t xml:space="preserve"> коллективной творческой деятельности.</w:t>
      </w:r>
    </w:p>
    <w:p w:rsidR="0019665D" w:rsidRPr="00023099" w:rsidRDefault="0019665D" w:rsidP="0019665D">
      <w:pPr>
        <w:shd w:val="clear" w:color="auto" w:fill="FFFFFF"/>
        <w:ind w:left="14" w:right="5"/>
        <w:jc w:val="both"/>
      </w:pPr>
      <w:r w:rsidRPr="00023099">
        <w:t>Коллективные формы работы могут быть разными: работа по группам; индивидуально-коллективная работ, когда ка</w:t>
      </w:r>
      <w:r w:rsidRPr="00023099">
        <w:t>ж</w:t>
      </w:r>
      <w:r w:rsidRPr="00023099">
        <w:t>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</w:t>
      </w:r>
      <w:r w:rsidRPr="00023099">
        <w:t>й</w:t>
      </w:r>
      <w:r w:rsidRPr="00023099">
        <w:t xml:space="preserve">шего творчества и уверенность </w:t>
      </w:r>
      <w:r w:rsidRPr="00023099">
        <w:rPr>
          <w:bCs/>
        </w:rPr>
        <w:t xml:space="preserve">в </w:t>
      </w:r>
      <w:r w:rsidRPr="00023099">
        <w:t>своих силах. Чаще всего такая работа — это подведение итога какой-то большой темы и возможность б</w:t>
      </w:r>
      <w:r w:rsidRPr="00023099">
        <w:t>о</w:t>
      </w:r>
      <w:r w:rsidRPr="00023099">
        <w:t>лее полного и многогранного ее раскр</w:t>
      </w:r>
      <w:r w:rsidRPr="00023099">
        <w:t>ы</w:t>
      </w:r>
      <w:r w:rsidRPr="00023099">
        <w:t>тия, когда усилия каждого, сложенные вместе, дают яркую и целостную картину.</w:t>
      </w:r>
    </w:p>
    <w:p w:rsidR="0019665D" w:rsidRPr="00023099" w:rsidRDefault="0019665D" w:rsidP="0019665D">
      <w:pPr>
        <w:shd w:val="clear" w:color="auto" w:fill="FFFFFF"/>
        <w:ind w:right="5"/>
        <w:jc w:val="both"/>
      </w:pPr>
      <w:r w:rsidRPr="00023099">
        <w:t>Художественная деятельность школьников на уроках находит разнообразные формы выражения: изображение на пло</w:t>
      </w:r>
      <w:r w:rsidRPr="00023099">
        <w:t>с</w:t>
      </w:r>
      <w:r w:rsidRPr="00023099">
        <w:t>кости и в объеме (с натуры, по памяти, по представлению); декоративная и конструктивная работа; восприятие явлений действительности и произведений и</w:t>
      </w:r>
      <w:r w:rsidRPr="00023099">
        <w:t>с</w:t>
      </w:r>
      <w:r w:rsidRPr="00023099">
        <w:t>кусства; обсуждение работ товарищей, результатов коллективного творчества и индивидуальной работы на уроках; изучение художестве</w:t>
      </w:r>
      <w:r w:rsidRPr="00023099">
        <w:t>н</w:t>
      </w:r>
      <w:r w:rsidRPr="00023099">
        <w:t>ного наследия; подбор иллюстративного материала к изучаемым темам; прослушивание музыкальных и литературных произведений (н</w:t>
      </w:r>
      <w:r w:rsidRPr="00023099">
        <w:t>а</w:t>
      </w:r>
      <w:r w:rsidRPr="00023099">
        <w:t>родных, классических, современных).</w:t>
      </w:r>
    </w:p>
    <w:p w:rsidR="0019665D" w:rsidRPr="00023099" w:rsidRDefault="0019665D" w:rsidP="0019665D">
      <w:pPr>
        <w:shd w:val="clear" w:color="auto" w:fill="FFFFFF"/>
        <w:ind w:left="19" w:right="5"/>
        <w:jc w:val="both"/>
      </w:pPr>
      <w:r w:rsidRPr="00023099">
        <w:t>Художественные знания, умения и навыки являются основным средством приобщения к художественной культуре. Средства художестве</w:t>
      </w:r>
      <w:r w:rsidRPr="00023099">
        <w:t>н</w:t>
      </w:r>
      <w:r w:rsidRPr="00023099">
        <w:t>ной выразительности — форма, пропорции, пространство, светотональность, цвет, линия, объем, фактура материала, ритм, композиция — осваиваются учащимися на всем протяжении обучения.</w:t>
      </w:r>
    </w:p>
    <w:p w:rsidR="0019665D" w:rsidRPr="00023099" w:rsidRDefault="0019665D" w:rsidP="0019665D">
      <w:pPr>
        <w:shd w:val="clear" w:color="auto" w:fill="FFFFFF"/>
        <w:ind w:left="5" w:right="10"/>
        <w:jc w:val="both"/>
      </w:pPr>
      <w:r w:rsidRPr="00023099">
        <w:t xml:space="preserve">На уроках вводится игровая драматургия по изучаемой теме, прослеживаются связи с музыкой, литературой, историей, трудом. </w:t>
      </w:r>
    </w:p>
    <w:p w:rsidR="0019665D" w:rsidRPr="00023099" w:rsidRDefault="0019665D" w:rsidP="0019665D">
      <w:pPr>
        <w:shd w:val="clear" w:color="auto" w:fill="FFFFFF"/>
        <w:ind w:left="29"/>
        <w:jc w:val="both"/>
      </w:pPr>
      <w:r w:rsidRPr="00023099">
        <w:t>Систематическое освоение художественного наследия помогает осознавать искусство как духовную летопись человеч</w:t>
      </w:r>
      <w:r w:rsidRPr="00023099">
        <w:t>е</w:t>
      </w:r>
      <w:r w:rsidRPr="00023099">
        <w:t>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</w:t>
      </w:r>
      <w:r w:rsidRPr="00023099">
        <w:t>с</w:t>
      </w:r>
      <w:r w:rsidRPr="00023099">
        <w:t>кусство разных стран и эпох. Огромное  значение  имеет  познание  художественной  культуры  своего народа.</w:t>
      </w:r>
    </w:p>
    <w:p w:rsidR="0019665D" w:rsidRPr="00023099" w:rsidRDefault="0019665D" w:rsidP="0019665D">
      <w:pPr>
        <w:shd w:val="clear" w:color="auto" w:fill="FFFFFF"/>
        <w:ind w:left="19"/>
        <w:jc w:val="both"/>
      </w:pPr>
      <w:r w:rsidRPr="00023099">
        <w:rPr>
          <w:b/>
        </w:rPr>
        <w:lastRenderedPageBreak/>
        <w:t>Обсуждение детских работ</w:t>
      </w:r>
      <w:r w:rsidRPr="00023099">
        <w:t xml:space="preserve"> с точки зрения их содержания, выра</w:t>
      </w:r>
      <w:r w:rsidRPr="00023099">
        <w:softHyphen/>
        <w:t>зительности, оригинальности активизирует внимание детей, формирует опыт творческого общения.</w:t>
      </w:r>
    </w:p>
    <w:p w:rsidR="0019665D" w:rsidRPr="00023099" w:rsidRDefault="0019665D" w:rsidP="0019665D">
      <w:pPr>
        <w:shd w:val="clear" w:color="auto" w:fill="FFFFFF"/>
        <w:ind w:left="10" w:right="14"/>
        <w:jc w:val="both"/>
        <w:rPr>
          <w:b/>
        </w:rPr>
      </w:pPr>
      <w:r w:rsidRPr="00023099">
        <w:t xml:space="preserve">Периодическая </w:t>
      </w:r>
      <w:r w:rsidRPr="00023099">
        <w:rPr>
          <w:b/>
          <w:bCs/>
        </w:rPr>
        <w:t xml:space="preserve">организация выставок </w:t>
      </w:r>
      <w:r w:rsidRPr="00023099">
        <w:t>дает детям возможность заново увидеть и оценить свои работы, ощутить радость успеха. Выпо</w:t>
      </w:r>
      <w:r w:rsidRPr="00023099">
        <w:t>л</w:t>
      </w:r>
      <w:r w:rsidRPr="00023099">
        <w:t xml:space="preserve">ненные на уроках работы учащихся могут быть использованы как подарки для родных и друзей, могут применяться в оформлении школы. </w:t>
      </w:r>
    </w:p>
    <w:p w:rsidR="0019665D" w:rsidRPr="00023099" w:rsidRDefault="0019665D" w:rsidP="0019665D">
      <w:pPr>
        <w:shd w:val="clear" w:color="auto" w:fill="FFFFFF"/>
        <w:ind w:right="5"/>
        <w:jc w:val="both"/>
        <w:rPr>
          <w:b/>
          <w:spacing w:val="-8"/>
        </w:rPr>
      </w:pPr>
      <w:r w:rsidRPr="00023099">
        <w:rPr>
          <w:b/>
          <w:spacing w:val="-8"/>
        </w:rPr>
        <w:t>Место учебного предмета  в учебном плане</w:t>
      </w:r>
    </w:p>
    <w:p w:rsidR="0019665D" w:rsidRPr="00023099" w:rsidRDefault="0019665D" w:rsidP="0019665D">
      <w:pPr>
        <w:shd w:val="clear" w:color="auto" w:fill="FFFFFF"/>
        <w:ind w:right="5"/>
        <w:jc w:val="both"/>
        <w:rPr>
          <w:spacing w:val="-8"/>
        </w:rPr>
      </w:pPr>
      <w:r w:rsidRPr="00023099">
        <w:rPr>
          <w:spacing w:val="-8"/>
        </w:rPr>
        <w:t>Учебная программа «Изобразительное искусство» разработана для 1 — 4 класса начальной школы.</w:t>
      </w:r>
    </w:p>
    <w:p w:rsidR="0019665D" w:rsidRPr="00023099" w:rsidRDefault="0019665D" w:rsidP="0019665D">
      <w:pPr>
        <w:shd w:val="clear" w:color="auto" w:fill="FFFFFF"/>
        <w:ind w:right="5"/>
        <w:jc w:val="both"/>
        <w:rPr>
          <w:spacing w:val="-8"/>
        </w:rPr>
      </w:pPr>
      <w:r w:rsidRPr="00023099">
        <w:rPr>
          <w:spacing w:val="-8"/>
        </w:rPr>
        <w:t>На изучение предмета отводится 1 ч в  неделю, всего на курс — 135 ч.</w:t>
      </w:r>
    </w:p>
    <w:p w:rsidR="0019665D" w:rsidRPr="00023099" w:rsidRDefault="0019665D" w:rsidP="0019665D">
      <w:pPr>
        <w:shd w:val="clear" w:color="auto" w:fill="FFFFFF"/>
        <w:ind w:right="5"/>
        <w:jc w:val="both"/>
      </w:pPr>
      <w:r w:rsidRPr="00023099">
        <w:rPr>
          <w:spacing w:val="-8"/>
        </w:rPr>
        <w:t xml:space="preserve">Предмет изучается: в 1 классе — 33 ч в год, во 2—4 классах — 34 ч в год (при 1 ч в неделю).  </w:t>
      </w:r>
    </w:p>
    <w:p w:rsidR="0019665D" w:rsidRPr="00023099" w:rsidRDefault="0019665D" w:rsidP="0019665D">
      <w:pPr>
        <w:shd w:val="clear" w:color="auto" w:fill="FFFFFF"/>
        <w:ind w:right="10"/>
        <w:jc w:val="both"/>
        <w:rPr>
          <w:b/>
        </w:rPr>
      </w:pPr>
      <w:r w:rsidRPr="00023099">
        <w:rPr>
          <w:b/>
        </w:rPr>
        <w:t>Ценностные ориентиры содержания учебного предмета</w:t>
      </w:r>
    </w:p>
    <w:p w:rsidR="0019665D" w:rsidRPr="00023099" w:rsidRDefault="0019665D" w:rsidP="0019665D">
      <w:pPr>
        <w:shd w:val="clear" w:color="auto" w:fill="FFFFFF"/>
        <w:jc w:val="both"/>
      </w:pPr>
      <w:r w:rsidRPr="00023099">
        <w:t>Приоритетная цель художественного образования в школе —</w:t>
      </w:r>
      <w:r w:rsidRPr="00023099">
        <w:rPr>
          <w:b/>
        </w:rPr>
        <w:t xml:space="preserve">духовно-нравственное развитие </w:t>
      </w:r>
      <w:r w:rsidRPr="00023099">
        <w:t>ребенка, т. е. формирова</w:t>
      </w:r>
      <w:r w:rsidRPr="00023099">
        <w:softHyphen/>
        <w:t>ние у него качеств, отвечающих представлениям об истинной че</w:t>
      </w:r>
      <w:r w:rsidRPr="00023099">
        <w:softHyphen/>
        <w:t xml:space="preserve">ловечности, о доброте и культурной полноценности в восприятии мира. </w:t>
      </w:r>
    </w:p>
    <w:p w:rsidR="0019665D" w:rsidRPr="00023099" w:rsidRDefault="0019665D" w:rsidP="0019665D">
      <w:pPr>
        <w:shd w:val="clear" w:color="auto" w:fill="FFFFFF"/>
        <w:jc w:val="both"/>
      </w:pPr>
      <w:r w:rsidRPr="00023099">
        <w:t>Культуросозидающая роль программы состоит также в вос</w:t>
      </w:r>
      <w:r w:rsidRPr="00023099">
        <w:softHyphen/>
        <w:t xml:space="preserve">питании </w:t>
      </w:r>
      <w:r w:rsidRPr="00023099">
        <w:rPr>
          <w:b/>
        </w:rPr>
        <w:t>гражданственности и патриотизма</w:t>
      </w:r>
      <w:r w:rsidRPr="00023099">
        <w:t xml:space="preserve">. Прежде всего ребенок постигает искусство своей Родины, а потом знакомиться с искусством других народов. </w:t>
      </w:r>
    </w:p>
    <w:p w:rsidR="0019665D" w:rsidRPr="00023099" w:rsidRDefault="0019665D" w:rsidP="0019665D">
      <w:pPr>
        <w:shd w:val="clear" w:color="auto" w:fill="FFFFFF"/>
        <w:jc w:val="both"/>
      </w:pPr>
      <w:r w:rsidRPr="00023099">
        <w:t>В основу программы положен принцип «от родного порога в мир общечеловеческой культуры». Россия — часть многообразного и целос</w:t>
      </w:r>
      <w:r w:rsidRPr="00023099">
        <w:t>т</w:t>
      </w:r>
      <w:r w:rsidRPr="00023099">
        <w:t xml:space="preserve">ного мира. Ребенок шаг за шагом открывает </w:t>
      </w:r>
      <w:r w:rsidRPr="00023099">
        <w:rPr>
          <w:b/>
        </w:rPr>
        <w:t>многообразие культур разных народов</w:t>
      </w:r>
      <w:r w:rsidRPr="00023099">
        <w:t xml:space="preserve"> и ценностные связи, объединяющие всех людей план</w:t>
      </w:r>
      <w:r w:rsidRPr="00023099">
        <w:t>е</w:t>
      </w:r>
      <w:r w:rsidRPr="00023099">
        <w:t>ты. Природа и жизнь являются базисом формируемого мироотношения.</w:t>
      </w:r>
    </w:p>
    <w:p w:rsidR="0019665D" w:rsidRPr="00023099" w:rsidRDefault="0019665D" w:rsidP="0019665D">
      <w:pPr>
        <w:shd w:val="clear" w:color="auto" w:fill="FFFFFF"/>
        <w:ind w:left="5" w:right="10"/>
        <w:jc w:val="both"/>
      </w:pPr>
      <w:r w:rsidRPr="00023099">
        <w:rPr>
          <w:b/>
        </w:rPr>
        <w:t>Связи искусства с жизнью человека</w:t>
      </w:r>
      <w:r w:rsidRPr="00023099">
        <w:t>, роль искусства в повсед</w:t>
      </w:r>
      <w:r w:rsidRPr="00023099">
        <w:softHyphen/>
        <w:t>невном его бытии, в жизни общества, значение искусства в раз</w:t>
      </w:r>
      <w:r w:rsidRPr="00023099">
        <w:softHyphen/>
        <w:t xml:space="preserve">витии каждого ребенка — </w:t>
      </w:r>
      <w:r w:rsidRPr="00023099">
        <w:rPr>
          <w:bCs/>
        </w:rPr>
        <w:t>главный смысловой стержень курса</w:t>
      </w:r>
      <w:r w:rsidRPr="00023099">
        <w:rPr>
          <w:b/>
          <w:bCs/>
        </w:rPr>
        <w:t>.</w:t>
      </w:r>
    </w:p>
    <w:p w:rsidR="0019665D" w:rsidRPr="00023099" w:rsidRDefault="0019665D" w:rsidP="0019665D">
      <w:pPr>
        <w:shd w:val="clear" w:color="auto" w:fill="FFFFFF"/>
        <w:ind w:left="5" w:right="10"/>
        <w:jc w:val="both"/>
      </w:pPr>
      <w:r w:rsidRPr="00023099"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</w:t>
      </w:r>
      <w:r w:rsidRPr="00023099">
        <w:t>о</w:t>
      </w:r>
      <w:r w:rsidRPr="00023099">
        <w:t>его отношения к действительности должно служить и</w:t>
      </w:r>
      <w:r w:rsidRPr="00023099">
        <w:t>с</w:t>
      </w:r>
      <w:r w:rsidRPr="00023099">
        <w:t>точником развития образного мышления.</w:t>
      </w:r>
    </w:p>
    <w:p w:rsidR="0019665D" w:rsidRPr="00023099" w:rsidRDefault="0019665D" w:rsidP="0019665D">
      <w:pPr>
        <w:shd w:val="clear" w:color="auto" w:fill="FFFFFF"/>
        <w:ind w:left="5" w:right="5"/>
        <w:jc w:val="both"/>
      </w:pPr>
      <w:r w:rsidRPr="00023099">
        <w:t xml:space="preserve">Одна из главных задач курса — развитие у ребенка </w:t>
      </w:r>
      <w:r w:rsidRPr="00023099">
        <w:rPr>
          <w:b/>
        </w:rPr>
        <w:t>интереса к внутреннему миру человека</w:t>
      </w:r>
      <w:r w:rsidRPr="00023099">
        <w:t xml:space="preserve">, способности углубления в себя, осознания своих внутренних переживаний. Это является залогом развития </w:t>
      </w:r>
      <w:r w:rsidRPr="00023099">
        <w:rPr>
          <w:b/>
        </w:rPr>
        <w:t>способности сопереживани</w:t>
      </w:r>
      <w:r w:rsidRPr="00023099">
        <w:t>я.</w:t>
      </w:r>
    </w:p>
    <w:p w:rsidR="0019665D" w:rsidRPr="00023099" w:rsidRDefault="0019665D" w:rsidP="0019665D">
      <w:pPr>
        <w:shd w:val="clear" w:color="auto" w:fill="FFFFFF"/>
        <w:ind w:left="5" w:right="5"/>
        <w:jc w:val="both"/>
      </w:pPr>
      <w:r w:rsidRPr="00023099">
        <w:t>Любая тема по искусству должна быть не просто изучена, а прожита, т.е. пропущена через чувства ученика, а это возможно лишь в деятел</w:t>
      </w:r>
      <w:r w:rsidRPr="00023099">
        <w:t>ь</w:t>
      </w:r>
      <w:r w:rsidRPr="00023099">
        <w:t xml:space="preserve">ностной форме, </w:t>
      </w:r>
      <w:r w:rsidRPr="00023099">
        <w:rPr>
          <w:b/>
        </w:rPr>
        <w:t>в форме личного</w:t>
      </w:r>
      <w:r w:rsidRPr="00023099">
        <w:t xml:space="preserve"> </w:t>
      </w:r>
      <w:r w:rsidRPr="00023099">
        <w:rPr>
          <w:b/>
        </w:rPr>
        <w:t>творческого опыта.</w:t>
      </w:r>
      <w:r w:rsidRPr="00023099">
        <w:t xml:space="preserve"> Только тогда, знания и умения по искусству становятся личностно значимыми, св</w:t>
      </w:r>
      <w:r w:rsidRPr="00023099">
        <w:t>я</w:t>
      </w:r>
      <w:r w:rsidRPr="00023099">
        <w:t>зываются с реальной жизнью и эмоционально окрашиваются, происходит развитие личности ребенка, формируется его ценностное отнош</w:t>
      </w:r>
      <w:r w:rsidRPr="00023099">
        <w:t>е</w:t>
      </w:r>
      <w:r w:rsidRPr="00023099">
        <w:t>ние к миру.</w:t>
      </w:r>
    </w:p>
    <w:p w:rsidR="0019665D" w:rsidRPr="00023099" w:rsidRDefault="0019665D" w:rsidP="0019665D">
      <w:pPr>
        <w:shd w:val="clear" w:color="auto" w:fill="FFFFFF"/>
        <w:ind w:left="5" w:right="5"/>
        <w:jc w:val="both"/>
        <w:rPr>
          <w:b/>
        </w:rPr>
      </w:pPr>
      <w:r w:rsidRPr="00023099">
        <w:t>Особый характер художественной информации нельзя адекватно передать словами. Эмоционально-ценностный, чувственный опыт, выр</w:t>
      </w:r>
      <w:r w:rsidRPr="00023099">
        <w:t>а</w:t>
      </w:r>
      <w:r w:rsidRPr="00023099">
        <w:t xml:space="preserve">женный в искусстве, можно постичь только через собственное переживание — </w:t>
      </w:r>
      <w:r w:rsidRPr="00023099">
        <w:rPr>
          <w:b/>
        </w:rPr>
        <w:t>проживание художественного образа</w:t>
      </w:r>
      <w:r w:rsidRPr="00023099">
        <w:t xml:space="preserve"> в форме художес</w:t>
      </w:r>
      <w:r w:rsidRPr="00023099">
        <w:t>т</w:t>
      </w:r>
      <w:r w:rsidRPr="00023099">
        <w:t>венных действий. Для этого необходимо освоение художественно-образного языка, средств художественной выразительности. Развитая сп</w:t>
      </w:r>
      <w:r w:rsidRPr="00023099">
        <w:t>о</w:t>
      </w:r>
      <w:r w:rsidRPr="00023099">
        <w:t>собность к эмоциональному уподоблению — основа эстетической отзывчивости. В этом особая сила и своеобразие искусства: его содерж</w:t>
      </w:r>
      <w:r w:rsidRPr="00023099">
        <w:t>а</w:t>
      </w:r>
      <w:r w:rsidRPr="00023099">
        <w:lastRenderedPageBreak/>
        <w:t xml:space="preserve">ние должно быть присвоено ребенком как </w:t>
      </w:r>
      <w:r w:rsidRPr="00023099">
        <w:rPr>
          <w:iCs/>
        </w:rPr>
        <w:t>собственный чувственный опыт.</w:t>
      </w:r>
      <w:r w:rsidRPr="00023099">
        <w:rPr>
          <w:i/>
          <w:iCs/>
        </w:rPr>
        <w:t xml:space="preserve"> </w:t>
      </w:r>
      <w:r w:rsidRPr="00023099">
        <w:t>На этой основе происходит развитие чувств, освоение художес</w:t>
      </w:r>
      <w:r w:rsidRPr="00023099">
        <w:t>т</w:t>
      </w:r>
      <w:r w:rsidRPr="00023099">
        <w:t>венного опыта покол</w:t>
      </w:r>
      <w:r w:rsidRPr="00023099">
        <w:t>е</w:t>
      </w:r>
      <w:r w:rsidRPr="00023099">
        <w:t>ний и эмоционально-ценностных критериев жизни.</w:t>
      </w:r>
    </w:p>
    <w:p w:rsidR="0019665D" w:rsidRPr="00023099" w:rsidRDefault="0019665D" w:rsidP="0019665D">
      <w:pPr>
        <w:shd w:val="clear" w:color="auto" w:fill="FFFFFF"/>
        <w:ind w:right="5"/>
        <w:jc w:val="both"/>
        <w:rPr>
          <w:b/>
        </w:rPr>
      </w:pPr>
      <w:r w:rsidRPr="00023099">
        <w:rPr>
          <w:b/>
        </w:rPr>
        <w:t xml:space="preserve">Личностные, метапредметные и предметные результаты освоения учебного предмета </w:t>
      </w:r>
    </w:p>
    <w:p w:rsidR="0019665D" w:rsidRPr="00023099" w:rsidRDefault="0019665D" w:rsidP="0019665D">
      <w:pPr>
        <w:shd w:val="clear" w:color="auto" w:fill="FFFFFF"/>
        <w:ind w:left="5" w:right="5"/>
        <w:jc w:val="both"/>
      </w:pPr>
      <w:r w:rsidRPr="00023099"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19665D" w:rsidRPr="00023099" w:rsidRDefault="0019665D" w:rsidP="0019665D">
      <w:pPr>
        <w:shd w:val="clear" w:color="auto" w:fill="FFFFFF"/>
        <w:jc w:val="both"/>
      </w:pPr>
      <w:r w:rsidRPr="00023099">
        <w:rPr>
          <w:b/>
        </w:rPr>
        <w:t>Личностные результаты</w:t>
      </w:r>
      <w:r w:rsidRPr="00023099">
        <w:t xml:space="preserve"> отражаются в индивидуальных качественных свойствах учащихся, которые они должны пр</w:t>
      </w:r>
      <w:r w:rsidRPr="00023099">
        <w:t>и</w:t>
      </w:r>
      <w:r w:rsidRPr="00023099">
        <w:t>обрести в процессе освоения учебного предмета по программе «Изобразительное искусство»:</w:t>
      </w:r>
    </w:p>
    <w:p w:rsidR="0019665D" w:rsidRPr="00023099" w:rsidRDefault="0019665D" w:rsidP="00776813">
      <w:pPr>
        <w:widowControl w:val="0"/>
        <w:numPr>
          <w:ilvl w:val="0"/>
          <w:numId w:val="297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023099">
        <w:t>чувство гордости за культуру и искусство Родины, своего народа;</w:t>
      </w:r>
    </w:p>
    <w:p w:rsidR="0019665D" w:rsidRPr="00023099" w:rsidRDefault="0019665D" w:rsidP="00776813">
      <w:pPr>
        <w:widowControl w:val="0"/>
        <w:numPr>
          <w:ilvl w:val="0"/>
          <w:numId w:val="297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023099">
        <w:t>уважительное отношение к культуре и искусству других народов нашей страны и мира в целом;</w:t>
      </w:r>
    </w:p>
    <w:p w:rsidR="0019665D" w:rsidRPr="00023099" w:rsidRDefault="0019665D" w:rsidP="00776813">
      <w:pPr>
        <w:widowControl w:val="0"/>
        <w:numPr>
          <w:ilvl w:val="0"/>
          <w:numId w:val="297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023099">
        <w:t>понимание особой роли культуры и  искусства в жизни общества и каждого отдельного человека;</w:t>
      </w:r>
    </w:p>
    <w:p w:rsidR="0019665D" w:rsidRPr="00023099" w:rsidRDefault="0019665D" w:rsidP="00776813">
      <w:pPr>
        <w:widowControl w:val="0"/>
        <w:numPr>
          <w:ilvl w:val="0"/>
          <w:numId w:val="297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023099">
        <w:t>сформированность эстетических чувств, художественно-творческого мышления, наблюдательности и фа</w:t>
      </w:r>
      <w:r w:rsidRPr="00023099">
        <w:t>н</w:t>
      </w:r>
      <w:r w:rsidRPr="00023099">
        <w:t>тазии;</w:t>
      </w:r>
    </w:p>
    <w:p w:rsidR="0019665D" w:rsidRPr="00023099" w:rsidRDefault="0019665D" w:rsidP="00776813">
      <w:pPr>
        <w:widowControl w:val="0"/>
        <w:numPr>
          <w:ilvl w:val="0"/>
          <w:numId w:val="297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023099">
        <w:t>сформированность эстетических потребностей — потребностей в общении с искусством, природой, потребностей в творч</w:t>
      </w:r>
      <w:r w:rsidRPr="00023099">
        <w:t>е</w:t>
      </w:r>
      <w:r w:rsidRPr="00023099">
        <w:t>ском  отношении к окружающему миру, потребностей в самостоятельной практической творческой деятельности;</w:t>
      </w:r>
    </w:p>
    <w:p w:rsidR="0019665D" w:rsidRPr="00023099" w:rsidRDefault="0019665D" w:rsidP="00776813">
      <w:pPr>
        <w:widowControl w:val="0"/>
        <w:numPr>
          <w:ilvl w:val="0"/>
          <w:numId w:val="298"/>
        </w:numPr>
        <w:tabs>
          <w:tab w:val="clear" w:pos="720"/>
        </w:tabs>
        <w:autoSpaceDE w:val="0"/>
        <w:autoSpaceDN w:val="0"/>
        <w:adjustRightInd w:val="0"/>
        <w:ind w:left="1418" w:hanging="284"/>
        <w:rPr>
          <w:color w:val="000000"/>
        </w:rPr>
      </w:pPr>
      <w:r w:rsidRPr="00023099">
        <w:rPr>
          <w:color w:val="000000"/>
        </w:rPr>
        <w:t xml:space="preserve">овладение навыками коллективной деятельности </w:t>
      </w:r>
      <w:r w:rsidRPr="00023099">
        <w:t xml:space="preserve">в процессе совместной творческой работы </w:t>
      </w:r>
      <w:r w:rsidRPr="00023099">
        <w:rPr>
          <w:color w:val="000000"/>
        </w:rPr>
        <w:t>в команде       одноклассников под руководством учителя;</w:t>
      </w:r>
    </w:p>
    <w:p w:rsidR="0019665D" w:rsidRPr="00023099" w:rsidRDefault="0019665D" w:rsidP="00776813">
      <w:pPr>
        <w:widowControl w:val="0"/>
        <w:numPr>
          <w:ilvl w:val="0"/>
          <w:numId w:val="298"/>
        </w:numPr>
        <w:tabs>
          <w:tab w:val="clear" w:pos="720"/>
          <w:tab w:val="num" w:pos="1418"/>
        </w:tabs>
        <w:autoSpaceDE w:val="0"/>
        <w:autoSpaceDN w:val="0"/>
        <w:adjustRightInd w:val="0"/>
        <w:ind w:left="1418" w:hanging="284"/>
        <w:rPr>
          <w:color w:val="000000"/>
        </w:rPr>
      </w:pPr>
      <w:r w:rsidRPr="00023099">
        <w:t>умение сотрудничать</w:t>
      </w:r>
      <w:r w:rsidRPr="00023099">
        <w:rPr>
          <w:b/>
        </w:rPr>
        <w:t xml:space="preserve"> </w:t>
      </w:r>
      <w:r w:rsidRPr="00023099">
        <w:t>с товарищами в процессе совместной деятельности, соотносить свою часть работы с общим замыслом;</w:t>
      </w:r>
    </w:p>
    <w:p w:rsidR="0019665D" w:rsidRPr="00023099" w:rsidRDefault="0019665D" w:rsidP="00776813">
      <w:pPr>
        <w:widowControl w:val="0"/>
        <w:numPr>
          <w:ilvl w:val="0"/>
          <w:numId w:val="298"/>
        </w:numPr>
        <w:tabs>
          <w:tab w:val="clear" w:pos="720"/>
          <w:tab w:val="num" w:pos="1418"/>
        </w:tabs>
        <w:autoSpaceDE w:val="0"/>
        <w:autoSpaceDN w:val="0"/>
        <w:adjustRightInd w:val="0"/>
        <w:ind w:left="1418" w:hanging="284"/>
      </w:pPr>
      <w:r w:rsidRPr="00023099">
        <w:t>умение обсуждать и анализировать собственную  художественную деятельность  и работу одноклассников с позиций творч</w:t>
      </w:r>
      <w:r w:rsidRPr="00023099">
        <w:t>е</w:t>
      </w:r>
      <w:r w:rsidRPr="00023099">
        <w:t xml:space="preserve">ских задач данной темы, с точки зрения содержания и средств его выражения. </w:t>
      </w:r>
    </w:p>
    <w:p w:rsidR="0019665D" w:rsidRPr="00023099" w:rsidRDefault="0019665D" w:rsidP="0019665D">
      <w:r w:rsidRPr="00023099">
        <w:rPr>
          <w:b/>
        </w:rPr>
        <w:t>Метапредметные результаты</w:t>
      </w:r>
      <w:r w:rsidRPr="00023099">
        <w:t xml:space="preserve"> характеризуют уровень сформированности  универсальных способностей учащихся,   </w:t>
      </w:r>
    </w:p>
    <w:p w:rsidR="0019665D" w:rsidRPr="00023099" w:rsidRDefault="0019665D" w:rsidP="0019665D">
      <w:r w:rsidRPr="00023099">
        <w:t xml:space="preserve">                     проявляющихся в познавательной и практической творческой деятельности:</w:t>
      </w:r>
    </w:p>
    <w:p w:rsidR="0019665D" w:rsidRPr="00023099" w:rsidRDefault="0019665D" w:rsidP="00776813">
      <w:pPr>
        <w:widowControl w:val="0"/>
        <w:numPr>
          <w:ilvl w:val="0"/>
          <w:numId w:val="299"/>
        </w:numPr>
        <w:shd w:val="clear" w:color="auto" w:fill="FFFFFF"/>
        <w:autoSpaceDE w:val="0"/>
        <w:autoSpaceDN w:val="0"/>
        <w:adjustRightInd w:val="0"/>
        <w:ind w:right="5"/>
      </w:pPr>
      <w:r w:rsidRPr="00023099"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19665D" w:rsidRPr="00023099" w:rsidRDefault="0019665D" w:rsidP="00776813">
      <w:pPr>
        <w:widowControl w:val="0"/>
        <w:numPr>
          <w:ilvl w:val="0"/>
          <w:numId w:val="299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023099">
        <w:t>овладение умением вести диалог, распределять функции и роли в процессе выполнения коллективной тво</w:t>
      </w:r>
      <w:r w:rsidRPr="00023099">
        <w:t>р</w:t>
      </w:r>
      <w:r w:rsidRPr="00023099">
        <w:t>ческой работы;</w:t>
      </w:r>
    </w:p>
    <w:p w:rsidR="0019665D" w:rsidRPr="00023099" w:rsidRDefault="0019665D" w:rsidP="00776813">
      <w:pPr>
        <w:widowControl w:val="0"/>
        <w:numPr>
          <w:ilvl w:val="0"/>
          <w:numId w:val="299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023099">
        <w:t>использование средств информационных технологий для решения различных учебно-творческих задач в процессе поиска д</w:t>
      </w:r>
      <w:r w:rsidRPr="00023099">
        <w:t>о</w:t>
      </w:r>
      <w:r w:rsidRPr="00023099">
        <w:t>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19665D" w:rsidRPr="00023099" w:rsidRDefault="0019665D" w:rsidP="00776813">
      <w:pPr>
        <w:widowControl w:val="0"/>
        <w:numPr>
          <w:ilvl w:val="0"/>
          <w:numId w:val="299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023099"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19665D" w:rsidRPr="00023099" w:rsidRDefault="0019665D" w:rsidP="00776813">
      <w:pPr>
        <w:widowControl w:val="0"/>
        <w:numPr>
          <w:ilvl w:val="0"/>
          <w:numId w:val="299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023099">
        <w:t>умение рационально строить самостоятельную творческую деятельность, умение организовать место зан</w:t>
      </w:r>
      <w:r w:rsidRPr="00023099">
        <w:t>я</w:t>
      </w:r>
      <w:r w:rsidRPr="00023099">
        <w:t>тий;</w:t>
      </w:r>
    </w:p>
    <w:p w:rsidR="0019665D" w:rsidRPr="00023099" w:rsidRDefault="0019665D" w:rsidP="00776813">
      <w:pPr>
        <w:widowControl w:val="0"/>
        <w:numPr>
          <w:ilvl w:val="0"/>
          <w:numId w:val="299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023099">
        <w:t>осознанное стремление к освоению новых знаний и умений, к достижению более высоких и оригинальных творческих резул</w:t>
      </w:r>
      <w:r w:rsidRPr="00023099">
        <w:t>ь</w:t>
      </w:r>
      <w:r w:rsidRPr="00023099">
        <w:t>татов.</w:t>
      </w:r>
    </w:p>
    <w:p w:rsidR="0019665D" w:rsidRPr="00023099" w:rsidRDefault="0019665D" w:rsidP="0019665D">
      <w:pPr>
        <w:shd w:val="clear" w:color="auto" w:fill="FFFFFF"/>
        <w:tabs>
          <w:tab w:val="left" w:pos="1418"/>
        </w:tabs>
        <w:ind w:left="1440" w:right="5"/>
        <w:jc w:val="both"/>
        <w:rPr>
          <w:b/>
        </w:rPr>
      </w:pPr>
      <w:r w:rsidRPr="00023099">
        <w:rPr>
          <w:b/>
        </w:rPr>
        <w:t xml:space="preserve">Предметные результаты </w:t>
      </w:r>
      <w:r w:rsidRPr="00023099">
        <w:t>характеризуют опыт учащихся в художественно-творческой деятельности,    который         приобр</w:t>
      </w:r>
      <w:r w:rsidRPr="00023099">
        <w:t>е</w:t>
      </w:r>
      <w:r w:rsidRPr="00023099">
        <w:t xml:space="preserve">тается и закрепляется в процессе освоения учебного предмета: 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shd w:val="clear" w:color="auto" w:fill="FFFFFF"/>
        <w:autoSpaceDE w:val="0"/>
        <w:autoSpaceDN w:val="0"/>
        <w:adjustRightInd w:val="0"/>
        <w:ind w:right="10"/>
        <w:jc w:val="both"/>
      </w:pPr>
      <w:r w:rsidRPr="00023099">
        <w:lastRenderedPageBreak/>
        <w:t>знание видов художественной деятельности: изобразительной (живопись, графика, скульптура), конструктивной (д</w:t>
      </w:r>
      <w:r w:rsidRPr="00023099">
        <w:t>и</w:t>
      </w:r>
      <w:r w:rsidRPr="00023099">
        <w:t>зайн и архитектура), декоративной (народные и прикладные виды искусства);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ind w:right="10"/>
        <w:jc w:val="both"/>
      </w:pPr>
      <w:r w:rsidRPr="00023099">
        <w:t>знание основных видов и жанров пространственно-визуальных искусств;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shd w:val="clear" w:color="auto" w:fill="FFFFFF"/>
        <w:autoSpaceDE w:val="0"/>
        <w:autoSpaceDN w:val="0"/>
        <w:adjustRightInd w:val="0"/>
        <w:ind w:right="11"/>
        <w:jc w:val="both"/>
      </w:pPr>
      <w:r w:rsidRPr="00023099">
        <w:t xml:space="preserve">понимание образной природы искусства; 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shd w:val="clear" w:color="auto" w:fill="FFFFFF"/>
        <w:autoSpaceDE w:val="0"/>
        <w:autoSpaceDN w:val="0"/>
        <w:adjustRightInd w:val="0"/>
        <w:ind w:right="11"/>
        <w:jc w:val="both"/>
      </w:pPr>
      <w:r w:rsidRPr="00023099">
        <w:t>эстетическая оценка явлений природы, событий окружающего мира;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shd w:val="clear" w:color="auto" w:fill="FFFFFF"/>
        <w:autoSpaceDE w:val="0"/>
        <w:autoSpaceDN w:val="0"/>
        <w:adjustRightInd w:val="0"/>
        <w:ind w:right="11"/>
        <w:jc w:val="both"/>
      </w:pPr>
      <w:r w:rsidRPr="00023099">
        <w:t>применение художественных умений, знаний и представлений в процессе выполнения художественно-творческих р</w:t>
      </w:r>
      <w:r w:rsidRPr="00023099">
        <w:t>а</w:t>
      </w:r>
      <w:r w:rsidRPr="00023099">
        <w:t>бот;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right="10"/>
        <w:jc w:val="both"/>
      </w:pPr>
      <w:r w:rsidRPr="00023099">
        <w:t>способность узнавать, воспринимать, описывать и эмоционально оценивать несколько великих прои</w:t>
      </w:r>
      <w:r w:rsidRPr="00023099">
        <w:t>з</w:t>
      </w:r>
      <w:r w:rsidRPr="00023099">
        <w:t>ведений русского и мирового искусства;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shd w:val="clear" w:color="auto" w:fill="FFFFFF"/>
        <w:autoSpaceDE w:val="0"/>
        <w:autoSpaceDN w:val="0"/>
        <w:adjustRightInd w:val="0"/>
        <w:ind w:right="34"/>
        <w:jc w:val="both"/>
      </w:pPr>
      <w:r w:rsidRPr="00023099">
        <w:rPr>
          <w:iCs/>
        </w:rPr>
        <w:t>умение обсуждать и анализировать произведения искусства, выражая суждения о содержании, сюж</w:t>
      </w:r>
      <w:r w:rsidRPr="00023099">
        <w:rPr>
          <w:iCs/>
        </w:rPr>
        <w:t>е</w:t>
      </w:r>
      <w:r w:rsidRPr="00023099">
        <w:rPr>
          <w:iCs/>
        </w:rPr>
        <w:t>тах и вырази</w:t>
      </w:r>
      <w:r w:rsidRPr="00023099">
        <w:rPr>
          <w:iCs/>
        </w:rPr>
        <w:softHyphen/>
        <w:t>тельных средствах;</w:t>
      </w:r>
      <w:r w:rsidRPr="00023099">
        <w:rPr>
          <w:b/>
        </w:rPr>
        <w:t xml:space="preserve"> 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shd w:val="clear" w:color="auto" w:fill="FFFFFF"/>
        <w:autoSpaceDE w:val="0"/>
        <w:autoSpaceDN w:val="0"/>
        <w:adjustRightInd w:val="0"/>
        <w:ind w:right="34"/>
        <w:jc w:val="both"/>
      </w:pPr>
      <w:r w:rsidRPr="00023099">
        <w:rPr>
          <w:spacing w:val="-2"/>
        </w:rPr>
        <w:t>усвоение названий ведущих художественных музеев России и художе</w:t>
      </w:r>
      <w:r w:rsidRPr="00023099">
        <w:t xml:space="preserve">ственных музеев своего региона; 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right="29"/>
        <w:jc w:val="both"/>
      </w:pPr>
      <w:r w:rsidRPr="00023099">
        <w:rPr>
          <w:iCs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right="10"/>
        <w:jc w:val="both"/>
      </w:pPr>
      <w:r w:rsidRPr="00023099">
        <w:t>способность использовать в художественно-творческой деятельности различные художественные материалы и худож</w:t>
      </w:r>
      <w:r w:rsidRPr="00023099">
        <w:t>е</w:t>
      </w:r>
      <w:r w:rsidRPr="00023099">
        <w:t xml:space="preserve">ственные техники;  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right="10"/>
        <w:jc w:val="both"/>
      </w:pPr>
      <w:r w:rsidRPr="00023099">
        <w:t>способность передавать в художественно-творческой деятельности характер, эмоциональные состо</w:t>
      </w:r>
      <w:r w:rsidRPr="00023099">
        <w:t>я</w:t>
      </w:r>
      <w:r w:rsidRPr="00023099">
        <w:t>ния и свое отно</w:t>
      </w:r>
      <w:r w:rsidRPr="00023099">
        <w:softHyphen/>
        <w:t>шение к природе, человеку, обществу;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023099">
        <w:t>умение компоновать на плоскости листа и в объеме задуманный художественный образ;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023099">
        <w:t>освоение умений применять в художественно—творческой  деятельности основ цветоведения, основ графической гр</w:t>
      </w:r>
      <w:r w:rsidRPr="00023099">
        <w:t>а</w:t>
      </w:r>
      <w:r w:rsidRPr="00023099">
        <w:t>моты;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autoSpaceDE w:val="0"/>
        <w:autoSpaceDN w:val="0"/>
        <w:adjustRightInd w:val="0"/>
        <w:rPr>
          <w:b/>
        </w:rPr>
      </w:pPr>
      <w:r w:rsidRPr="00023099">
        <w:t>овладение  навыками  моделирования из бумаги, лепки из пластилина, навыками изображения средс</w:t>
      </w:r>
      <w:r w:rsidRPr="00023099">
        <w:t>т</w:t>
      </w:r>
      <w:r w:rsidRPr="00023099">
        <w:t>вами аппликации и коллажа;</w:t>
      </w:r>
      <w:r w:rsidRPr="00023099">
        <w:rPr>
          <w:b/>
        </w:rPr>
        <w:t xml:space="preserve"> 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autoSpaceDE w:val="0"/>
        <w:autoSpaceDN w:val="0"/>
        <w:adjustRightInd w:val="0"/>
      </w:pPr>
      <w:r w:rsidRPr="00023099">
        <w:t>умение характеризовать и эстетически оценивать разнообразие и красоту природы различных реги</w:t>
      </w:r>
      <w:r w:rsidRPr="00023099">
        <w:t>о</w:t>
      </w:r>
      <w:r w:rsidRPr="00023099">
        <w:t xml:space="preserve">нов нашей страны; 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autoSpaceDE w:val="0"/>
        <w:autoSpaceDN w:val="0"/>
        <w:adjustRightInd w:val="0"/>
      </w:pPr>
      <w:r w:rsidRPr="00023099">
        <w:t>умение рассуждать</w:t>
      </w:r>
      <w:r w:rsidRPr="00023099">
        <w:rPr>
          <w:b/>
        </w:rPr>
        <w:t xml:space="preserve"> </w:t>
      </w:r>
      <w:r w:rsidRPr="00023099"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autoSpaceDE w:val="0"/>
        <w:autoSpaceDN w:val="0"/>
        <w:adjustRightInd w:val="0"/>
      </w:pPr>
      <w:r w:rsidRPr="00023099">
        <w:t>изображение в творческих работах  особенностей художественной культуры разных (знакомых по урокам) народов, п</w:t>
      </w:r>
      <w:r w:rsidRPr="00023099">
        <w:t>е</w:t>
      </w:r>
      <w:r w:rsidRPr="00023099">
        <w:t>редача особенностей понимания ими красоты природы, человека, народных тр</w:t>
      </w:r>
      <w:r w:rsidRPr="00023099">
        <w:t>а</w:t>
      </w:r>
      <w:r w:rsidRPr="00023099">
        <w:t>диций;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023099">
        <w:t>умение узнавать и называть, к каким художественным культурам относятся предлагаемые (знакомые по урокам) прои</w:t>
      </w:r>
      <w:r w:rsidRPr="00023099">
        <w:t>з</w:t>
      </w:r>
      <w:r w:rsidRPr="00023099">
        <w:t>ведения изобразительного искусства и традиционной культуры;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autoSpaceDE w:val="0"/>
        <w:autoSpaceDN w:val="0"/>
        <w:adjustRightInd w:val="0"/>
      </w:pPr>
      <w:r w:rsidRPr="00023099">
        <w:t>способность эстетически, эмоционально воспринимать красоту городов, сохранивших исторический облик, свидетелей нашей истории;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autoSpaceDE w:val="0"/>
        <w:autoSpaceDN w:val="0"/>
        <w:adjustRightInd w:val="0"/>
      </w:pPr>
      <w:r w:rsidRPr="00023099">
        <w:lastRenderedPageBreak/>
        <w:t>умение  объяснять</w:t>
      </w:r>
      <w:r w:rsidRPr="00023099">
        <w:rPr>
          <w:b/>
        </w:rPr>
        <w:t xml:space="preserve"> </w:t>
      </w:r>
      <w:r w:rsidRPr="00023099">
        <w:t>значение памятников и архитектурной среды древнего зодчества для современного общества;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autoSpaceDE w:val="0"/>
        <w:autoSpaceDN w:val="0"/>
        <w:adjustRightInd w:val="0"/>
      </w:pPr>
      <w:r w:rsidRPr="00023099">
        <w:t>выражение в изобразительной деятельности своего отношения к архитектурным и историческим ансамблям древнеру</w:t>
      </w:r>
      <w:r w:rsidRPr="00023099">
        <w:t>с</w:t>
      </w:r>
      <w:r w:rsidRPr="00023099">
        <w:t xml:space="preserve">ских городов; </w:t>
      </w:r>
    </w:p>
    <w:p w:rsidR="0019665D" w:rsidRPr="00023099" w:rsidRDefault="0019665D" w:rsidP="00776813">
      <w:pPr>
        <w:widowControl w:val="0"/>
        <w:numPr>
          <w:ilvl w:val="2"/>
          <w:numId w:val="300"/>
        </w:numPr>
        <w:autoSpaceDE w:val="0"/>
        <w:autoSpaceDN w:val="0"/>
        <w:adjustRightInd w:val="0"/>
      </w:pPr>
      <w:r w:rsidRPr="00023099">
        <w:t>умение приводить примеры</w:t>
      </w:r>
      <w:r w:rsidRPr="00023099">
        <w:rPr>
          <w:b/>
        </w:rPr>
        <w:t xml:space="preserve"> </w:t>
      </w:r>
      <w:r w:rsidRPr="00023099">
        <w:t>произведений искусства, выражающих красоту мудрости и богатой духовной жизни, крас</w:t>
      </w:r>
      <w:r w:rsidRPr="00023099">
        <w:t>о</w:t>
      </w:r>
      <w:r w:rsidRPr="00023099">
        <w:t>ту внутреннего  мира человека.</w:t>
      </w:r>
    </w:p>
    <w:p w:rsidR="0019665D" w:rsidRPr="00023099" w:rsidRDefault="0019665D" w:rsidP="0019665D">
      <w:pPr>
        <w:autoSpaceDE w:val="0"/>
        <w:autoSpaceDN w:val="0"/>
        <w:adjustRightInd w:val="0"/>
      </w:pPr>
    </w:p>
    <w:p w:rsidR="0019665D" w:rsidRPr="00023099" w:rsidRDefault="0019665D" w:rsidP="0019665D">
      <w:pPr>
        <w:autoSpaceDE w:val="0"/>
        <w:autoSpaceDN w:val="0"/>
        <w:adjustRightInd w:val="0"/>
      </w:pPr>
    </w:p>
    <w:p w:rsidR="0019665D" w:rsidRPr="00023099" w:rsidRDefault="0019665D" w:rsidP="0019665D">
      <w:pPr>
        <w:autoSpaceDE w:val="0"/>
        <w:autoSpaceDN w:val="0"/>
        <w:adjustRightInd w:val="0"/>
      </w:pPr>
    </w:p>
    <w:p w:rsidR="0019665D" w:rsidRPr="00023099" w:rsidRDefault="0019665D" w:rsidP="0019665D">
      <w:pPr>
        <w:autoSpaceDE w:val="0"/>
        <w:autoSpaceDN w:val="0"/>
        <w:adjustRightInd w:val="0"/>
      </w:pPr>
    </w:p>
    <w:p w:rsidR="0019665D" w:rsidRPr="00023099" w:rsidRDefault="0019665D" w:rsidP="0019665D">
      <w:pPr>
        <w:autoSpaceDE w:val="0"/>
        <w:autoSpaceDN w:val="0"/>
        <w:adjustRightInd w:val="0"/>
      </w:pPr>
    </w:p>
    <w:p w:rsidR="0019665D" w:rsidRPr="00023099" w:rsidRDefault="0019665D" w:rsidP="0019665D">
      <w:pPr>
        <w:ind w:left="180"/>
        <w:jc w:val="center"/>
        <w:rPr>
          <w:b/>
        </w:rPr>
      </w:pPr>
      <w:r w:rsidRPr="00023099">
        <w:rPr>
          <w:b/>
        </w:rPr>
        <w:t>Тематическое планирование по курсу «Изобразительное искусство» (33 часа), 1 класс</w:t>
      </w:r>
    </w:p>
    <w:p w:rsidR="0019665D" w:rsidRPr="00023099" w:rsidRDefault="0019665D" w:rsidP="0019665D">
      <w:pPr>
        <w:ind w:left="180"/>
        <w:jc w:val="center"/>
        <w:rPr>
          <w:b/>
        </w:rPr>
      </w:pPr>
    </w:p>
    <w:tbl>
      <w:tblPr>
        <w:tblW w:w="15237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8"/>
        <w:gridCol w:w="2961"/>
        <w:gridCol w:w="888"/>
        <w:gridCol w:w="1511"/>
        <w:gridCol w:w="4493"/>
        <w:gridCol w:w="4536"/>
      </w:tblGrid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№ урока</w:t>
            </w:r>
          </w:p>
        </w:tc>
        <w:tc>
          <w:tcPr>
            <w:tcW w:w="2961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Тема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Кол-во ч</w:t>
            </w:r>
            <w:r w:rsidRPr="00023099">
              <w:rPr>
                <w:b/>
              </w:rPr>
              <w:t>а</w:t>
            </w:r>
            <w:r w:rsidRPr="00023099">
              <w:rPr>
                <w:b/>
              </w:rPr>
              <w:t>сов на тему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Примерные сроки пр</w:t>
            </w:r>
            <w:r w:rsidRPr="00023099">
              <w:rPr>
                <w:b/>
              </w:rPr>
              <w:t>о</w:t>
            </w:r>
            <w:r w:rsidRPr="00023099">
              <w:rPr>
                <w:b/>
              </w:rPr>
              <w:t>ведения урока</w:t>
            </w:r>
          </w:p>
        </w:tc>
        <w:tc>
          <w:tcPr>
            <w:tcW w:w="4493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Цели урока</w:t>
            </w:r>
          </w:p>
        </w:tc>
        <w:tc>
          <w:tcPr>
            <w:tcW w:w="4536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Планируемый результат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1.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Все дети любят рисовать.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06.09.11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Ознакомить уч-ся с учебным предметом «Изобразительное искусство» и его зад</w:t>
            </w:r>
            <w:r w:rsidRPr="00023099">
              <w:t>а</w:t>
            </w:r>
            <w:r w:rsidRPr="00023099">
              <w:t>чами.</w:t>
            </w:r>
          </w:p>
          <w:p w:rsidR="0019665D" w:rsidRPr="00023099" w:rsidRDefault="0019665D" w:rsidP="0025040D">
            <w:r w:rsidRPr="00023099">
              <w:t>Предложить нарисовать рисунок по ж</w:t>
            </w:r>
            <w:r w:rsidRPr="00023099">
              <w:t>е</w:t>
            </w:r>
            <w:r w:rsidRPr="00023099">
              <w:t>ланию.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Иметь представление о доступных для младших школьников материалах для изображения; о роли изобразительной деятельности в жизни людей.</w:t>
            </w:r>
          </w:p>
          <w:p w:rsidR="0019665D" w:rsidRPr="00023099" w:rsidRDefault="0019665D" w:rsidP="0025040D">
            <w:r w:rsidRPr="00023099">
              <w:t>Проявлять интерес к изобразительному творчеству.</w:t>
            </w:r>
          </w:p>
          <w:p w:rsidR="0019665D" w:rsidRPr="00023099" w:rsidRDefault="0019665D" w:rsidP="0025040D">
            <w:r w:rsidRPr="00023099">
              <w:t>Уметь нарисовать то, что им хочется, то, что они умеют и любят рисовать.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2.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Изображения всюду в</w:t>
            </w:r>
            <w:r w:rsidRPr="00023099">
              <w:t>о</w:t>
            </w:r>
            <w:r w:rsidRPr="00023099">
              <w:t>круг нас.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13.09.11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Познакомить с Мастером Изображений, со значением изобразительной деятел</w:t>
            </w:r>
            <w:r w:rsidRPr="00023099">
              <w:t>ь</w:t>
            </w:r>
            <w:r w:rsidRPr="00023099">
              <w:t xml:space="preserve">ности в жизни людей.  </w:t>
            </w:r>
          </w:p>
          <w:p w:rsidR="0019665D" w:rsidRPr="00023099" w:rsidRDefault="0019665D" w:rsidP="0025040D"/>
        </w:tc>
        <w:tc>
          <w:tcPr>
            <w:tcW w:w="4536" w:type="dxa"/>
          </w:tcPr>
          <w:p w:rsidR="0019665D" w:rsidRPr="00023099" w:rsidRDefault="0019665D" w:rsidP="0025040D">
            <w:r w:rsidRPr="00023099">
              <w:t>Иметь представление о доступных для младших школьников материалах для изображения; о роли изобразительной деятельности в жизни людей.</w:t>
            </w:r>
          </w:p>
          <w:p w:rsidR="0019665D" w:rsidRPr="00023099" w:rsidRDefault="0019665D" w:rsidP="0025040D">
            <w:r w:rsidRPr="00023099">
              <w:t>Проявлять интерес к изобразительному творчеству.</w:t>
            </w:r>
          </w:p>
          <w:p w:rsidR="0019665D" w:rsidRPr="00023099" w:rsidRDefault="0019665D" w:rsidP="0025040D">
            <w:r w:rsidRPr="00023099">
              <w:t xml:space="preserve">Уметь нарисовать то, что им хочется, то, </w:t>
            </w:r>
            <w:r w:rsidRPr="00023099">
              <w:lastRenderedPageBreak/>
              <w:t>что они умеют и любят рисовать.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lastRenderedPageBreak/>
              <w:t>3.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Мастер Изображения учит видеть.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20.09.11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Развитие наблюдательности и аналит</w:t>
            </w:r>
            <w:r w:rsidRPr="00023099">
              <w:t>и</w:t>
            </w:r>
            <w:r w:rsidRPr="00023099">
              <w:t>ческих возможностей глаза формиров</w:t>
            </w:r>
            <w:r w:rsidRPr="00023099">
              <w:t>а</w:t>
            </w:r>
            <w:r w:rsidRPr="00023099">
              <w:t>ние поэтического видения мира. Восп</w:t>
            </w:r>
            <w:r w:rsidRPr="00023099">
              <w:t>и</w:t>
            </w:r>
            <w:r w:rsidRPr="00023099">
              <w:t>тывать умение видеть и переживать кр</w:t>
            </w:r>
            <w:r w:rsidRPr="00023099">
              <w:t>а</w:t>
            </w:r>
            <w:r w:rsidRPr="00023099">
              <w:t>соту.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видеть и рисовать, сравнивать предметы между собой и видеть их фо</w:t>
            </w:r>
            <w:r w:rsidRPr="00023099">
              <w:t>р</w:t>
            </w:r>
            <w:r w:rsidRPr="00023099">
              <w:t>му.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4.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Изображать можно пя</w:t>
            </w:r>
            <w:r w:rsidRPr="00023099">
              <w:t>т</w:t>
            </w:r>
            <w:r w:rsidRPr="00023099">
              <w:t>ном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27.09.11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Показать детям, что пятно – одно из главных средств изображения, более т</w:t>
            </w:r>
            <w:r w:rsidRPr="00023099">
              <w:t>о</w:t>
            </w:r>
            <w:r w:rsidRPr="00023099">
              <w:t>го, оно лежит в основе любого изобр</w:t>
            </w:r>
            <w:r w:rsidRPr="00023099">
              <w:t>а</w:t>
            </w:r>
            <w:r w:rsidRPr="00023099">
              <w:t>жения на плоскости. Научить ребенка видеть образ в целом.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увидеть в любых пятнах и их по</w:t>
            </w:r>
            <w:r w:rsidRPr="00023099">
              <w:t>д</w:t>
            </w:r>
            <w:r w:rsidRPr="00023099">
              <w:t>теках то, что напоминает изображения.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5.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Изображать можно в об</w:t>
            </w:r>
            <w:r w:rsidRPr="00023099">
              <w:t>ъ</w:t>
            </w:r>
            <w:r w:rsidRPr="00023099">
              <w:t>еме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04.10.11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Дать понять учащимся, что такое объем. Развивать фантазию, учить художес</w:t>
            </w:r>
            <w:r w:rsidRPr="00023099">
              <w:t>т</w:t>
            </w:r>
            <w:r w:rsidRPr="00023099">
              <w:t>венному умению – находить сравнения.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видеть образ в целом объеме, ра</w:t>
            </w:r>
            <w:r w:rsidRPr="00023099">
              <w:t>з</w:t>
            </w:r>
            <w:r w:rsidRPr="00023099">
              <w:t>вивая и уточняя его форму.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6.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Изображать можно лин</w:t>
            </w:r>
            <w:r w:rsidRPr="00023099">
              <w:t>и</w:t>
            </w:r>
            <w:r w:rsidRPr="00023099">
              <w:t>ей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11.10.11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Познакомить учащимся с выразительным характером линии, развить умение пол</w:t>
            </w:r>
            <w:r w:rsidRPr="00023099">
              <w:t>ь</w:t>
            </w:r>
            <w:r w:rsidRPr="00023099">
              <w:t>зоваться линией.</w:t>
            </w:r>
          </w:p>
          <w:p w:rsidR="0019665D" w:rsidRPr="00023099" w:rsidRDefault="0019665D" w:rsidP="0025040D"/>
        </w:tc>
        <w:tc>
          <w:tcPr>
            <w:tcW w:w="4536" w:type="dxa"/>
          </w:tcPr>
          <w:p w:rsidR="0019665D" w:rsidRPr="00023099" w:rsidRDefault="0019665D" w:rsidP="0025040D">
            <w:r w:rsidRPr="00023099">
              <w:t>Знать о выразительном характере линии.</w:t>
            </w:r>
          </w:p>
          <w:p w:rsidR="0019665D" w:rsidRPr="00023099" w:rsidRDefault="0019665D" w:rsidP="0025040D">
            <w:r w:rsidRPr="00023099">
              <w:t>Уметь пользоваться линией и смелее в</w:t>
            </w:r>
            <w:r w:rsidRPr="00023099">
              <w:t>ы</w:t>
            </w:r>
            <w:r w:rsidRPr="00023099">
              <w:t>полнять дальнейшие рисунки.</w:t>
            </w:r>
          </w:p>
          <w:p w:rsidR="0019665D" w:rsidRPr="00023099" w:rsidRDefault="0019665D" w:rsidP="0025040D"/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7.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Разноцветные краски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18.10.11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Учить детей работать гуашью, правильно организовывать рабочее место. Развитие навыков работы красками на уроке, пр</w:t>
            </w:r>
            <w:r w:rsidRPr="00023099">
              <w:t>о</w:t>
            </w:r>
            <w:r w:rsidRPr="00023099">
              <w:t>ба красок; умение правильно различать цвета.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правильно организовать рабочее место; пользоваться гуашью; правильно называть цвета.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8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Изображать можно и то, что невидимо (настро</w:t>
            </w:r>
            <w:r w:rsidRPr="00023099">
              <w:t>е</w:t>
            </w:r>
            <w:r w:rsidRPr="00023099">
              <w:t>ние)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25.10.11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Перечислить детям, что можно изобр</w:t>
            </w:r>
            <w:r w:rsidRPr="00023099">
              <w:t>а</w:t>
            </w:r>
            <w:r w:rsidRPr="00023099">
              <w:t>зить: предметы, явления, события, зв</w:t>
            </w:r>
            <w:r w:rsidRPr="00023099">
              <w:t>е</w:t>
            </w:r>
            <w:r w:rsidRPr="00023099">
              <w:t>рей, людей. Предложить детям попроб</w:t>
            </w:r>
            <w:r w:rsidRPr="00023099">
              <w:t>о</w:t>
            </w:r>
            <w:r w:rsidRPr="00023099">
              <w:t xml:space="preserve">вать нарисовать наши чувства (радость и грусть). 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Знать, что изобразить можно не только предметный мир, но и мир наших чувств.</w:t>
            </w:r>
          </w:p>
          <w:p w:rsidR="0019665D" w:rsidRPr="00023099" w:rsidRDefault="0019665D" w:rsidP="0025040D">
            <w:r w:rsidRPr="00023099">
              <w:t>Уметь выражать образ, настроение с п</w:t>
            </w:r>
            <w:r w:rsidRPr="00023099">
              <w:t>о</w:t>
            </w:r>
            <w:r w:rsidRPr="00023099">
              <w:t>мощью красок.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9.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Художники и зрители (обобщающий урок).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01.11.11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Сделать выставку детских работ  и пр</w:t>
            </w:r>
            <w:r w:rsidRPr="00023099">
              <w:t>о</w:t>
            </w:r>
            <w:r w:rsidRPr="00023099">
              <w:t>вести беседу о том, что дети узнали за четверть. Познакомить с картинами на сказочные сюжеты.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Овладеть первичными навыками воспр</w:t>
            </w:r>
            <w:r w:rsidRPr="00023099">
              <w:t>и</w:t>
            </w:r>
            <w:r w:rsidRPr="00023099">
              <w:t>ятия произведения искусств.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lastRenderedPageBreak/>
              <w:t>10.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Мир полон украшений.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08.11.11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Познакомить с многообразием и крас</w:t>
            </w:r>
            <w:r w:rsidRPr="00023099">
              <w:t>о</w:t>
            </w:r>
            <w:r w:rsidRPr="00023099">
              <w:t>той узоров, с украшениями обычных и простых предметов. Вызвать восторг, разбудить воображение детей при встр</w:t>
            </w:r>
            <w:r w:rsidRPr="00023099">
              <w:t>е</w:t>
            </w:r>
            <w:r w:rsidRPr="00023099">
              <w:t>че с необычными, ярко украшенными предметами. Развивать наблюдател</w:t>
            </w:r>
            <w:r w:rsidRPr="00023099">
              <w:t>ь</w:t>
            </w:r>
            <w:r w:rsidRPr="00023099">
              <w:t>ность.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Приобрести опыт эстетических впечатл</w:t>
            </w:r>
            <w:r w:rsidRPr="00023099">
              <w:t>е</w:t>
            </w:r>
            <w:r w:rsidRPr="00023099">
              <w:t>ний.</w:t>
            </w:r>
          </w:p>
          <w:p w:rsidR="0019665D" w:rsidRPr="00023099" w:rsidRDefault="0019665D" w:rsidP="0025040D">
            <w:r w:rsidRPr="00023099">
              <w:t>Уметь создавать простейшие узоры гу</w:t>
            </w:r>
            <w:r w:rsidRPr="00023099">
              <w:t>а</w:t>
            </w:r>
            <w:r w:rsidRPr="00023099">
              <w:t>шью.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11.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Красоту надо уметь зам</w:t>
            </w:r>
            <w:r w:rsidRPr="00023099">
              <w:t>е</w:t>
            </w:r>
            <w:r w:rsidRPr="00023099">
              <w:t>чать.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15.11.11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Развивать наблюдательность, эстетич</w:t>
            </w:r>
            <w:r w:rsidRPr="00023099">
              <w:t>е</w:t>
            </w:r>
            <w:r w:rsidRPr="00023099">
              <w:t>ски активного видения окружающего мира, чуткости к красоте явлений прир</w:t>
            </w:r>
            <w:r w:rsidRPr="00023099">
              <w:t>о</w:t>
            </w:r>
            <w:r w:rsidRPr="00023099">
              <w:t>ды.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эстетически воспринимать прои</w:t>
            </w:r>
            <w:r w:rsidRPr="00023099">
              <w:t>з</w:t>
            </w:r>
            <w:r w:rsidRPr="00023099">
              <w:t>ведения искусства. Овладеть техникой одноцветной монотипии.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12.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 xml:space="preserve">Цветы. 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22.11.11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Рассмотреть с уч-ся цветы, задать вопр</w:t>
            </w:r>
            <w:r w:rsidRPr="00023099">
              <w:t>о</w:t>
            </w:r>
            <w:r w:rsidRPr="00023099">
              <w:t>сы: какие они, для чего они нужны? З</w:t>
            </w:r>
            <w:r w:rsidRPr="00023099">
              <w:t>а</w:t>
            </w:r>
            <w:r w:rsidRPr="00023099">
              <w:t>тем нарисовать их в альбоме красками.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Овладеть навыками работы гуашью и приемами работы кистью.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13.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 xml:space="preserve">Узоры на крыльях. 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29.11.11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Рассмотреть узоры на крыльях бабочек. Обсудить с детьми поэзию орнамента крыльев и одновременно учить польз</w:t>
            </w:r>
            <w:r w:rsidRPr="00023099">
              <w:t>о</w:t>
            </w:r>
            <w:r w:rsidRPr="00023099">
              <w:t>ваться кистью и красками.</w:t>
            </w:r>
          </w:p>
          <w:p w:rsidR="0019665D" w:rsidRPr="00023099" w:rsidRDefault="0019665D" w:rsidP="0025040D"/>
        </w:tc>
        <w:tc>
          <w:tcPr>
            <w:tcW w:w="4536" w:type="dxa"/>
          </w:tcPr>
          <w:p w:rsidR="0019665D" w:rsidRPr="00023099" w:rsidRDefault="0019665D" w:rsidP="0025040D">
            <w:r w:rsidRPr="00023099">
              <w:t>Приобрести опыт эстетических впечатл</w:t>
            </w:r>
            <w:r w:rsidRPr="00023099">
              <w:t>е</w:t>
            </w:r>
            <w:r w:rsidRPr="00023099">
              <w:t>ний и новые навыки изобразительной деятельности.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14.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Украшения птиц.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06.12.11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Рассмотреть птиц. Учить обращать вн</w:t>
            </w:r>
            <w:r w:rsidRPr="00023099">
              <w:t>и</w:t>
            </w:r>
            <w:r w:rsidRPr="00023099">
              <w:t>мание на форму, цветной орнамент окр</w:t>
            </w:r>
            <w:r w:rsidRPr="00023099">
              <w:t>а</w:t>
            </w:r>
            <w:r w:rsidRPr="00023099">
              <w:t>ски, оформление.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украшать, фантазировать.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15.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Красивые рыбы.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13.12.11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Познакомить с выразительными возмо</w:t>
            </w:r>
            <w:r w:rsidRPr="00023099">
              <w:t>ж</w:t>
            </w:r>
            <w:r w:rsidRPr="00023099">
              <w:t>ностями фактуры, с неброской и неож</w:t>
            </w:r>
            <w:r w:rsidRPr="00023099">
              <w:t>и</w:t>
            </w:r>
            <w:r w:rsidRPr="00023099">
              <w:t>данной красотой в природе. Рассмотреть красивых рыб, украшенных узорами ч</w:t>
            </w:r>
            <w:r w:rsidRPr="00023099">
              <w:t>е</w:t>
            </w:r>
            <w:r w:rsidRPr="00023099">
              <w:t xml:space="preserve">шуи. 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выполнять многоцветные факту</w:t>
            </w:r>
            <w:r w:rsidRPr="00023099">
              <w:t>р</w:t>
            </w:r>
            <w:r w:rsidRPr="00023099">
              <w:t>ные отпечатки, которые дорисовываются графическими материалами.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16.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Готовимся к новогоднему карнавалу.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20.11.11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Рассмотреть маски, головные уборы. Развивать  фантазию.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выполнить работу исходя из своих фантазий.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17.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Праздничные новогодние гирлянды и игрушки.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27.11.11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Провести беседу о празднике. Предл</w:t>
            </w:r>
            <w:r w:rsidRPr="00023099">
              <w:t>о</w:t>
            </w:r>
            <w:r w:rsidRPr="00023099">
              <w:t>жить нарисовать игрушки  и гирлянды для украшения  новогодней  елки.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выполнить работу исходя из своих фантазий, придумывать свои варианты.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lastRenderedPageBreak/>
              <w:t>18.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Узоры, которые создали люди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17.01.12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Расширить представления детей о мн</w:t>
            </w:r>
            <w:r w:rsidRPr="00023099">
              <w:t>о</w:t>
            </w:r>
            <w:r w:rsidRPr="00023099">
              <w:t>гообразии узоров в жизни людей, о зн</w:t>
            </w:r>
            <w:r w:rsidRPr="00023099">
              <w:t>а</w:t>
            </w:r>
            <w:r w:rsidRPr="00023099">
              <w:t>чении узоров. Развивать наблюдател</w:t>
            </w:r>
            <w:r w:rsidRPr="00023099">
              <w:t>ь</w:t>
            </w:r>
            <w:r w:rsidRPr="00023099">
              <w:t>ность, фантазию.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рисовать сразу кистью, на весь лист, по впечатлениям.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19.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Как украшает себя чел</w:t>
            </w:r>
            <w:r w:rsidRPr="00023099">
              <w:t>о</w:t>
            </w:r>
            <w:r w:rsidRPr="00023099">
              <w:t>век.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24.01.12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Познакомить с видами украшений чел</w:t>
            </w:r>
            <w:r w:rsidRPr="00023099">
              <w:t>о</w:t>
            </w:r>
            <w:r w:rsidRPr="00023099">
              <w:t>века, с предназначением украшений. Развить навыки в изображении сказо</w:t>
            </w:r>
            <w:r w:rsidRPr="00023099">
              <w:t>ч</w:t>
            </w:r>
            <w:r w:rsidRPr="00023099">
              <w:t xml:space="preserve">ных героев и их украшении.  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 xml:space="preserve">Знать, для чего нужны украшения, и уметь их изображать. 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20.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Постройки в нашей жи</w:t>
            </w:r>
            <w:r w:rsidRPr="00023099">
              <w:t>з</w:t>
            </w:r>
            <w:r w:rsidRPr="00023099">
              <w:t>ни.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31.01.12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Познакомить с основами конструктивной художественной деятельностью. Моб</w:t>
            </w:r>
            <w:r w:rsidRPr="00023099">
              <w:t>и</w:t>
            </w:r>
            <w:r w:rsidRPr="00023099">
              <w:t>лизовать детскую фантазию и активность восприятия.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Иметь представления о конструктивной художественной деятельности.</w:t>
            </w:r>
          </w:p>
          <w:p w:rsidR="0019665D" w:rsidRPr="00023099" w:rsidRDefault="0019665D" w:rsidP="0025040D">
            <w:r w:rsidRPr="00023099">
              <w:t xml:space="preserve">Уметь изобразить дом и украсить его. 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21.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Дома бывают разными.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14.02.12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Рассмотреть с уч-ся архитектурные пр</w:t>
            </w:r>
            <w:r w:rsidRPr="00023099">
              <w:t>о</w:t>
            </w:r>
            <w:r w:rsidRPr="00023099">
              <w:t xml:space="preserve">изведения. Познакомить с видами домов, их частями, рассмотреть детали. 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Иметь представление об архитектурных произведениях.</w:t>
            </w:r>
          </w:p>
          <w:p w:rsidR="0019665D" w:rsidRPr="00023099" w:rsidRDefault="0019665D" w:rsidP="0025040D">
            <w:r w:rsidRPr="00023099">
              <w:t>Уметь продумывать форму и соотнош</w:t>
            </w:r>
            <w:r w:rsidRPr="00023099">
              <w:t>е</w:t>
            </w:r>
            <w:r w:rsidRPr="00023099">
              <w:t>ния всех деталей.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22.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Домики, которые п</w:t>
            </w:r>
            <w:r w:rsidRPr="00023099">
              <w:t>о</w:t>
            </w:r>
            <w:r w:rsidRPr="00023099">
              <w:t>строила природа.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28.02.12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Расширить представления о домиках пчел, муравьев, черепахи скворца. Ра</w:t>
            </w:r>
            <w:r w:rsidRPr="00023099">
              <w:t>з</w:t>
            </w:r>
            <w:r w:rsidRPr="00023099">
              <w:t>вить у детей чувство формы, умение ан</w:t>
            </w:r>
            <w:r w:rsidRPr="00023099">
              <w:t>а</w:t>
            </w:r>
            <w:r w:rsidRPr="00023099">
              <w:t>лизировать.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Знать об устройстве домика, уметь в</w:t>
            </w:r>
            <w:r w:rsidRPr="00023099">
              <w:t>ы</w:t>
            </w:r>
            <w:r w:rsidRPr="00023099">
              <w:t>явить его внутреннее соотношение форм и пропорций.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23.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Дом снаружи и внутри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06.03.12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Поразмышлять с детьми по внешнему виду дома, кто живет внутри. Развивать фантазию уч-ся.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подумать и нарисовать, как устр</w:t>
            </w:r>
            <w:r w:rsidRPr="00023099">
              <w:t>о</w:t>
            </w:r>
            <w:r w:rsidRPr="00023099">
              <w:t>ен внутри их дом, квартира.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24.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Рисуем город, село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13.03.12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Познакомить с общими и отличительн</w:t>
            </w:r>
            <w:r w:rsidRPr="00023099">
              <w:t>ы</w:t>
            </w:r>
            <w:r w:rsidRPr="00023099">
              <w:t xml:space="preserve">ми признаками городов и сел. Развитие навыков рисования по впечатлению.  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придумать и изобразить на выбор свой городок или село по впечатлению.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25.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Все имеет свое строение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20.03.12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Познакомить с новым понятием конс</w:t>
            </w:r>
            <w:r w:rsidRPr="00023099">
              <w:t>т</w:t>
            </w:r>
            <w:r w:rsidRPr="00023099">
              <w:t>рукции. Развить навыки изображения из геометрических фигур разного цвета.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видеть соотношения форм, выя</w:t>
            </w:r>
            <w:r w:rsidRPr="00023099">
              <w:t>в</w:t>
            </w:r>
            <w:r w:rsidRPr="00023099">
              <w:t>лять конструкцию, изображать с пом</w:t>
            </w:r>
            <w:r w:rsidRPr="00023099">
              <w:t>о</w:t>
            </w:r>
            <w:r w:rsidRPr="00023099">
              <w:t>щью геометрических фигур.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26.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Рисуем вещи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03.04.12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 xml:space="preserve">Дать ученикам первичные представления о конструктивном устройстве предметов нашего быта. Развивать конструктивные </w:t>
            </w:r>
            <w:r w:rsidRPr="00023099">
              <w:lastRenderedPageBreak/>
              <w:t>навыки.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lastRenderedPageBreak/>
              <w:t>Уметь проявлять свои вкусовые пристр</w:t>
            </w:r>
            <w:r w:rsidRPr="00023099">
              <w:t>а</w:t>
            </w:r>
            <w:r w:rsidRPr="00023099">
              <w:t>стия и выдумку.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lastRenderedPageBreak/>
              <w:t>27.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Город, в котором мы ж</w:t>
            </w:r>
            <w:r w:rsidRPr="00023099">
              <w:t>и</w:t>
            </w:r>
            <w:r w:rsidRPr="00023099">
              <w:t>вем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10.04.12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Обобщение материала. Создание колле</w:t>
            </w:r>
            <w:r w:rsidRPr="00023099">
              <w:t>к</w:t>
            </w:r>
            <w:r w:rsidRPr="00023099">
              <w:t>тивного панно, нарисовать город в кот</w:t>
            </w:r>
            <w:r w:rsidRPr="00023099">
              <w:t>о</w:t>
            </w:r>
            <w:r w:rsidRPr="00023099">
              <w:t>ром мы живем.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Научиться чувствительному познанию и эмоциональному выражению.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28.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Совместная работа трех братьев-мастеров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17.04.12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Рассмотреть работы художников и детей. Объяснить уч-ся, что изображение, у</w:t>
            </w:r>
            <w:r w:rsidRPr="00023099">
              <w:t>к</w:t>
            </w:r>
            <w:r w:rsidRPr="00023099">
              <w:t>рашение и постройка составляют разные стороны работы художника и присутс</w:t>
            </w:r>
            <w:r w:rsidRPr="00023099">
              <w:t>т</w:t>
            </w:r>
            <w:r w:rsidRPr="00023099">
              <w:t>вуют во всем, что он создает.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распознавать все три вида  изобр</w:t>
            </w:r>
            <w:r w:rsidRPr="00023099">
              <w:t>а</w:t>
            </w:r>
            <w:r w:rsidRPr="00023099">
              <w:t>зительно художественной деятельности.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29.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Праздник весны.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jc w:val="center"/>
            </w:pPr>
            <w:r w:rsidRPr="00023099">
              <w:t>24.04.12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Развить навыки в рисовании птиц и ра</w:t>
            </w:r>
            <w:r w:rsidRPr="00023099">
              <w:t>з</w:t>
            </w:r>
            <w:r w:rsidRPr="00023099">
              <w:t>украшивании их разными цветами. Учить фантазировать.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разукрашивать разноцветными цветами, исходя из своей фантазии.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30.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Разноцветные жуки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jc w:val="center"/>
            </w:pPr>
            <w:r w:rsidRPr="00023099">
              <w:t>08.05.12</w:t>
            </w: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Развить навыки в изображении объектов природы, в разукрашивании их; разв</w:t>
            </w:r>
            <w:r w:rsidRPr="00023099">
              <w:t>и</w:t>
            </w:r>
            <w:r w:rsidRPr="00023099">
              <w:t>вать наблюдательность, творческое в</w:t>
            </w:r>
            <w:r w:rsidRPr="00023099">
              <w:t>о</w:t>
            </w:r>
            <w:r w:rsidRPr="00023099">
              <w:t>ображение при рассматривании приро</w:t>
            </w:r>
            <w:r w:rsidRPr="00023099">
              <w:t>д</w:t>
            </w:r>
            <w:r w:rsidRPr="00023099">
              <w:t>ных форм.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рисовать объекты природы и их украшения.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31.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Урок любования. Умение видеть и наблюдать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15.05.12</w:t>
            </w:r>
          </w:p>
          <w:p w:rsidR="0019665D" w:rsidRPr="00023099" w:rsidRDefault="0019665D" w:rsidP="0025040D">
            <w:pPr>
              <w:jc w:val="center"/>
            </w:pP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Провести наблюдение за природой с точки зрения работы трех Братьев-Мастеров.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наблюдать за природой с точки зрения работы трех Братьев-Мастеров.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32.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Создание коллективной композиции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2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22.05.12</w:t>
            </w:r>
          </w:p>
          <w:p w:rsidR="0019665D" w:rsidRPr="00023099" w:rsidRDefault="0019665D" w:rsidP="0025040D">
            <w:pPr>
              <w:jc w:val="center"/>
            </w:pPr>
          </w:p>
        </w:tc>
        <w:tc>
          <w:tcPr>
            <w:tcW w:w="4493" w:type="dxa"/>
          </w:tcPr>
          <w:p w:rsidR="0019665D" w:rsidRPr="00023099" w:rsidRDefault="0019665D" w:rsidP="0025040D">
            <w:r w:rsidRPr="00023099">
              <w:t>Создать коллективную композицию «Здравствуй, лето!» по впечатлениям от природы.</w:t>
            </w: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создавать коллективную композ</w:t>
            </w:r>
            <w:r w:rsidRPr="00023099">
              <w:t>и</w:t>
            </w:r>
            <w:r w:rsidRPr="00023099">
              <w:t>цию.</w:t>
            </w:r>
          </w:p>
        </w:tc>
      </w:tr>
      <w:tr w:rsidR="0019665D" w:rsidRPr="00023099" w:rsidTr="0025040D">
        <w:tc>
          <w:tcPr>
            <w:tcW w:w="848" w:type="dxa"/>
          </w:tcPr>
          <w:p w:rsidR="0019665D" w:rsidRPr="00023099" w:rsidRDefault="0019665D" w:rsidP="0025040D">
            <w:pPr>
              <w:jc w:val="center"/>
            </w:pPr>
            <w:r w:rsidRPr="00023099">
              <w:t>33.</w:t>
            </w:r>
          </w:p>
        </w:tc>
        <w:tc>
          <w:tcPr>
            <w:tcW w:w="2961" w:type="dxa"/>
          </w:tcPr>
          <w:p w:rsidR="0019665D" w:rsidRPr="00023099" w:rsidRDefault="0019665D" w:rsidP="0025040D">
            <w:r w:rsidRPr="00023099">
              <w:t>Защита проектов. Итог</w:t>
            </w:r>
            <w:r w:rsidRPr="00023099">
              <w:t>о</w:t>
            </w:r>
            <w:r w:rsidRPr="00023099">
              <w:t>вый урок.</w:t>
            </w:r>
          </w:p>
        </w:tc>
        <w:tc>
          <w:tcPr>
            <w:tcW w:w="888" w:type="dxa"/>
          </w:tcPr>
          <w:p w:rsidR="0019665D" w:rsidRPr="00023099" w:rsidRDefault="0019665D" w:rsidP="0025040D">
            <w:pPr>
              <w:jc w:val="center"/>
            </w:pPr>
            <w:r w:rsidRPr="00023099">
              <w:t>1</w:t>
            </w:r>
          </w:p>
        </w:tc>
        <w:tc>
          <w:tcPr>
            <w:tcW w:w="1511" w:type="dxa"/>
          </w:tcPr>
          <w:p w:rsidR="0019665D" w:rsidRPr="00023099" w:rsidRDefault="0019665D" w:rsidP="0025040D">
            <w:pPr>
              <w:jc w:val="center"/>
            </w:pPr>
            <w:r w:rsidRPr="00023099">
              <w:t>29.05.12</w:t>
            </w:r>
          </w:p>
        </w:tc>
        <w:tc>
          <w:tcPr>
            <w:tcW w:w="4493" w:type="dxa"/>
          </w:tcPr>
          <w:p w:rsidR="0019665D" w:rsidRPr="00023099" w:rsidRDefault="0019665D" w:rsidP="0025040D">
            <w:pPr>
              <w:jc w:val="center"/>
            </w:pPr>
          </w:p>
        </w:tc>
        <w:tc>
          <w:tcPr>
            <w:tcW w:w="4536" w:type="dxa"/>
          </w:tcPr>
          <w:p w:rsidR="0019665D" w:rsidRPr="00023099" w:rsidRDefault="0019665D" w:rsidP="0025040D">
            <w:r w:rsidRPr="00023099">
              <w:t>Уметь рассказать о своих произведениях и о рисунках своих товарищей.</w:t>
            </w:r>
          </w:p>
        </w:tc>
      </w:tr>
    </w:tbl>
    <w:p w:rsidR="0019665D" w:rsidRPr="00023099" w:rsidRDefault="0019665D" w:rsidP="0019665D">
      <w:pPr>
        <w:spacing w:line="360" w:lineRule="auto"/>
        <w:ind w:firstLine="709"/>
        <w:jc w:val="center"/>
        <w:rPr>
          <w:b/>
        </w:rPr>
      </w:pPr>
      <w:r w:rsidRPr="00023099">
        <w:rPr>
          <w:b/>
        </w:rPr>
        <w:t>Характеристика УМК и учебных материалов:</w:t>
      </w:r>
    </w:p>
    <w:p w:rsidR="0019665D" w:rsidRPr="00023099" w:rsidRDefault="0019665D" w:rsidP="0019665D">
      <w:pPr>
        <w:ind w:left="360"/>
      </w:pPr>
      <w:r w:rsidRPr="00023099">
        <w:t xml:space="preserve">     1.     Неменская Л.А. «Ты изображаешь, украшаешь, строишь» Учебник для 1 класса М.: </w:t>
      </w:r>
    </w:p>
    <w:p w:rsidR="0019665D" w:rsidRPr="00023099" w:rsidRDefault="0019665D" w:rsidP="0019665D">
      <w:pPr>
        <w:ind w:left="360"/>
      </w:pPr>
      <w:r w:rsidRPr="00023099">
        <w:t xml:space="preserve">             Просвещение ,2011 г.</w:t>
      </w:r>
    </w:p>
    <w:p w:rsidR="0019665D" w:rsidRPr="00023099" w:rsidRDefault="0019665D" w:rsidP="0019665D">
      <w:r w:rsidRPr="00023099">
        <w:t xml:space="preserve">          2.     Компанцева, Л. В. Поэтические образы в детском рисунке. – М.: Просвещение, 2000.</w:t>
      </w:r>
    </w:p>
    <w:p w:rsidR="0019665D" w:rsidRPr="00023099" w:rsidRDefault="0019665D" w:rsidP="0019665D">
      <w:r w:rsidRPr="00023099">
        <w:t xml:space="preserve">          3.     Костерин, Н. П. Учебное рисование. – М.: Просвещение, 2000.</w:t>
      </w:r>
    </w:p>
    <w:p w:rsidR="0019665D" w:rsidRPr="00023099" w:rsidRDefault="0019665D" w:rsidP="0019665D">
      <w:pPr>
        <w:rPr>
          <w:bCs/>
        </w:rPr>
      </w:pPr>
      <w:r w:rsidRPr="00023099">
        <w:rPr>
          <w:bCs/>
        </w:rPr>
        <w:t xml:space="preserve">          4.     Дубровская Н.В. «Краски палитры» СПБ: Детство- Пресс, 2006г.</w:t>
      </w:r>
    </w:p>
    <w:p w:rsidR="0019665D" w:rsidRPr="00023099" w:rsidRDefault="0019665D" w:rsidP="0019665D">
      <w:pPr>
        <w:rPr>
          <w:bCs/>
        </w:rPr>
      </w:pPr>
      <w:r w:rsidRPr="00023099">
        <w:rPr>
          <w:bCs/>
        </w:rPr>
        <w:lastRenderedPageBreak/>
        <w:t xml:space="preserve">          5.     Светлова И.Е. «развиваем воображение и фантазию» М.: Эксмо, 2005г.</w:t>
      </w:r>
    </w:p>
    <w:p w:rsidR="0019665D" w:rsidRPr="00023099" w:rsidRDefault="0019665D" w:rsidP="0019665D">
      <w:pPr>
        <w:rPr>
          <w:bCs/>
        </w:rPr>
      </w:pPr>
    </w:p>
    <w:p w:rsidR="0019665D" w:rsidRPr="00023099" w:rsidRDefault="0019665D" w:rsidP="0019665D">
      <w:pPr>
        <w:rPr>
          <w:bCs/>
        </w:rPr>
      </w:pPr>
    </w:p>
    <w:p w:rsidR="0019665D" w:rsidRPr="00023099" w:rsidRDefault="0019665D" w:rsidP="0019665D">
      <w:pPr>
        <w:rPr>
          <w:bCs/>
        </w:rPr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ТЕХНОЛОГИЯ</w:t>
      </w: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 xml:space="preserve">  </w:t>
      </w: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 xml:space="preserve"> Пояснительная записка</w:t>
      </w:r>
    </w:p>
    <w:p w:rsidR="0019665D" w:rsidRPr="00023099" w:rsidRDefault="0019665D" w:rsidP="0019665D">
      <w:pPr>
        <w:jc w:val="both"/>
      </w:pPr>
      <w:r w:rsidRPr="00023099">
        <w:rPr>
          <w:b/>
        </w:rPr>
        <w:br/>
        <w:t xml:space="preserve"> Программа, составленная на основе ФГОС </w:t>
      </w:r>
      <w:r w:rsidRPr="00023099">
        <w:t xml:space="preserve"> второго  поколения, авторской программы «Технология» Роговцева Н.И., Анащенкова С.В., Концепции духовно-нравственного развития и воспитания личности гражданина России, планируемых результатов начального общего обр</w:t>
      </w:r>
      <w:r w:rsidRPr="00023099">
        <w:t>а</w:t>
      </w:r>
      <w:r w:rsidRPr="00023099">
        <w:t>зования.</w:t>
      </w:r>
    </w:p>
    <w:p w:rsidR="0019665D" w:rsidRPr="00023099" w:rsidRDefault="0019665D" w:rsidP="0019665D">
      <w:pPr>
        <w:jc w:val="both"/>
      </w:pPr>
      <w:r w:rsidRPr="00023099">
        <w:rPr>
          <w:b/>
          <w:bCs/>
        </w:rPr>
        <w:t>Возможности предмета</w:t>
      </w:r>
      <w:r w:rsidRPr="00023099">
        <w:t xml:space="preserve"> «Технология» выходят за рамки обеспечения учащихся сведениями о технико-технологической картине мира. В н</w:t>
      </w:r>
      <w:r w:rsidRPr="00023099">
        <w:t>а</w:t>
      </w:r>
      <w:r w:rsidRPr="00023099">
        <w:t>чальной школе при соответствующем содержательном и методическом наполнении данный предмет может стать опорным для формиров</w:t>
      </w:r>
      <w:r w:rsidRPr="00023099">
        <w:t>а</w:t>
      </w:r>
      <w:r w:rsidRPr="00023099">
        <w:t>ния системы универсальных учебных действий. В нём все элементы учебной деятельности (планирование, ориентировка в задании, преобр</w:t>
      </w:r>
      <w:r w:rsidRPr="00023099">
        <w:t>а</w:t>
      </w:r>
      <w:r w:rsidRPr="00023099">
        <w:t>зование, оценка продукта, умения распознавать и ставить задачи, возникающие в контексте практической ситуации, предлагать практич</w:t>
      </w:r>
      <w:r w:rsidRPr="00023099">
        <w:t>е</w:t>
      </w:r>
      <w:r w:rsidRPr="00023099">
        <w:t>ские способы решения, добиваться дост</w:t>
      </w:r>
      <w:r w:rsidRPr="00023099">
        <w:t>и</w:t>
      </w:r>
      <w:r w:rsidRPr="00023099">
        <w:t>жения результата и т. д.) предстают в наглядном виде и тем самым становятся более понятными для детей. Технологическая подготовка школьника  позволяет ему грамотно выстраивать свою деятельность не только при  изготовлении изд</w:t>
      </w:r>
      <w:r w:rsidRPr="00023099">
        <w:t>е</w:t>
      </w:r>
      <w:r w:rsidRPr="00023099">
        <w:t>лий на уроках технологии. Знание последовательности этапов работы,  четкое выполнение алгоритмов, строгое следование правилам нео</w:t>
      </w:r>
      <w:r w:rsidRPr="00023099">
        <w:t>б</w:t>
      </w:r>
      <w:r w:rsidRPr="00023099">
        <w:t xml:space="preserve">ходимы для успешного выполнения заданий на любом школьном предмете. </w:t>
      </w:r>
    </w:p>
    <w:p w:rsidR="0019665D" w:rsidRPr="00023099" w:rsidRDefault="0019665D" w:rsidP="0019665D">
      <w:pPr>
        <w:pStyle w:val="HTML"/>
        <w:jc w:val="both"/>
        <w:textAlignment w:val="top"/>
        <w:rPr>
          <w:rFonts w:ascii="Times New Roman" w:hAnsi="Times New Roman" w:cs="Times New Roman"/>
        </w:rPr>
      </w:pPr>
      <w:r w:rsidRPr="00023099">
        <w:rPr>
          <w:rFonts w:ascii="Times New Roman" w:hAnsi="Times New Roman" w:cs="Times New Roman"/>
        </w:rPr>
        <w:t xml:space="preserve">   Учебный предмет «Технология» имеет </w:t>
      </w:r>
      <w:r w:rsidRPr="00023099">
        <w:rPr>
          <w:rFonts w:ascii="Times New Roman" w:hAnsi="Times New Roman" w:cs="Times New Roman"/>
          <w:b/>
          <w:bCs/>
        </w:rPr>
        <w:t>практико-ориентированную направленность</w:t>
      </w:r>
      <w:r w:rsidRPr="00023099">
        <w:rPr>
          <w:rFonts w:ascii="Times New Roman" w:hAnsi="Times New Roman" w:cs="Times New Roman"/>
        </w:rPr>
        <w:t>. Его содержание не только дает ребенку предста</w:t>
      </w:r>
      <w:r w:rsidRPr="00023099">
        <w:rPr>
          <w:rFonts w:ascii="Times New Roman" w:hAnsi="Times New Roman" w:cs="Times New Roman"/>
        </w:rPr>
        <w:t>в</w:t>
      </w:r>
      <w:r w:rsidRPr="00023099">
        <w:rPr>
          <w:rFonts w:ascii="Times New Roman" w:hAnsi="Times New Roman" w:cs="Times New Roman"/>
        </w:rPr>
        <w:t>ление о технологическом процессе как совокупности применяемых при изготовлении какой-либо  пр</w:t>
      </w:r>
      <w:r w:rsidRPr="00023099">
        <w:rPr>
          <w:rFonts w:ascii="Times New Roman" w:hAnsi="Times New Roman" w:cs="Times New Roman"/>
        </w:rPr>
        <w:t>о</w:t>
      </w:r>
      <w:r w:rsidRPr="00023099">
        <w:rPr>
          <w:rFonts w:ascii="Times New Roman" w:hAnsi="Times New Roman" w:cs="Times New Roman"/>
        </w:rPr>
        <w:t>дукции процессов, правил, навыков, предъявляемых к технической документации требований, но и показывает, как использовать эти знания в разных сферах учебной и внеуче</w:t>
      </w:r>
      <w:r w:rsidRPr="00023099">
        <w:rPr>
          <w:rFonts w:ascii="Times New Roman" w:hAnsi="Times New Roman" w:cs="Times New Roman"/>
        </w:rPr>
        <w:t>б</w:t>
      </w:r>
      <w:r w:rsidRPr="00023099">
        <w:rPr>
          <w:rFonts w:ascii="Times New Roman" w:hAnsi="Times New Roman" w:cs="Times New Roman"/>
        </w:rPr>
        <w:t xml:space="preserve">ной деятельности (при поиске информации, освоении новых знаний, выполнении практических заданий). </w:t>
      </w:r>
    </w:p>
    <w:p w:rsidR="0019665D" w:rsidRPr="00023099" w:rsidRDefault="0019665D" w:rsidP="0019665D">
      <w:pPr>
        <w:jc w:val="both"/>
      </w:pPr>
      <w:r w:rsidRPr="00023099">
        <w:t xml:space="preserve">      </w:t>
      </w:r>
      <w:r w:rsidRPr="00023099">
        <w:rPr>
          <w:b/>
          <w:bCs/>
        </w:rPr>
        <w:t>Практическая деятельность на уроках технологии является средством общего развития ребёнка</w:t>
      </w:r>
      <w:r w:rsidRPr="00023099">
        <w:t>, становления социально значимых личностных качеств, а также формирования системы специальных технологических и универсал</w:t>
      </w:r>
      <w:r w:rsidRPr="00023099">
        <w:t>ь</w:t>
      </w:r>
      <w:r w:rsidRPr="00023099">
        <w:t xml:space="preserve">ных учебных действий. </w:t>
      </w:r>
    </w:p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jc w:val="both"/>
        <w:rPr>
          <w:color w:val="008000"/>
        </w:rPr>
      </w:pPr>
      <w:r w:rsidRPr="00023099">
        <w:rPr>
          <w:b/>
        </w:rPr>
        <w:t xml:space="preserve">Цели </w:t>
      </w:r>
      <w:r w:rsidRPr="00023099">
        <w:t>изучения технологии в</w:t>
      </w:r>
      <w:r w:rsidRPr="00023099">
        <w:rPr>
          <w:color w:val="000000"/>
        </w:rPr>
        <w:t xml:space="preserve"> начальной школе</w:t>
      </w:r>
      <w:r w:rsidRPr="00023099">
        <w:rPr>
          <w:color w:val="008000"/>
        </w:rPr>
        <w:t>:</w:t>
      </w:r>
    </w:p>
    <w:p w:rsidR="0019665D" w:rsidRPr="00023099" w:rsidRDefault="0019665D" w:rsidP="00776813">
      <w:pPr>
        <w:numPr>
          <w:ilvl w:val="0"/>
          <w:numId w:val="301"/>
        </w:numPr>
        <w:tabs>
          <w:tab w:val="clear" w:pos="720"/>
          <w:tab w:val="num" w:pos="1080"/>
        </w:tabs>
        <w:suppressAutoHyphens/>
        <w:ind w:left="1080"/>
        <w:jc w:val="both"/>
        <w:rPr>
          <w:bCs/>
        </w:rPr>
      </w:pPr>
      <w:r w:rsidRPr="00023099">
        <w:rPr>
          <w:bCs/>
        </w:rPr>
        <w:t>Овладение технологическими знаниями и технико-технологическими умениями.</w:t>
      </w:r>
    </w:p>
    <w:p w:rsidR="0019665D" w:rsidRPr="00023099" w:rsidRDefault="0019665D" w:rsidP="00776813">
      <w:pPr>
        <w:numPr>
          <w:ilvl w:val="0"/>
          <w:numId w:val="301"/>
        </w:numPr>
        <w:tabs>
          <w:tab w:val="clear" w:pos="720"/>
          <w:tab w:val="num" w:pos="1080"/>
        </w:tabs>
        <w:suppressAutoHyphens/>
        <w:ind w:left="1080"/>
        <w:jc w:val="both"/>
        <w:rPr>
          <w:bCs/>
        </w:rPr>
      </w:pPr>
      <w:r w:rsidRPr="00023099">
        <w:rPr>
          <w:bCs/>
        </w:rPr>
        <w:t>Освоение продуктивной проектной деятельности.</w:t>
      </w:r>
    </w:p>
    <w:p w:rsidR="0019665D" w:rsidRPr="00023099" w:rsidRDefault="0019665D" w:rsidP="00776813">
      <w:pPr>
        <w:numPr>
          <w:ilvl w:val="0"/>
          <w:numId w:val="301"/>
        </w:numPr>
        <w:tabs>
          <w:tab w:val="clear" w:pos="720"/>
          <w:tab w:val="num" w:pos="1080"/>
        </w:tabs>
        <w:suppressAutoHyphens/>
        <w:ind w:left="1080"/>
        <w:jc w:val="both"/>
        <w:rPr>
          <w:bCs/>
        </w:rPr>
      </w:pPr>
      <w:r w:rsidRPr="00023099">
        <w:rPr>
          <w:bCs/>
        </w:rPr>
        <w:t>Формирование позитивного эмоционально-ценностного отношения к труду и людям труда.</w:t>
      </w:r>
    </w:p>
    <w:p w:rsidR="0019665D" w:rsidRPr="00023099" w:rsidRDefault="0019665D" w:rsidP="0019665D">
      <w:pPr>
        <w:ind w:left="360"/>
        <w:jc w:val="both"/>
        <w:rPr>
          <w:b/>
          <w:color w:val="008000"/>
        </w:rPr>
      </w:pPr>
    </w:p>
    <w:p w:rsidR="0019665D" w:rsidRPr="00023099" w:rsidRDefault="0019665D" w:rsidP="0019665D">
      <w:pPr>
        <w:pStyle w:val="ac"/>
        <w:rPr>
          <w:b/>
        </w:rPr>
      </w:pPr>
      <w:r w:rsidRPr="00023099">
        <w:rPr>
          <w:b/>
        </w:rPr>
        <w:t>Основные задачи курса:</w:t>
      </w:r>
    </w:p>
    <w:p w:rsidR="0019665D" w:rsidRPr="00023099" w:rsidRDefault="0019665D" w:rsidP="0019665D">
      <w:pPr>
        <w:jc w:val="both"/>
      </w:pPr>
      <w:r w:rsidRPr="00023099">
        <w:lastRenderedPageBreak/>
        <w:t>- духовно-нравственное развитие учащихся, освоение нравственно-эстетического и социально-исторического опыта человечества, отраже</w:t>
      </w:r>
      <w:r w:rsidRPr="00023099">
        <w:t>н</w:t>
      </w:r>
      <w:r w:rsidRPr="00023099">
        <w:t>ного в материальной культуре;</w:t>
      </w:r>
    </w:p>
    <w:p w:rsidR="0019665D" w:rsidRPr="00023099" w:rsidRDefault="0019665D" w:rsidP="0019665D">
      <w:pPr>
        <w:jc w:val="both"/>
      </w:pPr>
      <w:r w:rsidRPr="00023099">
        <w:t xml:space="preserve"> - развитие эмоционально-ценностного отношения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19665D" w:rsidRPr="00023099" w:rsidRDefault="0019665D" w:rsidP="0019665D">
      <w:pPr>
        <w:autoSpaceDE w:val="0"/>
        <w:jc w:val="both"/>
      </w:pPr>
      <w:r w:rsidRPr="00023099">
        <w:t>- формирование умения  осуществлять  личностный  выбор способов деятельности, реализовать их  в практической деятельности,  нести о</w:t>
      </w:r>
      <w:r w:rsidRPr="00023099">
        <w:t>т</w:t>
      </w:r>
      <w:r w:rsidRPr="00023099">
        <w:t>ветственность за результат своего труда;</w:t>
      </w:r>
    </w:p>
    <w:p w:rsidR="0019665D" w:rsidRPr="00023099" w:rsidRDefault="0019665D" w:rsidP="0019665D">
      <w:pPr>
        <w:autoSpaceDE w:val="0"/>
        <w:jc w:val="both"/>
      </w:pPr>
      <w:r w:rsidRPr="00023099">
        <w:t>- формирование идентичности гражданина России в поликультурном многонациональном обществе на основе знакомства с ремеслами нар</w:t>
      </w:r>
      <w:r w:rsidRPr="00023099">
        <w:t>о</w:t>
      </w:r>
      <w:r w:rsidRPr="00023099">
        <w:t>дов России;</w:t>
      </w:r>
    </w:p>
    <w:p w:rsidR="0019665D" w:rsidRPr="00023099" w:rsidRDefault="0019665D" w:rsidP="0019665D">
      <w:pPr>
        <w:autoSpaceDE w:val="0"/>
        <w:jc w:val="both"/>
      </w:pPr>
      <w:r w:rsidRPr="00023099">
        <w:t>- развитие способности к равноправному сотрудничеству на основе уважения личности другого человека; воспитание толерантности к мн</w:t>
      </w:r>
      <w:r w:rsidRPr="00023099">
        <w:t>е</w:t>
      </w:r>
      <w:r w:rsidRPr="00023099">
        <w:t xml:space="preserve">нию и позиции других; </w:t>
      </w:r>
    </w:p>
    <w:p w:rsidR="0019665D" w:rsidRPr="00023099" w:rsidRDefault="0019665D" w:rsidP="0019665D">
      <w:pPr>
        <w:jc w:val="both"/>
      </w:pPr>
      <w:r w:rsidRPr="00023099">
        <w:t>- формирование целостной картины мира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</w:t>
      </w:r>
      <w:r w:rsidRPr="00023099">
        <w:t>ы</w:t>
      </w:r>
      <w:r w:rsidRPr="00023099">
        <w:t>ков, осмысления технологии  процесса выполнения изделий в проектной деятельности;</w:t>
      </w:r>
    </w:p>
    <w:p w:rsidR="0019665D" w:rsidRPr="00023099" w:rsidRDefault="0019665D" w:rsidP="0019665D">
      <w:pPr>
        <w:autoSpaceDE w:val="0"/>
        <w:jc w:val="both"/>
      </w:pPr>
      <w:r w:rsidRPr="00023099">
        <w:t>-  развитие познавательных мотивов, инициативности, любознательности и познавательных интересов  на основе  связи  трудового и техн</w:t>
      </w:r>
      <w:r w:rsidRPr="00023099">
        <w:t>о</w:t>
      </w:r>
      <w:r w:rsidRPr="00023099">
        <w:t>логического образования  с жизненным опытом и системой ценностей ребенка;</w:t>
      </w:r>
    </w:p>
    <w:p w:rsidR="0019665D" w:rsidRPr="00023099" w:rsidRDefault="0019665D" w:rsidP="0019665D">
      <w:pPr>
        <w:autoSpaceDE w:val="0"/>
        <w:jc w:val="both"/>
      </w:pPr>
      <w:r w:rsidRPr="00023099">
        <w:t>- формирование  мотивации успеха, готовности к действиям в новых условиях и нестандартных ситуациях;</w:t>
      </w:r>
    </w:p>
    <w:p w:rsidR="0019665D" w:rsidRPr="00023099" w:rsidRDefault="0019665D" w:rsidP="0019665D">
      <w:pPr>
        <w:autoSpaceDE w:val="0"/>
        <w:jc w:val="both"/>
      </w:pPr>
      <w:r w:rsidRPr="00023099"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19665D" w:rsidRPr="00023099" w:rsidRDefault="0019665D" w:rsidP="0019665D">
      <w:pPr>
        <w:autoSpaceDE w:val="0"/>
        <w:jc w:val="both"/>
      </w:pPr>
      <w:r w:rsidRPr="00023099">
        <w:t>- развитие творческого потенциала личности в  процессе изготовления изделий при замене различных видов материалов, способов выполн</w:t>
      </w:r>
      <w:r w:rsidRPr="00023099">
        <w:t>е</w:t>
      </w:r>
      <w:r w:rsidRPr="00023099">
        <w:t>ния отдельных операций;</w:t>
      </w:r>
    </w:p>
    <w:p w:rsidR="0019665D" w:rsidRPr="00023099" w:rsidRDefault="0019665D" w:rsidP="0019665D">
      <w:pPr>
        <w:jc w:val="both"/>
      </w:pPr>
      <w:r w:rsidRPr="00023099">
        <w:t>- формирование первоначальных конструкторско-технологических знаний и умений на основе обучения работе с техн</w:t>
      </w:r>
      <w:r w:rsidRPr="00023099">
        <w:t>о</w:t>
      </w:r>
      <w:r w:rsidRPr="00023099">
        <w:t>логической картой, строгого выполнение технологии  изготовления любых изделий;</w:t>
      </w:r>
    </w:p>
    <w:p w:rsidR="0019665D" w:rsidRPr="00023099" w:rsidRDefault="0019665D" w:rsidP="0019665D">
      <w:pPr>
        <w:jc w:val="both"/>
      </w:pPr>
      <w:r w:rsidRPr="00023099">
        <w:t>- развитие знаково-символического и пространственного мышления, творческого и репродуктивного воображения, тво</w:t>
      </w:r>
      <w:r w:rsidRPr="00023099">
        <w:t>р</w:t>
      </w:r>
      <w:r w:rsidRPr="00023099">
        <w:t>ческого мышления;</w:t>
      </w:r>
    </w:p>
    <w:p w:rsidR="0019665D" w:rsidRPr="00023099" w:rsidRDefault="0019665D" w:rsidP="0019665D">
      <w:pPr>
        <w:jc w:val="both"/>
      </w:pPr>
      <w:r w:rsidRPr="00023099">
        <w:t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</w:t>
      </w:r>
      <w:r w:rsidRPr="00023099">
        <w:t>о</w:t>
      </w:r>
      <w:r w:rsidRPr="00023099">
        <w:t xml:space="preserve">зирование (предсказание будущего результата при различных условиях выполнения действия), контроль, коррекцию и оценку; </w:t>
      </w:r>
    </w:p>
    <w:p w:rsidR="0019665D" w:rsidRPr="00023099" w:rsidRDefault="0019665D" w:rsidP="0019665D">
      <w:pPr>
        <w:jc w:val="both"/>
      </w:pPr>
      <w:r w:rsidRPr="00023099">
        <w:t>- обучение умению самостоятельно оценивать свое изделие, свой труд, приобщение к пониманию обязательности оценки качества проду</w:t>
      </w:r>
      <w:r w:rsidRPr="00023099">
        <w:t>к</w:t>
      </w:r>
      <w:r w:rsidRPr="00023099">
        <w:t>ции,   работе над изделием в формате и логике проекта;</w:t>
      </w:r>
    </w:p>
    <w:p w:rsidR="0019665D" w:rsidRPr="00023099" w:rsidRDefault="0019665D" w:rsidP="0019665D">
      <w:pPr>
        <w:jc w:val="both"/>
      </w:pPr>
      <w:r w:rsidRPr="00023099">
        <w:t>- формирование умения переносить освоенные в проектной деятельности теоретические знания о технологическом процессе  в практику и</w:t>
      </w:r>
      <w:r w:rsidRPr="00023099">
        <w:t>з</w:t>
      </w:r>
      <w:r w:rsidRPr="00023099">
        <w:t>готовления изделий  ручного труда,  использовать технологические знания при изучении предмета «Окружающий мир» и других школьных дисциплин;</w:t>
      </w:r>
    </w:p>
    <w:p w:rsidR="0019665D" w:rsidRPr="00023099" w:rsidRDefault="0019665D" w:rsidP="0019665D">
      <w:pPr>
        <w:jc w:val="both"/>
      </w:pPr>
      <w:r w:rsidRPr="00023099">
        <w:t>-  обучение приемам работы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19665D" w:rsidRPr="00023099" w:rsidRDefault="0019665D" w:rsidP="0019665D">
      <w:pPr>
        <w:jc w:val="both"/>
      </w:pPr>
      <w:r w:rsidRPr="00023099">
        <w:lastRenderedPageBreak/>
        <w:t>- формирование привычки неукоснительно соблюдать  технику безопасности и правила работы с инструментами, организации рабочего ме</w:t>
      </w:r>
      <w:r w:rsidRPr="00023099">
        <w:t>с</w:t>
      </w:r>
      <w:r w:rsidRPr="00023099">
        <w:t>та;</w:t>
      </w:r>
    </w:p>
    <w:p w:rsidR="0019665D" w:rsidRPr="00023099" w:rsidRDefault="0019665D" w:rsidP="0019665D">
      <w:pPr>
        <w:jc w:val="both"/>
      </w:pPr>
      <w:r w:rsidRPr="00023099">
        <w:t>- формирование первоначальных умений  поиска необходимой информации в словарях, каталогах, библиотеке,  умений проверки, преобр</w:t>
      </w:r>
      <w:r w:rsidRPr="00023099">
        <w:t>а</w:t>
      </w:r>
      <w:r w:rsidRPr="00023099">
        <w:t xml:space="preserve">зования, хранения, передачи имеющейся информации, навыков использования компьютера; </w:t>
      </w:r>
    </w:p>
    <w:p w:rsidR="0019665D" w:rsidRPr="00023099" w:rsidRDefault="0019665D" w:rsidP="0019665D">
      <w:pPr>
        <w:jc w:val="both"/>
      </w:pPr>
      <w:r w:rsidRPr="00023099">
        <w:t>- формирование коммуникативных умений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</w:t>
      </w:r>
      <w:r w:rsidRPr="00023099">
        <w:t>у</w:t>
      </w:r>
      <w:r w:rsidRPr="00023099">
        <w:t xml:space="preserve">ментировать свою точку зрения, убеждать в правильности выбранного способа и т.д.); </w:t>
      </w:r>
    </w:p>
    <w:p w:rsidR="0019665D" w:rsidRPr="00023099" w:rsidRDefault="0019665D" w:rsidP="0019665D">
      <w:pPr>
        <w:jc w:val="both"/>
      </w:pPr>
      <w:r w:rsidRPr="00023099">
        <w:t>- формирование потребности в общении и осмысление его значимости для достижения положительного конечного р</w:t>
      </w:r>
      <w:r w:rsidRPr="00023099">
        <w:t>е</w:t>
      </w:r>
      <w:r w:rsidRPr="00023099">
        <w:t>зультата;</w:t>
      </w:r>
    </w:p>
    <w:p w:rsidR="0019665D" w:rsidRPr="00023099" w:rsidRDefault="0019665D" w:rsidP="0019665D">
      <w:pPr>
        <w:jc w:val="both"/>
      </w:pPr>
      <w:r w:rsidRPr="00023099">
        <w:t>- формирование потребности  в сотрудничестве, осмысление и соблюдение правил взаимодействия при групповой и парной работе, при о</w:t>
      </w:r>
      <w:r w:rsidRPr="00023099">
        <w:t>б</w:t>
      </w:r>
      <w:r w:rsidRPr="00023099">
        <w:t>щении с разными возрастными группами.</w:t>
      </w:r>
    </w:p>
    <w:p w:rsidR="0019665D" w:rsidRPr="00023099" w:rsidRDefault="0019665D" w:rsidP="0019665D">
      <w:pPr>
        <w:rPr>
          <w:b/>
        </w:rPr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Общая характеристика курса</w:t>
      </w:r>
    </w:p>
    <w:p w:rsidR="0019665D" w:rsidRPr="00023099" w:rsidRDefault="0019665D" w:rsidP="0019665D">
      <w:pPr>
        <w:jc w:val="both"/>
        <w:rPr>
          <w:b/>
        </w:rPr>
      </w:pPr>
    </w:p>
    <w:p w:rsidR="0019665D" w:rsidRPr="00023099" w:rsidRDefault="0019665D" w:rsidP="0019665D">
      <w:pPr>
        <w:jc w:val="both"/>
      </w:pPr>
      <w:r w:rsidRPr="00023099">
        <w:t>Теоретической основой данной программы являются:</w:t>
      </w:r>
    </w:p>
    <w:p w:rsidR="0019665D" w:rsidRPr="00023099" w:rsidRDefault="0019665D" w:rsidP="00776813">
      <w:pPr>
        <w:numPr>
          <w:ilvl w:val="0"/>
          <w:numId w:val="304"/>
        </w:numPr>
        <w:suppressAutoHyphens/>
        <w:jc w:val="both"/>
        <w:rPr>
          <w:spacing w:val="-2"/>
        </w:rPr>
      </w:pPr>
      <w:r w:rsidRPr="00023099">
        <w:rPr>
          <w:b/>
          <w:bCs/>
          <w:i/>
        </w:rPr>
        <w:t>Системно</w:t>
      </w:r>
      <w:r w:rsidRPr="00023099">
        <w:rPr>
          <w:b/>
          <w:bCs/>
        </w:rPr>
        <w:t>-</w:t>
      </w:r>
      <w:r w:rsidRPr="00023099">
        <w:rPr>
          <w:b/>
          <w:bCs/>
          <w:i/>
        </w:rPr>
        <w:t>деятельностный</w:t>
      </w:r>
      <w:r w:rsidRPr="00023099">
        <w:rPr>
          <w:b/>
          <w:bCs/>
        </w:rPr>
        <w:t xml:space="preserve"> </w:t>
      </w:r>
      <w:r w:rsidRPr="00023099">
        <w:rPr>
          <w:b/>
          <w:bCs/>
          <w:i/>
        </w:rPr>
        <w:t>подход</w:t>
      </w:r>
      <w:r w:rsidRPr="00023099">
        <w:rPr>
          <w:b/>
          <w:bCs/>
        </w:rPr>
        <w:t xml:space="preserve">: </w:t>
      </w:r>
      <w:r w:rsidRPr="00023099">
        <w:rPr>
          <w:spacing w:val="-2"/>
        </w:rPr>
        <w:t xml:space="preserve">обучение  на основе реализации в образовательном процессе теории деятельности, которое  обеспечивает переход внешних действий во внутренние умственные процессы и   формирование психических действий субъекта из внешних, </w:t>
      </w:r>
      <w:r w:rsidRPr="00023099">
        <w:t>материальных (материализованных) действий с последующей их интериоризацией (П.Я.Гальперин, Н.Ф.Талызина и др</w:t>
      </w:r>
      <w:r w:rsidRPr="00023099">
        <w:rPr>
          <w:spacing w:val="-2"/>
        </w:rPr>
        <w:t>.).</w:t>
      </w:r>
    </w:p>
    <w:p w:rsidR="0019665D" w:rsidRPr="00023099" w:rsidRDefault="0019665D" w:rsidP="00776813">
      <w:pPr>
        <w:numPr>
          <w:ilvl w:val="0"/>
          <w:numId w:val="304"/>
        </w:numPr>
        <w:suppressAutoHyphens/>
        <w:jc w:val="both"/>
        <w:rPr>
          <w:spacing w:val="6"/>
        </w:rPr>
      </w:pPr>
      <w:r w:rsidRPr="00023099">
        <w:rPr>
          <w:b/>
          <w:bCs/>
          <w:i/>
          <w:spacing w:val="6"/>
        </w:rPr>
        <w:t>Теория</w:t>
      </w:r>
      <w:r w:rsidRPr="00023099">
        <w:rPr>
          <w:b/>
          <w:bCs/>
          <w:spacing w:val="6"/>
        </w:rPr>
        <w:t xml:space="preserve"> </w:t>
      </w:r>
      <w:r w:rsidRPr="00023099">
        <w:rPr>
          <w:b/>
          <w:bCs/>
          <w:i/>
          <w:spacing w:val="6"/>
        </w:rPr>
        <w:t>развития</w:t>
      </w:r>
      <w:r w:rsidRPr="00023099">
        <w:rPr>
          <w:b/>
          <w:bCs/>
          <w:spacing w:val="6"/>
        </w:rPr>
        <w:t xml:space="preserve"> </w:t>
      </w:r>
      <w:r w:rsidRPr="00023099">
        <w:rPr>
          <w:b/>
          <w:bCs/>
          <w:i/>
          <w:spacing w:val="6"/>
        </w:rPr>
        <w:t>личности</w:t>
      </w:r>
      <w:r w:rsidRPr="00023099">
        <w:rPr>
          <w:b/>
          <w:bCs/>
          <w:spacing w:val="6"/>
        </w:rPr>
        <w:t xml:space="preserve"> </w:t>
      </w:r>
      <w:r w:rsidRPr="00023099">
        <w:rPr>
          <w:b/>
          <w:bCs/>
          <w:i/>
          <w:spacing w:val="6"/>
        </w:rPr>
        <w:t>учащегося на основе освоения универсальных</w:t>
      </w:r>
      <w:r w:rsidRPr="00023099">
        <w:rPr>
          <w:b/>
          <w:bCs/>
          <w:spacing w:val="6"/>
        </w:rPr>
        <w:t xml:space="preserve"> </w:t>
      </w:r>
      <w:r w:rsidRPr="00023099">
        <w:rPr>
          <w:b/>
          <w:bCs/>
          <w:i/>
          <w:spacing w:val="6"/>
        </w:rPr>
        <w:t>способов</w:t>
      </w:r>
      <w:r w:rsidRPr="00023099">
        <w:rPr>
          <w:b/>
          <w:bCs/>
          <w:spacing w:val="6"/>
        </w:rPr>
        <w:t xml:space="preserve"> </w:t>
      </w:r>
      <w:r w:rsidRPr="00023099">
        <w:rPr>
          <w:b/>
          <w:bCs/>
          <w:i/>
          <w:spacing w:val="6"/>
        </w:rPr>
        <w:t>деятельности</w:t>
      </w:r>
      <w:r w:rsidRPr="00023099">
        <w:rPr>
          <w:b/>
          <w:bCs/>
          <w:spacing w:val="6"/>
        </w:rPr>
        <w:t xml:space="preserve">: </w:t>
      </w:r>
      <w:r w:rsidRPr="00023099">
        <w:rPr>
          <w:spacing w:val="6"/>
        </w:rPr>
        <w:t>понимание процесса учения не только как усвоение системы знаний, умений, и навыков, составляющих инструментальную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jc w:val="center"/>
        <w:rPr>
          <w:spacing w:val="6"/>
        </w:rPr>
      </w:pPr>
      <w:r w:rsidRPr="00023099">
        <w:rPr>
          <w:b/>
          <w:bCs/>
          <w:spacing w:val="6"/>
        </w:rPr>
        <w:t>Особенности программы</w:t>
      </w:r>
      <w:r w:rsidRPr="00023099">
        <w:rPr>
          <w:spacing w:val="6"/>
        </w:rPr>
        <w:t xml:space="preserve"> </w:t>
      </w:r>
    </w:p>
    <w:p w:rsidR="0019665D" w:rsidRPr="00023099" w:rsidRDefault="0019665D" w:rsidP="0019665D">
      <w:pPr>
        <w:ind w:firstLine="709"/>
        <w:jc w:val="both"/>
        <w:rPr>
          <w:spacing w:val="6"/>
        </w:rPr>
      </w:pPr>
    </w:p>
    <w:p w:rsidR="0019665D" w:rsidRPr="00023099" w:rsidRDefault="0019665D" w:rsidP="0019665D">
      <w:pPr>
        <w:jc w:val="both"/>
        <w:rPr>
          <w:i/>
        </w:rPr>
      </w:pPr>
      <w:r w:rsidRPr="00023099">
        <w:tab/>
        <w:t xml:space="preserve">Особенностью программы является то, что она обеспечивает изучение начального курса  технологии   через </w:t>
      </w:r>
      <w:r w:rsidRPr="00023099">
        <w:rPr>
          <w:i/>
        </w:rPr>
        <w:t>осмысление младшим школьником  деятельности человека</w:t>
      </w:r>
      <w:r w:rsidRPr="00023099">
        <w:t>,   осваивающего природу на Земле, в Воде, в Воздухе и в и</w:t>
      </w:r>
      <w:r w:rsidRPr="00023099">
        <w:t>н</w:t>
      </w:r>
      <w:r w:rsidRPr="00023099">
        <w:t>формационном пространстве. Человек при этом рассматривается как создатель духовной культуры и  творец рукотво</w:t>
      </w:r>
      <w:r w:rsidRPr="00023099">
        <w:t>р</w:t>
      </w:r>
      <w:r w:rsidRPr="00023099">
        <w:t xml:space="preserve">ного мира.  Освоение содержания предмета осуществляется на основе   </w:t>
      </w:r>
      <w:r w:rsidRPr="00023099">
        <w:rPr>
          <w:i/>
        </w:rPr>
        <w:t>продуктивной проектной деятельности</w:t>
      </w:r>
      <w:r w:rsidRPr="00023099">
        <w:t>.   Фо</w:t>
      </w:r>
      <w:r w:rsidRPr="00023099">
        <w:t>р</w:t>
      </w:r>
      <w:r w:rsidRPr="00023099">
        <w:t xml:space="preserve">мирование конструкторско-технологических знаний и умений происходит в процессе работы  с </w:t>
      </w:r>
      <w:r w:rsidRPr="00023099">
        <w:rPr>
          <w:i/>
        </w:rPr>
        <w:t>технологической ка</w:t>
      </w:r>
      <w:r w:rsidRPr="00023099">
        <w:rPr>
          <w:i/>
        </w:rPr>
        <w:t>р</w:t>
      </w:r>
      <w:r w:rsidRPr="00023099">
        <w:rPr>
          <w:i/>
        </w:rPr>
        <w:t>той.</w:t>
      </w:r>
    </w:p>
    <w:p w:rsidR="0019665D" w:rsidRPr="00023099" w:rsidRDefault="0019665D" w:rsidP="0019665D">
      <w:pPr>
        <w:jc w:val="both"/>
      </w:pPr>
      <w:r w:rsidRPr="00023099">
        <w:rPr>
          <w:i/>
        </w:rPr>
        <w:t xml:space="preserve">        </w:t>
      </w:r>
      <w:r w:rsidRPr="00023099">
        <w:t xml:space="preserve">Названные особенности  программы отражены в ее структуре. </w:t>
      </w:r>
    </w:p>
    <w:p w:rsidR="0019665D" w:rsidRPr="00023099" w:rsidRDefault="0019665D" w:rsidP="0019665D">
      <w:pPr>
        <w:jc w:val="both"/>
      </w:pPr>
      <w:r w:rsidRPr="00023099">
        <w:t>Содержание  основных разделов -  «Человек и земля», «Человек и вода», «Человек и воздух», «Человек и информация» -  позволяет  ра</w:t>
      </w:r>
      <w:r w:rsidRPr="00023099">
        <w:t>с</w:t>
      </w:r>
      <w:r w:rsidRPr="00023099">
        <w:t>сматривать деятельность человека с разных сторон.  В программе как особые элементы содержания обучения технологии представлены  технологическая карта и проектная деятельность. На основе технологической карты ученики знакомятся со свойствами материалов, осва</w:t>
      </w:r>
      <w:r w:rsidRPr="00023099">
        <w:t>и</w:t>
      </w:r>
      <w:r w:rsidRPr="00023099">
        <w:lastRenderedPageBreak/>
        <w:t xml:space="preserve">вают способы и приемы работы с инструментами и знакомятся с технологическим процессом.  В    каждой теме </w:t>
      </w:r>
      <w:r w:rsidRPr="00023099">
        <w:rPr>
          <w:b/>
          <w:bCs/>
        </w:rPr>
        <w:t>реализован  принцип</w:t>
      </w:r>
      <w:r w:rsidRPr="00023099">
        <w:t>: от деятельности под контролем учителя к сам</w:t>
      </w:r>
      <w:r w:rsidRPr="00023099">
        <w:t>о</w:t>
      </w:r>
      <w:r w:rsidRPr="00023099">
        <w:t>стоятельному изготовлению определенной «продукции», реализации конкретного проекта.</w:t>
      </w:r>
    </w:p>
    <w:p w:rsidR="0019665D" w:rsidRPr="00023099" w:rsidRDefault="0019665D" w:rsidP="0019665D">
      <w:pPr>
        <w:pStyle w:val="ac"/>
      </w:pPr>
      <w:r w:rsidRPr="00023099">
        <w:rPr>
          <w:color w:val="FF0000"/>
        </w:rPr>
        <w:t xml:space="preserve">         </w:t>
      </w:r>
      <w:r w:rsidRPr="00023099">
        <w:t xml:space="preserve">Особое внимание в программе отводится содержанию практических  работ, которое предусматривает: </w:t>
      </w:r>
    </w:p>
    <w:p w:rsidR="0019665D" w:rsidRPr="00023099" w:rsidRDefault="0019665D" w:rsidP="00776813">
      <w:pPr>
        <w:numPr>
          <w:ilvl w:val="0"/>
          <w:numId w:val="302"/>
        </w:numPr>
        <w:tabs>
          <w:tab w:val="clear" w:pos="720"/>
          <w:tab w:val="num" w:pos="856"/>
        </w:tabs>
        <w:suppressAutoHyphens/>
        <w:ind w:left="856"/>
      </w:pPr>
      <w:r w:rsidRPr="00023099">
        <w:t xml:space="preserve"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 </w:t>
      </w:r>
    </w:p>
    <w:p w:rsidR="0019665D" w:rsidRPr="00023099" w:rsidRDefault="0019665D" w:rsidP="00776813">
      <w:pPr>
        <w:numPr>
          <w:ilvl w:val="0"/>
          <w:numId w:val="303"/>
        </w:numPr>
        <w:tabs>
          <w:tab w:val="clear" w:pos="720"/>
          <w:tab w:val="num" w:pos="856"/>
        </w:tabs>
        <w:suppressAutoHyphens/>
        <w:ind w:left="856"/>
        <w:rPr>
          <w:iCs/>
        </w:rPr>
      </w:pPr>
      <w:r w:rsidRPr="00023099">
        <w:t xml:space="preserve">овладение инвариантными составляющими технологических операций (способами работы)  </w:t>
      </w:r>
      <w:r w:rsidRPr="00023099">
        <w:rPr>
          <w:iCs/>
        </w:rPr>
        <w:t>разметки,</w:t>
      </w:r>
      <w:r w:rsidRPr="00023099">
        <w:t xml:space="preserve"> </w:t>
      </w:r>
      <w:r w:rsidRPr="00023099">
        <w:rPr>
          <w:iCs/>
        </w:rPr>
        <w:t>раскроя, сборки, отделки;</w:t>
      </w:r>
    </w:p>
    <w:p w:rsidR="0019665D" w:rsidRPr="00023099" w:rsidRDefault="0019665D" w:rsidP="00776813">
      <w:pPr>
        <w:numPr>
          <w:ilvl w:val="0"/>
          <w:numId w:val="303"/>
        </w:numPr>
        <w:tabs>
          <w:tab w:val="clear" w:pos="720"/>
          <w:tab w:val="num" w:pos="856"/>
        </w:tabs>
        <w:suppressAutoHyphens/>
        <w:ind w:left="856"/>
      </w:pPr>
      <w:r w:rsidRPr="00023099">
        <w:t xml:space="preserve"> первичное ознакомление с законами природы, на которые опирается человек при работе;  </w:t>
      </w:r>
    </w:p>
    <w:p w:rsidR="0019665D" w:rsidRPr="00023099" w:rsidRDefault="0019665D" w:rsidP="00776813">
      <w:pPr>
        <w:numPr>
          <w:ilvl w:val="0"/>
          <w:numId w:val="302"/>
        </w:numPr>
        <w:tabs>
          <w:tab w:val="clear" w:pos="720"/>
          <w:tab w:val="num" w:pos="856"/>
        </w:tabs>
        <w:suppressAutoHyphens/>
        <w:ind w:left="856"/>
      </w:pPr>
      <w:r w:rsidRPr="00023099">
        <w:t>знакомство со свойствами материалов, инструментами и машинами, помогающими человеку в обработке сырья и создании предметного мира;</w:t>
      </w:r>
    </w:p>
    <w:p w:rsidR="0019665D" w:rsidRPr="00023099" w:rsidRDefault="0019665D" w:rsidP="00776813">
      <w:pPr>
        <w:numPr>
          <w:ilvl w:val="0"/>
          <w:numId w:val="302"/>
        </w:numPr>
        <w:tabs>
          <w:tab w:val="clear" w:pos="720"/>
          <w:tab w:val="num" w:pos="856"/>
        </w:tabs>
        <w:suppressAutoHyphens/>
        <w:ind w:left="856"/>
      </w:pPr>
      <w:r w:rsidRPr="00023099">
        <w:t>изготовление  преимущественно объемных изделий (в целях развития пространственного  восприятия);</w:t>
      </w:r>
    </w:p>
    <w:p w:rsidR="0019665D" w:rsidRPr="00023099" w:rsidRDefault="0019665D" w:rsidP="00776813">
      <w:pPr>
        <w:numPr>
          <w:ilvl w:val="0"/>
          <w:numId w:val="302"/>
        </w:numPr>
        <w:tabs>
          <w:tab w:val="clear" w:pos="720"/>
          <w:tab w:val="num" w:pos="856"/>
        </w:tabs>
        <w:suppressAutoHyphens/>
        <w:ind w:left="856"/>
      </w:pPr>
      <w:r w:rsidRPr="00023099">
        <w:t>осуществление выбора - в каждой теме предлагаются либо  два-три изделия на основе общей конструкции, либо разные варианты творческих заданий на одну тему;</w:t>
      </w:r>
    </w:p>
    <w:p w:rsidR="0019665D" w:rsidRPr="00023099" w:rsidRDefault="0019665D" w:rsidP="00776813">
      <w:pPr>
        <w:numPr>
          <w:ilvl w:val="0"/>
          <w:numId w:val="302"/>
        </w:numPr>
        <w:tabs>
          <w:tab w:val="clear" w:pos="720"/>
          <w:tab w:val="num" w:pos="856"/>
        </w:tabs>
        <w:suppressAutoHyphens/>
        <w:ind w:left="856"/>
        <w:rPr>
          <w:spacing w:val="6"/>
        </w:rPr>
      </w:pPr>
      <w:r w:rsidRPr="00023099">
        <w:rPr>
          <w:spacing w:val="4"/>
        </w:rPr>
        <w:t>проектная</w:t>
      </w:r>
      <w:r w:rsidRPr="00023099">
        <w:rPr>
          <w:b/>
          <w:spacing w:val="4"/>
        </w:rPr>
        <w:t xml:space="preserve"> </w:t>
      </w:r>
      <w:r w:rsidRPr="00023099">
        <w:rPr>
          <w:spacing w:val="4"/>
        </w:rPr>
        <w:t>деятельность</w:t>
      </w:r>
      <w:r w:rsidRPr="00023099">
        <w:rPr>
          <w:b/>
          <w:spacing w:val="4"/>
        </w:rPr>
        <w:t xml:space="preserve"> (</w:t>
      </w:r>
      <w:r w:rsidRPr="00023099">
        <w:rPr>
          <w:spacing w:val="1"/>
        </w:rPr>
        <w:t>определение цели и задач, распределение участников для решения поставленных задач</w:t>
      </w:r>
      <w:r w:rsidRPr="00023099">
        <w:rPr>
          <w:spacing w:val="6"/>
        </w:rPr>
        <w:t>, составление плана, выбор средств и способов деятельности, оценка результатов, коррекция деятельности);</w:t>
      </w:r>
    </w:p>
    <w:p w:rsidR="0019665D" w:rsidRPr="00023099" w:rsidRDefault="0019665D" w:rsidP="00776813">
      <w:pPr>
        <w:numPr>
          <w:ilvl w:val="0"/>
          <w:numId w:val="302"/>
        </w:numPr>
        <w:tabs>
          <w:tab w:val="clear" w:pos="720"/>
          <w:tab w:val="num" w:pos="856"/>
        </w:tabs>
        <w:suppressAutoHyphens/>
        <w:ind w:left="856"/>
      </w:pPr>
      <w:r w:rsidRPr="00023099">
        <w:t xml:space="preserve">использование в работе  преимущественно конструкторской, а не  изобразительной деятельности; </w:t>
      </w:r>
    </w:p>
    <w:p w:rsidR="0019665D" w:rsidRPr="00023099" w:rsidRDefault="0019665D" w:rsidP="00776813">
      <w:pPr>
        <w:numPr>
          <w:ilvl w:val="0"/>
          <w:numId w:val="302"/>
        </w:numPr>
        <w:tabs>
          <w:tab w:val="clear" w:pos="720"/>
          <w:tab w:val="num" w:pos="856"/>
        </w:tabs>
        <w:suppressAutoHyphens/>
        <w:ind w:left="856"/>
      </w:pPr>
      <w:r w:rsidRPr="00023099">
        <w:t>знакомство с природой и использованием ее богатств человеком;</w:t>
      </w:r>
    </w:p>
    <w:p w:rsidR="0019665D" w:rsidRPr="00023099" w:rsidRDefault="0019665D" w:rsidP="00776813">
      <w:pPr>
        <w:numPr>
          <w:ilvl w:val="0"/>
          <w:numId w:val="302"/>
        </w:numPr>
        <w:tabs>
          <w:tab w:val="clear" w:pos="720"/>
          <w:tab w:val="num" w:pos="856"/>
        </w:tabs>
        <w:suppressAutoHyphens/>
        <w:ind w:left="856"/>
      </w:pPr>
      <w:r w:rsidRPr="00023099">
        <w:t>изготовление преимущественно изделий, которые являются объектами предметного мира (то, что создано человеком), а не природы.</w:t>
      </w:r>
    </w:p>
    <w:p w:rsidR="0019665D" w:rsidRPr="00023099" w:rsidRDefault="0019665D" w:rsidP="0019665D">
      <w:pPr>
        <w:ind w:left="496"/>
        <w:jc w:val="both"/>
      </w:pPr>
    </w:p>
    <w:p w:rsidR="0019665D" w:rsidRPr="00023099" w:rsidRDefault="0019665D" w:rsidP="0019665D">
      <w:pPr>
        <w:jc w:val="both"/>
      </w:pPr>
      <w:r w:rsidRPr="00023099">
        <w:t xml:space="preserve">     </w:t>
      </w:r>
      <w:r w:rsidRPr="00023099">
        <w:rPr>
          <w:b/>
          <w:bCs/>
        </w:rPr>
        <w:t>Проектная деятельность</w:t>
      </w:r>
      <w:r w:rsidRPr="00023099">
        <w:t xml:space="preserve"> и работа с технологическими картами  формирует у учащихся умения ставить и принимать задачу, планир</w:t>
      </w:r>
      <w:r w:rsidRPr="00023099">
        <w:t>о</w:t>
      </w:r>
      <w:r w:rsidRPr="00023099">
        <w:t>вать последовательность действий и выбирать необходимые средства и способы их выполнения. Самостоятельное осуществление проду</w:t>
      </w:r>
      <w:r w:rsidRPr="00023099">
        <w:t>к</w:t>
      </w:r>
      <w:r w:rsidRPr="00023099">
        <w:t>тивной проектной деятельности  совершенствует умение  находить решения в ситуации затруднения, работать в коллективе, брать ответс</w:t>
      </w:r>
      <w:r w:rsidRPr="00023099">
        <w:t>т</w:t>
      </w:r>
      <w:r w:rsidRPr="00023099">
        <w:t>венность за результат деятельности на себя и т.д. В результате закладываются прочные основы трудолюбия и способности к самовыраж</w:t>
      </w:r>
      <w:r w:rsidRPr="00023099">
        <w:t>е</w:t>
      </w:r>
      <w:r w:rsidRPr="00023099">
        <w:t>нию, формируются социально ценные практич</w:t>
      </w:r>
      <w:r w:rsidRPr="00023099">
        <w:t>е</w:t>
      </w:r>
      <w:r w:rsidRPr="00023099">
        <w:t>ские умения, приобретается опыт преобразовательной деятельности и творчества.</w:t>
      </w:r>
    </w:p>
    <w:p w:rsidR="0019665D" w:rsidRPr="00023099" w:rsidRDefault="0019665D" w:rsidP="0019665D">
      <w:pPr>
        <w:jc w:val="both"/>
      </w:pPr>
      <w:r w:rsidRPr="00023099">
        <w:tab/>
        <w:t>Продуктивная  проектная деятельность создает основу для  развития личности младшего школьника, предоставляет уникальные во</w:t>
      </w:r>
      <w:r w:rsidRPr="00023099">
        <w:t>з</w:t>
      </w:r>
      <w:r w:rsidRPr="00023099">
        <w:t>можности для духовно-нравственного развития детей. Рассмотрение в рамках программы «Технология» проблемы гармоничной среды об</w:t>
      </w:r>
      <w:r w:rsidRPr="00023099">
        <w:t>и</w:t>
      </w:r>
      <w:r w:rsidRPr="00023099">
        <w:t>тания человека позволяет детям получить устойчивые  представления о достойном образе жизни в гармонии с окружающим миром. Акти</w:t>
      </w:r>
      <w:r w:rsidRPr="00023099">
        <w:t>в</w:t>
      </w:r>
      <w:r w:rsidRPr="00023099">
        <w:t>ное изучение образов и конструкций природных объектов, которые являются неисчерпаемым источником идей для мастера, способствует воспитанию духовности. Ознакомление с народными ремеслами, изучение народных культурных традиций также имеет огромный нравс</w:t>
      </w:r>
      <w:r w:rsidRPr="00023099">
        <w:t>т</w:t>
      </w:r>
      <w:r w:rsidRPr="00023099">
        <w:t xml:space="preserve">венный смысл. </w:t>
      </w:r>
    </w:p>
    <w:p w:rsidR="0019665D" w:rsidRPr="00023099" w:rsidRDefault="0019665D" w:rsidP="0019665D">
      <w:pPr>
        <w:jc w:val="center"/>
        <w:rPr>
          <w:b/>
          <w:bCs/>
        </w:rPr>
      </w:pPr>
      <w:r w:rsidRPr="00023099">
        <w:rPr>
          <w:b/>
          <w:bCs/>
        </w:rPr>
        <w:tab/>
      </w:r>
    </w:p>
    <w:p w:rsidR="0019665D" w:rsidRPr="00023099" w:rsidRDefault="0019665D" w:rsidP="0019665D">
      <w:pPr>
        <w:jc w:val="center"/>
        <w:rPr>
          <w:b/>
          <w:bCs/>
        </w:rPr>
      </w:pPr>
      <w:r w:rsidRPr="00023099">
        <w:rPr>
          <w:b/>
          <w:bCs/>
        </w:rPr>
        <w:t>Межпредметные связи</w:t>
      </w:r>
    </w:p>
    <w:p w:rsidR="0019665D" w:rsidRPr="00023099" w:rsidRDefault="0019665D" w:rsidP="0019665D">
      <w:pPr>
        <w:jc w:val="center"/>
        <w:rPr>
          <w:b/>
          <w:bCs/>
        </w:rPr>
      </w:pPr>
    </w:p>
    <w:p w:rsidR="0019665D" w:rsidRPr="00023099" w:rsidRDefault="0019665D" w:rsidP="0019665D">
      <w:pPr>
        <w:pStyle w:val="HTML"/>
        <w:jc w:val="both"/>
        <w:textAlignment w:val="top"/>
        <w:rPr>
          <w:rFonts w:ascii="Times New Roman" w:hAnsi="Times New Roman" w:cs="Times New Roman"/>
        </w:rPr>
      </w:pPr>
      <w:r w:rsidRPr="00023099">
        <w:rPr>
          <w:rFonts w:ascii="Times New Roman" w:hAnsi="Times New Roman" w:cs="Times New Roman"/>
        </w:rPr>
        <w:t xml:space="preserve">         Программа   ориентирована на широкое использование  знаний и умений, усвоенных детьми в процессе изучения других учебных предметов: окружающего мира, изобразительного искусства, математики, русского языка и литерату</w:t>
      </w:r>
      <w:r w:rsidRPr="00023099">
        <w:rPr>
          <w:rFonts w:ascii="Times New Roman" w:hAnsi="Times New Roman" w:cs="Times New Roman"/>
        </w:rPr>
        <w:t>р</w:t>
      </w:r>
      <w:r w:rsidRPr="00023099">
        <w:rPr>
          <w:rFonts w:ascii="Times New Roman" w:hAnsi="Times New Roman" w:cs="Times New Roman"/>
        </w:rPr>
        <w:t xml:space="preserve">ного чтения. </w:t>
      </w:r>
    </w:p>
    <w:p w:rsidR="0019665D" w:rsidRPr="00023099" w:rsidRDefault="0019665D" w:rsidP="0019665D">
      <w:pPr>
        <w:ind w:firstLine="709"/>
        <w:jc w:val="both"/>
      </w:pPr>
      <w:r w:rsidRPr="00023099">
        <w:t>При освоении содержания курса «Технология» актуализируются знания, полученные при изучении окружающего мира. Это касается  не только работы с природными материалами. Природные  формы  лежат в основе  идей   изготовл</w:t>
      </w:r>
      <w:r w:rsidRPr="00023099">
        <w:t>е</w:t>
      </w:r>
      <w:r w:rsidRPr="00023099">
        <w:t>ния многих конструкций и воплощаются  в готовых изделиях.  Изучение технологии предусматривает знакомство  с производствами, ни одно из которых не обходится без природных ресурсов. Деятельность человека-созидателя матер</w:t>
      </w:r>
      <w:r w:rsidRPr="00023099">
        <w:t>и</w:t>
      </w:r>
      <w:r w:rsidRPr="00023099">
        <w:t xml:space="preserve">альных ценностей  и творца среды обитания в программе </w:t>
      </w:r>
      <w:r w:rsidRPr="00023099">
        <w:rPr>
          <w:b/>
          <w:bCs/>
        </w:rPr>
        <w:t>рассматривается в связи с проблемами охраны природы</w:t>
      </w:r>
      <w:r w:rsidRPr="00023099">
        <w:t xml:space="preserve"> - это способствует  формированию экологической культуры детей.    Изучение этнокультурных традиций в деятельности человека также связано с содержанием предмета «Окружающий мир».</w:t>
      </w:r>
    </w:p>
    <w:p w:rsidR="0019665D" w:rsidRPr="00023099" w:rsidRDefault="0019665D" w:rsidP="0019665D">
      <w:pPr>
        <w:ind w:firstLine="709"/>
        <w:jc w:val="both"/>
      </w:pPr>
      <w:r w:rsidRPr="00023099">
        <w:t xml:space="preserve">В программе  интегрируется и содержание курса </w:t>
      </w:r>
      <w:r w:rsidRPr="00023099">
        <w:rPr>
          <w:b/>
          <w:bCs/>
        </w:rPr>
        <w:t>«Изобразительное искусство»</w:t>
      </w:r>
      <w:r w:rsidRPr="00023099">
        <w:t>: в целях гармонизации форм и конструкций испол</w:t>
      </w:r>
      <w:r w:rsidRPr="00023099">
        <w:t>ь</w:t>
      </w:r>
      <w:r w:rsidRPr="00023099">
        <w:t>зуются средства художественной выразительности,  изделия изготавливаются на основе правил декоративно-прикладного искусства и  зак</w:t>
      </w:r>
      <w:r w:rsidRPr="00023099">
        <w:t>о</w:t>
      </w:r>
      <w:r w:rsidRPr="00023099">
        <w:t xml:space="preserve">нов дизайна,  младшие школьники осваивают  эстетику труда. </w:t>
      </w:r>
    </w:p>
    <w:p w:rsidR="0019665D" w:rsidRPr="00023099" w:rsidRDefault="0019665D" w:rsidP="0019665D">
      <w:pPr>
        <w:jc w:val="both"/>
        <w:rPr>
          <w:b/>
          <w:bCs/>
        </w:rPr>
      </w:pPr>
      <w:r w:rsidRPr="00023099">
        <w:t xml:space="preserve">      Программа предусматривает использование математических знаний: это и  работа с именованными числами, и в</w:t>
      </w:r>
      <w:r w:rsidRPr="00023099">
        <w:t>ы</w:t>
      </w:r>
      <w:r w:rsidRPr="00023099">
        <w:t>полнение вычислений, расчетов, построений при конструировании и моделировании, и работа с геометрическими фиг</w:t>
      </w:r>
      <w:r w:rsidRPr="00023099">
        <w:t>у</w:t>
      </w:r>
      <w:r w:rsidRPr="00023099">
        <w:t>рами и  телами,  и создание элементарных алгоритмов деятельности в проекте. Освоение правил работы и преобразования информации    также тесно связано с  образовательной обл</w:t>
      </w:r>
      <w:r w:rsidRPr="00023099">
        <w:t>а</w:t>
      </w:r>
      <w:r w:rsidRPr="00023099">
        <w:t>стью «</w:t>
      </w:r>
      <w:r w:rsidRPr="00023099">
        <w:rPr>
          <w:b/>
          <w:bCs/>
        </w:rPr>
        <w:t>Математика и информатика».</w:t>
      </w:r>
    </w:p>
    <w:p w:rsidR="0019665D" w:rsidRPr="00023099" w:rsidRDefault="0019665D" w:rsidP="0019665D">
      <w:pPr>
        <w:jc w:val="both"/>
      </w:pPr>
      <w:r w:rsidRPr="00023099">
        <w:t xml:space="preserve">    В «Технологии»  естественным путем интегрируется содержание образовательной области </w:t>
      </w:r>
      <w:r w:rsidRPr="00023099">
        <w:rPr>
          <w:b/>
          <w:bCs/>
        </w:rPr>
        <w:t>«Филология»</w:t>
      </w:r>
      <w:r w:rsidRPr="00023099">
        <w:t xml:space="preserve"> (русский язык и литературное чтение). Для понимания детьми  реализуемых в изделии технических образов   рассматривается культурно-исторический справочный мат</w:t>
      </w:r>
      <w:r w:rsidRPr="00023099">
        <w:t>е</w:t>
      </w:r>
      <w:r w:rsidRPr="00023099">
        <w:t>риал, представленный в  учебных текстах разного типа. Эти тексты анализируются,  обсуждаются; дети строят собственные суждения, обо</w:t>
      </w:r>
      <w:r w:rsidRPr="00023099">
        <w:t>с</w:t>
      </w:r>
      <w:r w:rsidRPr="00023099">
        <w:t>новывают  их, формулируют выводы.</w:t>
      </w:r>
    </w:p>
    <w:p w:rsidR="0019665D" w:rsidRPr="00023099" w:rsidRDefault="0019665D" w:rsidP="0019665D">
      <w:pPr>
        <w:ind w:firstLine="709"/>
        <w:jc w:val="both"/>
      </w:pPr>
      <w:r w:rsidRPr="00023099">
        <w:t>Программа  «Технология», интегрируя знания о человеке, природе и  обществе, способствует целостному воспр</w:t>
      </w:r>
      <w:r w:rsidRPr="00023099">
        <w:t>и</w:t>
      </w:r>
      <w:r w:rsidRPr="00023099">
        <w:t>ятию ребенком мира во всем его многообразии и единстве.  Практико-ориентированная направленность содержания   позволяет реализовать эти знания в инте</w:t>
      </w:r>
      <w:r w:rsidRPr="00023099">
        <w:t>л</w:t>
      </w:r>
      <w:r w:rsidRPr="00023099">
        <w:t>лектуально-практической деятельности младших школьников и создаёт условия для развития их инициативности, изобретательности, гибк</w:t>
      </w:r>
      <w:r w:rsidRPr="00023099">
        <w:t>о</w:t>
      </w:r>
      <w:r w:rsidRPr="00023099">
        <w:t xml:space="preserve">сти мышления. </w:t>
      </w:r>
    </w:p>
    <w:p w:rsidR="0019665D" w:rsidRPr="00023099" w:rsidRDefault="0019665D" w:rsidP="0019665D">
      <w:pPr>
        <w:ind w:firstLine="357"/>
        <w:jc w:val="both"/>
      </w:pPr>
      <w:r w:rsidRPr="00023099">
        <w:t>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</w:t>
      </w:r>
      <w:r w:rsidRPr="00023099">
        <w:t>а</w:t>
      </w:r>
      <w:r w:rsidRPr="00023099">
        <w:t xml:space="preserve">ции развития, сохранения и укрепления психического и физического здоровья учащихся.  </w:t>
      </w:r>
    </w:p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ind w:firstLine="357"/>
        <w:jc w:val="center"/>
        <w:rPr>
          <w:b/>
          <w:bCs/>
        </w:rPr>
      </w:pPr>
      <w:r w:rsidRPr="00023099">
        <w:rPr>
          <w:b/>
          <w:bCs/>
        </w:rPr>
        <w:t>Место курса «Технология» в учебном плане</w:t>
      </w:r>
    </w:p>
    <w:p w:rsidR="0019665D" w:rsidRPr="00023099" w:rsidRDefault="0019665D" w:rsidP="0019665D">
      <w:pPr>
        <w:ind w:firstLine="357"/>
        <w:jc w:val="both"/>
      </w:pPr>
    </w:p>
    <w:p w:rsidR="0019665D" w:rsidRPr="00023099" w:rsidRDefault="0019665D" w:rsidP="0019665D">
      <w:pPr>
        <w:jc w:val="both"/>
      </w:pPr>
      <w:r w:rsidRPr="00023099">
        <w:t xml:space="preserve">На изучение технологии в 1а классе отводится 1 ч в неделю. </w:t>
      </w:r>
    </w:p>
    <w:p w:rsidR="0019665D" w:rsidRPr="00023099" w:rsidRDefault="0019665D" w:rsidP="0019665D">
      <w:pPr>
        <w:jc w:val="both"/>
      </w:pPr>
      <w:r w:rsidRPr="00023099">
        <w:t xml:space="preserve">Курс рассчитан   33 ч -  (33 учебные недели). </w:t>
      </w:r>
    </w:p>
    <w:p w:rsidR="0019665D" w:rsidRPr="00023099" w:rsidRDefault="0019665D" w:rsidP="0019665D">
      <w:pPr>
        <w:rPr>
          <w:color w:val="000000"/>
        </w:rPr>
      </w:pPr>
      <w:r w:rsidRPr="00023099">
        <w:rPr>
          <w:color w:val="000000"/>
        </w:rPr>
        <w:lastRenderedPageBreak/>
        <w:t xml:space="preserve">Количество часов в 1-й четверти - 9. </w:t>
      </w:r>
    </w:p>
    <w:p w:rsidR="0019665D" w:rsidRPr="00023099" w:rsidRDefault="0019665D" w:rsidP="0019665D">
      <w:pPr>
        <w:rPr>
          <w:color w:val="000000"/>
        </w:rPr>
      </w:pPr>
      <w:r w:rsidRPr="00023099">
        <w:rPr>
          <w:color w:val="000000"/>
        </w:rPr>
        <w:t xml:space="preserve">Количество часов во 2-й четверти - 7. </w:t>
      </w:r>
    </w:p>
    <w:p w:rsidR="0019665D" w:rsidRPr="00023099" w:rsidRDefault="0019665D" w:rsidP="0019665D">
      <w:pPr>
        <w:rPr>
          <w:color w:val="000000"/>
        </w:rPr>
      </w:pPr>
      <w:r w:rsidRPr="00023099">
        <w:rPr>
          <w:color w:val="000000"/>
        </w:rPr>
        <w:t xml:space="preserve">Количество часов в 3-й четверти - 9. </w:t>
      </w:r>
    </w:p>
    <w:p w:rsidR="0019665D" w:rsidRPr="00023099" w:rsidRDefault="0019665D" w:rsidP="0019665D">
      <w:pPr>
        <w:jc w:val="both"/>
        <w:rPr>
          <w:color w:val="000000"/>
        </w:rPr>
      </w:pPr>
      <w:r w:rsidRPr="00023099">
        <w:rPr>
          <w:color w:val="000000"/>
        </w:rPr>
        <w:t>Количество часов в 4-й четверти - 8.</w:t>
      </w:r>
    </w:p>
    <w:p w:rsidR="0019665D" w:rsidRPr="00023099" w:rsidRDefault="0019665D" w:rsidP="0019665D">
      <w:pPr>
        <w:ind w:firstLine="357"/>
        <w:jc w:val="both"/>
      </w:pPr>
    </w:p>
    <w:p w:rsidR="0019665D" w:rsidRPr="00023099" w:rsidRDefault="0019665D" w:rsidP="0019665D">
      <w:pPr>
        <w:ind w:firstLine="357"/>
        <w:jc w:val="center"/>
        <w:rPr>
          <w:b/>
          <w:bCs/>
        </w:rPr>
      </w:pPr>
      <w:r w:rsidRPr="00023099">
        <w:rPr>
          <w:b/>
          <w:bCs/>
        </w:rPr>
        <w:t>Результаты изучения учебного курса</w:t>
      </w:r>
    </w:p>
    <w:p w:rsidR="0019665D" w:rsidRPr="00023099" w:rsidRDefault="0019665D" w:rsidP="0019665D">
      <w:pPr>
        <w:pStyle w:val="12"/>
        <w:jc w:val="both"/>
        <w:rPr>
          <w:rFonts w:ascii="Times New Roman" w:eastAsia="MS Mincho" w:hAnsi="Times New Roman"/>
          <w:b/>
          <w:bCs/>
          <w:iCs/>
          <w:sz w:val="24"/>
          <w:szCs w:val="24"/>
        </w:rPr>
      </w:pPr>
      <w:r w:rsidRPr="00023099">
        <w:rPr>
          <w:rFonts w:ascii="Times New Roman" w:eastAsia="MS Mincho" w:hAnsi="Times New Roman"/>
          <w:b/>
          <w:bCs/>
          <w:iCs/>
          <w:sz w:val="24"/>
          <w:szCs w:val="24"/>
        </w:rPr>
        <w:t>1. Личностные результаты:</w:t>
      </w:r>
    </w:p>
    <w:p w:rsidR="0019665D" w:rsidRPr="00023099" w:rsidRDefault="0019665D" w:rsidP="0019665D">
      <w:pPr>
        <w:tabs>
          <w:tab w:val="left" w:pos="993"/>
        </w:tabs>
        <w:autoSpaceDE w:val="0"/>
        <w:ind w:firstLine="567"/>
        <w:jc w:val="both"/>
      </w:pPr>
      <w:r w:rsidRPr="00023099">
        <w:t>- Воспитание патриотизма, чувства гордости за свою Родину, российский народ и историю России.</w:t>
      </w:r>
    </w:p>
    <w:p w:rsidR="0019665D" w:rsidRPr="00023099" w:rsidRDefault="0019665D" w:rsidP="0019665D">
      <w:pPr>
        <w:tabs>
          <w:tab w:val="left" w:pos="993"/>
        </w:tabs>
        <w:autoSpaceDE w:val="0"/>
        <w:ind w:firstLine="567"/>
        <w:jc w:val="both"/>
      </w:pPr>
      <w:r w:rsidRPr="00023099">
        <w:t>- Формирование целостного, социально ориентированного взгляда на мир в его органичном единстве и разнообразии природы, нар</w:t>
      </w:r>
      <w:r w:rsidRPr="00023099">
        <w:t>о</w:t>
      </w:r>
      <w:r w:rsidRPr="00023099">
        <w:t xml:space="preserve">дов, культур и религий. </w:t>
      </w:r>
    </w:p>
    <w:p w:rsidR="0019665D" w:rsidRPr="00023099" w:rsidRDefault="0019665D" w:rsidP="0019665D">
      <w:pPr>
        <w:ind w:firstLine="567"/>
        <w:jc w:val="both"/>
      </w:pPr>
      <w:r w:rsidRPr="00023099">
        <w:t>-  Формирование уважительного отношения к иному мнению, истории и культуре других народов.</w:t>
      </w:r>
    </w:p>
    <w:p w:rsidR="0019665D" w:rsidRPr="00023099" w:rsidRDefault="0019665D" w:rsidP="0019665D">
      <w:pPr>
        <w:tabs>
          <w:tab w:val="left" w:pos="993"/>
        </w:tabs>
        <w:autoSpaceDE w:val="0"/>
        <w:ind w:firstLine="567"/>
        <w:jc w:val="both"/>
      </w:pPr>
      <w:r w:rsidRPr="00023099">
        <w:t>-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19665D" w:rsidRPr="00023099" w:rsidRDefault="0019665D" w:rsidP="0019665D">
      <w:pPr>
        <w:ind w:firstLine="567"/>
        <w:jc w:val="both"/>
      </w:pPr>
      <w:r w:rsidRPr="00023099">
        <w:t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19665D" w:rsidRPr="00023099" w:rsidRDefault="0019665D" w:rsidP="0019665D">
      <w:pPr>
        <w:ind w:firstLine="567"/>
        <w:jc w:val="both"/>
      </w:pPr>
      <w:r w:rsidRPr="00023099">
        <w:t>-  Формирование эстетических потребностей, ценностей и чувств.</w:t>
      </w:r>
    </w:p>
    <w:p w:rsidR="0019665D" w:rsidRPr="00023099" w:rsidRDefault="0019665D" w:rsidP="0019665D">
      <w:pPr>
        <w:ind w:firstLine="567"/>
        <w:jc w:val="both"/>
      </w:pPr>
      <w:r w:rsidRPr="00023099">
        <w:t>-  Развитие навыков сотрудничества со взрослыми и сверстниками в разных социальных ситуациях, умения не со</w:t>
      </w:r>
      <w:r w:rsidRPr="00023099">
        <w:t>з</w:t>
      </w:r>
      <w:r w:rsidRPr="00023099">
        <w:t>давать конфликтов и находить выходы из спорных ситуаций.</w:t>
      </w:r>
    </w:p>
    <w:p w:rsidR="0019665D" w:rsidRPr="00023099" w:rsidRDefault="0019665D" w:rsidP="0019665D">
      <w:pPr>
        <w:ind w:firstLine="567"/>
        <w:jc w:val="both"/>
      </w:pPr>
      <w:r w:rsidRPr="00023099">
        <w:t>- Формирование установки на безопасный и здоровый образ жизни.</w:t>
      </w:r>
    </w:p>
    <w:p w:rsidR="0019665D" w:rsidRPr="00023099" w:rsidRDefault="0019665D" w:rsidP="0019665D">
      <w:pPr>
        <w:ind w:firstLine="567"/>
        <w:jc w:val="both"/>
        <w:rPr>
          <w:b/>
        </w:rPr>
      </w:pPr>
      <w:r w:rsidRPr="00023099">
        <w:rPr>
          <w:b/>
        </w:rPr>
        <w:t xml:space="preserve"> </w:t>
      </w:r>
    </w:p>
    <w:p w:rsidR="0019665D" w:rsidRPr="00023099" w:rsidRDefault="0019665D" w:rsidP="0019665D">
      <w:pPr>
        <w:jc w:val="both"/>
        <w:rPr>
          <w:b/>
        </w:rPr>
      </w:pPr>
      <w:r w:rsidRPr="00023099">
        <w:rPr>
          <w:b/>
        </w:rPr>
        <w:t>2. Метапредметные результаты:</w:t>
      </w:r>
    </w:p>
    <w:p w:rsidR="0019665D" w:rsidRPr="00023099" w:rsidRDefault="0019665D" w:rsidP="0019665D">
      <w:pPr>
        <w:jc w:val="both"/>
      </w:pPr>
      <w:r w:rsidRPr="00023099">
        <w:t>- Овладение способностью принимать и сохранять цели и задачи учебной деятельности, поиска средств ее осуществл</w:t>
      </w:r>
      <w:r w:rsidRPr="00023099">
        <w:t>е</w:t>
      </w:r>
      <w:r w:rsidRPr="00023099">
        <w:t>ния.</w:t>
      </w:r>
    </w:p>
    <w:p w:rsidR="0019665D" w:rsidRPr="00023099" w:rsidRDefault="0019665D" w:rsidP="0019665D">
      <w:pPr>
        <w:ind w:firstLine="567"/>
        <w:jc w:val="both"/>
      </w:pPr>
      <w:r w:rsidRPr="00023099">
        <w:t>- Освоение  способов  решения  проблем  творческого  и  поискового  характера.</w:t>
      </w:r>
    </w:p>
    <w:p w:rsidR="0019665D" w:rsidRPr="00023099" w:rsidRDefault="0019665D" w:rsidP="0019665D">
      <w:pPr>
        <w:ind w:firstLine="567"/>
        <w:jc w:val="both"/>
      </w:pPr>
      <w:r w:rsidRPr="00023099">
        <w:t>- Формирование умения планировать, контролировать и оценивать учебные действия в соответствии с поставленной задачей и усл</w:t>
      </w:r>
      <w:r w:rsidRPr="00023099">
        <w:t>о</w:t>
      </w:r>
      <w:r w:rsidRPr="00023099">
        <w:t>виями ее реализации; определять наиболее эффективные способы достижения результата.</w:t>
      </w:r>
    </w:p>
    <w:p w:rsidR="0019665D" w:rsidRPr="00023099" w:rsidRDefault="0019665D" w:rsidP="0019665D">
      <w:pPr>
        <w:ind w:firstLine="567"/>
        <w:jc w:val="both"/>
      </w:pPr>
      <w:r w:rsidRPr="00023099">
        <w:t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19665D" w:rsidRPr="00023099" w:rsidRDefault="0019665D" w:rsidP="0019665D">
      <w:pPr>
        <w:ind w:firstLine="567"/>
        <w:jc w:val="both"/>
      </w:pPr>
      <w:r w:rsidRPr="00023099">
        <w:t>-  Использование различных способов поиска (в справочных источниках и открытом учебном информационном пространстве сети И</w:t>
      </w:r>
      <w:r w:rsidRPr="00023099">
        <w:t>н</w:t>
      </w:r>
      <w:r w:rsidRPr="00023099">
        <w:t>тернет), сбора, обработки, анализа, организации, передачи и интерпретации информации в соответствии с коммуникативными и познав</w:t>
      </w:r>
      <w:r w:rsidRPr="00023099">
        <w:t>а</w:t>
      </w:r>
      <w:r w:rsidRPr="00023099">
        <w:t>тельными задачами и технологиями учебного предмета; в том числе умение вводить текст с помощью клавиатуры, фиксировать (запис</w:t>
      </w:r>
      <w:r w:rsidRPr="00023099">
        <w:t>ы</w:t>
      </w:r>
      <w:r w:rsidRPr="00023099">
        <w:t>вать) в цифровой форме измеряемые величины и анализир</w:t>
      </w:r>
      <w:r w:rsidRPr="00023099">
        <w:t>о</w:t>
      </w:r>
      <w:r w:rsidRPr="00023099">
        <w:t>вать изображения, звуки, готовить свое выступление и выступать с аудио-, видео- и графическим сопровождением; с</w:t>
      </w:r>
      <w:r w:rsidRPr="00023099">
        <w:t>о</w:t>
      </w:r>
      <w:r w:rsidRPr="00023099">
        <w:t>блюдать нормы информационной избирательности, этики и этикета.</w:t>
      </w:r>
    </w:p>
    <w:p w:rsidR="0019665D" w:rsidRPr="00023099" w:rsidRDefault="0019665D" w:rsidP="0019665D">
      <w:pPr>
        <w:ind w:firstLine="567"/>
        <w:jc w:val="both"/>
      </w:pPr>
      <w:r w:rsidRPr="00023099">
        <w:lastRenderedPageBreak/>
        <w:t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19665D" w:rsidRPr="00023099" w:rsidRDefault="0019665D" w:rsidP="0019665D">
      <w:pPr>
        <w:jc w:val="both"/>
      </w:pPr>
      <w:r w:rsidRPr="00023099">
        <w:t xml:space="preserve">  -Овладение логическими действиями сравнения, анализа, синтеза, обобщения, классификации по родовидовым призн</w:t>
      </w:r>
      <w:r w:rsidRPr="00023099">
        <w:t>а</w:t>
      </w:r>
      <w:r w:rsidRPr="00023099">
        <w:t>кам, установления аналогий и причинно-следственных связей, построения рассуждений, отнесения к известным понят</w:t>
      </w:r>
      <w:r w:rsidRPr="00023099">
        <w:t>и</w:t>
      </w:r>
      <w:r w:rsidRPr="00023099">
        <w:t>ям</w:t>
      </w:r>
    </w:p>
    <w:p w:rsidR="0019665D" w:rsidRPr="00023099" w:rsidRDefault="0019665D" w:rsidP="0019665D">
      <w:pPr>
        <w:pStyle w:val="ac"/>
        <w:ind w:firstLine="567"/>
      </w:pPr>
      <w:r w:rsidRPr="00023099"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19665D" w:rsidRPr="00023099" w:rsidRDefault="0019665D" w:rsidP="0019665D">
      <w:pPr>
        <w:ind w:firstLine="567"/>
        <w:jc w:val="both"/>
      </w:pPr>
      <w:r w:rsidRPr="00023099">
        <w:t>- Овладение базовыми предметными и межпредметными понятиями, отражающими существенные связи и отношения между объект</w:t>
      </w:r>
      <w:r w:rsidRPr="00023099">
        <w:t>а</w:t>
      </w:r>
      <w:r w:rsidRPr="00023099">
        <w:t>ми и процессами.</w:t>
      </w:r>
    </w:p>
    <w:p w:rsidR="0019665D" w:rsidRPr="00023099" w:rsidRDefault="0019665D" w:rsidP="0019665D">
      <w:pPr>
        <w:ind w:firstLine="567"/>
        <w:jc w:val="both"/>
      </w:pPr>
    </w:p>
    <w:p w:rsidR="0019665D" w:rsidRPr="00023099" w:rsidRDefault="0019665D" w:rsidP="0019665D">
      <w:pPr>
        <w:ind w:firstLine="567"/>
        <w:jc w:val="both"/>
        <w:rPr>
          <w:b/>
        </w:rPr>
      </w:pPr>
      <w:r w:rsidRPr="00023099">
        <w:rPr>
          <w:b/>
        </w:rPr>
        <w:t xml:space="preserve">3. Предметные результаты: </w:t>
      </w:r>
    </w:p>
    <w:p w:rsidR="0019665D" w:rsidRPr="00023099" w:rsidRDefault="0019665D" w:rsidP="0019665D">
      <w:r w:rsidRPr="00023099">
        <w:t>- Получение первоначальных представлений о созидательном и нравственном значении труда в жизни человека и общества; о мире профе</w:t>
      </w:r>
      <w:r w:rsidRPr="00023099">
        <w:t>с</w:t>
      </w:r>
      <w:r w:rsidRPr="00023099">
        <w:t xml:space="preserve">сий и важности правильного выбора профессии. </w:t>
      </w:r>
    </w:p>
    <w:p w:rsidR="0019665D" w:rsidRPr="00023099" w:rsidRDefault="0019665D" w:rsidP="0019665D">
      <w:pPr>
        <w:jc w:val="both"/>
      </w:pPr>
      <w:r w:rsidRPr="00023099">
        <w:t>- Усвоение первоначальных представлений о материальной культуре как продукте предметно-преобразующей деятел</w:t>
      </w:r>
      <w:r w:rsidRPr="00023099">
        <w:t>ь</w:t>
      </w:r>
      <w:r w:rsidRPr="00023099">
        <w:t>ности человека.</w:t>
      </w:r>
    </w:p>
    <w:p w:rsidR="0019665D" w:rsidRPr="00023099" w:rsidRDefault="0019665D" w:rsidP="0019665D">
      <w:pPr>
        <w:jc w:val="both"/>
      </w:pPr>
      <w:r w:rsidRPr="00023099">
        <w:t>- Приобретение  навыков  самообслуживания;  овладение технологическими приемами ручной  обработки  материалов;  усвоение правил техники безопасности;</w:t>
      </w:r>
    </w:p>
    <w:p w:rsidR="0019665D" w:rsidRPr="00023099" w:rsidRDefault="0019665D" w:rsidP="0019665D">
      <w:pPr>
        <w:jc w:val="both"/>
      </w:pPr>
      <w:r w:rsidRPr="00023099">
        <w:t>-  Использование приобретенных знаний и умений для творческого решения несложных конструкторских, художестве</w:t>
      </w:r>
      <w:r w:rsidRPr="00023099">
        <w:t>н</w:t>
      </w:r>
      <w:r w:rsidRPr="00023099">
        <w:t>но-конструкторских (дизайнерских), технологических и организационных задач.</w:t>
      </w:r>
    </w:p>
    <w:p w:rsidR="0019665D" w:rsidRPr="00023099" w:rsidRDefault="0019665D" w:rsidP="0019665D">
      <w:pPr>
        <w:jc w:val="both"/>
      </w:pPr>
      <w:r w:rsidRPr="00023099">
        <w:t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19665D" w:rsidRPr="00023099" w:rsidRDefault="0019665D" w:rsidP="0019665D">
      <w:pPr>
        <w:ind w:firstLine="360"/>
        <w:jc w:val="both"/>
        <w:rPr>
          <w:b/>
        </w:rPr>
      </w:pPr>
    </w:p>
    <w:p w:rsidR="0019665D" w:rsidRPr="00023099" w:rsidRDefault="0019665D" w:rsidP="0019665D">
      <w:pPr>
        <w:jc w:val="center"/>
      </w:pPr>
    </w:p>
    <w:p w:rsidR="0019665D" w:rsidRPr="00023099" w:rsidRDefault="0019665D" w:rsidP="0019665D">
      <w:pPr>
        <w:jc w:val="center"/>
        <w:rPr>
          <w:b/>
          <w:bCs/>
        </w:rPr>
      </w:pPr>
      <w:r w:rsidRPr="00023099">
        <w:rPr>
          <w:b/>
          <w:bCs/>
        </w:rPr>
        <w:t xml:space="preserve">Планируемые результаты освоения учебного предмета «Технология» </w:t>
      </w:r>
    </w:p>
    <w:p w:rsidR="0019665D" w:rsidRPr="00023099" w:rsidRDefault="0019665D" w:rsidP="0019665D">
      <w:pPr>
        <w:rPr>
          <w:b/>
          <w:bCs/>
        </w:rPr>
      </w:pPr>
    </w:p>
    <w:p w:rsidR="0019665D" w:rsidRPr="00023099" w:rsidRDefault="0019665D" w:rsidP="0019665D">
      <w:pPr>
        <w:rPr>
          <w:b/>
          <w:bCs/>
        </w:rPr>
      </w:pPr>
      <w:r w:rsidRPr="00023099">
        <w:rPr>
          <w:b/>
          <w:bCs/>
        </w:rPr>
        <w:t>1. Общекультурные и общетрудовые компетенции. Основы культуры труда.</w:t>
      </w:r>
    </w:p>
    <w:p w:rsidR="0019665D" w:rsidRPr="00023099" w:rsidRDefault="0019665D" w:rsidP="0019665D"/>
    <w:tbl>
      <w:tblPr>
        <w:tblW w:w="0" w:type="auto"/>
        <w:tblInd w:w="817" w:type="dxa"/>
        <w:tblLayout w:type="fixed"/>
        <w:tblLook w:val="0000"/>
      </w:tblPr>
      <w:tblGrid>
        <w:gridCol w:w="8222"/>
        <w:gridCol w:w="5528"/>
      </w:tblGrid>
      <w:tr w:rsidR="0019665D" w:rsidRPr="00023099" w:rsidTr="0025040D"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5D" w:rsidRPr="00023099" w:rsidRDefault="0019665D" w:rsidP="0025040D">
            <w:pPr>
              <w:snapToGrid w:val="0"/>
            </w:pPr>
            <w:r w:rsidRPr="00023099">
              <w:t>Ученик научится:</w:t>
            </w:r>
          </w:p>
          <w:p w:rsidR="0019665D" w:rsidRPr="00023099" w:rsidRDefault="0019665D" w:rsidP="0025040D"/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5D" w:rsidRPr="00023099" w:rsidRDefault="0019665D" w:rsidP="0025040D">
            <w:pPr>
              <w:snapToGrid w:val="0"/>
            </w:pPr>
            <w:r w:rsidRPr="00023099">
              <w:t>Ученик получит возможность научиться:</w:t>
            </w:r>
          </w:p>
        </w:tc>
      </w:tr>
      <w:tr w:rsidR="0019665D" w:rsidRPr="00023099" w:rsidTr="0025040D">
        <w:trPr>
          <w:trHeight w:val="4224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5D" w:rsidRPr="00023099" w:rsidRDefault="0019665D" w:rsidP="0025040D">
            <w:pPr>
              <w:snapToGrid w:val="0"/>
            </w:pPr>
            <w:r w:rsidRPr="00023099">
              <w:lastRenderedPageBreak/>
              <w:t>• называть наиболее распространенные в своем регионе традиционные н</w:t>
            </w:r>
            <w:r w:rsidRPr="00023099">
              <w:t>а</w:t>
            </w:r>
            <w:r w:rsidRPr="00023099">
              <w:t>родные промыслы и ремесла, современные профессии (в том числе профе</w:t>
            </w:r>
            <w:r w:rsidRPr="00023099">
              <w:t>с</w:t>
            </w:r>
            <w:r w:rsidRPr="00023099">
              <w:t>сии своих родителей) и описывать их особенн</w:t>
            </w:r>
            <w:r w:rsidRPr="00023099">
              <w:t>о</w:t>
            </w:r>
            <w:r w:rsidRPr="00023099">
              <w:t>сти;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• понимать общие правила создания предметов рукотворного мира: соотве</w:t>
            </w:r>
            <w:r w:rsidRPr="00023099">
              <w:t>т</w:t>
            </w:r>
            <w:r w:rsidRPr="00023099">
              <w:t>ствие изделия обстановке, удобство (функциональность), прочность, эстет</w:t>
            </w:r>
            <w:r w:rsidRPr="00023099">
              <w:t>и</w:t>
            </w:r>
            <w:r w:rsidRPr="00023099">
              <w:t>ческую выразительность — и руков</w:t>
            </w:r>
            <w:r w:rsidRPr="00023099">
              <w:t>о</w:t>
            </w:r>
            <w:r w:rsidRPr="00023099">
              <w:t>дствоваться ими в своей продуктивной деятельности;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• анализировать предлагаемую информацию, планировать предстоящую практическую работу, осуществлять корректировку хода практической раб</w:t>
            </w:r>
            <w:r w:rsidRPr="00023099">
              <w:t>о</w:t>
            </w:r>
            <w:r w:rsidRPr="00023099">
              <w:t>ты, самоконтроль выполняемых практических действий;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• организовывать свое рабочее место в зависимости от вида работы, выпо</w:t>
            </w:r>
            <w:r w:rsidRPr="00023099">
              <w:t>л</w:t>
            </w:r>
            <w:r w:rsidRPr="00023099">
              <w:t>нять доступные действия по самообслуживанию и доступные виды домашн</w:t>
            </w:r>
            <w:r w:rsidRPr="00023099">
              <w:t>е</w:t>
            </w:r>
            <w:r w:rsidRPr="00023099">
              <w:t>го труда.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5D" w:rsidRPr="00023099" w:rsidRDefault="0019665D" w:rsidP="0025040D">
            <w:pPr>
              <w:snapToGrid w:val="0"/>
            </w:pPr>
            <w:r w:rsidRPr="00023099">
              <w:t>• уважительно относиться к труду людей;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• понимать культурно-историческую ценность тр</w:t>
            </w:r>
            <w:r w:rsidRPr="00023099">
              <w:t>а</w:t>
            </w:r>
            <w:r w:rsidRPr="00023099">
              <w:t>диций, отраженных в предметном мир,е и уважать их;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• понимать особенности проектной де</w:t>
            </w:r>
            <w:r w:rsidRPr="00023099">
              <w:t>я</w:t>
            </w:r>
            <w:r w:rsidRPr="00023099">
              <w:t>тельности, осуществлять под руководством учителя элеме</w:t>
            </w:r>
            <w:r w:rsidRPr="00023099">
              <w:t>н</w:t>
            </w:r>
            <w:r w:rsidRPr="00023099">
              <w:t>тарную проектную деятел</w:t>
            </w:r>
            <w:r w:rsidRPr="00023099">
              <w:t>ь</w:t>
            </w:r>
            <w:r w:rsidRPr="00023099">
              <w:t>ность в малых группах: разрабатывать замысел, искать пути его реализ</w:t>
            </w:r>
            <w:r w:rsidRPr="00023099">
              <w:t>а</w:t>
            </w:r>
            <w:r w:rsidRPr="00023099">
              <w:t>ции, вопл</w:t>
            </w:r>
            <w:r w:rsidRPr="00023099">
              <w:t>о</w:t>
            </w:r>
            <w:r w:rsidRPr="00023099">
              <w:t>щать его в продукте,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демонстрировать готовый продукт (изделия, ко</w:t>
            </w:r>
            <w:r w:rsidRPr="00023099">
              <w:t>м</w:t>
            </w:r>
            <w:r w:rsidRPr="00023099">
              <w:t>плексные работы, социальные у</w:t>
            </w:r>
            <w:r w:rsidRPr="00023099">
              <w:t>с</w:t>
            </w:r>
            <w:r w:rsidRPr="00023099">
              <w:t>луги).</w:t>
            </w:r>
          </w:p>
          <w:p w:rsidR="0019665D" w:rsidRPr="00023099" w:rsidRDefault="0019665D" w:rsidP="0025040D"/>
        </w:tc>
      </w:tr>
    </w:tbl>
    <w:p w:rsidR="0019665D" w:rsidRPr="00023099" w:rsidRDefault="0019665D" w:rsidP="0019665D"/>
    <w:p w:rsidR="0019665D" w:rsidRPr="00023099" w:rsidRDefault="0019665D" w:rsidP="0019665D">
      <w:pPr>
        <w:rPr>
          <w:b/>
          <w:bCs/>
        </w:rPr>
      </w:pPr>
      <w:r w:rsidRPr="00023099">
        <w:rPr>
          <w:b/>
          <w:bCs/>
        </w:rPr>
        <w:t>2. Технология ручной обработки материалов. Элементы графической грамоты.</w:t>
      </w:r>
    </w:p>
    <w:p w:rsidR="0019665D" w:rsidRPr="00023099" w:rsidRDefault="0019665D" w:rsidP="0019665D">
      <w:pPr>
        <w:rPr>
          <w:b/>
          <w:bCs/>
        </w:rPr>
      </w:pPr>
    </w:p>
    <w:tbl>
      <w:tblPr>
        <w:tblW w:w="0" w:type="auto"/>
        <w:tblInd w:w="675" w:type="dxa"/>
        <w:tblLayout w:type="fixed"/>
        <w:tblLook w:val="0000"/>
      </w:tblPr>
      <w:tblGrid>
        <w:gridCol w:w="8364"/>
        <w:gridCol w:w="5528"/>
      </w:tblGrid>
      <w:tr w:rsidR="0019665D" w:rsidRPr="00023099" w:rsidTr="0025040D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5D" w:rsidRPr="00023099" w:rsidRDefault="0019665D" w:rsidP="0025040D">
            <w:pPr>
              <w:snapToGrid w:val="0"/>
            </w:pPr>
            <w:r w:rsidRPr="00023099">
              <w:t>Ученик научится:</w:t>
            </w:r>
          </w:p>
          <w:p w:rsidR="0019665D" w:rsidRPr="00023099" w:rsidRDefault="0019665D" w:rsidP="0025040D"/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5D" w:rsidRPr="00023099" w:rsidRDefault="0019665D" w:rsidP="0025040D">
            <w:pPr>
              <w:snapToGrid w:val="0"/>
            </w:pPr>
            <w:r w:rsidRPr="00023099">
              <w:t>Ученик получит возможность научиться:</w:t>
            </w:r>
          </w:p>
        </w:tc>
      </w:tr>
      <w:tr w:rsidR="0019665D" w:rsidRPr="00023099" w:rsidTr="0025040D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5D" w:rsidRPr="00023099" w:rsidRDefault="0019665D" w:rsidP="0025040D">
            <w:pPr>
              <w:snapToGrid w:val="0"/>
            </w:pPr>
            <w:r w:rsidRPr="00023099">
              <w:t>• на основе полученных представлений о многообразии матери</w:t>
            </w:r>
            <w:r w:rsidRPr="00023099">
              <w:t>а</w:t>
            </w:r>
            <w:r w:rsidRPr="00023099">
              <w:t>лов, их видах, свойствах, происхождении, практическом применении в жизни осознанно подбирать доступные в обработке матери</w:t>
            </w:r>
            <w:r w:rsidRPr="00023099">
              <w:t>а</w:t>
            </w:r>
            <w:r w:rsidRPr="00023099">
              <w:t>лы для изделий по декоративно-художественным и конструкти</w:t>
            </w:r>
            <w:r w:rsidRPr="00023099">
              <w:t>в</w:t>
            </w:r>
            <w:r w:rsidRPr="00023099">
              <w:t>ным свойствам в соответствии с поставленной задачей;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• отбирать и выполнять в зависимости от свойств освоенных материалов о</w:t>
            </w:r>
            <w:r w:rsidRPr="00023099">
              <w:t>п</w:t>
            </w:r>
            <w:r w:rsidRPr="00023099">
              <w:t>тимальные и доступные технологические приёмы их ручной обработки при разметке деталей, их выделении из заготовки, формообразовании, сборке и о</w:t>
            </w:r>
            <w:r w:rsidRPr="00023099">
              <w:t>т</w:t>
            </w:r>
            <w:r w:rsidRPr="00023099">
              <w:t>делке изделия; экономно расх</w:t>
            </w:r>
            <w:r w:rsidRPr="00023099">
              <w:t>о</w:t>
            </w:r>
            <w:r w:rsidRPr="00023099">
              <w:t>довать используемые материалы;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lastRenderedPageBreak/>
              <w:t>• применять приёмы  безопасной работы ручными инструментами: чертежн</w:t>
            </w:r>
            <w:r w:rsidRPr="00023099">
              <w:t>ы</w:t>
            </w:r>
            <w:r w:rsidRPr="00023099">
              <w:t>ми (линейка, угольник, циркуль), режущими (ножницы) и колющими (игла);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• выполнять символические действия моделирования и преобразования мод</w:t>
            </w:r>
            <w:r w:rsidRPr="00023099">
              <w:t>е</w:t>
            </w:r>
            <w:r w:rsidRPr="00023099">
              <w:t>ли и работать с простейшей технической документацией: распознавать  черт</w:t>
            </w:r>
            <w:r w:rsidRPr="00023099">
              <w:t>е</w:t>
            </w:r>
            <w:r w:rsidRPr="00023099">
              <w:t>жи и эскизы, читать их и выполнять разме</w:t>
            </w:r>
            <w:r w:rsidRPr="00023099">
              <w:t>т</w:t>
            </w:r>
            <w:r w:rsidRPr="00023099">
              <w:t>ку с опорой на них; изготавливать плоскостные и объемные изд</w:t>
            </w:r>
            <w:r w:rsidRPr="00023099">
              <w:t>е</w:t>
            </w:r>
            <w:r w:rsidRPr="00023099">
              <w:t>лия по простейшим чертежам, эскизам, схемам, рисункам.</w:t>
            </w:r>
          </w:p>
          <w:p w:rsidR="0019665D" w:rsidRPr="00023099" w:rsidRDefault="0019665D" w:rsidP="0025040D"/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5D" w:rsidRPr="00023099" w:rsidRDefault="0019665D" w:rsidP="0025040D">
            <w:pPr>
              <w:snapToGrid w:val="0"/>
            </w:pPr>
            <w:r w:rsidRPr="00023099">
              <w:lastRenderedPageBreak/>
              <w:t>• отбирать и выстраивать оптимальную технолог</w:t>
            </w:r>
            <w:r w:rsidRPr="00023099">
              <w:t>и</w:t>
            </w:r>
            <w:r w:rsidRPr="00023099">
              <w:t>ческую последовательность реализации собстве</w:t>
            </w:r>
            <w:r w:rsidRPr="00023099">
              <w:t>н</w:t>
            </w:r>
            <w:r w:rsidRPr="00023099">
              <w:t xml:space="preserve">ного или предложенного учителем замысла; 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• прогнозировать конечный практический резул</w:t>
            </w:r>
            <w:r w:rsidRPr="00023099">
              <w:t>ь</w:t>
            </w:r>
            <w:r w:rsidRPr="00023099">
              <w:t>тат и самостоятельно комбинировать художес</w:t>
            </w:r>
            <w:r w:rsidRPr="00023099">
              <w:t>т</w:t>
            </w:r>
            <w:r w:rsidRPr="00023099">
              <w:t>венные технологии в соответствии с конструкти</w:t>
            </w:r>
            <w:r w:rsidRPr="00023099">
              <w:t>в</w:t>
            </w:r>
            <w:r w:rsidRPr="00023099">
              <w:t>ной или декоративно-художественной задачей.</w:t>
            </w:r>
          </w:p>
          <w:p w:rsidR="0019665D" w:rsidRPr="00023099" w:rsidRDefault="0019665D" w:rsidP="0025040D"/>
        </w:tc>
      </w:tr>
    </w:tbl>
    <w:p w:rsidR="0019665D" w:rsidRPr="00023099" w:rsidRDefault="0019665D" w:rsidP="0019665D">
      <w:pPr>
        <w:jc w:val="center"/>
        <w:rPr>
          <w:b/>
          <w:bCs/>
        </w:rPr>
      </w:pPr>
      <w:r w:rsidRPr="00023099">
        <w:rPr>
          <w:b/>
          <w:bCs/>
        </w:rPr>
        <w:lastRenderedPageBreak/>
        <w:t xml:space="preserve"> </w:t>
      </w:r>
    </w:p>
    <w:p w:rsidR="0019665D" w:rsidRPr="00023099" w:rsidRDefault="0019665D" w:rsidP="0019665D">
      <w:pPr>
        <w:jc w:val="center"/>
        <w:rPr>
          <w:b/>
          <w:bCs/>
        </w:rPr>
      </w:pPr>
    </w:p>
    <w:p w:rsidR="0019665D" w:rsidRPr="00023099" w:rsidRDefault="0019665D" w:rsidP="0019665D">
      <w:pPr>
        <w:jc w:val="center"/>
        <w:rPr>
          <w:b/>
          <w:bCs/>
        </w:rPr>
      </w:pPr>
      <w:r w:rsidRPr="00023099">
        <w:rPr>
          <w:b/>
          <w:bCs/>
        </w:rPr>
        <w:t>3. Конструирование и моделирование</w:t>
      </w:r>
    </w:p>
    <w:p w:rsidR="0019665D" w:rsidRPr="00023099" w:rsidRDefault="0019665D" w:rsidP="0019665D">
      <w:pPr>
        <w:jc w:val="center"/>
        <w:rPr>
          <w:b/>
          <w:bCs/>
        </w:rPr>
      </w:pPr>
    </w:p>
    <w:tbl>
      <w:tblPr>
        <w:tblW w:w="0" w:type="auto"/>
        <w:tblInd w:w="675" w:type="dxa"/>
        <w:tblLayout w:type="fixed"/>
        <w:tblLook w:val="0000"/>
      </w:tblPr>
      <w:tblGrid>
        <w:gridCol w:w="8364"/>
        <w:gridCol w:w="5528"/>
      </w:tblGrid>
      <w:tr w:rsidR="0019665D" w:rsidRPr="00023099" w:rsidTr="0025040D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5D" w:rsidRPr="00023099" w:rsidRDefault="0019665D" w:rsidP="0025040D">
            <w:pPr>
              <w:pStyle w:val="afd"/>
              <w:snapToGrid w:val="0"/>
              <w:spacing w:line="240" w:lineRule="auto"/>
              <w:ind w:firstLine="510"/>
              <w:rPr>
                <w:sz w:val="24"/>
              </w:rPr>
            </w:pPr>
            <w:r w:rsidRPr="00023099">
              <w:rPr>
                <w:sz w:val="24"/>
              </w:rPr>
              <w:t>Ученик научится:</w:t>
            </w:r>
          </w:p>
          <w:p w:rsidR="0019665D" w:rsidRPr="00023099" w:rsidRDefault="0019665D" w:rsidP="0025040D">
            <w:pPr>
              <w:tabs>
                <w:tab w:val="left" w:pos="1080"/>
              </w:tabs>
              <w:autoSpaceDE w:val="0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5D" w:rsidRPr="00023099" w:rsidRDefault="0019665D" w:rsidP="0025040D">
            <w:pPr>
              <w:pStyle w:val="afd"/>
              <w:snapToGrid w:val="0"/>
              <w:spacing w:line="240" w:lineRule="auto"/>
              <w:ind w:firstLine="510"/>
              <w:rPr>
                <w:i/>
                <w:iCs/>
                <w:sz w:val="24"/>
              </w:rPr>
            </w:pPr>
            <w:r w:rsidRPr="00023099">
              <w:rPr>
                <w:sz w:val="24"/>
              </w:rPr>
              <w:t xml:space="preserve">Ученик </w:t>
            </w:r>
            <w:r w:rsidRPr="00023099">
              <w:rPr>
                <w:i/>
                <w:iCs/>
                <w:sz w:val="24"/>
              </w:rPr>
              <w:t>получит возможность на</w:t>
            </w:r>
            <w:r w:rsidRPr="00023099">
              <w:rPr>
                <w:i/>
                <w:iCs/>
                <w:sz w:val="24"/>
              </w:rPr>
              <w:t>у</w:t>
            </w:r>
            <w:r w:rsidRPr="00023099">
              <w:rPr>
                <w:i/>
                <w:iCs/>
                <w:sz w:val="24"/>
              </w:rPr>
              <w:t>читься:</w:t>
            </w:r>
          </w:p>
        </w:tc>
      </w:tr>
      <w:tr w:rsidR="0019665D" w:rsidRPr="00023099" w:rsidTr="0025040D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5D" w:rsidRPr="00023099" w:rsidRDefault="0019665D" w:rsidP="0025040D">
            <w:pPr>
              <w:pStyle w:val="afd"/>
              <w:snapToGrid w:val="0"/>
              <w:spacing w:line="240" w:lineRule="auto"/>
              <w:ind w:firstLine="510"/>
              <w:rPr>
                <w:sz w:val="24"/>
              </w:rPr>
            </w:pPr>
            <w:r w:rsidRPr="00023099">
              <w:rPr>
                <w:sz w:val="24"/>
              </w:rPr>
              <w:t>• анализировать устройство изделия: выделять детали, их форму, опред</w:t>
            </w:r>
            <w:r w:rsidRPr="00023099">
              <w:rPr>
                <w:sz w:val="24"/>
              </w:rPr>
              <w:t>е</w:t>
            </w:r>
            <w:r w:rsidRPr="00023099">
              <w:rPr>
                <w:sz w:val="24"/>
              </w:rPr>
              <w:t>лять взаимное расположение, виды соединения деталей;</w:t>
            </w:r>
          </w:p>
          <w:p w:rsidR="0019665D" w:rsidRPr="00023099" w:rsidRDefault="0019665D" w:rsidP="0025040D">
            <w:pPr>
              <w:pStyle w:val="afd"/>
              <w:snapToGrid w:val="0"/>
              <w:spacing w:line="240" w:lineRule="auto"/>
              <w:ind w:firstLine="510"/>
              <w:rPr>
                <w:sz w:val="24"/>
              </w:rPr>
            </w:pPr>
          </w:p>
          <w:p w:rsidR="0019665D" w:rsidRPr="00023099" w:rsidRDefault="0019665D" w:rsidP="0025040D">
            <w:pPr>
              <w:pStyle w:val="afd"/>
              <w:spacing w:line="240" w:lineRule="auto"/>
              <w:ind w:firstLine="510"/>
              <w:rPr>
                <w:sz w:val="24"/>
              </w:rPr>
            </w:pPr>
            <w:r w:rsidRPr="00023099">
              <w:rPr>
                <w:sz w:val="24"/>
              </w:rPr>
              <w:t>•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 (в том числе в интерактивных средах на компьютере);</w:t>
            </w:r>
          </w:p>
          <w:p w:rsidR="0019665D" w:rsidRPr="00023099" w:rsidRDefault="0019665D" w:rsidP="0025040D">
            <w:pPr>
              <w:pStyle w:val="afd"/>
              <w:spacing w:line="240" w:lineRule="auto"/>
              <w:ind w:firstLine="510"/>
              <w:rPr>
                <w:sz w:val="24"/>
              </w:rPr>
            </w:pPr>
          </w:p>
          <w:p w:rsidR="0019665D" w:rsidRPr="00023099" w:rsidRDefault="0019665D" w:rsidP="0025040D">
            <w:pPr>
              <w:pStyle w:val="afd"/>
              <w:spacing w:line="240" w:lineRule="auto"/>
              <w:ind w:firstLine="510"/>
              <w:rPr>
                <w:sz w:val="24"/>
              </w:rPr>
            </w:pPr>
            <w:r w:rsidRPr="00023099">
              <w:rPr>
                <w:sz w:val="24"/>
              </w:rPr>
              <w:t>• изготавливать несложные конструкции изделий по рисунку, просте</w:t>
            </w:r>
            <w:r w:rsidRPr="00023099">
              <w:rPr>
                <w:sz w:val="24"/>
              </w:rPr>
              <w:t>й</w:t>
            </w:r>
            <w:r w:rsidRPr="00023099">
              <w:rPr>
                <w:sz w:val="24"/>
              </w:rPr>
              <w:t>шему чертежу или эскизу, образцу и доступным заданным условиям (в том числе в интерактивных средах на компьютере).</w:t>
            </w:r>
          </w:p>
          <w:p w:rsidR="0019665D" w:rsidRPr="00023099" w:rsidRDefault="0019665D" w:rsidP="0025040D">
            <w:pPr>
              <w:tabs>
                <w:tab w:val="left" w:pos="1080"/>
              </w:tabs>
              <w:autoSpaceDE w:val="0"/>
              <w:jc w:val="both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5D" w:rsidRPr="00023099" w:rsidRDefault="0019665D" w:rsidP="0025040D">
            <w:pPr>
              <w:pStyle w:val="afd"/>
              <w:snapToGrid w:val="0"/>
              <w:spacing w:line="240" w:lineRule="auto"/>
              <w:ind w:firstLine="510"/>
              <w:rPr>
                <w:i/>
                <w:iCs/>
                <w:sz w:val="24"/>
              </w:rPr>
            </w:pPr>
            <w:r w:rsidRPr="00023099">
              <w:rPr>
                <w:i/>
                <w:iCs/>
                <w:sz w:val="24"/>
              </w:rPr>
              <w:t>• соотносить объемную конструкцию, осн</w:t>
            </w:r>
            <w:r w:rsidRPr="00023099">
              <w:rPr>
                <w:i/>
                <w:iCs/>
                <w:sz w:val="24"/>
              </w:rPr>
              <w:t>о</w:t>
            </w:r>
            <w:r w:rsidRPr="00023099">
              <w:rPr>
                <w:i/>
                <w:iCs/>
                <w:sz w:val="24"/>
              </w:rPr>
              <w:t>ванную на правильных геометрических формах, с изображениями их разверток;</w:t>
            </w:r>
          </w:p>
          <w:p w:rsidR="0019665D" w:rsidRPr="00023099" w:rsidRDefault="0019665D" w:rsidP="0025040D">
            <w:pPr>
              <w:pStyle w:val="afd"/>
              <w:snapToGrid w:val="0"/>
              <w:spacing w:line="240" w:lineRule="auto"/>
              <w:ind w:firstLine="510"/>
              <w:rPr>
                <w:i/>
                <w:iCs/>
                <w:sz w:val="24"/>
              </w:rPr>
            </w:pPr>
          </w:p>
          <w:p w:rsidR="0019665D" w:rsidRPr="00023099" w:rsidRDefault="0019665D" w:rsidP="0025040D">
            <w:pPr>
              <w:pStyle w:val="afd"/>
              <w:spacing w:line="240" w:lineRule="auto"/>
              <w:ind w:firstLine="510"/>
              <w:rPr>
                <w:i/>
                <w:iCs/>
                <w:sz w:val="24"/>
              </w:rPr>
            </w:pPr>
            <w:r w:rsidRPr="00023099">
              <w:rPr>
                <w:i/>
                <w:iCs/>
                <w:sz w:val="24"/>
              </w:rPr>
              <w:t>• создавать мысленный образ конструкции с целью решения определенной конструкторской з</w:t>
            </w:r>
            <w:r w:rsidRPr="00023099">
              <w:rPr>
                <w:i/>
                <w:iCs/>
                <w:sz w:val="24"/>
              </w:rPr>
              <w:t>а</w:t>
            </w:r>
            <w:r w:rsidRPr="00023099">
              <w:rPr>
                <w:i/>
                <w:iCs/>
                <w:sz w:val="24"/>
              </w:rPr>
              <w:t>дачи или передачи опред</w:t>
            </w:r>
            <w:r w:rsidRPr="00023099">
              <w:rPr>
                <w:i/>
                <w:iCs/>
                <w:sz w:val="24"/>
              </w:rPr>
              <w:t>е</w:t>
            </w:r>
            <w:r w:rsidRPr="00023099">
              <w:rPr>
                <w:i/>
                <w:iCs/>
                <w:sz w:val="24"/>
              </w:rPr>
              <w:t>ленной художественно-эстетической информации, воплощать этот о</w:t>
            </w:r>
            <w:r w:rsidRPr="00023099">
              <w:rPr>
                <w:i/>
                <w:iCs/>
                <w:sz w:val="24"/>
              </w:rPr>
              <w:t>б</w:t>
            </w:r>
            <w:r w:rsidRPr="00023099">
              <w:rPr>
                <w:i/>
                <w:iCs/>
                <w:sz w:val="24"/>
              </w:rPr>
              <w:t>раз в мат</w:t>
            </w:r>
            <w:r w:rsidRPr="00023099">
              <w:rPr>
                <w:i/>
                <w:iCs/>
                <w:sz w:val="24"/>
              </w:rPr>
              <w:t>е</w:t>
            </w:r>
            <w:r w:rsidRPr="00023099">
              <w:rPr>
                <w:i/>
                <w:iCs/>
                <w:sz w:val="24"/>
              </w:rPr>
              <w:t>риале.</w:t>
            </w:r>
          </w:p>
          <w:p w:rsidR="0019665D" w:rsidRPr="00023099" w:rsidRDefault="0019665D" w:rsidP="0025040D">
            <w:pPr>
              <w:tabs>
                <w:tab w:val="left" w:pos="1080"/>
              </w:tabs>
              <w:autoSpaceDE w:val="0"/>
              <w:jc w:val="both"/>
            </w:pPr>
          </w:p>
        </w:tc>
      </w:tr>
    </w:tbl>
    <w:p w:rsidR="0019665D" w:rsidRPr="00023099" w:rsidRDefault="0019665D" w:rsidP="0019665D">
      <w:pPr>
        <w:tabs>
          <w:tab w:val="left" w:pos="1080"/>
        </w:tabs>
        <w:autoSpaceDE w:val="0"/>
        <w:ind w:left="720"/>
        <w:jc w:val="both"/>
      </w:pPr>
    </w:p>
    <w:p w:rsidR="0019665D" w:rsidRPr="00023099" w:rsidRDefault="0019665D" w:rsidP="0019665D">
      <w:pPr>
        <w:tabs>
          <w:tab w:val="left" w:pos="1080"/>
        </w:tabs>
        <w:autoSpaceDE w:val="0"/>
        <w:ind w:left="720"/>
        <w:jc w:val="center"/>
        <w:rPr>
          <w:b/>
          <w:iCs/>
        </w:rPr>
      </w:pPr>
      <w:r w:rsidRPr="00023099">
        <w:rPr>
          <w:b/>
          <w:iCs/>
        </w:rPr>
        <w:t>4.  Практика работы на компьютере</w:t>
      </w:r>
    </w:p>
    <w:p w:rsidR="0019665D" w:rsidRPr="00023099" w:rsidRDefault="0019665D" w:rsidP="0019665D">
      <w:pPr>
        <w:tabs>
          <w:tab w:val="left" w:pos="1080"/>
        </w:tabs>
        <w:autoSpaceDE w:val="0"/>
        <w:ind w:left="720"/>
        <w:jc w:val="center"/>
      </w:pPr>
    </w:p>
    <w:tbl>
      <w:tblPr>
        <w:tblW w:w="0" w:type="auto"/>
        <w:tblInd w:w="675" w:type="dxa"/>
        <w:tblLayout w:type="fixed"/>
        <w:tblLook w:val="0000"/>
      </w:tblPr>
      <w:tblGrid>
        <w:gridCol w:w="8364"/>
        <w:gridCol w:w="5528"/>
      </w:tblGrid>
      <w:tr w:rsidR="0019665D" w:rsidRPr="00023099" w:rsidTr="0025040D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5D" w:rsidRPr="00023099" w:rsidRDefault="0019665D" w:rsidP="0025040D">
            <w:pPr>
              <w:tabs>
                <w:tab w:val="left" w:pos="1080"/>
              </w:tabs>
              <w:autoSpaceDE w:val="0"/>
              <w:snapToGrid w:val="0"/>
            </w:pPr>
            <w:r w:rsidRPr="00023099">
              <w:t>Ученик научится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5D" w:rsidRPr="00023099" w:rsidRDefault="0019665D" w:rsidP="0025040D">
            <w:pPr>
              <w:tabs>
                <w:tab w:val="left" w:pos="1080"/>
              </w:tabs>
              <w:autoSpaceDE w:val="0"/>
              <w:snapToGrid w:val="0"/>
              <w:rPr>
                <w:i/>
                <w:iCs/>
              </w:rPr>
            </w:pPr>
            <w:r w:rsidRPr="00023099">
              <w:t xml:space="preserve">Ученик </w:t>
            </w:r>
            <w:r w:rsidRPr="00023099">
              <w:rPr>
                <w:i/>
                <w:iCs/>
              </w:rPr>
              <w:t>получит возможность научиться</w:t>
            </w:r>
          </w:p>
        </w:tc>
      </w:tr>
      <w:tr w:rsidR="0019665D" w:rsidRPr="00023099" w:rsidTr="0025040D"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65D" w:rsidRPr="00023099" w:rsidRDefault="0019665D" w:rsidP="0025040D">
            <w:pPr>
              <w:autoSpaceDE w:val="0"/>
              <w:snapToGrid w:val="0"/>
            </w:pPr>
            <w:r w:rsidRPr="00023099">
              <w:t>• соблюдать безопасные приёмы труда, пользоваться персональным компь</w:t>
            </w:r>
            <w:r w:rsidRPr="00023099">
              <w:t>ю</w:t>
            </w:r>
            <w:r w:rsidRPr="00023099">
              <w:lastRenderedPageBreak/>
              <w:t>тером для воспроизведения и поиска необходимой информации в ресурсе компьютера, для решения доступных констру</w:t>
            </w:r>
            <w:r w:rsidRPr="00023099">
              <w:t>к</w:t>
            </w:r>
            <w:r w:rsidRPr="00023099">
              <w:t>торско-технологических задач;</w:t>
            </w:r>
          </w:p>
          <w:p w:rsidR="0019665D" w:rsidRPr="00023099" w:rsidRDefault="0019665D" w:rsidP="0025040D">
            <w:pPr>
              <w:autoSpaceDE w:val="0"/>
              <w:snapToGrid w:val="0"/>
            </w:pPr>
          </w:p>
          <w:p w:rsidR="0019665D" w:rsidRPr="00023099" w:rsidRDefault="0019665D" w:rsidP="0025040D">
            <w:pPr>
              <w:autoSpaceDE w:val="0"/>
            </w:pPr>
            <w:r w:rsidRPr="00023099">
              <w:t>• использовать простейшие приёмы работы с готовыми электронными ресу</w:t>
            </w:r>
            <w:r w:rsidRPr="00023099">
              <w:t>р</w:t>
            </w:r>
            <w:r w:rsidRPr="00023099">
              <w:t>сами: активировать, читать информацию,выполнять з</w:t>
            </w:r>
            <w:r w:rsidRPr="00023099">
              <w:t>а</w:t>
            </w:r>
            <w:r w:rsidRPr="00023099">
              <w:t>дания;</w:t>
            </w:r>
          </w:p>
          <w:p w:rsidR="0019665D" w:rsidRPr="00023099" w:rsidRDefault="0019665D" w:rsidP="0025040D">
            <w:pPr>
              <w:autoSpaceDE w:val="0"/>
            </w:pPr>
          </w:p>
          <w:p w:rsidR="0019665D" w:rsidRPr="00023099" w:rsidRDefault="0019665D" w:rsidP="0025040D">
            <w:pPr>
              <w:autoSpaceDE w:val="0"/>
            </w:pPr>
            <w:r w:rsidRPr="00023099">
              <w:t>• создавать небольшие тексты, иллюстрации к устному рассказу, используя редакторы текстов и презентаций.</w:t>
            </w:r>
          </w:p>
          <w:p w:rsidR="0019665D" w:rsidRPr="00023099" w:rsidRDefault="0019665D" w:rsidP="0025040D">
            <w:pPr>
              <w:autoSpaceDE w:val="0"/>
              <w:rPr>
                <w:i/>
                <w:iCs/>
              </w:rPr>
            </w:pPr>
          </w:p>
          <w:p w:rsidR="0019665D" w:rsidRPr="00023099" w:rsidRDefault="0019665D" w:rsidP="0025040D">
            <w:pPr>
              <w:tabs>
                <w:tab w:val="left" w:pos="1080"/>
              </w:tabs>
              <w:autoSpaceDE w:val="0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65D" w:rsidRPr="00023099" w:rsidRDefault="0019665D" w:rsidP="0025040D">
            <w:pPr>
              <w:autoSpaceDE w:val="0"/>
              <w:snapToGrid w:val="0"/>
              <w:rPr>
                <w:i/>
                <w:iCs/>
              </w:rPr>
            </w:pPr>
            <w:r w:rsidRPr="00023099">
              <w:rPr>
                <w:i/>
                <w:iCs/>
              </w:rPr>
              <w:lastRenderedPageBreak/>
              <w:t>• пользоваться доступными приёмами р</w:t>
            </w:r>
            <w:r w:rsidRPr="00023099">
              <w:rPr>
                <w:i/>
                <w:iCs/>
              </w:rPr>
              <w:t>а</w:t>
            </w:r>
            <w:r w:rsidRPr="00023099">
              <w:rPr>
                <w:i/>
                <w:iCs/>
              </w:rPr>
              <w:t xml:space="preserve">боты с </w:t>
            </w:r>
            <w:r w:rsidRPr="00023099">
              <w:rPr>
                <w:i/>
                <w:iCs/>
              </w:rPr>
              <w:lastRenderedPageBreak/>
              <w:t>готовой текстовой, визуальной, звуковой инфо</w:t>
            </w:r>
            <w:r w:rsidRPr="00023099">
              <w:rPr>
                <w:i/>
                <w:iCs/>
              </w:rPr>
              <w:t>р</w:t>
            </w:r>
            <w:r w:rsidRPr="00023099">
              <w:rPr>
                <w:i/>
                <w:iCs/>
              </w:rPr>
              <w:t>мацией в сети Интернет, а также познакомится с доступными спос</w:t>
            </w:r>
            <w:r w:rsidRPr="00023099">
              <w:rPr>
                <w:i/>
                <w:iCs/>
              </w:rPr>
              <w:t>о</w:t>
            </w:r>
            <w:r w:rsidRPr="00023099">
              <w:rPr>
                <w:i/>
                <w:iCs/>
              </w:rPr>
              <w:t>бами её получения, хранения, переработки.</w:t>
            </w:r>
          </w:p>
        </w:tc>
      </w:tr>
    </w:tbl>
    <w:p w:rsidR="0019665D" w:rsidRPr="00023099" w:rsidRDefault="0019665D" w:rsidP="0019665D">
      <w:pPr>
        <w:tabs>
          <w:tab w:val="left" w:pos="1080"/>
        </w:tabs>
        <w:autoSpaceDE w:val="0"/>
        <w:ind w:left="720"/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Содержание учебного предмета «Технология»</w:t>
      </w:r>
    </w:p>
    <w:p w:rsidR="0019665D" w:rsidRPr="00023099" w:rsidRDefault="0019665D" w:rsidP="0019665D">
      <w:pPr>
        <w:ind w:firstLine="360"/>
        <w:jc w:val="both"/>
        <w:rPr>
          <w:b/>
        </w:rPr>
      </w:pPr>
      <w:r w:rsidRPr="00023099">
        <w:rPr>
          <w:b/>
        </w:rPr>
        <w:t xml:space="preserve"> </w:t>
      </w:r>
    </w:p>
    <w:p w:rsidR="0019665D" w:rsidRPr="00023099" w:rsidRDefault="0019665D" w:rsidP="0019665D">
      <w:pPr>
        <w:ind w:firstLine="360"/>
        <w:jc w:val="both"/>
        <w:rPr>
          <w:b/>
        </w:rPr>
      </w:pPr>
      <w:r w:rsidRPr="00023099">
        <w:rPr>
          <w:b/>
        </w:rPr>
        <w:t>1. Общекультурные и общетрудовые компетенции (знания, умения и способы деятельности). Основы культуры труда, самоо</w:t>
      </w:r>
      <w:r w:rsidRPr="00023099">
        <w:rPr>
          <w:b/>
        </w:rPr>
        <w:t>б</w:t>
      </w:r>
      <w:r w:rsidRPr="00023099">
        <w:rPr>
          <w:b/>
        </w:rPr>
        <w:t xml:space="preserve">служивания </w:t>
      </w:r>
    </w:p>
    <w:p w:rsidR="0019665D" w:rsidRPr="00023099" w:rsidRDefault="0019665D" w:rsidP="0019665D">
      <w:pPr>
        <w:ind w:firstLine="360"/>
        <w:jc w:val="both"/>
      </w:pPr>
      <w:r w:rsidRPr="00023099">
        <w:t>Трудовая деятельность и её значение в жизни человека. Рукотворный мир как результат труда человека; разнообразие предметов рук</w:t>
      </w:r>
      <w:r w:rsidRPr="00023099">
        <w:t>о</w:t>
      </w:r>
      <w:r w:rsidRPr="00023099">
        <w:t>творного мира (архитектура, техника, предметы быта и декоративно-прикладного искусства и т. д.) ра</w:t>
      </w:r>
      <w:r w:rsidRPr="00023099">
        <w:t>з</w:t>
      </w:r>
      <w:r w:rsidRPr="00023099">
        <w:t>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</w:t>
      </w:r>
      <w:r w:rsidRPr="00023099">
        <w:t>и</w:t>
      </w:r>
      <w:r w:rsidRPr="00023099">
        <w:t xml:space="preserve">альные условия конкретного народа. </w:t>
      </w:r>
    </w:p>
    <w:p w:rsidR="0019665D" w:rsidRPr="00023099" w:rsidRDefault="0019665D" w:rsidP="0019665D">
      <w:pPr>
        <w:ind w:firstLine="360"/>
        <w:jc w:val="both"/>
      </w:pPr>
      <w:r w:rsidRPr="00023099">
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</w:t>
      </w:r>
      <w:r w:rsidRPr="00023099">
        <w:t>р</w:t>
      </w:r>
      <w:r w:rsidRPr="00023099">
        <w:t xml:space="preserve">сов. Мастера и их профессии; традиции и творчество мастера в создании предметной среды (общее представление). </w:t>
      </w:r>
    </w:p>
    <w:p w:rsidR="0019665D" w:rsidRPr="00023099" w:rsidRDefault="0019665D" w:rsidP="0019665D">
      <w:pPr>
        <w:ind w:firstLine="360"/>
        <w:jc w:val="both"/>
      </w:pPr>
      <w:r w:rsidRPr="00023099">
        <w:t>Анализ задания, организация рабочего места в зависимости от вида работы, планирование трудового процесса. Рациональное размещ</w:t>
      </w:r>
      <w:r w:rsidRPr="00023099">
        <w:t>е</w:t>
      </w:r>
      <w:r w:rsidRPr="00023099">
        <w:t>ние на рабочем месте материалов и инструментов, распределение рабочего времени. Отбор и анализ информации (из учебника и других д</w:t>
      </w:r>
      <w:r w:rsidRPr="00023099">
        <w:t>и</w:t>
      </w:r>
      <w:r w:rsidRPr="00023099">
        <w:t>дактических материалов), её использование в организации работы. Контроль и корректировка хода работы. Работа в малых группах, осущ</w:t>
      </w:r>
      <w:r w:rsidRPr="00023099">
        <w:t>е</w:t>
      </w:r>
      <w:r w:rsidRPr="00023099">
        <w:t xml:space="preserve">ствление сотрудничества, выполнение социальных ролей (руководитель и подчинённый). </w:t>
      </w:r>
    </w:p>
    <w:p w:rsidR="0019665D" w:rsidRPr="00023099" w:rsidRDefault="0019665D" w:rsidP="0019665D">
      <w:pPr>
        <w:ind w:firstLine="360"/>
        <w:jc w:val="both"/>
      </w:pPr>
      <w:r w:rsidRPr="00023099">
        <w:t>Элементарная творческая и проектная деятельность (создание замысла, его детализация и воплощение). Культура проектной деятельн</w:t>
      </w:r>
      <w:r w:rsidRPr="00023099">
        <w:t>о</w:t>
      </w:r>
      <w:r w:rsidRPr="00023099">
        <w:t>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 Культура межличностных отношений в совместной деятельности. Результат проектной деятельн</w:t>
      </w:r>
      <w:r w:rsidRPr="00023099">
        <w:t>о</w:t>
      </w:r>
      <w:r w:rsidRPr="00023099">
        <w:t>сти — изделия, которые могут быть использованы для оказания услуг, для организации праздников, для самообслуживания, для использов</w:t>
      </w:r>
      <w:r w:rsidRPr="00023099">
        <w:t>а</w:t>
      </w:r>
      <w:r w:rsidRPr="00023099">
        <w:t>ния в учебной деятельности и т. п. В</w:t>
      </w:r>
      <w:r w:rsidRPr="00023099">
        <w:t>ы</w:t>
      </w:r>
      <w:r w:rsidRPr="00023099">
        <w:t>полнение доступных видов работ по самообслуживанию, домашнему труду, оказание доступных видов помощи мал</w:t>
      </w:r>
      <w:r w:rsidRPr="00023099">
        <w:t>ы</w:t>
      </w:r>
      <w:r w:rsidRPr="00023099">
        <w:t>шам, взрослым и сверстникам.</w:t>
      </w:r>
    </w:p>
    <w:p w:rsidR="0019665D" w:rsidRPr="00023099" w:rsidRDefault="0019665D" w:rsidP="0019665D">
      <w:pPr>
        <w:ind w:firstLine="708"/>
        <w:jc w:val="both"/>
      </w:pPr>
      <w:r w:rsidRPr="00023099">
        <w:lastRenderedPageBreak/>
        <w:t>Выполнение элементарных расчетов стоимости изготавливаемого изделия.</w:t>
      </w:r>
    </w:p>
    <w:p w:rsidR="0019665D" w:rsidRPr="00023099" w:rsidRDefault="0019665D" w:rsidP="0019665D">
      <w:pPr>
        <w:ind w:firstLine="708"/>
        <w:jc w:val="both"/>
      </w:pPr>
    </w:p>
    <w:p w:rsidR="0019665D" w:rsidRPr="00023099" w:rsidRDefault="0019665D" w:rsidP="0019665D">
      <w:pPr>
        <w:ind w:firstLine="360"/>
        <w:jc w:val="both"/>
        <w:rPr>
          <w:b/>
        </w:rPr>
      </w:pPr>
      <w:r w:rsidRPr="00023099">
        <w:rPr>
          <w:b/>
        </w:rPr>
        <w:t xml:space="preserve">2. Технология ручной обработки материалов. Элементы графической грамоты </w:t>
      </w:r>
    </w:p>
    <w:p w:rsidR="0019665D" w:rsidRPr="00023099" w:rsidRDefault="0019665D" w:rsidP="0019665D">
      <w:pPr>
        <w:ind w:firstLine="360"/>
        <w:jc w:val="both"/>
      </w:pPr>
      <w:r w:rsidRPr="00023099"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19665D" w:rsidRPr="00023099" w:rsidRDefault="0019665D" w:rsidP="0019665D">
      <w:pPr>
        <w:ind w:firstLine="360"/>
        <w:jc w:val="both"/>
      </w:pPr>
      <w:r w:rsidRPr="00023099">
        <w:t xml:space="preserve">Подготовка материалов к работе. Экономное расходование материалов. Выбор </w:t>
      </w:r>
      <w:r w:rsidRPr="00023099">
        <w:rPr>
          <w:b/>
          <w:i/>
        </w:rPr>
        <w:t>и замена</w:t>
      </w:r>
      <w:r w:rsidRPr="00023099">
        <w:t xml:space="preserve"> материалов по их декор</w:t>
      </w:r>
      <w:r w:rsidRPr="00023099">
        <w:t>а</w:t>
      </w:r>
      <w:r w:rsidRPr="00023099">
        <w:t xml:space="preserve">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19665D" w:rsidRPr="00023099" w:rsidRDefault="0019665D" w:rsidP="0019665D">
      <w:pPr>
        <w:ind w:firstLine="360"/>
        <w:jc w:val="both"/>
      </w:pPr>
      <w:r w:rsidRPr="00023099">
        <w:t>Инструменты и приспособления для обработки материалов (знание названий используемых инструментов), выполнение приёмов их р</w:t>
      </w:r>
      <w:r w:rsidRPr="00023099">
        <w:t>а</w:t>
      </w:r>
      <w:r w:rsidRPr="00023099">
        <w:t xml:space="preserve">ционального и безопасного использования. </w:t>
      </w:r>
    </w:p>
    <w:p w:rsidR="0019665D" w:rsidRPr="00023099" w:rsidRDefault="0019665D" w:rsidP="0019665D">
      <w:pPr>
        <w:ind w:firstLine="360"/>
        <w:jc w:val="both"/>
      </w:pPr>
      <w:r w:rsidRPr="00023099">
        <w:t>Общее представление о технологическом процессе, технологической документации (технологическая карта, чертеж и др.) анализ устро</w:t>
      </w:r>
      <w:r w:rsidRPr="00023099">
        <w:t>й</w:t>
      </w:r>
      <w:r w:rsidRPr="00023099">
        <w:t>ства и назначения изделия; выстраивание последовательности практических действий и технологических операций; подбор  и замена мат</w:t>
      </w:r>
      <w:r w:rsidRPr="00023099">
        <w:t>е</w:t>
      </w:r>
      <w:r w:rsidRPr="00023099">
        <w:t>риалов и инструментов; экономная разметка; обработка с целью получения дет</w:t>
      </w:r>
      <w:r w:rsidRPr="00023099">
        <w:t>а</w:t>
      </w:r>
      <w:r w:rsidRPr="00023099">
        <w:t>лей, сборка, отделка изделия; проверка изделия в действии, внесение необходимых дополнений и изменений. Называние,  и выполнение основных технологических операций ручной обработки мат</w:t>
      </w:r>
      <w:r w:rsidRPr="00023099">
        <w:t>е</w:t>
      </w:r>
      <w:r w:rsidRPr="00023099">
        <w:t>риалов: разметка деталей (на глаз, по шаблону, трафарету, лекалу, копированием, с помощью линейки, угольника, циркуля), выделение д</w:t>
      </w:r>
      <w:r w:rsidRPr="00023099">
        <w:t>е</w:t>
      </w:r>
      <w:r w:rsidRPr="00023099">
        <w:t>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 Грамотное заполнение технологической карты. Выполнение отделки в соответствии с особенностями декорати</w:t>
      </w:r>
      <w:r w:rsidRPr="00023099">
        <w:t>в</w:t>
      </w:r>
      <w:r w:rsidRPr="00023099">
        <w:t xml:space="preserve">ных орнаментов разных народов России (растительный, геометрический и другой орнамент). </w:t>
      </w:r>
    </w:p>
    <w:p w:rsidR="0019665D" w:rsidRPr="00023099" w:rsidRDefault="0019665D" w:rsidP="0019665D">
      <w:pPr>
        <w:ind w:firstLine="360"/>
        <w:jc w:val="both"/>
      </w:pPr>
      <w:r w:rsidRPr="00023099">
        <w:t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Назначение линий чертежа (контур, линии надреза, сгиба, размерная, осевая, центровая, ра</w:t>
      </w:r>
      <w:r w:rsidRPr="00023099">
        <w:t>з</w:t>
      </w:r>
      <w:r w:rsidRPr="00023099">
        <w:t>рыва). Чтение условных графических изображений. Разметка деталей с опорой на простейший чертёж, эскиз. Изготовление изделий по р</w:t>
      </w:r>
      <w:r w:rsidRPr="00023099">
        <w:t>и</w:t>
      </w:r>
      <w:r w:rsidRPr="00023099">
        <w:t xml:space="preserve">сунку, простейшему чертежу или эскизу, схеме. </w:t>
      </w:r>
    </w:p>
    <w:p w:rsidR="0019665D" w:rsidRPr="00023099" w:rsidRDefault="0019665D" w:rsidP="0019665D">
      <w:pPr>
        <w:ind w:firstLine="360"/>
        <w:jc w:val="both"/>
      </w:pPr>
    </w:p>
    <w:p w:rsidR="0019665D" w:rsidRPr="00023099" w:rsidRDefault="0019665D" w:rsidP="0019665D">
      <w:pPr>
        <w:ind w:firstLine="360"/>
        <w:jc w:val="both"/>
        <w:rPr>
          <w:b/>
        </w:rPr>
      </w:pPr>
      <w:r w:rsidRPr="00023099">
        <w:rPr>
          <w:b/>
        </w:rPr>
        <w:t xml:space="preserve">3. Конструирование и моделирование </w:t>
      </w:r>
    </w:p>
    <w:p w:rsidR="0019665D" w:rsidRPr="00023099" w:rsidRDefault="0019665D" w:rsidP="0019665D">
      <w:pPr>
        <w:ind w:firstLine="357"/>
        <w:jc w:val="both"/>
      </w:pPr>
      <w:r w:rsidRPr="00023099">
        <w:t>Общее представление о конструировании как создании конструкции каких-либо изделий (технических, бытовых, учебных и пр.). Изд</w:t>
      </w:r>
      <w:r w:rsidRPr="00023099">
        <w:t>е</w:t>
      </w:r>
      <w:r w:rsidRPr="00023099">
        <w:t>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</w:t>
      </w:r>
      <w:r w:rsidRPr="00023099">
        <w:t>а</w:t>
      </w:r>
      <w:r w:rsidRPr="00023099">
        <w:t xml:space="preserve">териала, конструкции и внешнего оформления назначению изделия). </w:t>
      </w:r>
    </w:p>
    <w:p w:rsidR="0019665D" w:rsidRPr="00023099" w:rsidRDefault="0019665D" w:rsidP="0019665D">
      <w:pPr>
        <w:ind w:firstLine="357"/>
        <w:jc w:val="both"/>
      </w:pPr>
      <w:r w:rsidRPr="00023099">
        <w:t>Конструирование и моделирование изделий из различных материалов по образцу, рисунку, простейшему чертежу или эскизу и по зада</w:t>
      </w:r>
      <w:r w:rsidRPr="00023099">
        <w:t>н</w:t>
      </w:r>
      <w:r w:rsidRPr="00023099">
        <w:t xml:space="preserve">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19665D" w:rsidRPr="00023099" w:rsidRDefault="0019665D" w:rsidP="0019665D">
      <w:pPr>
        <w:ind w:firstLine="357"/>
        <w:jc w:val="both"/>
      </w:pPr>
    </w:p>
    <w:p w:rsidR="0019665D" w:rsidRPr="00023099" w:rsidRDefault="0019665D" w:rsidP="0019665D">
      <w:pPr>
        <w:ind w:firstLine="357"/>
        <w:jc w:val="both"/>
        <w:rPr>
          <w:b/>
        </w:rPr>
      </w:pPr>
      <w:r w:rsidRPr="00023099">
        <w:rPr>
          <w:b/>
        </w:rPr>
        <w:lastRenderedPageBreak/>
        <w:t xml:space="preserve">4. Практика работы на компьютере </w:t>
      </w:r>
    </w:p>
    <w:p w:rsidR="0019665D" w:rsidRPr="00023099" w:rsidRDefault="0019665D" w:rsidP="0019665D">
      <w:pPr>
        <w:ind w:firstLine="357"/>
        <w:jc w:val="both"/>
      </w:pPr>
      <w:r w:rsidRPr="00023099">
        <w:t>Информация, её отбор, анализ и систематизация. Способы получения, хранения, переработки информации. Назначение основных ус</w:t>
      </w:r>
      <w:r w:rsidRPr="00023099">
        <w:t>т</w:t>
      </w:r>
      <w:r w:rsidRPr="00023099">
        <w:t>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</w:t>
      </w:r>
      <w:r w:rsidRPr="00023099">
        <w:t>е</w:t>
      </w:r>
      <w:r w:rsidRPr="00023099">
        <w:t>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</w:t>
      </w:r>
      <w:r w:rsidRPr="00023099">
        <w:t>е</w:t>
      </w:r>
      <w:r w:rsidRPr="00023099">
        <w:t>риалами на электро</w:t>
      </w:r>
      <w:r w:rsidRPr="00023099">
        <w:t>н</w:t>
      </w:r>
      <w:r w:rsidRPr="00023099">
        <w:t xml:space="preserve">ных носителях (СО). </w:t>
      </w:r>
    </w:p>
    <w:p w:rsidR="0019665D" w:rsidRPr="00023099" w:rsidRDefault="0019665D" w:rsidP="0019665D">
      <w:pPr>
        <w:ind w:firstLine="360"/>
        <w:jc w:val="both"/>
      </w:pPr>
      <w:r w:rsidRPr="00023099">
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</w:t>
      </w:r>
      <w:r w:rsidRPr="00023099">
        <w:t>о</w:t>
      </w:r>
      <w:r w:rsidRPr="00023099">
        <w:t>грамм Word.</w:t>
      </w:r>
    </w:p>
    <w:p w:rsidR="0019665D" w:rsidRPr="00023099" w:rsidRDefault="0019665D" w:rsidP="0019665D">
      <w:pPr>
        <w:sectPr w:rsidR="0019665D" w:rsidRPr="00023099" w:rsidSect="0025040D">
          <w:pgSz w:w="16838" w:h="11906" w:orient="landscape"/>
          <w:pgMar w:top="1701" w:right="1134" w:bottom="851" w:left="1134" w:header="720" w:footer="720" w:gutter="0"/>
          <w:cols w:space="720"/>
          <w:docGrid w:linePitch="360"/>
        </w:sectPr>
      </w:pPr>
    </w:p>
    <w:p w:rsidR="0019665D" w:rsidRPr="00023099" w:rsidRDefault="0019665D" w:rsidP="0019665D">
      <w:pPr>
        <w:jc w:val="center"/>
      </w:pPr>
    </w:p>
    <w:p w:rsidR="0019665D" w:rsidRPr="00023099" w:rsidRDefault="0019665D" w:rsidP="0019665D"/>
    <w:p w:rsidR="0019665D" w:rsidRPr="00023099" w:rsidRDefault="0019665D" w:rsidP="0019665D">
      <w:pPr>
        <w:jc w:val="center"/>
        <w:rPr>
          <w:b/>
          <w:bCs/>
          <w:color w:val="000000"/>
        </w:rPr>
      </w:pPr>
      <w:r w:rsidRPr="00023099">
        <w:rPr>
          <w:b/>
          <w:bCs/>
          <w:color w:val="000000"/>
        </w:rPr>
        <w:t>Характеристика УМК и учебной  литературы</w:t>
      </w:r>
    </w:p>
    <w:p w:rsidR="0019665D" w:rsidRPr="00023099" w:rsidRDefault="0019665D" w:rsidP="0019665D">
      <w:pPr>
        <w:jc w:val="center"/>
        <w:rPr>
          <w:b/>
          <w:bCs/>
          <w:color w:val="000000"/>
        </w:rPr>
      </w:pPr>
    </w:p>
    <w:p w:rsidR="0019665D" w:rsidRPr="00023099" w:rsidRDefault="0019665D" w:rsidP="0019665D">
      <w:pPr>
        <w:rPr>
          <w:color w:val="000000"/>
        </w:rPr>
      </w:pPr>
      <w:r w:rsidRPr="00023099">
        <w:rPr>
          <w:b/>
          <w:bCs/>
          <w:color w:val="000000"/>
          <w:u w:val="single"/>
        </w:rPr>
        <w:t>Для учителя.</w:t>
      </w:r>
      <w:r w:rsidRPr="00023099">
        <w:rPr>
          <w:color w:val="000000"/>
        </w:rPr>
        <w:t xml:space="preserve"> УМК «Школа России» и новый стандарт </w:t>
      </w:r>
    </w:p>
    <w:p w:rsidR="0019665D" w:rsidRPr="00023099" w:rsidRDefault="0019665D" w:rsidP="00776813">
      <w:pPr>
        <w:numPr>
          <w:ilvl w:val="0"/>
          <w:numId w:val="305"/>
        </w:numPr>
        <w:suppressAutoHyphens/>
        <w:jc w:val="both"/>
        <w:rPr>
          <w:rStyle w:val="a3"/>
          <w:rFonts w:eastAsia="MS Mincho"/>
          <w:color w:val="000000"/>
        </w:rPr>
      </w:pPr>
      <w:r w:rsidRPr="00023099">
        <w:rPr>
          <w:rStyle w:val="a3"/>
          <w:rFonts w:eastAsia="MS Mincho"/>
          <w:color w:val="000000"/>
        </w:rPr>
        <w:t>Горецкий В.Г., Роговцева Н.И., Анащенкова С.В. Технология: Рабочие программы: 1-4 классы, Просвещение 2010</w:t>
      </w:r>
    </w:p>
    <w:p w:rsidR="0019665D" w:rsidRPr="00023099" w:rsidRDefault="0019665D" w:rsidP="00776813">
      <w:pPr>
        <w:numPr>
          <w:ilvl w:val="0"/>
          <w:numId w:val="305"/>
        </w:numPr>
        <w:suppressAutoHyphens/>
        <w:jc w:val="both"/>
        <w:rPr>
          <w:rStyle w:val="a3"/>
          <w:rFonts w:eastAsia="MS Mincho"/>
          <w:color w:val="000000"/>
        </w:rPr>
      </w:pPr>
      <w:r w:rsidRPr="00023099">
        <w:rPr>
          <w:rStyle w:val="a3"/>
          <w:rFonts w:eastAsia="MS Mincho"/>
          <w:color w:val="000000"/>
        </w:rPr>
        <w:t xml:space="preserve">Образовательная программа «Школа России». Планируемые результаты освоения обучающимися программы начального общего образования.  </w:t>
      </w:r>
    </w:p>
    <w:p w:rsidR="0019665D" w:rsidRPr="00023099" w:rsidRDefault="0019665D" w:rsidP="00776813">
      <w:pPr>
        <w:numPr>
          <w:ilvl w:val="0"/>
          <w:numId w:val="305"/>
        </w:numPr>
        <w:suppressAutoHyphens/>
        <w:jc w:val="both"/>
        <w:rPr>
          <w:rStyle w:val="a3"/>
          <w:rFonts w:eastAsia="MS Mincho"/>
          <w:color w:val="000000"/>
        </w:rPr>
      </w:pPr>
      <w:r w:rsidRPr="00023099">
        <w:rPr>
          <w:rStyle w:val="a3"/>
          <w:rFonts w:eastAsia="MS Mincho"/>
          <w:color w:val="000000"/>
        </w:rPr>
        <w:t>Программа формирования универсальных учебных действий у обучающихся на ступени начального общего образования</w:t>
      </w:r>
    </w:p>
    <w:p w:rsidR="0019665D" w:rsidRPr="00023099" w:rsidRDefault="0019665D" w:rsidP="00776813">
      <w:pPr>
        <w:numPr>
          <w:ilvl w:val="0"/>
          <w:numId w:val="305"/>
        </w:numPr>
        <w:suppressAutoHyphens/>
        <w:jc w:val="both"/>
        <w:rPr>
          <w:rStyle w:val="a3"/>
          <w:color w:val="000000"/>
        </w:rPr>
      </w:pPr>
      <w:r w:rsidRPr="00023099">
        <w:rPr>
          <w:rStyle w:val="a3"/>
          <w:rFonts w:eastAsia="MS Mincho"/>
          <w:color w:val="000000"/>
        </w:rPr>
        <w:t>Роговцева Н.И., Богданова Н.В., Добромыслова Н.В., Шипилова Н.В., Анащенкова С.В., Фрейтаг И.П.:</w:t>
      </w:r>
      <w:r w:rsidRPr="00023099">
        <w:rPr>
          <w:rStyle w:val="a3"/>
          <w:color w:val="000000"/>
        </w:rPr>
        <w:t xml:space="preserve">Пояснительная записка </w:t>
      </w:r>
      <w:r w:rsidRPr="00023099">
        <w:rPr>
          <w:rStyle w:val="a3"/>
          <w:rFonts w:eastAsia="MS Mincho"/>
          <w:bCs/>
          <w:iCs/>
          <w:color w:val="000000"/>
        </w:rPr>
        <w:t xml:space="preserve">к </w:t>
      </w:r>
      <w:r w:rsidRPr="00023099">
        <w:rPr>
          <w:rStyle w:val="a3"/>
          <w:color w:val="000000"/>
        </w:rPr>
        <w:t xml:space="preserve">завершенной предметной </w:t>
      </w:r>
      <w:r w:rsidRPr="00023099">
        <w:rPr>
          <w:rStyle w:val="a3"/>
          <w:rFonts w:eastAsia="MS Mincho"/>
          <w:bCs/>
          <w:iCs/>
          <w:color w:val="000000"/>
        </w:rPr>
        <w:t xml:space="preserve">линии учебников «Технология» для 1–4 классов общеобразовательных учреждений., </w:t>
      </w:r>
      <w:r w:rsidRPr="00023099">
        <w:rPr>
          <w:rStyle w:val="a3"/>
          <w:rFonts w:eastAsia="MS Mincho"/>
          <w:color w:val="000000"/>
        </w:rPr>
        <w:t xml:space="preserve">УМК «Школа России», </w:t>
      </w:r>
      <w:r w:rsidRPr="00023099">
        <w:rPr>
          <w:rStyle w:val="a3"/>
          <w:color w:val="000000"/>
        </w:rPr>
        <w:t>Просвещение 2011</w:t>
      </w:r>
    </w:p>
    <w:p w:rsidR="0019665D" w:rsidRPr="00023099" w:rsidRDefault="0019665D" w:rsidP="00776813">
      <w:pPr>
        <w:numPr>
          <w:ilvl w:val="0"/>
          <w:numId w:val="305"/>
        </w:numPr>
        <w:suppressAutoHyphens/>
        <w:jc w:val="both"/>
        <w:rPr>
          <w:rStyle w:val="a5"/>
          <w:b w:val="0"/>
          <w:bCs w:val="0"/>
          <w:color w:val="000000"/>
        </w:rPr>
      </w:pPr>
      <w:r w:rsidRPr="00023099">
        <w:rPr>
          <w:color w:val="000000"/>
        </w:rPr>
        <w:t>Роговцева Н.И., Богданова Н.В., Фрейтаг И.П.</w:t>
      </w:r>
      <w:r w:rsidRPr="00023099">
        <w:rPr>
          <w:rStyle w:val="a5"/>
          <w:b w:val="0"/>
          <w:bCs w:val="0"/>
          <w:color w:val="000000"/>
        </w:rPr>
        <w:t xml:space="preserve"> Уроки технологии. 1 класс (128 с.), Просвещение 2011</w:t>
      </w:r>
    </w:p>
    <w:p w:rsidR="0019665D" w:rsidRPr="00023099" w:rsidRDefault="0019665D" w:rsidP="0019665D">
      <w:pPr>
        <w:rPr>
          <w:color w:val="000000"/>
        </w:rPr>
      </w:pPr>
    </w:p>
    <w:p w:rsidR="0019665D" w:rsidRPr="00023099" w:rsidRDefault="0019665D" w:rsidP="0019665D">
      <w:pPr>
        <w:rPr>
          <w:rStyle w:val="a5"/>
          <w:color w:val="000000"/>
          <w:u w:val="single"/>
        </w:rPr>
      </w:pPr>
      <w:r w:rsidRPr="00023099">
        <w:rPr>
          <w:rStyle w:val="a5"/>
          <w:color w:val="000000"/>
          <w:u w:val="single"/>
        </w:rPr>
        <w:t>Для учащихся.</w:t>
      </w:r>
    </w:p>
    <w:p w:rsidR="0019665D" w:rsidRPr="00023099" w:rsidRDefault="0019665D" w:rsidP="00776813">
      <w:pPr>
        <w:numPr>
          <w:ilvl w:val="0"/>
          <w:numId w:val="306"/>
        </w:numPr>
        <w:suppressAutoHyphens/>
        <w:rPr>
          <w:rStyle w:val="a5"/>
          <w:b w:val="0"/>
          <w:bCs w:val="0"/>
          <w:color w:val="000000"/>
        </w:rPr>
      </w:pPr>
      <w:r w:rsidRPr="00023099">
        <w:rPr>
          <w:rStyle w:val="a5"/>
          <w:b w:val="0"/>
          <w:bCs w:val="0"/>
          <w:color w:val="000000"/>
        </w:rPr>
        <w:t>Роговцева Н.И., Богданова Н.В., Фрейтаг И.П. Технология. Учебник. 1 кл, Просвещение 2011</w:t>
      </w:r>
    </w:p>
    <w:p w:rsidR="0019665D" w:rsidRPr="00023099" w:rsidRDefault="0019665D" w:rsidP="00776813">
      <w:pPr>
        <w:numPr>
          <w:ilvl w:val="0"/>
          <w:numId w:val="306"/>
        </w:numPr>
        <w:suppressAutoHyphens/>
        <w:rPr>
          <w:rStyle w:val="a5"/>
          <w:b w:val="0"/>
          <w:bCs w:val="0"/>
          <w:color w:val="000000"/>
        </w:rPr>
      </w:pPr>
      <w:r w:rsidRPr="00023099">
        <w:rPr>
          <w:color w:val="000000"/>
        </w:rPr>
        <w:t>Роговцева Н.И., Богданова Н.В., Фрейтаг И.П.</w:t>
      </w:r>
      <w:r w:rsidRPr="00023099">
        <w:rPr>
          <w:rStyle w:val="a5"/>
          <w:b w:val="0"/>
          <w:bCs w:val="0"/>
          <w:color w:val="000000"/>
        </w:rPr>
        <w:t xml:space="preserve"> Технология. Рабочая тетрадь. 1 класс (96 с.), Просвещение 2011</w:t>
      </w:r>
    </w:p>
    <w:p w:rsidR="0019665D" w:rsidRPr="00023099" w:rsidRDefault="0019665D" w:rsidP="00776813">
      <w:pPr>
        <w:numPr>
          <w:ilvl w:val="0"/>
          <w:numId w:val="306"/>
        </w:numPr>
        <w:suppressAutoHyphens/>
        <w:rPr>
          <w:rStyle w:val="a5"/>
          <w:b w:val="0"/>
          <w:bCs w:val="0"/>
          <w:color w:val="000000"/>
        </w:rPr>
      </w:pPr>
      <w:r w:rsidRPr="00023099">
        <w:rPr>
          <w:rStyle w:val="a5"/>
          <w:b w:val="0"/>
          <w:bCs w:val="0"/>
          <w:color w:val="000000"/>
        </w:rPr>
        <w:t xml:space="preserve">Электронное приложение к учебнику Н.И. </w:t>
      </w:r>
      <w:r w:rsidRPr="00023099">
        <w:rPr>
          <w:color w:val="000000"/>
        </w:rPr>
        <w:t xml:space="preserve">Роговцевой, Н.В. Богдановой, И.П. Фрейтаг </w:t>
      </w:r>
      <w:r w:rsidRPr="00023099">
        <w:rPr>
          <w:rStyle w:val="a5"/>
          <w:b w:val="0"/>
          <w:bCs w:val="0"/>
          <w:color w:val="000000"/>
        </w:rPr>
        <w:t>«Технология» (CD).</w:t>
      </w:r>
    </w:p>
    <w:p w:rsidR="0019665D" w:rsidRPr="00023099" w:rsidRDefault="0019665D" w:rsidP="0019665D">
      <w:pPr>
        <w:ind w:firstLine="567"/>
        <w:jc w:val="both"/>
      </w:pPr>
    </w:p>
    <w:p w:rsidR="0019665D" w:rsidRPr="00023099" w:rsidRDefault="0019665D" w:rsidP="0019665D">
      <w:pPr>
        <w:jc w:val="center"/>
        <w:outlineLvl w:val="0"/>
        <w:rPr>
          <w:b/>
          <w:bCs/>
          <w:kern w:val="36"/>
        </w:rPr>
      </w:pPr>
      <w:r w:rsidRPr="00023099">
        <w:rPr>
          <w:b/>
          <w:bCs/>
          <w:kern w:val="36"/>
        </w:rPr>
        <w:t>ФИЗИЧЕСКАЯ  КУЛЬТУРА</w:t>
      </w:r>
    </w:p>
    <w:p w:rsidR="0019665D" w:rsidRPr="00023099" w:rsidRDefault="0019665D" w:rsidP="0019665D">
      <w:pPr>
        <w:jc w:val="center"/>
        <w:outlineLvl w:val="0"/>
        <w:rPr>
          <w:b/>
          <w:bCs/>
          <w:kern w:val="36"/>
        </w:rPr>
      </w:pPr>
    </w:p>
    <w:p w:rsidR="0019665D" w:rsidRPr="00023099" w:rsidRDefault="0019665D" w:rsidP="0019665D">
      <w:pPr>
        <w:jc w:val="center"/>
        <w:outlineLvl w:val="2"/>
        <w:rPr>
          <w:b/>
          <w:bCs/>
        </w:rPr>
      </w:pPr>
      <w:r w:rsidRPr="00023099">
        <w:rPr>
          <w:b/>
          <w:bCs/>
        </w:rPr>
        <w:t>Пояснительная записка.</w:t>
      </w:r>
    </w:p>
    <w:p w:rsidR="0019665D" w:rsidRPr="00023099" w:rsidRDefault="0019665D" w:rsidP="0019665D">
      <w:r w:rsidRPr="00023099">
        <w:t>Данная программа составлена в соответствии с Обязательным минимумом содержания обр</w:t>
      </w:r>
      <w:r w:rsidRPr="00023099">
        <w:t>а</w:t>
      </w:r>
      <w:r w:rsidRPr="00023099">
        <w:t>зования школьников в области физической культуры и Минимальными требованиями к уровню подготовки учащихся начальной школы по физической культуре, и на основе «Пр</w:t>
      </w:r>
      <w:r w:rsidRPr="00023099">
        <w:t>о</w:t>
      </w:r>
      <w:r w:rsidRPr="00023099">
        <w:t>граммы общеобразовательных учрежд</w:t>
      </w:r>
      <w:r w:rsidRPr="00023099">
        <w:t>е</w:t>
      </w:r>
      <w:r w:rsidRPr="00023099">
        <w:t>ний. Физическая культура. Начальные классы» Автор А.П. Матвеева 2008 г. и предназначена для муниципального образовательного учреждения для учащи</w:t>
      </w:r>
      <w:r w:rsidRPr="00023099">
        <w:t>х</w:t>
      </w:r>
      <w:r w:rsidRPr="00023099">
        <w:t>ся 1 классов и рассчитан на один учебный год, 3 часа в неделю.</w:t>
      </w:r>
    </w:p>
    <w:p w:rsidR="0019665D" w:rsidRPr="00023099" w:rsidRDefault="0019665D" w:rsidP="0019665D">
      <w:r w:rsidRPr="00023099">
        <w:lastRenderedPageBreak/>
        <w:t>В соответствии с федеральным компонентом Государственного стандарта общего (2 ста</w:t>
      </w:r>
      <w:r w:rsidRPr="00023099">
        <w:t>н</w:t>
      </w:r>
      <w:r w:rsidRPr="00023099">
        <w:t>дарт) образования по физической культуре предметом обучения в начальной школе является двигательная деятельность с общеразвивающей н</w:t>
      </w:r>
      <w:r w:rsidRPr="00023099">
        <w:t>а</w:t>
      </w:r>
      <w:r w:rsidRPr="00023099">
        <w:t>правленностью.</w:t>
      </w:r>
    </w:p>
    <w:p w:rsidR="0019665D" w:rsidRPr="00023099" w:rsidRDefault="0019665D" w:rsidP="0019665D">
      <w:r w:rsidRPr="00023099">
        <w:t>В процессе овладения этой деятельностью у младших школьников не только совершенств</w:t>
      </w:r>
      <w:r w:rsidRPr="00023099">
        <w:t>у</w:t>
      </w:r>
      <w:r w:rsidRPr="00023099">
        <w:t>ются физические качества, но и активно развиваются сознание и мышление, творческие сп</w:t>
      </w:r>
      <w:r w:rsidRPr="00023099">
        <w:t>о</w:t>
      </w:r>
      <w:r w:rsidRPr="00023099">
        <w:t>собности и самостоятельность. Учитывая эти особенности, целью данной программы по ф</w:t>
      </w:r>
      <w:r w:rsidRPr="00023099">
        <w:t>и</w:t>
      </w:r>
      <w:r w:rsidRPr="00023099">
        <w:t>зической культуре является формировании у учащихся 1 классов основ здорового образа жизни, развитие творческой самостоятельности посредством освоения двигательной де</w:t>
      </w:r>
      <w:r w:rsidRPr="00023099">
        <w:t>я</w:t>
      </w:r>
      <w:r w:rsidRPr="00023099">
        <w:t>тельности.</w:t>
      </w:r>
    </w:p>
    <w:p w:rsidR="0019665D" w:rsidRPr="00023099" w:rsidRDefault="0019665D" w:rsidP="0019665D">
      <w:r w:rsidRPr="00023099">
        <w:t xml:space="preserve">Данная программа по физической культуре для учащихся начальной школы ориентируется </w:t>
      </w:r>
      <w:r w:rsidRPr="00023099">
        <w:rPr>
          <w:i/>
          <w:iCs/>
        </w:rPr>
        <w:t>на решение сл</w:t>
      </w:r>
      <w:r w:rsidRPr="00023099">
        <w:rPr>
          <w:i/>
          <w:iCs/>
        </w:rPr>
        <w:t>е</w:t>
      </w:r>
      <w:r w:rsidRPr="00023099">
        <w:rPr>
          <w:i/>
          <w:iCs/>
        </w:rPr>
        <w:t>дующих образовательных задач:</w:t>
      </w:r>
    </w:p>
    <w:p w:rsidR="0019665D" w:rsidRPr="00023099" w:rsidRDefault="0019665D" w:rsidP="00776813">
      <w:pPr>
        <w:numPr>
          <w:ilvl w:val="0"/>
          <w:numId w:val="317"/>
        </w:numPr>
      </w:pPr>
      <w:r w:rsidRPr="00023099">
        <w:t> укрепление здоровья школьников посредством развития физических качеств и пов</w:t>
      </w:r>
      <w:r w:rsidRPr="00023099">
        <w:t>ы</w:t>
      </w:r>
      <w:r w:rsidRPr="00023099">
        <w:t>шения функциональных возможностей жизнеобеспечива</w:t>
      </w:r>
      <w:r w:rsidRPr="00023099">
        <w:t>ю</w:t>
      </w:r>
      <w:r w:rsidRPr="00023099">
        <w:t xml:space="preserve">щих систем организма; </w:t>
      </w:r>
    </w:p>
    <w:p w:rsidR="0019665D" w:rsidRPr="00023099" w:rsidRDefault="0019665D" w:rsidP="00776813">
      <w:pPr>
        <w:numPr>
          <w:ilvl w:val="0"/>
          <w:numId w:val="317"/>
        </w:numPr>
      </w:pPr>
      <w:r w:rsidRPr="00023099">
        <w:t>совершенствование жизненно важных навыков и умений посредством обучения по</w:t>
      </w:r>
      <w:r w:rsidRPr="00023099">
        <w:t>д</w:t>
      </w:r>
      <w:r w:rsidRPr="00023099">
        <w:t xml:space="preserve">вижным играм, физическим упражнениям и техническим действиям из базовых видов спорта; </w:t>
      </w:r>
    </w:p>
    <w:p w:rsidR="0019665D" w:rsidRPr="00023099" w:rsidRDefault="0019665D" w:rsidP="00776813">
      <w:pPr>
        <w:numPr>
          <w:ilvl w:val="0"/>
          <w:numId w:val="317"/>
        </w:numPr>
      </w:pPr>
      <w:r w:rsidRPr="00023099">
        <w:t>формирование общих представлений о физической культуре, ее значении в жизни ч</w:t>
      </w:r>
      <w:r w:rsidRPr="00023099">
        <w:t>е</w:t>
      </w:r>
      <w:r w:rsidRPr="00023099">
        <w:t>ловека, роли в укреплении здоровья, физическом развитии и физической подгото</w:t>
      </w:r>
      <w:r w:rsidRPr="00023099">
        <w:t>в</w:t>
      </w:r>
      <w:r w:rsidRPr="00023099">
        <w:t xml:space="preserve">ленности; </w:t>
      </w:r>
    </w:p>
    <w:p w:rsidR="0019665D" w:rsidRPr="00023099" w:rsidRDefault="0019665D" w:rsidP="00776813">
      <w:pPr>
        <w:numPr>
          <w:ilvl w:val="0"/>
          <w:numId w:val="317"/>
        </w:numPr>
      </w:pPr>
      <w:r w:rsidRPr="00023099">
        <w:t> развитие интереса к самостоятельным занятиям физическими упражнениями, по</w:t>
      </w:r>
      <w:r w:rsidRPr="00023099">
        <w:t>д</w:t>
      </w:r>
      <w:r w:rsidRPr="00023099">
        <w:t>вижным играм, фо</w:t>
      </w:r>
      <w:r w:rsidRPr="00023099">
        <w:t>р</w:t>
      </w:r>
      <w:r w:rsidRPr="00023099">
        <w:t xml:space="preserve">мам активного отдыха и досуга; </w:t>
      </w:r>
    </w:p>
    <w:p w:rsidR="0019665D" w:rsidRPr="00023099" w:rsidRDefault="0019665D" w:rsidP="00776813">
      <w:pPr>
        <w:numPr>
          <w:ilvl w:val="0"/>
          <w:numId w:val="317"/>
        </w:numPr>
      </w:pPr>
      <w:r w:rsidRPr="00023099">
        <w:t> обучение простейшим способам контроля за физической нагрузкой, отдельными п</w:t>
      </w:r>
      <w:r w:rsidRPr="00023099">
        <w:t>о</w:t>
      </w:r>
      <w:r w:rsidRPr="00023099">
        <w:t>казателями физического развития и физической подгото</w:t>
      </w:r>
      <w:r w:rsidRPr="00023099">
        <w:t>в</w:t>
      </w:r>
      <w:r w:rsidRPr="00023099">
        <w:t xml:space="preserve">ленности. </w:t>
      </w:r>
    </w:p>
    <w:p w:rsidR="0019665D" w:rsidRPr="00023099" w:rsidRDefault="0019665D" w:rsidP="0019665D">
      <w:r w:rsidRPr="00023099">
        <w:t>Структура и содержание учебного предмета задаются в данной программе в конструкции двигательной деятельности с выделением соответствующих уче</w:t>
      </w:r>
      <w:r w:rsidRPr="00023099">
        <w:t>б</w:t>
      </w:r>
      <w:r w:rsidRPr="00023099">
        <w:t>ных разделов: «Знания о физической культуре», «Способы двигательной деятельности» и «Физическое совершенс</w:t>
      </w:r>
      <w:r w:rsidRPr="00023099">
        <w:t>т</w:t>
      </w:r>
      <w:r w:rsidRPr="00023099">
        <w:t xml:space="preserve">вование». </w:t>
      </w:r>
    </w:p>
    <w:p w:rsidR="0019665D" w:rsidRPr="00023099" w:rsidRDefault="0019665D" w:rsidP="0019665D">
      <w:r w:rsidRPr="00023099">
        <w:t>Содержание раздела «Знания о физической культуре» отработано в соответствии с основн</w:t>
      </w:r>
      <w:r w:rsidRPr="00023099">
        <w:t>ы</w:t>
      </w:r>
      <w:r w:rsidRPr="00023099">
        <w:t>ми направлениями развития познавательной активности челов</w:t>
      </w:r>
      <w:r w:rsidRPr="00023099">
        <w:t>е</w:t>
      </w:r>
      <w:r w:rsidRPr="00023099">
        <w:t>ка: знания о природе (медико-биологические основы деятельн</w:t>
      </w:r>
      <w:r w:rsidRPr="00023099">
        <w:t>о</w:t>
      </w:r>
      <w:r w:rsidRPr="00023099">
        <w:t>сти); знания о человеке (психолого-педагогические основы деятельности); знания об обществе (историко-социологические основы деятельности).</w:t>
      </w:r>
    </w:p>
    <w:p w:rsidR="0019665D" w:rsidRPr="00023099" w:rsidRDefault="0019665D" w:rsidP="0019665D">
      <w:r w:rsidRPr="00023099">
        <w:t>Раздел «Способы двигательной деятельности» содержит представления о структурной орг</w:t>
      </w:r>
      <w:r w:rsidRPr="00023099">
        <w:t>а</w:t>
      </w:r>
      <w:r w:rsidRPr="00023099">
        <w:t>низации предметной деятельности, отражающейся в соответствующих способах организ</w:t>
      </w:r>
      <w:r w:rsidRPr="00023099">
        <w:t>а</w:t>
      </w:r>
      <w:r w:rsidRPr="00023099">
        <w:t xml:space="preserve">ции, исполнения и контроля. </w:t>
      </w:r>
    </w:p>
    <w:p w:rsidR="0019665D" w:rsidRPr="00023099" w:rsidRDefault="0019665D" w:rsidP="0019665D">
      <w:r w:rsidRPr="00023099">
        <w:lastRenderedPageBreak/>
        <w:t>Раздела «Физическое совершенствование» (физкультурно-оздоровительная деятельность и спортивно оздоровительная деятельность) ориентирован на гармоничное физическое разв</w:t>
      </w:r>
      <w:r w:rsidRPr="00023099">
        <w:t>и</w:t>
      </w:r>
      <w:r w:rsidRPr="00023099">
        <w:t>тие школьников, их всестороннюю физическую подготовленность и укрепление здоровья. Данный раздел включает жизненно важные навыки и умения, подвижные игры и двигател</w:t>
      </w:r>
      <w:r w:rsidRPr="00023099">
        <w:t>ь</w:t>
      </w:r>
      <w:r w:rsidRPr="00023099">
        <w:t>ные действия из видов спорта, а также общеразвивающие упражнения с различной функци</w:t>
      </w:r>
      <w:r w:rsidRPr="00023099">
        <w:t>о</w:t>
      </w:r>
      <w:r w:rsidRPr="00023099">
        <w:t xml:space="preserve">нальной направленностью. </w:t>
      </w:r>
    </w:p>
    <w:p w:rsidR="0019665D" w:rsidRPr="00023099" w:rsidRDefault="0019665D" w:rsidP="0019665D">
      <w:pPr>
        <w:rPr>
          <w:b/>
          <w:bCs/>
        </w:rPr>
      </w:pPr>
      <w:r w:rsidRPr="00023099">
        <w:t>Сохраняя определенную традиционность в изложении практического материала школьных программ, настоящая программа соотносит учебное содержание с содержанием базовых в</w:t>
      </w:r>
      <w:r w:rsidRPr="00023099">
        <w:t>и</w:t>
      </w:r>
      <w:r w:rsidRPr="00023099">
        <w:t>дов спорта, которые представляются соответствующими тематическими разделами: «Гимн</w:t>
      </w:r>
      <w:r w:rsidRPr="00023099">
        <w:t>а</w:t>
      </w:r>
      <w:r w:rsidRPr="00023099">
        <w:t>стика с основами акробатики», «Легкая атлетика», «Подвижные и спортивные игры», «Лы</w:t>
      </w:r>
      <w:r w:rsidRPr="00023099">
        <w:t>ж</w:t>
      </w:r>
      <w:r w:rsidRPr="00023099">
        <w:t>ные гонки».  «Плавание».  При этом каждый тематический ра</w:t>
      </w:r>
      <w:r w:rsidRPr="00023099">
        <w:t>з</w:t>
      </w:r>
      <w:r w:rsidRPr="00023099">
        <w:t>дел программы дополнительно включает в себя подвижные игры, которые по своему содержанию и направленности согл</w:t>
      </w:r>
      <w:r w:rsidRPr="00023099">
        <w:t>а</w:t>
      </w:r>
      <w:r w:rsidRPr="00023099">
        <w:t>суются с соответствующим видом спорта.В содержание настоящей программы также входит относительно самостоятельный раздел «Общеразвивающие у</w:t>
      </w:r>
      <w:r w:rsidRPr="00023099">
        <w:t>п</w:t>
      </w:r>
      <w:r w:rsidRPr="00023099">
        <w:t>ражнения». В данном разделе предлагаемые упражнения распределены по ра</w:t>
      </w:r>
      <w:r w:rsidRPr="00023099">
        <w:t>з</w:t>
      </w:r>
      <w:r w:rsidRPr="00023099">
        <w:t>делам базовых видов спорта и дополнительно сгруппированы внутри разд</w:t>
      </w:r>
      <w:r w:rsidRPr="00023099">
        <w:t>е</w:t>
      </w:r>
      <w:r w:rsidRPr="00023099">
        <w:t>лов по признакам функционального воздействия на развитие основных физических качеств. Такое изложение материала позволяет учителю отбирать ф</w:t>
      </w:r>
      <w:r w:rsidRPr="00023099">
        <w:t>и</w:t>
      </w:r>
      <w:r w:rsidRPr="00023099">
        <w:t>зические упражнения и объединять их в различные комплексы, планировать динамику н</w:t>
      </w:r>
      <w:r w:rsidRPr="00023099">
        <w:t>а</w:t>
      </w:r>
      <w:r w:rsidRPr="00023099">
        <w:t>грузок и обеспечивать преемственность в развитии основных физических к</w:t>
      </w:r>
      <w:r w:rsidRPr="00023099">
        <w:t>а</w:t>
      </w:r>
      <w:r w:rsidRPr="00023099">
        <w:t>честв, исходя из половозрастных особенностей учащихся, степени освоенности ими этих упражнений, усл</w:t>
      </w:r>
      <w:r w:rsidRPr="00023099">
        <w:t>о</w:t>
      </w:r>
      <w:r w:rsidRPr="00023099">
        <w:t>вий проведения различных форм занятий, наличия спортивного инвентаря и оборудован</w:t>
      </w:r>
      <w:r w:rsidRPr="00023099">
        <w:t>и</w:t>
      </w:r>
      <w:r w:rsidRPr="00023099">
        <w:t xml:space="preserve">ем.В </w:t>
      </w:r>
      <w:r w:rsidRPr="00023099">
        <w:rPr>
          <w:b/>
          <w:bCs/>
        </w:rPr>
        <w:t xml:space="preserve">I классе </w:t>
      </w:r>
      <w:r w:rsidRPr="00023099">
        <w:t>согласно учебной программе школьника по преимуществу осваивают разли</w:t>
      </w:r>
      <w:r w:rsidRPr="00023099">
        <w:t>ч</w:t>
      </w:r>
      <w:r w:rsidRPr="00023099">
        <w:t>ные способы выполнения бега, ходьбы и прыжков, лазанья и ползания: разучивают компле</w:t>
      </w:r>
      <w:r w:rsidRPr="00023099">
        <w:t>к</w:t>
      </w:r>
      <w:r w:rsidRPr="00023099">
        <w:t>сы упражнений утренней гимнастики и физкультминуток, комплексы для формир</w:t>
      </w:r>
      <w:r w:rsidRPr="00023099">
        <w:t>о</w:t>
      </w:r>
      <w:r w:rsidRPr="00023099">
        <w:t>вания и укрепления осанки, развитие гибкости, координации движений, быс</w:t>
      </w:r>
      <w:r w:rsidRPr="00023099">
        <w:t>т</w:t>
      </w:r>
      <w:r w:rsidRPr="00023099">
        <w:t>роты, выносливости. Важной особенностью содержания обучения является освоение первоклассниками подви</w:t>
      </w:r>
      <w:r w:rsidRPr="00023099">
        <w:t>ж</w:t>
      </w:r>
      <w:r w:rsidRPr="00023099">
        <w:t>ных игр и навыков их самостоятельной организации и проведения. Освоение учебного мат</w:t>
      </w:r>
      <w:r w:rsidRPr="00023099">
        <w:t>е</w:t>
      </w:r>
      <w:r w:rsidRPr="00023099">
        <w:t>риала практических разделов программы сочетается с усвоением основ знаний и способов двигательной деятельности. Теоретический материал тесно связан с практическим матери</w:t>
      </w:r>
      <w:r w:rsidRPr="00023099">
        <w:t>а</w:t>
      </w:r>
      <w:r w:rsidRPr="00023099">
        <w:t>лом, который школьники осваивают в динамике от I к IV классу. Программа предл</w:t>
      </w:r>
      <w:r w:rsidRPr="00023099">
        <w:t>а</w:t>
      </w:r>
      <w:r w:rsidRPr="00023099">
        <w:t>гает для изучения темы, связанные с историей физической культуры и спорта, личной гигиеной, о</w:t>
      </w:r>
      <w:r w:rsidRPr="00023099">
        <w:t>р</w:t>
      </w:r>
      <w:r w:rsidRPr="00023099">
        <w:t>ганизацией самостоятельных занятий физическими упражнениями. При планировании уче</w:t>
      </w:r>
      <w:r w:rsidRPr="00023099">
        <w:t>б</w:t>
      </w:r>
      <w:r w:rsidRPr="00023099">
        <w:t>ного материала для учащихся 1 классов настоящей программы были внесены изменения. При отсутствии реальной возможности для освоения школьниками содержания раздела «Плавание», заменить его содержание легкоатлетическими и общеразвивающими упражн</w:t>
      </w:r>
      <w:r w:rsidRPr="00023099">
        <w:t>е</w:t>
      </w:r>
      <w:r w:rsidRPr="00023099">
        <w:lastRenderedPageBreak/>
        <w:t>ниями. Проведение уроков по этой программе позволит значительно повысить воспитател</w:t>
      </w:r>
      <w:r w:rsidRPr="00023099">
        <w:t>ь</w:t>
      </w:r>
      <w:r w:rsidRPr="00023099">
        <w:t>ный и оздоровительный эффект. Тема и содержание урока, во время учебного процесса м</w:t>
      </w:r>
      <w:r w:rsidRPr="00023099">
        <w:t>о</w:t>
      </w:r>
      <w:r w:rsidRPr="00023099">
        <w:t>жет варьироваться по усмотрению учителя, ориентируясь на уровень физической подгото</w:t>
      </w:r>
      <w:r w:rsidRPr="00023099">
        <w:t>в</w:t>
      </w:r>
      <w:r w:rsidRPr="00023099">
        <w:t>ленности класс; на материально-техническую базу школы; на климатические условия и места проведения урока. Учитель ф</w:t>
      </w:r>
      <w:r w:rsidRPr="00023099">
        <w:t>и</w:t>
      </w:r>
      <w:r w:rsidRPr="00023099">
        <w:t>зической культуры имеет право вводить в учебный процесс дополнительные темы, сокращать или упрощать предлагаемый в программах учебный мат</w:t>
      </w:r>
      <w:r w:rsidRPr="00023099">
        <w:t>е</w:t>
      </w:r>
      <w:r w:rsidRPr="00023099">
        <w:t>риал, при этом учителю необходимо избегать учебных перегрузок учащихся, не нарушая л</w:t>
      </w:r>
      <w:r w:rsidRPr="00023099">
        <w:t>о</w:t>
      </w:r>
      <w:r w:rsidRPr="00023099">
        <w:t>гику распределения программного содержания, не выходить за рамки Требований Госуда</w:t>
      </w:r>
      <w:r w:rsidRPr="00023099">
        <w:t>р</w:t>
      </w:r>
      <w:r w:rsidRPr="00023099">
        <w:t>ственного стандарта. Использовании всего периода обучения программаа является опра</w:t>
      </w:r>
      <w:r w:rsidRPr="00023099">
        <w:t>в</w:t>
      </w:r>
      <w:r w:rsidRPr="00023099">
        <w:t>данным, поскольку позволяет учителю физич</w:t>
      </w:r>
      <w:r w:rsidRPr="00023099">
        <w:t>е</w:t>
      </w:r>
      <w:r w:rsidRPr="00023099">
        <w:t>ской культуры на протяжении всего периода обучения осуществлять объективную оценку успеваемости учащихся с учётом индивидуал</w:t>
      </w:r>
      <w:r w:rsidRPr="00023099">
        <w:t>ь</w:t>
      </w:r>
      <w:r w:rsidRPr="00023099">
        <w:t>ных возрастных и особе</w:t>
      </w:r>
      <w:r w:rsidRPr="00023099">
        <w:t>н</w:t>
      </w:r>
      <w:r w:rsidRPr="00023099">
        <w:t>ности полового развития каждого ученика.</w:t>
      </w:r>
      <w:r w:rsidRPr="00023099">
        <w:rPr>
          <w:b/>
          <w:bCs/>
        </w:rPr>
        <w:t xml:space="preserve">                                                                    </w:t>
      </w:r>
    </w:p>
    <w:p w:rsidR="0019665D" w:rsidRPr="00023099" w:rsidRDefault="0019665D" w:rsidP="0019665D">
      <w:pPr>
        <w:jc w:val="center"/>
      </w:pPr>
      <w:r w:rsidRPr="00023099">
        <w:rPr>
          <w:b/>
          <w:bCs/>
        </w:rPr>
        <w:t>Программа</w:t>
      </w:r>
    </w:p>
    <w:tbl>
      <w:tblPr>
        <w:tblW w:w="13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76"/>
        <w:gridCol w:w="4121"/>
        <w:gridCol w:w="5111"/>
      </w:tblGrid>
      <w:tr w:rsidR="0019665D" w:rsidRPr="00023099" w:rsidTr="0025040D">
        <w:tc>
          <w:tcPr>
            <w:tcW w:w="3172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учебной пр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граммы</w:t>
            </w:r>
          </w:p>
        </w:tc>
        <w:tc>
          <w:tcPr>
            <w:tcW w:w="2987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планиров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</w:p>
        </w:tc>
        <w:tc>
          <w:tcPr>
            <w:tcW w:w="3625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19665D" w:rsidRPr="00023099" w:rsidTr="0025040D">
        <w:tc>
          <w:tcPr>
            <w:tcW w:w="9864" w:type="dxa"/>
            <w:gridSpan w:val="3"/>
          </w:tcPr>
          <w:p w:rsidR="0019665D" w:rsidRPr="00023099" w:rsidRDefault="0019665D" w:rsidP="0025040D">
            <w:pPr>
              <w:pStyle w:val="a4"/>
              <w:tabs>
                <w:tab w:val="left" w:pos="3285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ЗНАНИЯ О ФИЗИЧЕСКОЙ КУЛЬТУРЕ  - 6 часов</w:t>
            </w:r>
          </w:p>
        </w:tc>
      </w:tr>
      <w:tr w:rsidR="0019665D" w:rsidRPr="00023099" w:rsidTr="0025040D">
        <w:tc>
          <w:tcPr>
            <w:tcW w:w="9864" w:type="dxa"/>
            <w:gridSpan w:val="3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Физическая  культура 2 часа</w:t>
            </w:r>
          </w:p>
        </w:tc>
      </w:tr>
      <w:tr w:rsidR="0019665D" w:rsidRPr="00023099" w:rsidTr="0025040D">
        <w:tc>
          <w:tcPr>
            <w:tcW w:w="3172" w:type="dxa"/>
          </w:tcPr>
          <w:p w:rsidR="0019665D" w:rsidRPr="00023099" w:rsidRDefault="0019665D" w:rsidP="0025040D">
            <w:pPr>
              <w:autoSpaceDE w:val="0"/>
              <w:autoSpaceDN w:val="0"/>
              <w:adjustRightInd w:val="0"/>
              <w:ind w:left="100" w:right="58" w:firstLine="397"/>
              <w:jc w:val="both"/>
            </w:pPr>
            <w:r w:rsidRPr="00023099">
              <w:t xml:space="preserve">1.Физическая   </w:t>
            </w:r>
            <w:r w:rsidRPr="00023099">
              <w:rPr>
                <w:spacing w:val="13"/>
              </w:rPr>
              <w:t xml:space="preserve"> </w:t>
            </w:r>
            <w:r w:rsidRPr="00023099">
              <w:t xml:space="preserve">культура  </w:t>
            </w:r>
            <w:r w:rsidRPr="00023099">
              <w:rPr>
                <w:spacing w:val="8"/>
              </w:rPr>
              <w:t xml:space="preserve"> </w:t>
            </w:r>
            <w:r w:rsidRPr="00023099">
              <w:t xml:space="preserve">как </w:t>
            </w:r>
            <w:r w:rsidRPr="00023099">
              <w:rPr>
                <w:spacing w:val="36"/>
              </w:rPr>
              <w:t xml:space="preserve"> </w:t>
            </w:r>
            <w:r w:rsidRPr="00023099">
              <w:t xml:space="preserve">система разнообразных   </w:t>
            </w:r>
            <w:r w:rsidRPr="00023099">
              <w:rPr>
                <w:spacing w:val="52"/>
              </w:rPr>
              <w:t xml:space="preserve"> </w:t>
            </w:r>
            <w:r w:rsidRPr="00023099">
              <w:t xml:space="preserve">форм  </w:t>
            </w:r>
            <w:r w:rsidRPr="00023099">
              <w:rPr>
                <w:spacing w:val="19"/>
              </w:rPr>
              <w:t xml:space="preserve"> </w:t>
            </w:r>
            <w:r w:rsidRPr="00023099">
              <w:t>зан</w:t>
            </w:r>
            <w:r w:rsidRPr="00023099">
              <w:t>я</w:t>
            </w:r>
            <w:r w:rsidRPr="00023099">
              <w:t xml:space="preserve">тий  </w:t>
            </w:r>
            <w:r w:rsidRPr="00023099">
              <w:rPr>
                <w:spacing w:val="13"/>
              </w:rPr>
              <w:t xml:space="preserve"> </w:t>
            </w:r>
            <w:r w:rsidRPr="00023099">
              <w:t xml:space="preserve">физическими   </w:t>
            </w:r>
            <w:r w:rsidRPr="00023099">
              <w:rPr>
                <w:spacing w:val="33"/>
              </w:rPr>
              <w:t xml:space="preserve"> </w:t>
            </w:r>
            <w:r w:rsidRPr="00023099">
              <w:t xml:space="preserve">упражнениями   </w:t>
            </w:r>
            <w:r w:rsidRPr="00023099">
              <w:rPr>
                <w:spacing w:val="23"/>
              </w:rPr>
              <w:t xml:space="preserve"> </w:t>
            </w:r>
            <w:r w:rsidRPr="00023099">
              <w:t xml:space="preserve">по укреплению  </w:t>
            </w:r>
            <w:r w:rsidRPr="00023099">
              <w:rPr>
                <w:spacing w:val="13"/>
              </w:rPr>
              <w:t xml:space="preserve"> </w:t>
            </w:r>
            <w:r w:rsidRPr="00023099">
              <w:t>зд</w:t>
            </w:r>
            <w:r w:rsidRPr="00023099">
              <w:t>о</w:t>
            </w:r>
            <w:r w:rsidRPr="00023099">
              <w:t xml:space="preserve">ровья  </w:t>
            </w:r>
            <w:r w:rsidRPr="00023099">
              <w:rPr>
                <w:spacing w:val="29"/>
              </w:rPr>
              <w:t xml:space="preserve"> </w:t>
            </w:r>
            <w:r w:rsidRPr="00023099">
              <w:t xml:space="preserve">человека. 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left="100" w:right="58" w:firstLine="397"/>
              <w:jc w:val="both"/>
            </w:pPr>
            <w:r w:rsidRPr="00023099">
              <w:t xml:space="preserve"> </w:t>
            </w:r>
            <w:r w:rsidRPr="00023099">
              <w:rPr>
                <w:spacing w:val="27"/>
              </w:rPr>
              <w:t xml:space="preserve"> 2.</w:t>
            </w:r>
            <w:r w:rsidRPr="00023099">
              <w:t xml:space="preserve">Ходьба,  </w:t>
            </w:r>
            <w:r w:rsidRPr="00023099">
              <w:rPr>
                <w:spacing w:val="4"/>
              </w:rPr>
              <w:t xml:space="preserve"> </w:t>
            </w:r>
            <w:r w:rsidRPr="00023099">
              <w:t xml:space="preserve">бег, </w:t>
            </w:r>
            <w:r w:rsidRPr="00023099">
              <w:rPr>
                <w:spacing w:val="25"/>
              </w:rPr>
              <w:t xml:space="preserve"> </w:t>
            </w:r>
            <w:r w:rsidRPr="00023099">
              <w:t xml:space="preserve">прыжки,  </w:t>
            </w:r>
            <w:r w:rsidRPr="00023099">
              <w:rPr>
                <w:spacing w:val="2"/>
              </w:rPr>
              <w:t xml:space="preserve"> </w:t>
            </w:r>
            <w:r w:rsidRPr="00023099">
              <w:t>лаз</w:t>
            </w:r>
            <w:r w:rsidRPr="00023099">
              <w:t>а</w:t>
            </w:r>
            <w:r w:rsidRPr="00023099">
              <w:t xml:space="preserve">нье, ползание,   </w:t>
            </w:r>
            <w:r w:rsidRPr="00023099">
              <w:rPr>
                <w:spacing w:val="19"/>
              </w:rPr>
              <w:t xml:space="preserve"> </w:t>
            </w:r>
            <w:r w:rsidRPr="00023099">
              <w:t xml:space="preserve">ходьба на лыжах    </w:t>
            </w:r>
            <w:r w:rsidRPr="00023099">
              <w:rPr>
                <w:spacing w:val="4"/>
              </w:rPr>
              <w:t xml:space="preserve"> </w:t>
            </w:r>
            <w:r w:rsidRPr="00023099">
              <w:t xml:space="preserve">как </w:t>
            </w:r>
            <w:r w:rsidRPr="00023099">
              <w:rPr>
                <w:spacing w:val="35"/>
              </w:rPr>
              <w:t xml:space="preserve"> </w:t>
            </w:r>
            <w:r w:rsidRPr="00023099">
              <w:t xml:space="preserve">жизненно   </w:t>
            </w:r>
            <w:r w:rsidRPr="00023099">
              <w:rPr>
                <w:spacing w:val="2"/>
              </w:rPr>
              <w:t xml:space="preserve"> </w:t>
            </w:r>
            <w:r w:rsidRPr="00023099">
              <w:t xml:space="preserve">важные способы  </w:t>
            </w:r>
            <w:r w:rsidRPr="00023099">
              <w:rPr>
                <w:spacing w:val="18"/>
              </w:rPr>
              <w:t xml:space="preserve"> </w:t>
            </w:r>
            <w:r w:rsidRPr="00023099">
              <w:t>п</w:t>
            </w:r>
            <w:r w:rsidRPr="00023099">
              <w:t>е</w:t>
            </w:r>
            <w:r w:rsidRPr="00023099">
              <w:t xml:space="preserve">редвижения   </w:t>
            </w:r>
            <w:r w:rsidRPr="00023099">
              <w:rPr>
                <w:spacing w:val="44"/>
              </w:rPr>
              <w:t xml:space="preserve"> </w:t>
            </w:r>
            <w:r w:rsidRPr="00023099">
              <w:t>человека.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left="100" w:right="58" w:firstLine="397"/>
              <w:jc w:val="both"/>
            </w:pPr>
            <w:r w:rsidRPr="00023099">
              <w:t xml:space="preserve">3.Правила  </w:t>
            </w:r>
            <w:r w:rsidRPr="00023099">
              <w:rPr>
                <w:spacing w:val="50"/>
              </w:rPr>
              <w:t xml:space="preserve"> </w:t>
            </w:r>
            <w:r w:rsidRPr="00023099">
              <w:t xml:space="preserve">предупреждения    </w:t>
            </w:r>
            <w:r w:rsidRPr="00023099">
              <w:rPr>
                <w:spacing w:val="26"/>
              </w:rPr>
              <w:t xml:space="preserve"> </w:t>
            </w:r>
            <w:r w:rsidRPr="00023099">
              <w:t xml:space="preserve">травматизма   </w:t>
            </w:r>
            <w:r w:rsidRPr="00023099">
              <w:rPr>
                <w:spacing w:val="49"/>
              </w:rPr>
              <w:t xml:space="preserve"> </w:t>
            </w:r>
            <w:r w:rsidRPr="00023099">
              <w:t xml:space="preserve">во </w:t>
            </w:r>
            <w:r w:rsidRPr="00023099">
              <w:rPr>
                <w:spacing w:val="46"/>
              </w:rPr>
              <w:t xml:space="preserve"> </w:t>
            </w:r>
            <w:r w:rsidRPr="00023099">
              <w:t xml:space="preserve">время  </w:t>
            </w:r>
            <w:r w:rsidRPr="00023099">
              <w:rPr>
                <w:spacing w:val="40"/>
              </w:rPr>
              <w:t xml:space="preserve"> </w:t>
            </w:r>
            <w:r w:rsidRPr="00023099">
              <w:t xml:space="preserve">занятий физическими   </w:t>
            </w:r>
            <w:r w:rsidRPr="00023099">
              <w:rPr>
                <w:spacing w:val="42"/>
              </w:rPr>
              <w:t xml:space="preserve"> </w:t>
            </w:r>
            <w:r w:rsidRPr="00023099">
              <w:t xml:space="preserve">упражнениями:   </w:t>
            </w:r>
            <w:r w:rsidRPr="00023099">
              <w:rPr>
                <w:spacing w:val="38"/>
              </w:rPr>
              <w:t xml:space="preserve"> </w:t>
            </w:r>
            <w:r w:rsidRPr="00023099">
              <w:t>о</w:t>
            </w:r>
            <w:r w:rsidRPr="00023099">
              <w:t>р</w:t>
            </w:r>
            <w:r w:rsidRPr="00023099">
              <w:t xml:space="preserve">ганизация   </w:t>
            </w:r>
            <w:r w:rsidRPr="00023099">
              <w:rPr>
                <w:spacing w:val="32"/>
              </w:rPr>
              <w:t xml:space="preserve"> </w:t>
            </w:r>
            <w:r w:rsidRPr="00023099">
              <w:t xml:space="preserve">мест </w:t>
            </w:r>
            <w:r w:rsidRPr="00023099">
              <w:rPr>
                <w:spacing w:val="37"/>
              </w:rPr>
              <w:t xml:space="preserve"> </w:t>
            </w:r>
            <w:r w:rsidRPr="00023099">
              <w:t xml:space="preserve">занятий,  </w:t>
            </w:r>
            <w:r w:rsidRPr="00023099">
              <w:rPr>
                <w:spacing w:val="34"/>
              </w:rPr>
              <w:t xml:space="preserve"> </w:t>
            </w:r>
            <w:r w:rsidRPr="00023099">
              <w:t xml:space="preserve">под- бор </w:t>
            </w:r>
            <w:r w:rsidRPr="00023099">
              <w:rPr>
                <w:spacing w:val="46"/>
              </w:rPr>
              <w:t xml:space="preserve"> </w:t>
            </w:r>
            <w:r w:rsidRPr="00023099">
              <w:t xml:space="preserve">одежды,  </w:t>
            </w:r>
            <w:r w:rsidRPr="00023099">
              <w:rPr>
                <w:spacing w:val="40"/>
              </w:rPr>
              <w:t xml:space="preserve"> </w:t>
            </w:r>
            <w:r w:rsidRPr="00023099">
              <w:t xml:space="preserve">обуви  </w:t>
            </w:r>
            <w:r w:rsidRPr="00023099">
              <w:rPr>
                <w:spacing w:val="1"/>
              </w:rPr>
              <w:t xml:space="preserve"> </w:t>
            </w:r>
            <w:r w:rsidRPr="00023099">
              <w:t xml:space="preserve">и </w:t>
            </w:r>
            <w:r w:rsidRPr="00023099">
              <w:rPr>
                <w:spacing w:val="10"/>
              </w:rPr>
              <w:t xml:space="preserve"> </w:t>
            </w:r>
            <w:r w:rsidRPr="00023099">
              <w:t>инвентаря.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7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Понятие о физической культуре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способы пер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 человека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травм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тизма</w:t>
            </w:r>
          </w:p>
          <w:p w:rsidR="0019665D" w:rsidRPr="00023099" w:rsidRDefault="0019665D" w:rsidP="0025040D">
            <w:pPr>
              <w:jc w:val="center"/>
            </w:pPr>
          </w:p>
        </w:tc>
        <w:tc>
          <w:tcPr>
            <w:tcW w:w="3625" w:type="dxa"/>
          </w:tcPr>
          <w:p w:rsidR="0019665D" w:rsidRPr="00023099" w:rsidRDefault="0019665D" w:rsidP="0025040D">
            <w:pPr>
              <w:tabs>
                <w:tab w:val="left" w:pos="1640"/>
                <w:tab w:val="left" w:pos="3100"/>
              </w:tabs>
              <w:autoSpaceDE w:val="0"/>
              <w:autoSpaceDN w:val="0"/>
              <w:adjustRightInd w:val="0"/>
              <w:jc w:val="both"/>
            </w:pPr>
            <w:r w:rsidRPr="00023099">
              <w:rPr>
                <w:b/>
                <w:bCs/>
              </w:rPr>
              <w:t xml:space="preserve">Определять   </w:t>
            </w:r>
            <w:r w:rsidRPr="00023099">
              <w:rPr>
                <w:b/>
                <w:bCs/>
                <w:spacing w:val="24"/>
              </w:rPr>
              <w:t xml:space="preserve"> </w:t>
            </w:r>
            <w:r w:rsidRPr="00023099">
              <w:t xml:space="preserve">и </w:t>
            </w:r>
            <w:r w:rsidRPr="00023099">
              <w:rPr>
                <w:spacing w:val="19"/>
              </w:rPr>
              <w:t xml:space="preserve"> </w:t>
            </w:r>
            <w:r w:rsidRPr="00023099">
              <w:t xml:space="preserve">кратко  </w:t>
            </w:r>
          </w:p>
          <w:p w:rsidR="0019665D" w:rsidRPr="00023099" w:rsidRDefault="0019665D" w:rsidP="0025040D">
            <w:pPr>
              <w:tabs>
                <w:tab w:val="left" w:pos="1640"/>
                <w:tab w:val="left" w:pos="3100"/>
              </w:tabs>
              <w:autoSpaceDE w:val="0"/>
              <w:autoSpaceDN w:val="0"/>
              <w:adjustRightInd w:val="0"/>
              <w:jc w:val="both"/>
              <w:rPr>
                <w:spacing w:val="33"/>
              </w:rPr>
            </w:pPr>
            <w:r w:rsidRPr="00023099">
              <w:rPr>
                <w:spacing w:val="2"/>
              </w:rPr>
              <w:t xml:space="preserve"> </w:t>
            </w:r>
            <w:r w:rsidRPr="00023099">
              <w:rPr>
                <w:b/>
                <w:bCs/>
              </w:rPr>
              <w:t>харак</w:t>
            </w:r>
            <w:r w:rsidRPr="00023099">
              <w:rPr>
                <w:b/>
                <w:bCs/>
                <w:spacing w:val="1"/>
              </w:rPr>
              <w:t>теризоват</w:t>
            </w:r>
            <w:r w:rsidRPr="00023099">
              <w:rPr>
                <w:b/>
                <w:bCs/>
              </w:rPr>
              <w:t xml:space="preserve">ь  </w:t>
            </w:r>
            <w:r w:rsidRPr="00023099">
              <w:rPr>
                <w:spacing w:val="1"/>
              </w:rPr>
              <w:t>физическу</w:t>
            </w:r>
            <w:r w:rsidRPr="00023099">
              <w:t xml:space="preserve">ю   </w:t>
            </w:r>
            <w:r w:rsidRPr="00023099">
              <w:rPr>
                <w:spacing w:val="12"/>
              </w:rPr>
              <w:t xml:space="preserve"> </w:t>
            </w:r>
            <w:r w:rsidRPr="00023099">
              <w:rPr>
                <w:spacing w:val="1"/>
              </w:rPr>
              <w:t>культу</w:t>
            </w:r>
            <w:r w:rsidRPr="00023099">
              <w:t xml:space="preserve">ру </w:t>
            </w:r>
            <w:r w:rsidRPr="00023099">
              <w:rPr>
                <w:spacing w:val="13"/>
              </w:rPr>
              <w:t xml:space="preserve"> </w:t>
            </w:r>
            <w:r w:rsidRPr="00023099">
              <w:t xml:space="preserve">как </w:t>
            </w:r>
            <w:r w:rsidRPr="00023099">
              <w:rPr>
                <w:spacing w:val="19"/>
              </w:rPr>
              <w:t xml:space="preserve"> </w:t>
            </w:r>
            <w:r w:rsidRPr="00023099">
              <w:t xml:space="preserve">занятия  </w:t>
            </w:r>
            <w:r w:rsidRPr="00023099">
              <w:rPr>
                <w:spacing w:val="13"/>
              </w:rPr>
              <w:t xml:space="preserve"> </w:t>
            </w:r>
            <w:r w:rsidRPr="00023099">
              <w:t>физическими   у</w:t>
            </w:r>
            <w:r w:rsidRPr="00023099">
              <w:t>п</w:t>
            </w:r>
            <w:r w:rsidRPr="00023099">
              <w:rPr>
                <w:spacing w:val="5"/>
              </w:rPr>
              <w:t>ражнениями</w:t>
            </w:r>
            <w:r w:rsidRPr="00023099">
              <w:t xml:space="preserve">, </w:t>
            </w:r>
            <w:r w:rsidRPr="00023099">
              <w:rPr>
                <w:spacing w:val="42"/>
              </w:rPr>
              <w:t xml:space="preserve"> </w:t>
            </w:r>
            <w:r w:rsidRPr="00023099">
              <w:rPr>
                <w:spacing w:val="42"/>
              </w:rPr>
              <w:tab/>
            </w:r>
            <w:r w:rsidRPr="00023099">
              <w:rPr>
                <w:spacing w:val="5"/>
              </w:rPr>
              <w:t>подвижным</w:t>
            </w:r>
            <w:r w:rsidRPr="00023099">
              <w:t xml:space="preserve">и </w:t>
            </w:r>
            <w:r w:rsidRPr="00023099">
              <w:rPr>
                <w:spacing w:val="22"/>
              </w:rPr>
              <w:t xml:space="preserve"> и </w:t>
            </w:r>
            <w:r w:rsidRPr="00023099">
              <w:t>и спортивн</w:t>
            </w:r>
            <w:r w:rsidRPr="00023099">
              <w:t>ы</w:t>
            </w:r>
            <w:r w:rsidRPr="00023099">
              <w:t xml:space="preserve">ми  </w:t>
            </w:r>
            <w:r w:rsidRPr="00023099">
              <w:rPr>
                <w:spacing w:val="47"/>
              </w:rPr>
              <w:t xml:space="preserve"> </w:t>
            </w:r>
            <w:r w:rsidRPr="00023099">
              <w:t>играми.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jc w:val="both"/>
            </w:pP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jc w:val="both"/>
              <w:rPr>
                <w:spacing w:val="31"/>
              </w:rPr>
            </w:pPr>
            <w:r w:rsidRPr="00023099">
              <w:rPr>
                <w:b/>
                <w:bCs/>
                <w:spacing w:val="2"/>
              </w:rPr>
              <w:t>Выявлят</w:t>
            </w:r>
            <w:r w:rsidRPr="00023099">
              <w:rPr>
                <w:b/>
                <w:bCs/>
              </w:rPr>
              <w:t xml:space="preserve">ь </w:t>
            </w:r>
            <w:r w:rsidRPr="00023099">
              <w:rPr>
                <w:b/>
                <w:bCs/>
                <w:spacing w:val="46"/>
              </w:rPr>
              <w:t xml:space="preserve"> </w:t>
            </w:r>
            <w:r w:rsidRPr="00023099">
              <w:rPr>
                <w:spacing w:val="2"/>
              </w:rPr>
              <w:t>различи</w:t>
            </w:r>
            <w:r w:rsidRPr="00023099">
              <w:t xml:space="preserve">я   </w:t>
            </w:r>
            <w:r w:rsidRPr="00023099">
              <w:rPr>
                <w:spacing w:val="13"/>
              </w:rPr>
              <w:t xml:space="preserve"> </w:t>
            </w:r>
            <w:r w:rsidRPr="00023099">
              <w:t xml:space="preserve">в </w:t>
            </w:r>
            <w:r w:rsidRPr="00023099">
              <w:rPr>
                <w:spacing w:val="31"/>
              </w:rPr>
              <w:t xml:space="preserve"> 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jc w:val="both"/>
            </w:pPr>
            <w:r w:rsidRPr="00023099">
              <w:rPr>
                <w:spacing w:val="2"/>
              </w:rPr>
              <w:t>основ</w:t>
            </w:r>
            <w:r w:rsidRPr="00023099">
              <w:t xml:space="preserve">ных </w:t>
            </w:r>
            <w:r w:rsidRPr="00023099">
              <w:rPr>
                <w:spacing w:val="23"/>
              </w:rPr>
              <w:t xml:space="preserve"> </w:t>
            </w:r>
            <w:r w:rsidRPr="00023099">
              <w:t xml:space="preserve">способах  </w:t>
            </w:r>
            <w:r w:rsidRPr="00023099">
              <w:rPr>
                <w:spacing w:val="33"/>
              </w:rPr>
              <w:t xml:space="preserve"> </w:t>
            </w:r>
            <w:r w:rsidRPr="00023099">
              <w:t xml:space="preserve">передвижения    </w:t>
            </w:r>
            <w:r w:rsidRPr="00023099">
              <w:rPr>
                <w:spacing w:val="4"/>
              </w:rPr>
              <w:t xml:space="preserve"> </w:t>
            </w:r>
            <w:r w:rsidRPr="00023099">
              <w:t>челов</w:t>
            </w:r>
            <w:r w:rsidRPr="00023099">
              <w:t>е</w:t>
            </w:r>
            <w:r w:rsidRPr="00023099">
              <w:t>ка.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</w:pPr>
          </w:p>
          <w:p w:rsidR="0019665D" w:rsidRPr="00023099" w:rsidRDefault="0019665D" w:rsidP="0025040D">
            <w:pPr>
              <w:autoSpaceDE w:val="0"/>
              <w:autoSpaceDN w:val="0"/>
              <w:adjustRightInd w:val="0"/>
            </w:pP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jc w:val="both"/>
              <w:rPr>
                <w:spacing w:val="41"/>
              </w:rPr>
            </w:pPr>
            <w:r w:rsidRPr="00023099">
              <w:rPr>
                <w:b/>
                <w:bCs/>
              </w:rPr>
              <w:t xml:space="preserve">Определять   </w:t>
            </w:r>
            <w:r w:rsidRPr="00023099">
              <w:rPr>
                <w:b/>
                <w:bCs/>
                <w:spacing w:val="29"/>
              </w:rPr>
              <w:t xml:space="preserve"> </w:t>
            </w:r>
            <w:r w:rsidRPr="00023099">
              <w:t xml:space="preserve">ситуации,  </w:t>
            </w:r>
            <w:r w:rsidRPr="00023099">
              <w:rPr>
                <w:spacing w:val="44"/>
              </w:rPr>
              <w:t xml:space="preserve"> </w:t>
            </w:r>
            <w:r w:rsidRPr="00023099">
              <w:t>требу</w:t>
            </w:r>
            <w:r w:rsidRPr="00023099">
              <w:rPr>
                <w:spacing w:val="3"/>
              </w:rPr>
              <w:t>ющи</w:t>
            </w:r>
            <w:r w:rsidRPr="00023099">
              <w:t xml:space="preserve">е  </w:t>
            </w:r>
            <w:r w:rsidRPr="00023099">
              <w:rPr>
                <w:spacing w:val="10"/>
              </w:rPr>
              <w:t xml:space="preserve"> </w:t>
            </w:r>
            <w:r w:rsidRPr="00023099">
              <w:rPr>
                <w:spacing w:val="3"/>
              </w:rPr>
              <w:t>пр</w:t>
            </w:r>
            <w:r w:rsidRPr="00023099">
              <w:rPr>
                <w:spacing w:val="3"/>
              </w:rPr>
              <w:t>и</w:t>
            </w:r>
            <w:r w:rsidRPr="00023099">
              <w:rPr>
                <w:spacing w:val="3"/>
              </w:rPr>
              <w:t>менени</w:t>
            </w:r>
            <w:r w:rsidRPr="00023099">
              <w:t xml:space="preserve">я   </w:t>
            </w:r>
            <w:r w:rsidRPr="00023099">
              <w:rPr>
                <w:spacing w:val="42"/>
              </w:rPr>
              <w:t xml:space="preserve"> </w:t>
            </w:r>
            <w:r w:rsidRPr="00023099">
              <w:rPr>
                <w:spacing w:val="3"/>
              </w:rPr>
              <w:t>прави</w:t>
            </w:r>
            <w:r w:rsidRPr="00023099">
              <w:t xml:space="preserve">л  </w:t>
            </w:r>
            <w:r w:rsidRPr="00023099">
              <w:rPr>
                <w:spacing w:val="41"/>
              </w:rPr>
              <w:t xml:space="preserve"> 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jc w:val="both"/>
            </w:pPr>
            <w:r w:rsidRPr="00023099">
              <w:rPr>
                <w:spacing w:val="3"/>
              </w:rPr>
              <w:t>пре</w:t>
            </w:r>
            <w:r w:rsidRPr="00023099">
              <w:t xml:space="preserve">дупреждения   </w:t>
            </w:r>
            <w:r w:rsidRPr="00023099">
              <w:rPr>
                <w:spacing w:val="18"/>
              </w:rPr>
              <w:t xml:space="preserve"> </w:t>
            </w:r>
            <w:r w:rsidRPr="00023099">
              <w:t>травматизма.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  <w:bCs/>
                <w:spacing w:val="4"/>
              </w:rPr>
              <w:t>Определят</w:t>
            </w:r>
            <w:r w:rsidRPr="00023099">
              <w:rPr>
                <w:b/>
                <w:bCs/>
              </w:rPr>
              <w:t xml:space="preserve">ь   </w:t>
            </w:r>
            <w:r w:rsidRPr="00023099">
              <w:rPr>
                <w:b/>
                <w:bCs/>
                <w:spacing w:val="40"/>
              </w:rPr>
              <w:t xml:space="preserve"> </w:t>
            </w:r>
            <w:r w:rsidRPr="00023099">
              <w:rPr>
                <w:spacing w:val="4"/>
              </w:rPr>
              <w:t>соста</w:t>
            </w:r>
            <w:r w:rsidRPr="00023099">
              <w:t xml:space="preserve">в  </w:t>
            </w:r>
            <w:r w:rsidRPr="00023099">
              <w:rPr>
                <w:spacing w:val="21"/>
              </w:rPr>
              <w:t xml:space="preserve"> </w:t>
            </w:r>
            <w:r w:rsidRPr="00023099">
              <w:rPr>
                <w:spacing w:val="4"/>
              </w:rPr>
              <w:t>спортив</w:t>
            </w:r>
            <w:r w:rsidRPr="00023099">
              <w:rPr>
                <w:spacing w:val="5"/>
              </w:rPr>
              <w:t>но</w:t>
            </w:r>
            <w:r w:rsidRPr="00023099">
              <w:t xml:space="preserve">й  </w:t>
            </w:r>
            <w:r w:rsidRPr="00023099">
              <w:rPr>
                <w:spacing w:val="13"/>
              </w:rPr>
              <w:t xml:space="preserve"> </w:t>
            </w:r>
            <w:r w:rsidRPr="00023099">
              <w:rPr>
                <w:spacing w:val="5"/>
              </w:rPr>
              <w:t>одежд</w:t>
            </w:r>
            <w:r w:rsidRPr="00023099">
              <w:t xml:space="preserve">ы   </w:t>
            </w:r>
            <w:r w:rsidRPr="00023099">
              <w:rPr>
                <w:spacing w:val="14"/>
              </w:rPr>
              <w:t xml:space="preserve"> </w:t>
            </w:r>
            <w:r w:rsidRPr="00023099">
              <w:t xml:space="preserve">в </w:t>
            </w:r>
            <w:r w:rsidRPr="00023099">
              <w:rPr>
                <w:spacing w:val="38"/>
              </w:rPr>
              <w:t xml:space="preserve"> </w:t>
            </w:r>
            <w:r w:rsidRPr="00023099">
              <w:rPr>
                <w:spacing w:val="5"/>
              </w:rPr>
              <w:t>зависимост</w:t>
            </w:r>
            <w:r w:rsidRPr="00023099">
              <w:t xml:space="preserve">и   </w:t>
            </w:r>
            <w:r w:rsidRPr="00023099">
              <w:rPr>
                <w:spacing w:val="45"/>
              </w:rPr>
              <w:t xml:space="preserve"> </w:t>
            </w:r>
            <w:r w:rsidRPr="00023099">
              <w:rPr>
                <w:spacing w:val="5"/>
              </w:rPr>
              <w:t xml:space="preserve">от </w:t>
            </w:r>
            <w:r w:rsidRPr="00023099">
              <w:t xml:space="preserve">времени   </w:t>
            </w:r>
            <w:r w:rsidRPr="00023099">
              <w:rPr>
                <w:spacing w:val="11"/>
              </w:rPr>
              <w:t xml:space="preserve"> </w:t>
            </w:r>
            <w:r w:rsidRPr="00023099">
              <w:t xml:space="preserve">года  </w:t>
            </w:r>
            <w:r w:rsidRPr="00023099">
              <w:rPr>
                <w:spacing w:val="6"/>
              </w:rPr>
              <w:t xml:space="preserve"> </w:t>
            </w:r>
            <w:r w:rsidRPr="00023099">
              <w:t xml:space="preserve">и </w:t>
            </w:r>
            <w:r w:rsidRPr="00023099">
              <w:rPr>
                <w:spacing w:val="24"/>
              </w:rPr>
              <w:t xml:space="preserve"> </w:t>
            </w:r>
            <w:r w:rsidRPr="00023099">
              <w:t>п</w:t>
            </w:r>
            <w:r w:rsidRPr="00023099">
              <w:t>о</w:t>
            </w:r>
            <w:r w:rsidRPr="00023099">
              <w:t xml:space="preserve">годных  </w:t>
            </w:r>
            <w:r w:rsidRPr="00023099">
              <w:rPr>
                <w:spacing w:val="27"/>
              </w:rPr>
              <w:t xml:space="preserve"> </w:t>
            </w:r>
            <w:r w:rsidRPr="00023099">
              <w:t>условий</w:t>
            </w:r>
          </w:p>
        </w:tc>
      </w:tr>
      <w:tr w:rsidR="0019665D" w:rsidRPr="00023099" w:rsidTr="0025040D">
        <w:tc>
          <w:tcPr>
            <w:tcW w:w="9864" w:type="dxa"/>
            <w:gridSpan w:val="3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История физической культуры – 2  часа</w:t>
            </w:r>
          </w:p>
        </w:tc>
      </w:tr>
      <w:tr w:rsidR="0019665D" w:rsidRPr="00023099" w:rsidTr="0025040D">
        <w:trPr>
          <w:trHeight w:val="1296"/>
        </w:trPr>
        <w:tc>
          <w:tcPr>
            <w:tcW w:w="3172" w:type="dxa"/>
          </w:tcPr>
          <w:p w:rsidR="0019665D" w:rsidRPr="00023099" w:rsidRDefault="0019665D" w:rsidP="0025040D">
            <w:pPr>
              <w:autoSpaceDE w:val="0"/>
              <w:autoSpaceDN w:val="0"/>
              <w:adjustRightInd w:val="0"/>
              <w:ind w:right="112"/>
              <w:jc w:val="both"/>
            </w:pPr>
            <w:r w:rsidRPr="00023099">
              <w:lastRenderedPageBreak/>
              <w:t xml:space="preserve">1.История  </w:t>
            </w:r>
            <w:r w:rsidRPr="00023099">
              <w:rPr>
                <w:spacing w:val="17"/>
              </w:rPr>
              <w:t xml:space="preserve"> </w:t>
            </w:r>
            <w:r w:rsidRPr="00023099">
              <w:t xml:space="preserve">развития  </w:t>
            </w:r>
            <w:r w:rsidRPr="00023099">
              <w:rPr>
                <w:spacing w:val="41"/>
              </w:rPr>
              <w:t xml:space="preserve"> </w:t>
            </w:r>
            <w:r w:rsidRPr="00023099">
              <w:t xml:space="preserve">физической </w:t>
            </w:r>
            <w:r w:rsidRPr="00023099">
              <w:rPr>
                <w:spacing w:val="5"/>
              </w:rPr>
              <w:t>культур</w:t>
            </w:r>
            <w:r w:rsidRPr="00023099">
              <w:t xml:space="preserve">ы  </w:t>
            </w:r>
            <w:r w:rsidRPr="00023099">
              <w:rPr>
                <w:spacing w:val="16"/>
              </w:rPr>
              <w:t xml:space="preserve"> </w:t>
            </w:r>
            <w:r w:rsidRPr="00023099">
              <w:t xml:space="preserve">и </w:t>
            </w:r>
            <w:r w:rsidRPr="00023099">
              <w:rPr>
                <w:spacing w:val="39"/>
              </w:rPr>
              <w:t xml:space="preserve"> </w:t>
            </w:r>
            <w:r w:rsidRPr="00023099">
              <w:rPr>
                <w:spacing w:val="5"/>
              </w:rPr>
              <w:t>первы</w:t>
            </w:r>
            <w:r w:rsidRPr="00023099">
              <w:t xml:space="preserve">х  </w:t>
            </w:r>
            <w:r w:rsidRPr="00023099">
              <w:rPr>
                <w:spacing w:val="5"/>
              </w:rPr>
              <w:t>с</w:t>
            </w:r>
            <w:r w:rsidRPr="00023099">
              <w:rPr>
                <w:spacing w:val="5"/>
              </w:rPr>
              <w:t>о</w:t>
            </w:r>
            <w:r w:rsidRPr="00023099">
              <w:rPr>
                <w:spacing w:val="5"/>
              </w:rPr>
              <w:t>ревнова</w:t>
            </w:r>
            <w:r w:rsidRPr="00023099">
              <w:t>ний.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right="-20"/>
            </w:pPr>
          </w:p>
          <w:p w:rsidR="0019665D" w:rsidRPr="00023099" w:rsidRDefault="0019665D" w:rsidP="0025040D">
            <w:r w:rsidRPr="00023099">
              <w:rPr>
                <w:spacing w:val="1"/>
              </w:rPr>
              <w:t xml:space="preserve">2. </w:t>
            </w:r>
            <w:r w:rsidRPr="00023099">
              <w:t>Возникновение ФК у древних людей</w:t>
            </w:r>
          </w:p>
        </w:tc>
        <w:tc>
          <w:tcPr>
            <w:tcW w:w="2987" w:type="dxa"/>
          </w:tcPr>
          <w:p w:rsidR="0019665D" w:rsidRPr="00023099" w:rsidRDefault="0019665D" w:rsidP="0025040D">
            <w:pPr>
              <w:autoSpaceDE w:val="0"/>
              <w:autoSpaceDN w:val="0"/>
              <w:adjustRightInd w:val="0"/>
              <w:jc w:val="center"/>
              <w:rPr>
                <w:b/>
                <w:spacing w:val="-1"/>
              </w:rPr>
            </w:pPr>
            <w:r w:rsidRPr="00023099">
              <w:rPr>
                <w:b/>
              </w:rPr>
              <w:t xml:space="preserve">Возникновение   первых                соревнований.   </w:t>
            </w:r>
            <w:r w:rsidRPr="00023099">
              <w:rPr>
                <w:b/>
                <w:spacing w:val="-1"/>
              </w:rPr>
              <w:t>Зарождени</w:t>
            </w:r>
            <w:r w:rsidRPr="00023099">
              <w:rPr>
                <w:b/>
              </w:rPr>
              <w:t xml:space="preserve">е   </w:t>
            </w:r>
            <w:r w:rsidRPr="00023099">
              <w:rPr>
                <w:b/>
                <w:spacing w:val="14"/>
              </w:rPr>
              <w:t xml:space="preserve"> </w:t>
            </w:r>
            <w:r w:rsidRPr="00023099">
              <w:rPr>
                <w:b/>
                <w:spacing w:val="-1"/>
              </w:rPr>
              <w:t>Олимпийски</w:t>
            </w:r>
            <w:r w:rsidRPr="00023099">
              <w:rPr>
                <w:b/>
              </w:rPr>
              <w:t xml:space="preserve">х  </w:t>
            </w:r>
            <w:r w:rsidRPr="00023099">
              <w:rPr>
                <w:b/>
                <w:spacing w:val="37"/>
              </w:rPr>
              <w:t xml:space="preserve"> </w:t>
            </w:r>
            <w:r w:rsidRPr="00023099">
              <w:rPr>
                <w:b/>
                <w:spacing w:val="-1"/>
              </w:rPr>
              <w:t>игр.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23099">
              <w:rPr>
                <w:b/>
              </w:rPr>
              <w:t>Возникновение физической кул</w:t>
            </w:r>
            <w:r w:rsidRPr="00023099">
              <w:rPr>
                <w:b/>
              </w:rPr>
              <w:t>ь</w:t>
            </w:r>
            <w:r w:rsidRPr="00023099">
              <w:rPr>
                <w:b/>
              </w:rPr>
              <w:t>туры у древних людей</w:t>
            </w:r>
          </w:p>
        </w:tc>
        <w:tc>
          <w:tcPr>
            <w:tcW w:w="3625" w:type="dxa"/>
          </w:tcPr>
          <w:p w:rsidR="0019665D" w:rsidRPr="00023099" w:rsidRDefault="0019665D" w:rsidP="0025040D">
            <w:pPr>
              <w:rPr>
                <w:spacing w:val="21"/>
              </w:rPr>
            </w:pPr>
            <w:r w:rsidRPr="00023099">
              <w:rPr>
                <w:b/>
              </w:rPr>
              <w:t>Иметь</w:t>
            </w:r>
            <w:r w:rsidRPr="00023099">
              <w:t xml:space="preserve"> представление о возникновении физ</w:t>
            </w:r>
            <w:r w:rsidRPr="00023099">
              <w:t>и</w:t>
            </w:r>
            <w:r w:rsidRPr="00023099">
              <w:t xml:space="preserve">ческой культуры </w:t>
            </w:r>
            <w:r w:rsidRPr="00023099">
              <w:rPr>
                <w:b/>
                <w:bCs/>
              </w:rPr>
              <w:t xml:space="preserve">Пересказывать   </w:t>
            </w:r>
            <w:r w:rsidRPr="00023099">
              <w:rPr>
                <w:b/>
                <w:bCs/>
                <w:spacing w:val="25"/>
              </w:rPr>
              <w:t xml:space="preserve"> </w:t>
            </w:r>
            <w:r w:rsidRPr="00023099">
              <w:t xml:space="preserve">тексты </w:t>
            </w:r>
            <w:r w:rsidRPr="00023099">
              <w:rPr>
                <w:spacing w:val="18"/>
              </w:rPr>
              <w:t xml:space="preserve"> </w:t>
            </w:r>
            <w:r w:rsidRPr="00023099">
              <w:t xml:space="preserve">по </w:t>
            </w:r>
            <w:r w:rsidRPr="00023099">
              <w:rPr>
                <w:spacing w:val="21"/>
              </w:rPr>
              <w:t xml:space="preserve"> </w:t>
            </w:r>
          </w:p>
          <w:p w:rsidR="0019665D" w:rsidRPr="00023099" w:rsidRDefault="0019665D" w:rsidP="0025040D">
            <w:r w:rsidRPr="00023099">
              <w:t xml:space="preserve">истории </w:t>
            </w:r>
            <w:r w:rsidRPr="00023099">
              <w:rPr>
                <w:spacing w:val="43"/>
              </w:rPr>
              <w:t xml:space="preserve"> </w:t>
            </w:r>
            <w:r w:rsidRPr="00023099">
              <w:t xml:space="preserve">физической   </w:t>
            </w:r>
            <w:r w:rsidRPr="00023099">
              <w:rPr>
                <w:spacing w:val="14"/>
              </w:rPr>
              <w:t xml:space="preserve"> </w:t>
            </w:r>
            <w:r w:rsidRPr="00023099">
              <w:t>культуры.</w:t>
            </w: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r w:rsidRPr="00023099">
              <w:rPr>
                <w:b/>
              </w:rPr>
              <w:t>Иметь представление</w:t>
            </w:r>
            <w:r w:rsidRPr="00023099">
              <w:t xml:space="preserve"> о возникновении физ</w:t>
            </w:r>
            <w:r w:rsidRPr="00023099">
              <w:t>и</w:t>
            </w:r>
            <w:r w:rsidRPr="00023099">
              <w:t xml:space="preserve">ческой культуры </w:t>
            </w:r>
          </w:p>
        </w:tc>
      </w:tr>
      <w:tr w:rsidR="0019665D" w:rsidRPr="00023099" w:rsidTr="0025040D">
        <w:tc>
          <w:tcPr>
            <w:tcW w:w="9864" w:type="dxa"/>
            <w:gridSpan w:val="3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Физические упражнения – 2 часа</w:t>
            </w:r>
          </w:p>
        </w:tc>
      </w:tr>
      <w:tr w:rsidR="0019665D" w:rsidRPr="00023099" w:rsidTr="0025040D">
        <w:tc>
          <w:tcPr>
            <w:tcW w:w="3172" w:type="dxa"/>
          </w:tcPr>
          <w:p w:rsidR="0019665D" w:rsidRPr="00023099" w:rsidRDefault="0019665D" w:rsidP="0025040D">
            <w:pPr>
              <w:autoSpaceDE w:val="0"/>
              <w:autoSpaceDN w:val="0"/>
              <w:adjustRightInd w:val="0"/>
              <w:ind w:right="112"/>
              <w:jc w:val="both"/>
            </w:pPr>
            <w:r w:rsidRPr="00023099">
              <w:rPr>
                <w:spacing w:val="5"/>
              </w:rPr>
              <w:t>1.Физически</w:t>
            </w:r>
            <w:r w:rsidRPr="00023099">
              <w:t xml:space="preserve">е    </w:t>
            </w:r>
            <w:r w:rsidRPr="00023099">
              <w:rPr>
                <w:spacing w:val="15"/>
              </w:rPr>
              <w:t xml:space="preserve"> </w:t>
            </w:r>
            <w:r w:rsidRPr="00023099">
              <w:rPr>
                <w:spacing w:val="5"/>
              </w:rPr>
              <w:t>упражнения</w:t>
            </w:r>
            <w:r w:rsidRPr="00023099">
              <w:t xml:space="preserve">,    </w:t>
            </w:r>
            <w:r w:rsidRPr="00023099">
              <w:rPr>
                <w:spacing w:val="21"/>
              </w:rPr>
              <w:t xml:space="preserve"> </w:t>
            </w:r>
            <w:r w:rsidRPr="00023099">
              <w:rPr>
                <w:spacing w:val="5"/>
              </w:rPr>
              <w:t xml:space="preserve">их </w:t>
            </w:r>
            <w:r w:rsidRPr="00023099">
              <w:t xml:space="preserve">влияние  </w:t>
            </w:r>
            <w:r w:rsidRPr="00023099">
              <w:rPr>
                <w:spacing w:val="17"/>
              </w:rPr>
              <w:t xml:space="preserve"> </w:t>
            </w:r>
            <w:r w:rsidRPr="00023099">
              <w:t xml:space="preserve">на </w:t>
            </w:r>
            <w:r w:rsidRPr="00023099">
              <w:rPr>
                <w:spacing w:val="7"/>
              </w:rPr>
              <w:t xml:space="preserve"> </w:t>
            </w:r>
            <w:r w:rsidRPr="00023099">
              <w:t xml:space="preserve">физическое   </w:t>
            </w:r>
            <w:r w:rsidRPr="00023099">
              <w:rPr>
                <w:spacing w:val="2"/>
              </w:rPr>
              <w:t xml:space="preserve"> </w:t>
            </w:r>
            <w:r w:rsidRPr="00023099">
              <w:rPr>
                <w:w w:val="112"/>
              </w:rPr>
              <w:t xml:space="preserve">развитие </w:t>
            </w:r>
            <w:r w:rsidRPr="00023099">
              <w:t xml:space="preserve">и </w:t>
            </w:r>
            <w:r w:rsidRPr="00023099">
              <w:rPr>
                <w:spacing w:val="8"/>
              </w:rPr>
              <w:t xml:space="preserve"> </w:t>
            </w:r>
            <w:r w:rsidRPr="00023099">
              <w:t xml:space="preserve">развитие  </w:t>
            </w:r>
            <w:r w:rsidRPr="00023099">
              <w:rPr>
                <w:spacing w:val="33"/>
              </w:rPr>
              <w:t xml:space="preserve"> </w:t>
            </w:r>
            <w:r w:rsidRPr="00023099">
              <w:t>физич</w:t>
            </w:r>
            <w:r w:rsidRPr="00023099">
              <w:t>е</w:t>
            </w:r>
            <w:r w:rsidRPr="00023099">
              <w:t xml:space="preserve">ских  </w:t>
            </w:r>
            <w:r w:rsidRPr="00023099">
              <w:rPr>
                <w:spacing w:val="43"/>
              </w:rPr>
              <w:t xml:space="preserve"> </w:t>
            </w:r>
            <w:r w:rsidRPr="00023099">
              <w:t>качеств.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right="-20"/>
            </w:pP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pacing w:val="23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2.Характеристика   </w:t>
            </w:r>
            <w:r w:rsidRPr="0002309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 </w:t>
            </w:r>
            <w:r w:rsidRPr="0002309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w w:val="119"/>
                <w:sz w:val="24"/>
                <w:szCs w:val="24"/>
              </w:rPr>
              <w:t>фи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зических  </w:t>
            </w:r>
            <w:r w:rsidRPr="00023099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качеств:  </w:t>
            </w:r>
            <w:r w:rsidRPr="0002309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силы,  </w:t>
            </w:r>
            <w:r w:rsidRPr="0002309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быстр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2309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ты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23099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выносливости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  <w:r w:rsidRPr="0002309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гибкост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и   </w:t>
            </w:r>
            <w:r w:rsidRPr="00023099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и равновесия</w:t>
            </w:r>
          </w:p>
        </w:tc>
        <w:tc>
          <w:tcPr>
            <w:tcW w:w="2987" w:type="dxa"/>
          </w:tcPr>
          <w:p w:rsidR="0019665D" w:rsidRPr="00023099" w:rsidRDefault="0019665D" w:rsidP="0025040D">
            <w:pPr>
              <w:autoSpaceDE w:val="0"/>
              <w:autoSpaceDN w:val="0"/>
              <w:adjustRightInd w:val="0"/>
              <w:ind w:right="114"/>
              <w:jc w:val="center"/>
              <w:rPr>
                <w:b/>
              </w:rPr>
            </w:pPr>
            <w:r w:rsidRPr="00023099">
              <w:rPr>
                <w:b/>
                <w:spacing w:val="3"/>
              </w:rPr>
              <w:t>Представлени</w:t>
            </w:r>
            <w:r w:rsidRPr="00023099">
              <w:rPr>
                <w:b/>
              </w:rPr>
              <w:t xml:space="preserve">е    </w:t>
            </w:r>
            <w:r w:rsidRPr="00023099">
              <w:rPr>
                <w:b/>
                <w:spacing w:val="1"/>
              </w:rPr>
              <w:t xml:space="preserve"> </w:t>
            </w:r>
            <w:r w:rsidRPr="00023099">
              <w:rPr>
                <w:b/>
              </w:rPr>
              <w:t xml:space="preserve">о </w:t>
            </w:r>
            <w:r w:rsidRPr="00023099">
              <w:rPr>
                <w:b/>
                <w:spacing w:val="35"/>
              </w:rPr>
              <w:t xml:space="preserve"> </w:t>
            </w:r>
            <w:r w:rsidRPr="00023099">
              <w:rPr>
                <w:b/>
                <w:spacing w:val="3"/>
              </w:rPr>
              <w:t>физич</w:t>
            </w:r>
            <w:r w:rsidRPr="00023099">
              <w:rPr>
                <w:b/>
                <w:spacing w:val="3"/>
              </w:rPr>
              <w:t>е</w:t>
            </w:r>
            <w:r w:rsidRPr="00023099">
              <w:rPr>
                <w:b/>
                <w:spacing w:val="3"/>
              </w:rPr>
              <w:t xml:space="preserve">ских </w:t>
            </w:r>
            <w:r w:rsidRPr="00023099">
              <w:rPr>
                <w:b/>
              </w:rPr>
              <w:t>упражнениях.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Представлени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   </w:t>
            </w:r>
            <w:r w:rsidRPr="0002309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Pr="00023099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ф</w:t>
            </w:r>
            <w:r w:rsidRPr="00023099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и</w:t>
            </w:r>
            <w:r w:rsidRPr="00023099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зических 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качествах.</w:t>
            </w:r>
          </w:p>
        </w:tc>
        <w:tc>
          <w:tcPr>
            <w:tcW w:w="3625" w:type="dxa"/>
          </w:tcPr>
          <w:p w:rsidR="0019665D" w:rsidRPr="00023099" w:rsidRDefault="0019665D" w:rsidP="0025040D">
            <w:pPr>
              <w:tabs>
                <w:tab w:val="left" w:pos="1640"/>
                <w:tab w:val="left" w:pos="2980"/>
              </w:tabs>
              <w:autoSpaceDE w:val="0"/>
              <w:autoSpaceDN w:val="0"/>
              <w:adjustRightInd w:val="0"/>
              <w:rPr>
                <w:spacing w:val="37"/>
              </w:rPr>
            </w:pPr>
            <w:r w:rsidRPr="00023099">
              <w:rPr>
                <w:b/>
                <w:bCs/>
                <w:spacing w:val="5"/>
              </w:rPr>
              <w:t>Различат</w:t>
            </w:r>
            <w:r w:rsidRPr="00023099">
              <w:rPr>
                <w:b/>
                <w:bCs/>
              </w:rPr>
              <w:t>ь</w:t>
            </w:r>
            <w:r w:rsidRPr="00023099">
              <w:rPr>
                <w:bCs/>
                <w:spacing w:val="33"/>
              </w:rPr>
              <w:t xml:space="preserve"> </w:t>
            </w:r>
            <w:r w:rsidRPr="00023099">
              <w:rPr>
                <w:spacing w:val="5"/>
              </w:rPr>
              <w:t>упражнени</w:t>
            </w:r>
            <w:r w:rsidRPr="00023099">
              <w:t xml:space="preserve">я </w:t>
            </w:r>
            <w:r w:rsidRPr="00023099">
              <w:rPr>
                <w:spacing w:val="3"/>
              </w:rPr>
              <w:t xml:space="preserve"> </w:t>
            </w:r>
            <w:r w:rsidRPr="00023099">
              <w:rPr>
                <w:spacing w:val="5"/>
              </w:rPr>
              <w:t xml:space="preserve">по </w:t>
            </w:r>
            <w:r w:rsidRPr="00023099">
              <w:t>воздейс</w:t>
            </w:r>
            <w:r w:rsidRPr="00023099">
              <w:t>т</w:t>
            </w:r>
            <w:r w:rsidRPr="00023099">
              <w:t xml:space="preserve">вию   </w:t>
            </w:r>
            <w:r w:rsidRPr="00023099">
              <w:rPr>
                <w:spacing w:val="8"/>
              </w:rPr>
              <w:t xml:space="preserve"> </w:t>
            </w:r>
            <w:r w:rsidRPr="00023099">
              <w:t xml:space="preserve">на </w:t>
            </w:r>
            <w:r w:rsidRPr="00023099">
              <w:rPr>
                <w:spacing w:val="21"/>
              </w:rPr>
              <w:t xml:space="preserve"> </w:t>
            </w:r>
            <w:r w:rsidRPr="00023099">
              <w:t xml:space="preserve">развитие  </w:t>
            </w:r>
            <w:r w:rsidRPr="00023099">
              <w:rPr>
                <w:spacing w:val="37"/>
              </w:rPr>
              <w:t xml:space="preserve"> </w:t>
            </w:r>
          </w:p>
          <w:p w:rsidR="0019665D" w:rsidRPr="00023099" w:rsidRDefault="0019665D" w:rsidP="0025040D">
            <w:pPr>
              <w:tabs>
                <w:tab w:val="left" w:pos="1640"/>
                <w:tab w:val="left" w:pos="2980"/>
              </w:tabs>
              <w:autoSpaceDE w:val="0"/>
              <w:autoSpaceDN w:val="0"/>
              <w:adjustRightInd w:val="0"/>
            </w:pPr>
            <w:r w:rsidRPr="00023099">
              <w:t>основ</w:t>
            </w:r>
            <w:r w:rsidRPr="00023099">
              <w:rPr>
                <w:spacing w:val="4"/>
              </w:rPr>
              <w:t>ны</w:t>
            </w:r>
            <w:r w:rsidRPr="00023099">
              <w:t xml:space="preserve">х </w:t>
            </w:r>
            <w:r w:rsidRPr="00023099">
              <w:rPr>
                <w:spacing w:val="38"/>
              </w:rPr>
              <w:t xml:space="preserve"> </w:t>
            </w:r>
            <w:r w:rsidRPr="00023099">
              <w:rPr>
                <w:spacing w:val="4"/>
              </w:rPr>
              <w:t>физически</w:t>
            </w:r>
            <w:r w:rsidRPr="00023099">
              <w:t xml:space="preserve">х   </w:t>
            </w:r>
            <w:r w:rsidRPr="00023099">
              <w:rPr>
                <w:spacing w:val="22"/>
              </w:rPr>
              <w:t xml:space="preserve"> </w:t>
            </w:r>
            <w:r w:rsidRPr="00023099">
              <w:rPr>
                <w:spacing w:val="4"/>
              </w:rPr>
              <w:t>качест</w:t>
            </w:r>
            <w:r w:rsidRPr="00023099">
              <w:t xml:space="preserve">в  </w:t>
            </w:r>
            <w:r w:rsidRPr="00023099">
              <w:rPr>
                <w:spacing w:val="17"/>
              </w:rPr>
              <w:t xml:space="preserve"> </w:t>
            </w:r>
            <w:r w:rsidRPr="00023099">
              <w:rPr>
                <w:spacing w:val="4"/>
              </w:rPr>
              <w:t xml:space="preserve">(сила, </w:t>
            </w:r>
            <w:r w:rsidRPr="00023099">
              <w:t>б</w:t>
            </w:r>
            <w:r w:rsidRPr="00023099">
              <w:t>ы</w:t>
            </w:r>
            <w:r w:rsidRPr="00023099">
              <w:t xml:space="preserve">строта,  </w:t>
            </w:r>
            <w:r w:rsidRPr="00023099">
              <w:rPr>
                <w:spacing w:val="27"/>
              </w:rPr>
              <w:t xml:space="preserve"> </w:t>
            </w:r>
            <w:r w:rsidRPr="00023099">
              <w:t>выносливость).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</w:pPr>
            <w:r w:rsidRPr="00023099">
              <w:rPr>
                <w:b/>
                <w:bCs/>
                <w:spacing w:val="2"/>
              </w:rPr>
              <w:t>Характеризоват</w:t>
            </w:r>
            <w:r w:rsidRPr="00023099">
              <w:rPr>
                <w:b/>
                <w:bCs/>
              </w:rPr>
              <w:t>ь</w:t>
            </w:r>
            <w:r w:rsidRPr="00023099">
              <w:rPr>
                <w:bCs/>
              </w:rPr>
              <w:t xml:space="preserve">  </w:t>
            </w:r>
            <w:r w:rsidRPr="00023099">
              <w:rPr>
                <w:spacing w:val="2"/>
              </w:rPr>
              <w:t xml:space="preserve">показатели </w:t>
            </w:r>
            <w:r w:rsidRPr="00023099">
              <w:t>физич</w:t>
            </w:r>
            <w:r w:rsidRPr="00023099">
              <w:t>е</w:t>
            </w:r>
            <w:r w:rsidRPr="00023099">
              <w:t xml:space="preserve">ского   </w:t>
            </w:r>
            <w:r w:rsidRPr="00023099">
              <w:rPr>
                <w:spacing w:val="13"/>
              </w:rPr>
              <w:t xml:space="preserve"> </w:t>
            </w:r>
            <w:r w:rsidRPr="00023099">
              <w:t>развития.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Характеризоват</w:t>
            </w:r>
            <w:r w:rsidRPr="0002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0230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023099">
              <w:rPr>
                <w:rFonts w:ascii="Times New Roman" w:hAnsi="Times New Roman" w:cs="Times New Roman"/>
                <w:bCs/>
                <w:spacing w:val="42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показатели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  </w:t>
            </w:r>
            <w:r w:rsidRPr="0002309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подготовки.</w:t>
            </w:r>
          </w:p>
        </w:tc>
      </w:tr>
      <w:tr w:rsidR="0019665D" w:rsidRPr="00023099" w:rsidTr="0025040D">
        <w:tc>
          <w:tcPr>
            <w:tcW w:w="9864" w:type="dxa"/>
            <w:gridSpan w:val="3"/>
          </w:tcPr>
          <w:p w:rsidR="0019665D" w:rsidRPr="00023099" w:rsidRDefault="0019665D" w:rsidP="0025040D">
            <w:pPr>
              <w:pStyle w:val="a4"/>
              <w:tabs>
                <w:tab w:val="left" w:pos="342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СПОСОБЫ ФИЗКУЛЬТУРНОЙ ДЕЯТЕЛЬНОСТИ - 4 часа</w:t>
            </w:r>
          </w:p>
        </w:tc>
      </w:tr>
      <w:tr w:rsidR="0019665D" w:rsidRPr="00023099" w:rsidTr="0025040D">
        <w:tc>
          <w:tcPr>
            <w:tcW w:w="9864" w:type="dxa"/>
            <w:gridSpan w:val="3"/>
          </w:tcPr>
          <w:p w:rsidR="0019665D" w:rsidRPr="00023099" w:rsidRDefault="0019665D" w:rsidP="0025040D">
            <w:pPr>
              <w:pStyle w:val="a4"/>
              <w:tabs>
                <w:tab w:val="left" w:pos="3150"/>
              </w:tabs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Самостоятельные занятия – 2 часа</w:t>
            </w:r>
          </w:p>
        </w:tc>
      </w:tr>
      <w:tr w:rsidR="0019665D" w:rsidRPr="00023099" w:rsidTr="0025040D">
        <w:tc>
          <w:tcPr>
            <w:tcW w:w="3172" w:type="dxa"/>
          </w:tcPr>
          <w:p w:rsidR="0019665D" w:rsidRPr="00023099" w:rsidRDefault="0019665D" w:rsidP="0025040D">
            <w:pPr>
              <w:autoSpaceDE w:val="0"/>
              <w:autoSpaceDN w:val="0"/>
              <w:adjustRightInd w:val="0"/>
            </w:pPr>
            <w:r w:rsidRPr="00023099">
              <w:t xml:space="preserve">1.Составление  </w:t>
            </w:r>
            <w:r w:rsidRPr="00023099">
              <w:rPr>
                <w:spacing w:val="40"/>
              </w:rPr>
              <w:t xml:space="preserve"> </w:t>
            </w:r>
            <w:r w:rsidRPr="00023099">
              <w:t xml:space="preserve">режима  </w:t>
            </w:r>
            <w:r w:rsidRPr="00023099">
              <w:rPr>
                <w:spacing w:val="34"/>
              </w:rPr>
              <w:t xml:space="preserve"> </w:t>
            </w:r>
            <w:r w:rsidRPr="00023099">
              <w:t>дня.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pacing w:val="29"/>
                <w:sz w:val="24"/>
                <w:szCs w:val="24"/>
              </w:rPr>
            </w:pPr>
            <w:r w:rsidRPr="0002309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 </w:t>
            </w:r>
            <w:r w:rsidRPr="0002309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простейших  </w:t>
            </w:r>
            <w:r w:rsidRPr="00023099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зака</w:t>
            </w:r>
            <w:r w:rsidRPr="00023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ливающи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х   </w:t>
            </w:r>
            <w:r w:rsidRPr="00023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процедур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r w:rsidRPr="00023099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оздоров</w:t>
            </w:r>
            <w:r w:rsidRPr="00023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02309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тельны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х  </w:t>
            </w:r>
            <w:r w:rsidRPr="0002309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заняти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й  </w:t>
            </w:r>
            <w:r w:rsidRPr="00023099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23099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режим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е   </w:t>
            </w:r>
            <w:r w:rsidRPr="00023099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дня </w:t>
            </w:r>
            <w:r w:rsidRPr="00023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(утрення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я  </w:t>
            </w:r>
            <w:r w:rsidRPr="0002309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зарядка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r w:rsidRPr="00023099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физкультмину</w:t>
            </w:r>
            <w:r w:rsidRPr="00023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023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ки)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2309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комплексо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в   </w:t>
            </w:r>
            <w:r w:rsidRPr="00023099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упражнений </w:t>
            </w:r>
            <w:r w:rsidRPr="0002309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дл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я  </w:t>
            </w:r>
            <w:r w:rsidRPr="0002309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формировани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я    </w:t>
            </w:r>
            <w:r w:rsidRPr="00023099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правильной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осанки </w:t>
            </w:r>
            <w:r w:rsidRPr="0002309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3099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 </w:t>
            </w:r>
            <w:r w:rsidRPr="00023099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мышц </w:t>
            </w:r>
            <w:r w:rsidRPr="0002309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туловища, </w:t>
            </w:r>
            <w:r w:rsidRPr="00023099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тия  </w:t>
            </w:r>
            <w:r w:rsidRPr="00023099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Pr="00023099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физических </w:t>
            </w:r>
            <w:r w:rsidRPr="00023099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</w:p>
        </w:tc>
        <w:tc>
          <w:tcPr>
            <w:tcW w:w="2987" w:type="dxa"/>
          </w:tcPr>
          <w:p w:rsidR="0019665D" w:rsidRPr="00023099" w:rsidRDefault="0019665D" w:rsidP="0025040D">
            <w:pPr>
              <w:autoSpaceDE w:val="0"/>
              <w:autoSpaceDN w:val="0"/>
              <w:adjustRightInd w:val="0"/>
              <w:rPr>
                <w:b/>
              </w:rPr>
            </w:pPr>
            <w:r w:rsidRPr="00023099">
              <w:rPr>
                <w:b/>
                <w:spacing w:val="1"/>
              </w:rPr>
              <w:t>Режи</w:t>
            </w:r>
            <w:r w:rsidRPr="00023099">
              <w:rPr>
                <w:b/>
              </w:rPr>
              <w:t xml:space="preserve">м </w:t>
            </w:r>
            <w:r w:rsidRPr="00023099">
              <w:rPr>
                <w:b/>
                <w:spacing w:val="1"/>
              </w:rPr>
              <w:t>дн</w:t>
            </w:r>
            <w:r w:rsidRPr="00023099">
              <w:rPr>
                <w:b/>
              </w:rPr>
              <w:t xml:space="preserve">я </w:t>
            </w:r>
            <w:r w:rsidRPr="00023099">
              <w:rPr>
                <w:b/>
                <w:spacing w:val="3"/>
              </w:rPr>
              <w:t xml:space="preserve"> </w:t>
            </w:r>
            <w:r w:rsidRPr="00023099">
              <w:rPr>
                <w:b/>
              </w:rPr>
              <w:t xml:space="preserve">и </w:t>
            </w:r>
            <w:r w:rsidRPr="00023099">
              <w:rPr>
                <w:b/>
                <w:spacing w:val="1"/>
              </w:rPr>
              <w:t>ег</w:t>
            </w:r>
            <w:r w:rsidRPr="00023099">
              <w:rPr>
                <w:b/>
              </w:rPr>
              <w:t xml:space="preserve">о </w:t>
            </w:r>
            <w:r w:rsidRPr="00023099">
              <w:rPr>
                <w:b/>
                <w:spacing w:val="45"/>
              </w:rPr>
              <w:t xml:space="preserve"> </w:t>
            </w:r>
            <w:r w:rsidRPr="00023099">
              <w:rPr>
                <w:b/>
                <w:spacing w:val="1"/>
              </w:rPr>
              <w:t>планиров</w:t>
            </w:r>
            <w:r w:rsidRPr="00023099">
              <w:rPr>
                <w:b/>
                <w:spacing w:val="1"/>
              </w:rPr>
              <w:t>а</w:t>
            </w:r>
            <w:r w:rsidRPr="00023099">
              <w:rPr>
                <w:b/>
              </w:rPr>
              <w:t>ние.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rPr>
                <w:b/>
              </w:rPr>
            </w:pPr>
            <w:r w:rsidRPr="00023099">
              <w:rPr>
                <w:b/>
              </w:rPr>
              <w:t xml:space="preserve">Утренняя </w:t>
            </w:r>
            <w:r w:rsidRPr="00023099">
              <w:rPr>
                <w:b/>
                <w:spacing w:val="47"/>
              </w:rPr>
              <w:t xml:space="preserve"> </w:t>
            </w:r>
            <w:r w:rsidRPr="00023099">
              <w:rPr>
                <w:b/>
              </w:rPr>
              <w:t xml:space="preserve">зарядка,   </w:t>
            </w:r>
            <w:r w:rsidRPr="00023099">
              <w:rPr>
                <w:b/>
                <w:spacing w:val="12"/>
              </w:rPr>
              <w:t xml:space="preserve"> </w:t>
            </w:r>
            <w:r w:rsidRPr="00023099">
              <w:rPr>
                <w:b/>
              </w:rPr>
              <w:t xml:space="preserve">правила  </w:t>
            </w:r>
            <w:r w:rsidRPr="00023099">
              <w:rPr>
                <w:b/>
                <w:spacing w:val="45"/>
              </w:rPr>
              <w:t xml:space="preserve"> </w:t>
            </w:r>
            <w:r w:rsidRPr="00023099">
              <w:rPr>
                <w:b/>
              </w:rPr>
              <w:t xml:space="preserve">ее составления  </w:t>
            </w:r>
            <w:r w:rsidRPr="00023099">
              <w:rPr>
                <w:b/>
                <w:spacing w:val="39"/>
              </w:rPr>
              <w:t xml:space="preserve"> </w:t>
            </w:r>
            <w:r w:rsidRPr="00023099">
              <w:rPr>
                <w:b/>
              </w:rPr>
              <w:t xml:space="preserve">и </w:t>
            </w:r>
            <w:r w:rsidRPr="00023099">
              <w:rPr>
                <w:b/>
                <w:spacing w:val="1"/>
              </w:rPr>
              <w:t xml:space="preserve"> </w:t>
            </w:r>
            <w:r w:rsidRPr="00023099">
              <w:rPr>
                <w:b/>
              </w:rPr>
              <w:t>выполн</w:t>
            </w:r>
            <w:r w:rsidRPr="00023099">
              <w:rPr>
                <w:b/>
              </w:rPr>
              <w:t>е</w:t>
            </w:r>
            <w:r w:rsidRPr="00023099">
              <w:rPr>
                <w:b/>
              </w:rPr>
              <w:t>ния.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rPr>
                <w:b/>
              </w:rPr>
            </w:pPr>
            <w:r w:rsidRPr="00023099">
              <w:rPr>
                <w:b/>
              </w:rPr>
              <w:t>Физ</w:t>
            </w:r>
            <w:r w:rsidRPr="00023099">
              <w:rPr>
                <w:b/>
                <w:spacing w:val="5"/>
              </w:rPr>
              <w:t>культминутки</w:t>
            </w:r>
            <w:r w:rsidRPr="00023099">
              <w:rPr>
                <w:b/>
              </w:rPr>
              <w:t xml:space="preserve">,   </w:t>
            </w:r>
            <w:r w:rsidRPr="00023099">
              <w:rPr>
                <w:b/>
                <w:spacing w:val="28"/>
              </w:rPr>
              <w:t xml:space="preserve"> </w:t>
            </w:r>
            <w:r w:rsidRPr="00023099">
              <w:rPr>
                <w:b/>
                <w:spacing w:val="5"/>
              </w:rPr>
              <w:t>правил</w:t>
            </w:r>
            <w:r w:rsidRPr="00023099">
              <w:rPr>
                <w:b/>
              </w:rPr>
              <w:t xml:space="preserve">а   </w:t>
            </w:r>
            <w:r w:rsidRPr="00023099">
              <w:rPr>
                <w:b/>
                <w:spacing w:val="41"/>
              </w:rPr>
              <w:t xml:space="preserve"> </w:t>
            </w:r>
            <w:r w:rsidRPr="00023099">
              <w:rPr>
                <w:b/>
                <w:spacing w:val="5"/>
              </w:rPr>
              <w:t>и</w:t>
            </w:r>
            <w:r w:rsidRPr="00023099">
              <w:rPr>
                <w:b/>
              </w:rPr>
              <w:t xml:space="preserve">х  </w:t>
            </w:r>
            <w:r w:rsidRPr="00023099">
              <w:rPr>
                <w:b/>
                <w:spacing w:val="18"/>
              </w:rPr>
              <w:t xml:space="preserve"> </w:t>
            </w:r>
            <w:r w:rsidRPr="00023099">
              <w:rPr>
                <w:b/>
                <w:spacing w:val="5"/>
              </w:rPr>
              <w:t>со</w:t>
            </w:r>
            <w:r w:rsidRPr="00023099">
              <w:rPr>
                <w:b/>
              </w:rPr>
              <w:t xml:space="preserve">ставления  </w:t>
            </w:r>
            <w:r w:rsidRPr="00023099">
              <w:rPr>
                <w:b/>
                <w:spacing w:val="29"/>
              </w:rPr>
              <w:t xml:space="preserve"> </w:t>
            </w:r>
            <w:r w:rsidRPr="00023099">
              <w:rPr>
                <w:b/>
              </w:rPr>
              <w:t xml:space="preserve">и </w:t>
            </w:r>
            <w:r w:rsidRPr="00023099">
              <w:rPr>
                <w:b/>
                <w:spacing w:val="8"/>
              </w:rPr>
              <w:t xml:space="preserve"> </w:t>
            </w:r>
            <w:r w:rsidRPr="00023099">
              <w:rPr>
                <w:b/>
              </w:rPr>
              <w:t>в</w:t>
            </w:r>
            <w:r w:rsidRPr="00023099">
              <w:rPr>
                <w:b/>
              </w:rPr>
              <w:t>ы</w:t>
            </w:r>
            <w:r w:rsidRPr="00023099">
              <w:rPr>
                <w:b/>
              </w:rPr>
              <w:t>полнения.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rPr>
                <w:b/>
              </w:rPr>
            </w:pPr>
            <w:r w:rsidRPr="00023099">
              <w:rPr>
                <w:b/>
              </w:rPr>
              <w:t>Закаливания и</w:t>
            </w:r>
            <w:r w:rsidRPr="00023099">
              <w:rPr>
                <w:b/>
                <w:spacing w:val="39"/>
              </w:rPr>
              <w:t xml:space="preserve"> </w:t>
            </w:r>
            <w:r w:rsidRPr="00023099">
              <w:rPr>
                <w:b/>
              </w:rPr>
              <w:t xml:space="preserve">правила  </w:t>
            </w:r>
            <w:r w:rsidRPr="00023099">
              <w:rPr>
                <w:b/>
                <w:spacing w:val="15"/>
              </w:rPr>
              <w:t xml:space="preserve"> </w:t>
            </w:r>
            <w:r w:rsidRPr="00023099">
              <w:rPr>
                <w:b/>
              </w:rPr>
              <w:t>провед</w:t>
            </w:r>
            <w:r w:rsidRPr="00023099">
              <w:rPr>
                <w:b/>
              </w:rPr>
              <w:t>е</w:t>
            </w:r>
            <w:r w:rsidRPr="00023099">
              <w:rPr>
                <w:b/>
              </w:rPr>
              <w:t xml:space="preserve">ния  </w:t>
            </w:r>
            <w:r w:rsidRPr="00023099">
              <w:rPr>
                <w:b/>
                <w:spacing w:val="9"/>
              </w:rPr>
              <w:t xml:space="preserve"> </w:t>
            </w:r>
            <w:r w:rsidRPr="00023099">
              <w:rPr>
                <w:b/>
              </w:rPr>
              <w:t xml:space="preserve">закаливающих   </w:t>
            </w:r>
            <w:r w:rsidRPr="00023099">
              <w:rPr>
                <w:b/>
                <w:spacing w:val="19"/>
              </w:rPr>
              <w:t xml:space="preserve"> </w:t>
            </w:r>
            <w:r w:rsidRPr="00023099">
              <w:rPr>
                <w:b/>
              </w:rPr>
              <w:t>процедур.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left="-57" w:firstLine="227"/>
              <w:rPr>
                <w:b/>
              </w:rPr>
            </w:pPr>
            <w:r w:rsidRPr="00023099">
              <w:rPr>
                <w:b/>
              </w:rPr>
              <w:t xml:space="preserve">Осанка </w:t>
            </w:r>
            <w:r w:rsidRPr="00023099">
              <w:rPr>
                <w:b/>
                <w:spacing w:val="40"/>
              </w:rPr>
              <w:t xml:space="preserve"> </w:t>
            </w:r>
            <w:r w:rsidRPr="00023099">
              <w:rPr>
                <w:b/>
              </w:rPr>
              <w:t xml:space="preserve">и  комплексы  </w:t>
            </w:r>
            <w:r w:rsidRPr="00023099">
              <w:rPr>
                <w:b/>
                <w:spacing w:val="20"/>
              </w:rPr>
              <w:t xml:space="preserve"> </w:t>
            </w:r>
            <w:r w:rsidRPr="00023099">
              <w:rPr>
                <w:b/>
              </w:rPr>
              <w:t>упражн</w:t>
            </w:r>
            <w:r w:rsidRPr="00023099">
              <w:rPr>
                <w:b/>
              </w:rPr>
              <w:t>е</w:t>
            </w:r>
            <w:r w:rsidRPr="00023099">
              <w:rPr>
                <w:b/>
                <w:spacing w:val="3"/>
              </w:rPr>
              <w:t>ни</w:t>
            </w:r>
            <w:r w:rsidRPr="00023099">
              <w:rPr>
                <w:b/>
              </w:rPr>
              <w:t xml:space="preserve">й  </w:t>
            </w:r>
            <w:r w:rsidRPr="00023099">
              <w:rPr>
                <w:b/>
                <w:spacing w:val="7"/>
              </w:rPr>
              <w:t xml:space="preserve"> </w:t>
            </w:r>
            <w:r w:rsidRPr="00023099">
              <w:rPr>
                <w:b/>
                <w:spacing w:val="3"/>
              </w:rPr>
              <w:t>п</w:t>
            </w:r>
            <w:r w:rsidRPr="00023099">
              <w:rPr>
                <w:b/>
              </w:rPr>
              <w:t xml:space="preserve">о </w:t>
            </w:r>
            <w:r w:rsidRPr="00023099">
              <w:rPr>
                <w:b/>
                <w:spacing w:val="41"/>
              </w:rPr>
              <w:t xml:space="preserve"> </w:t>
            </w:r>
            <w:r w:rsidRPr="00023099">
              <w:rPr>
                <w:b/>
                <w:spacing w:val="3"/>
              </w:rPr>
              <w:t>профилактик</w:t>
            </w:r>
            <w:r w:rsidRPr="00023099">
              <w:rPr>
                <w:b/>
              </w:rPr>
              <w:t xml:space="preserve">е   </w:t>
            </w:r>
            <w:r w:rsidRPr="00023099">
              <w:rPr>
                <w:b/>
                <w:spacing w:val="5"/>
              </w:rPr>
              <w:t xml:space="preserve"> </w:t>
            </w:r>
            <w:r w:rsidRPr="00023099">
              <w:rPr>
                <w:b/>
                <w:spacing w:val="3"/>
              </w:rPr>
              <w:t>е</w:t>
            </w:r>
            <w:r w:rsidRPr="00023099">
              <w:rPr>
                <w:b/>
              </w:rPr>
              <w:t xml:space="preserve">е  </w:t>
            </w:r>
            <w:r w:rsidRPr="00023099">
              <w:rPr>
                <w:b/>
                <w:spacing w:val="2"/>
              </w:rPr>
              <w:t xml:space="preserve"> </w:t>
            </w:r>
            <w:r w:rsidRPr="00023099">
              <w:rPr>
                <w:b/>
                <w:spacing w:val="3"/>
              </w:rPr>
              <w:t xml:space="preserve">нару- </w:t>
            </w:r>
            <w:r w:rsidRPr="00023099">
              <w:rPr>
                <w:b/>
              </w:rPr>
              <w:t>шения.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ind w:lef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>Комплекс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   </w:t>
            </w:r>
            <w:r w:rsidRPr="00023099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>упражнени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й    </w:t>
            </w:r>
            <w:r w:rsidRPr="00023099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для 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развития  </w:t>
            </w:r>
            <w:r w:rsidRPr="00023099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ских  </w:t>
            </w:r>
            <w:r w:rsidRPr="00023099">
              <w:rPr>
                <w:rFonts w:ascii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качеств</w:t>
            </w:r>
          </w:p>
        </w:tc>
        <w:tc>
          <w:tcPr>
            <w:tcW w:w="3625" w:type="dxa"/>
          </w:tcPr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5"/>
              </w:rPr>
              <w:t>Составлят</w:t>
            </w:r>
            <w:r w:rsidRPr="00023099">
              <w:rPr>
                <w:b/>
                <w:bCs/>
              </w:rPr>
              <w:t xml:space="preserve">ь  </w:t>
            </w:r>
            <w:r w:rsidRPr="00023099">
              <w:rPr>
                <w:b/>
                <w:bCs/>
                <w:spacing w:val="25"/>
              </w:rPr>
              <w:t xml:space="preserve"> </w:t>
            </w:r>
            <w:r w:rsidRPr="00023099">
              <w:rPr>
                <w:spacing w:val="5"/>
              </w:rPr>
              <w:t xml:space="preserve">индивидуальный </w:t>
            </w:r>
            <w:r w:rsidRPr="00023099">
              <w:t xml:space="preserve">режим  </w:t>
            </w:r>
            <w:r w:rsidRPr="00023099">
              <w:rPr>
                <w:spacing w:val="17"/>
              </w:rPr>
              <w:t xml:space="preserve"> </w:t>
            </w:r>
            <w:r w:rsidRPr="00023099">
              <w:t>дня.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</w:rPr>
              <w:t xml:space="preserve">Отбирать  </w:t>
            </w:r>
            <w:r w:rsidRPr="00023099">
              <w:rPr>
                <w:b/>
                <w:bCs/>
                <w:spacing w:val="8"/>
              </w:rPr>
              <w:t xml:space="preserve"> </w:t>
            </w:r>
            <w:r w:rsidRPr="00023099">
              <w:t>и</w:t>
            </w:r>
            <w:r w:rsidRPr="00023099">
              <w:rPr>
                <w:spacing w:val="41"/>
              </w:rPr>
              <w:t xml:space="preserve"> </w:t>
            </w:r>
            <w:r w:rsidRPr="00023099">
              <w:rPr>
                <w:b/>
                <w:bCs/>
              </w:rPr>
              <w:t xml:space="preserve">составлять </w:t>
            </w:r>
            <w:r w:rsidRPr="00023099">
              <w:rPr>
                <w:b/>
                <w:bCs/>
                <w:spacing w:val="47"/>
              </w:rPr>
              <w:t xml:space="preserve"> </w:t>
            </w:r>
            <w:r w:rsidRPr="00023099">
              <w:t xml:space="preserve">комп- лексы </w:t>
            </w:r>
            <w:r w:rsidRPr="00023099">
              <w:rPr>
                <w:spacing w:val="41"/>
              </w:rPr>
              <w:t xml:space="preserve"> </w:t>
            </w:r>
            <w:r w:rsidRPr="00023099">
              <w:t>у</w:t>
            </w:r>
            <w:r w:rsidRPr="00023099">
              <w:t>п</w:t>
            </w:r>
            <w:r w:rsidRPr="00023099">
              <w:t xml:space="preserve">ражнений   </w:t>
            </w:r>
            <w:r w:rsidRPr="00023099">
              <w:rPr>
                <w:spacing w:val="7"/>
              </w:rPr>
              <w:t xml:space="preserve"> </w:t>
            </w:r>
            <w:r w:rsidRPr="00023099">
              <w:t xml:space="preserve">для </w:t>
            </w:r>
            <w:r w:rsidRPr="00023099">
              <w:rPr>
                <w:spacing w:val="35"/>
              </w:rPr>
              <w:t xml:space="preserve"> </w:t>
            </w:r>
            <w:r w:rsidRPr="00023099">
              <w:t xml:space="preserve">утренней зарядки  </w:t>
            </w:r>
            <w:r w:rsidRPr="00023099">
              <w:rPr>
                <w:spacing w:val="30"/>
              </w:rPr>
              <w:t xml:space="preserve"> </w:t>
            </w:r>
            <w:r w:rsidRPr="00023099">
              <w:t xml:space="preserve">и </w:t>
            </w:r>
            <w:r w:rsidRPr="00023099">
              <w:rPr>
                <w:spacing w:val="8"/>
              </w:rPr>
              <w:t xml:space="preserve"> </w:t>
            </w:r>
            <w:r w:rsidRPr="00023099">
              <w:t>фи</w:t>
            </w:r>
            <w:r w:rsidRPr="00023099">
              <w:t>з</w:t>
            </w:r>
            <w:r w:rsidRPr="00023099">
              <w:t>культминуток.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  <w:rPr>
                <w:spacing w:val="46"/>
              </w:rPr>
            </w:pPr>
            <w:r w:rsidRPr="00023099">
              <w:rPr>
                <w:b/>
                <w:bCs/>
              </w:rPr>
              <w:t xml:space="preserve">Составлять </w:t>
            </w:r>
            <w:r w:rsidRPr="00023099">
              <w:rPr>
                <w:b/>
                <w:bCs/>
                <w:spacing w:val="28"/>
              </w:rPr>
              <w:t xml:space="preserve"> </w:t>
            </w:r>
            <w:r w:rsidRPr="00023099">
              <w:t xml:space="preserve">комплексы  </w:t>
            </w:r>
            <w:r w:rsidRPr="00023099">
              <w:rPr>
                <w:spacing w:val="10"/>
              </w:rPr>
              <w:t xml:space="preserve"> </w:t>
            </w:r>
            <w:r w:rsidRPr="00023099">
              <w:t xml:space="preserve">упраж- </w:t>
            </w:r>
            <w:r w:rsidRPr="00023099">
              <w:rPr>
                <w:spacing w:val="4"/>
              </w:rPr>
              <w:t>нени</w:t>
            </w:r>
            <w:r w:rsidRPr="00023099">
              <w:t xml:space="preserve">й  </w:t>
            </w:r>
            <w:r w:rsidRPr="00023099">
              <w:rPr>
                <w:spacing w:val="28"/>
              </w:rPr>
              <w:t xml:space="preserve"> </w:t>
            </w:r>
            <w:r w:rsidRPr="00023099">
              <w:rPr>
                <w:spacing w:val="4"/>
              </w:rPr>
              <w:t>дл</w:t>
            </w:r>
            <w:r w:rsidRPr="00023099">
              <w:t xml:space="preserve">я  </w:t>
            </w:r>
            <w:r w:rsidRPr="00023099">
              <w:rPr>
                <w:spacing w:val="8"/>
              </w:rPr>
              <w:t xml:space="preserve"> </w:t>
            </w:r>
            <w:r w:rsidRPr="00023099">
              <w:rPr>
                <w:spacing w:val="4"/>
              </w:rPr>
              <w:t>формировани</w:t>
            </w:r>
            <w:r w:rsidRPr="00023099">
              <w:t xml:space="preserve">я    </w:t>
            </w:r>
            <w:r w:rsidRPr="00023099">
              <w:rPr>
                <w:spacing w:val="46"/>
              </w:rPr>
              <w:t xml:space="preserve"> 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</w:pPr>
            <w:r w:rsidRPr="00023099">
              <w:rPr>
                <w:spacing w:val="4"/>
              </w:rPr>
              <w:t>пра</w:t>
            </w:r>
            <w:r w:rsidRPr="00023099">
              <w:t xml:space="preserve">вильной  </w:t>
            </w:r>
            <w:r w:rsidRPr="00023099">
              <w:rPr>
                <w:spacing w:val="21"/>
              </w:rPr>
              <w:t xml:space="preserve"> </w:t>
            </w:r>
            <w:r w:rsidRPr="00023099">
              <w:t>осанки.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pacing w:val="47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Моделироват</w:t>
            </w:r>
            <w:r w:rsidRPr="0002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ь  </w:t>
            </w:r>
            <w:r w:rsidRPr="00023099">
              <w:rPr>
                <w:rFonts w:ascii="Times New Roman" w:hAnsi="Times New Roman" w:cs="Times New Roman"/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b/>
                <w:bCs/>
                <w:spacing w:val="22"/>
                <w:sz w:val="24"/>
                <w:szCs w:val="24"/>
              </w:rPr>
              <w:tab/>
            </w:r>
            <w:r w:rsidRPr="0002309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комплексы </w:t>
            </w:r>
            <w:r w:rsidRPr="0002309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у</w:t>
            </w:r>
            <w:r w:rsidRPr="0002309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</w:t>
            </w:r>
            <w:r w:rsidRPr="0002309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ражнени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й   </w:t>
            </w:r>
            <w:r w:rsidRPr="0002309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023099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учето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м  </w:t>
            </w:r>
            <w:r w:rsidRPr="0002309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023099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цели: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02309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 </w:t>
            </w:r>
            <w:r w:rsidRPr="0002309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силы, </w:t>
            </w:r>
            <w:r w:rsidRPr="0002309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строты, </w:t>
            </w:r>
            <w:r w:rsidRPr="00023099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выносливости</w:t>
            </w:r>
          </w:p>
        </w:tc>
      </w:tr>
      <w:tr w:rsidR="0019665D" w:rsidRPr="00023099" w:rsidTr="0025040D">
        <w:tc>
          <w:tcPr>
            <w:tcW w:w="9864" w:type="dxa"/>
            <w:gridSpan w:val="3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Составление игры и развлечения – 2 часа</w:t>
            </w:r>
          </w:p>
        </w:tc>
      </w:tr>
      <w:tr w:rsidR="0019665D" w:rsidRPr="00023099" w:rsidTr="0025040D">
        <w:tc>
          <w:tcPr>
            <w:tcW w:w="3172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pacing w:val="47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Организаци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я  </w:t>
            </w:r>
            <w:r w:rsidRPr="00023099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309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проведени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е  </w:t>
            </w:r>
            <w:r w:rsidRPr="00023099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02309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движны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х   </w:t>
            </w:r>
            <w:r w:rsidRPr="00023099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иг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р   </w:t>
            </w:r>
            <w:r w:rsidRPr="0002309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(н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а   </w:t>
            </w:r>
            <w:r w:rsidRPr="0002309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спортивных </w:t>
            </w:r>
            <w:r w:rsidRPr="0002309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площадка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х   </w:t>
            </w:r>
            <w:r w:rsidRPr="0002309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23099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23099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спортивны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х   </w:t>
            </w:r>
            <w:r w:rsidRPr="0002309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pacing w:val="4"/>
                <w:w w:val="119"/>
                <w:sz w:val="24"/>
                <w:szCs w:val="24"/>
              </w:rPr>
              <w:t>за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лах)</w:t>
            </w:r>
          </w:p>
        </w:tc>
        <w:tc>
          <w:tcPr>
            <w:tcW w:w="2987" w:type="dxa"/>
          </w:tcPr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  <w:jc w:val="center"/>
              <w:rPr>
                <w:b/>
              </w:rPr>
            </w:pPr>
            <w:r w:rsidRPr="00023099">
              <w:rPr>
                <w:b/>
              </w:rPr>
              <w:t xml:space="preserve">Игры </w:t>
            </w:r>
            <w:r w:rsidRPr="00023099">
              <w:rPr>
                <w:b/>
                <w:spacing w:val="22"/>
              </w:rPr>
              <w:t xml:space="preserve"> </w:t>
            </w:r>
            <w:r w:rsidRPr="00023099">
              <w:rPr>
                <w:b/>
              </w:rPr>
              <w:t xml:space="preserve">и </w:t>
            </w:r>
            <w:r w:rsidRPr="00023099">
              <w:rPr>
                <w:b/>
                <w:spacing w:val="13"/>
              </w:rPr>
              <w:t xml:space="preserve"> </w:t>
            </w:r>
            <w:r w:rsidRPr="00023099">
              <w:rPr>
                <w:b/>
              </w:rPr>
              <w:t xml:space="preserve">развлечения   </w:t>
            </w:r>
            <w:r w:rsidRPr="00023099">
              <w:rPr>
                <w:b/>
                <w:spacing w:val="24"/>
              </w:rPr>
              <w:t xml:space="preserve"> </w:t>
            </w:r>
            <w:r w:rsidRPr="00023099">
              <w:rPr>
                <w:b/>
              </w:rPr>
              <w:t xml:space="preserve">в </w:t>
            </w:r>
            <w:r w:rsidRPr="00023099">
              <w:rPr>
                <w:b/>
                <w:spacing w:val="11"/>
              </w:rPr>
              <w:t xml:space="preserve"> </w:t>
            </w:r>
            <w:r w:rsidRPr="00023099">
              <w:rPr>
                <w:b/>
              </w:rPr>
              <w:t xml:space="preserve">зимнее время  </w:t>
            </w:r>
            <w:r w:rsidRPr="00023099">
              <w:rPr>
                <w:b/>
                <w:spacing w:val="14"/>
              </w:rPr>
              <w:t xml:space="preserve"> </w:t>
            </w:r>
            <w:r w:rsidRPr="00023099">
              <w:rPr>
                <w:b/>
              </w:rPr>
              <w:t>года.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  <w:jc w:val="center"/>
              <w:rPr>
                <w:b/>
              </w:rPr>
            </w:pPr>
            <w:r w:rsidRPr="00023099">
              <w:rPr>
                <w:b/>
              </w:rPr>
              <w:t xml:space="preserve">Игры </w:t>
            </w:r>
            <w:r w:rsidRPr="00023099">
              <w:rPr>
                <w:b/>
                <w:spacing w:val="36"/>
              </w:rPr>
              <w:t xml:space="preserve"> </w:t>
            </w:r>
            <w:r w:rsidRPr="00023099">
              <w:rPr>
                <w:b/>
              </w:rPr>
              <w:t xml:space="preserve">и </w:t>
            </w:r>
            <w:r w:rsidRPr="00023099">
              <w:rPr>
                <w:b/>
                <w:spacing w:val="27"/>
              </w:rPr>
              <w:t xml:space="preserve"> </w:t>
            </w:r>
            <w:r w:rsidRPr="00023099">
              <w:rPr>
                <w:b/>
              </w:rPr>
              <w:t xml:space="preserve">развлечения   </w:t>
            </w:r>
            <w:r w:rsidRPr="00023099">
              <w:rPr>
                <w:b/>
                <w:spacing w:val="38"/>
              </w:rPr>
              <w:t xml:space="preserve"> </w:t>
            </w:r>
            <w:r w:rsidRPr="00023099">
              <w:rPr>
                <w:b/>
              </w:rPr>
              <w:t xml:space="preserve">в </w:t>
            </w:r>
            <w:r w:rsidRPr="00023099">
              <w:rPr>
                <w:b/>
                <w:spacing w:val="25"/>
              </w:rPr>
              <w:t xml:space="preserve"> </w:t>
            </w:r>
            <w:r w:rsidRPr="00023099">
              <w:rPr>
                <w:b/>
              </w:rPr>
              <w:t>ле</w:t>
            </w:r>
            <w:r w:rsidRPr="00023099">
              <w:rPr>
                <w:b/>
              </w:rPr>
              <w:t>т</w:t>
            </w:r>
            <w:r w:rsidRPr="00023099">
              <w:rPr>
                <w:b/>
              </w:rPr>
              <w:t xml:space="preserve">нее время  </w:t>
            </w:r>
            <w:r w:rsidRPr="00023099">
              <w:rPr>
                <w:b/>
                <w:spacing w:val="14"/>
              </w:rPr>
              <w:t xml:space="preserve"> </w:t>
            </w:r>
            <w:r w:rsidRPr="00023099">
              <w:rPr>
                <w:b/>
              </w:rPr>
              <w:t>года.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Подвижные   </w:t>
            </w:r>
            <w:r w:rsidRPr="00023099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 </w:t>
            </w:r>
            <w:r w:rsidRPr="00023099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023099"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элементами </w:t>
            </w:r>
            <w:r w:rsidRPr="00023099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спортивных  </w:t>
            </w:r>
            <w:r w:rsidRPr="00023099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b/>
                <w:sz w:val="24"/>
                <w:szCs w:val="24"/>
              </w:rPr>
              <w:t>игр</w:t>
            </w:r>
          </w:p>
        </w:tc>
        <w:tc>
          <w:tcPr>
            <w:tcW w:w="3625" w:type="dxa"/>
          </w:tcPr>
          <w:p w:rsidR="0019665D" w:rsidRPr="00023099" w:rsidRDefault="0019665D" w:rsidP="0025040D">
            <w:pPr>
              <w:autoSpaceDE w:val="0"/>
              <w:autoSpaceDN w:val="0"/>
              <w:adjustRightInd w:val="0"/>
            </w:pPr>
            <w:r w:rsidRPr="00023099">
              <w:rPr>
                <w:b/>
                <w:bCs/>
              </w:rPr>
              <w:lastRenderedPageBreak/>
              <w:t xml:space="preserve">Общаться  </w:t>
            </w:r>
            <w:r w:rsidRPr="00023099">
              <w:rPr>
                <w:b/>
                <w:bCs/>
                <w:spacing w:val="12"/>
              </w:rPr>
              <w:t xml:space="preserve"> </w:t>
            </w:r>
            <w:r w:rsidRPr="00023099">
              <w:t xml:space="preserve">и </w:t>
            </w:r>
            <w:r w:rsidRPr="00023099">
              <w:rPr>
                <w:spacing w:val="2"/>
              </w:rPr>
              <w:t xml:space="preserve"> </w:t>
            </w:r>
            <w:r w:rsidRPr="00023099">
              <w:rPr>
                <w:b/>
                <w:bCs/>
                <w:w w:val="118"/>
              </w:rPr>
              <w:t>взаимодейство</w:t>
            </w:r>
            <w:r w:rsidRPr="00023099">
              <w:rPr>
                <w:b/>
                <w:bCs/>
              </w:rPr>
              <w:t xml:space="preserve">вать </w:t>
            </w:r>
            <w:r w:rsidRPr="00023099">
              <w:rPr>
                <w:b/>
                <w:bCs/>
                <w:spacing w:val="22"/>
              </w:rPr>
              <w:t xml:space="preserve"> </w:t>
            </w:r>
            <w:r w:rsidRPr="00023099">
              <w:t xml:space="preserve">в </w:t>
            </w:r>
            <w:r w:rsidRPr="00023099">
              <w:rPr>
                <w:spacing w:val="6"/>
              </w:rPr>
              <w:t xml:space="preserve"> </w:t>
            </w:r>
            <w:r w:rsidRPr="00023099">
              <w:t>и</w:t>
            </w:r>
            <w:r w:rsidRPr="00023099">
              <w:t>г</w:t>
            </w:r>
            <w:r w:rsidRPr="00023099">
              <w:t xml:space="preserve">ровой  </w:t>
            </w:r>
            <w:r w:rsidRPr="00023099">
              <w:rPr>
                <w:spacing w:val="26"/>
              </w:rPr>
              <w:t xml:space="preserve"> </w:t>
            </w:r>
            <w:r w:rsidRPr="00023099">
              <w:t>деятельности.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Организовыват</w:t>
            </w:r>
            <w:r w:rsidRPr="0002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ь     </w:t>
            </w:r>
            <w:r w:rsidRPr="00023099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Pr="00023099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b/>
                <w:bCs/>
                <w:spacing w:val="6"/>
                <w:w w:val="118"/>
                <w:sz w:val="24"/>
                <w:szCs w:val="24"/>
              </w:rPr>
              <w:t>прово</w:t>
            </w:r>
            <w:r w:rsidRPr="000230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дить </w:t>
            </w:r>
            <w:r w:rsidRPr="00023099">
              <w:rPr>
                <w:rFonts w:ascii="Times New Roman" w:hAnsi="Times New Roman" w:cs="Times New Roman"/>
                <w:b/>
                <w:bCs/>
                <w:spacing w:val="30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вижные  </w:t>
            </w:r>
            <w:r w:rsidRPr="00023099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игры </w:t>
            </w:r>
            <w:r w:rsidRPr="00023099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23099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элементами  </w:t>
            </w:r>
            <w:r w:rsidRPr="0002309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соревновател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ной    </w:t>
            </w:r>
            <w:r w:rsidRPr="00023099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</w:tr>
    </w:tbl>
    <w:p w:rsidR="0019665D" w:rsidRPr="00023099" w:rsidRDefault="0019665D" w:rsidP="0019665D">
      <w:pPr>
        <w:tabs>
          <w:tab w:val="left" w:pos="1770"/>
        </w:tabs>
        <w:rPr>
          <w:b/>
        </w:rPr>
      </w:pPr>
      <w:r w:rsidRPr="00023099">
        <w:lastRenderedPageBreak/>
        <w:t xml:space="preserve">                                                                            </w:t>
      </w:r>
    </w:p>
    <w:p w:rsidR="0019665D" w:rsidRPr="00023099" w:rsidRDefault="0019665D" w:rsidP="0019665D">
      <w:pPr>
        <w:tabs>
          <w:tab w:val="left" w:pos="1770"/>
        </w:tabs>
        <w:rPr>
          <w:b/>
        </w:rPr>
      </w:pPr>
    </w:p>
    <w:tbl>
      <w:tblPr>
        <w:tblW w:w="13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7"/>
        <w:gridCol w:w="4726"/>
        <w:gridCol w:w="4985"/>
      </w:tblGrid>
      <w:tr w:rsidR="0019665D" w:rsidRPr="00023099" w:rsidTr="0025040D">
        <w:tc>
          <w:tcPr>
            <w:tcW w:w="13528" w:type="dxa"/>
            <w:gridSpan w:val="3"/>
          </w:tcPr>
          <w:p w:rsidR="0019665D" w:rsidRPr="00023099" w:rsidRDefault="0019665D" w:rsidP="0025040D">
            <w:pPr>
              <w:ind w:left="792"/>
              <w:rPr>
                <w:b/>
              </w:rPr>
            </w:pPr>
            <w:r w:rsidRPr="00023099">
              <w:t xml:space="preserve">                                                               </w:t>
            </w:r>
            <w:r w:rsidRPr="00023099">
              <w:rPr>
                <w:b/>
              </w:rPr>
              <w:t>ФИЗИЧЕСКОЕ СОВЕРШЕНСТВО – 92 часов</w:t>
            </w:r>
          </w:p>
        </w:tc>
      </w:tr>
      <w:tr w:rsidR="0019665D" w:rsidRPr="00023099" w:rsidTr="0025040D">
        <w:tc>
          <w:tcPr>
            <w:tcW w:w="13528" w:type="dxa"/>
            <w:gridSpan w:val="3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                                                      Физкультурно – оздоровительная деятельность – 4 часа</w:t>
            </w:r>
          </w:p>
        </w:tc>
      </w:tr>
      <w:tr w:rsidR="0019665D" w:rsidRPr="00023099" w:rsidTr="0025040D">
        <w:tc>
          <w:tcPr>
            <w:tcW w:w="3874" w:type="dxa"/>
          </w:tcPr>
          <w:p w:rsidR="0019665D" w:rsidRPr="00023099" w:rsidRDefault="0019665D" w:rsidP="0025040D">
            <w:pPr>
              <w:rPr>
                <w:spacing w:val="5"/>
              </w:rPr>
            </w:pPr>
            <w:r w:rsidRPr="00023099">
              <w:rPr>
                <w:spacing w:val="5"/>
              </w:rPr>
              <w:t>1.Комплексы физических упра</w:t>
            </w:r>
            <w:r w:rsidRPr="00023099">
              <w:rPr>
                <w:spacing w:val="5"/>
              </w:rPr>
              <w:t>ж</w:t>
            </w:r>
            <w:r w:rsidRPr="00023099">
              <w:rPr>
                <w:spacing w:val="5"/>
              </w:rPr>
              <w:t>нений для утренней  зарядки, з</w:t>
            </w:r>
            <w:r w:rsidRPr="00023099">
              <w:rPr>
                <w:spacing w:val="5"/>
              </w:rPr>
              <w:t>а</w:t>
            </w:r>
            <w:r w:rsidRPr="00023099">
              <w:rPr>
                <w:spacing w:val="5"/>
              </w:rPr>
              <w:t>нятий по профилактике и корре</w:t>
            </w:r>
            <w:r w:rsidRPr="00023099">
              <w:rPr>
                <w:spacing w:val="5"/>
              </w:rPr>
              <w:t>к</w:t>
            </w:r>
            <w:r w:rsidRPr="00023099">
              <w:rPr>
                <w:spacing w:val="5"/>
              </w:rPr>
              <w:t>ции нар</w:t>
            </w:r>
            <w:r w:rsidRPr="00023099">
              <w:rPr>
                <w:spacing w:val="5"/>
              </w:rPr>
              <w:t>у</w:t>
            </w:r>
            <w:r w:rsidRPr="00023099">
              <w:rPr>
                <w:spacing w:val="5"/>
              </w:rPr>
              <w:t>шений осанок.</w:t>
            </w:r>
          </w:p>
          <w:p w:rsidR="0019665D" w:rsidRPr="00023099" w:rsidRDefault="0019665D" w:rsidP="0025040D">
            <w:pPr>
              <w:rPr>
                <w:spacing w:val="5"/>
              </w:rPr>
            </w:pPr>
            <w:r w:rsidRPr="00023099">
              <w:rPr>
                <w:spacing w:val="5"/>
              </w:rPr>
              <w:t>2.Комплексы упражнений на ра</w:t>
            </w:r>
            <w:r w:rsidRPr="00023099">
              <w:rPr>
                <w:spacing w:val="5"/>
              </w:rPr>
              <w:t>з</w:t>
            </w:r>
            <w:r w:rsidRPr="00023099">
              <w:rPr>
                <w:spacing w:val="5"/>
              </w:rPr>
              <w:t>витие физических качеств</w:t>
            </w:r>
          </w:p>
          <w:p w:rsidR="0019665D" w:rsidRPr="00023099" w:rsidRDefault="0019665D" w:rsidP="0025040D">
            <w:r w:rsidRPr="00023099">
              <w:rPr>
                <w:spacing w:val="5"/>
              </w:rPr>
              <w:t>3.Комплексы дыхательных у</w:t>
            </w:r>
            <w:r w:rsidRPr="00023099">
              <w:rPr>
                <w:spacing w:val="5"/>
              </w:rPr>
              <w:t>п</w:t>
            </w:r>
            <w:r w:rsidRPr="00023099">
              <w:rPr>
                <w:spacing w:val="5"/>
              </w:rPr>
              <w:t>ражнений. Гимнастика для глаз</w:t>
            </w:r>
          </w:p>
        </w:tc>
        <w:tc>
          <w:tcPr>
            <w:tcW w:w="4698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Оздоровительные формы занятий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Развитие  физических качеств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</w:tc>
        <w:tc>
          <w:tcPr>
            <w:tcW w:w="4876" w:type="dxa"/>
          </w:tcPr>
          <w:p w:rsidR="0019665D" w:rsidRPr="00023099" w:rsidRDefault="0019665D" w:rsidP="0025040D">
            <w:pPr>
              <w:tabs>
                <w:tab w:val="left" w:pos="1780"/>
              </w:tabs>
              <w:autoSpaceDE w:val="0"/>
              <w:autoSpaceDN w:val="0"/>
              <w:adjustRightInd w:val="0"/>
              <w:ind w:firstLine="227"/>
              <w:rPr>
                <w:spacing w:val="18"/>
              </w:rPr>
            </w:pPr>
            <w:r w:rsidRPr="00023099">
              <w:rPr>
                <w:b/>
                <w:bCs/>
                <w:spacing w:val="5"/>
              </w:rPr>
              <w:t>Осваиват</w:t>
            </w:r>
            <w:r w:rsidRPr="00023099">
              <w:rPr>
                <w:b/>
                <w:bCs/>
              </w:rPr>
              <w:t>ь</w:t>
            </w:r>
            <w:r w:rsidRPr="00023099">
              <w:rPr>
                <w:b/>
                <w:bCs/>
                <w:spacing w:val="27"/>
              </w:rPr>
              <w:t xml:space="preserve"> </w:t>
            </w:r>
            <w:r w:rsidRPr="00023099">
              <w:rPr>
                <w:b/>
                <w:bCs/>
                <w:spacing w:val="27"/>
              </w:rPr>
              <w:tab/>
            </w:r>
            <w:r w:rsidRPr="00023099">
              <w:rPr>
                <w:spacing w:val="5"/>
              </w:rPr>
              <w:t xml:space="preserve">универсальные </w:t>
            </w:r>
            <w:r w:rsidRPr="00023099">
              <w:t xml:space="preserve">умения </w:t>
            </w:r>
            <w:r w:rsidRPr="00023099">
              <w:rPr>
                <w:spacing w:val="38"/>
              </w:rPr>
              <w:t xml:space="preserve"> </w:t>
            </w:r>
            <w:r w:rsidRPr="00023099">
              <w:t>по</w:t>
            </w:r>
            <w:r w:rsidRPr="00023099">
              <w:rPr>
                <w:spacing w:val="46"/>
              </w:rPr>
              <w:t xml:space="preserve"> </w:t>
            </w:r>
            <w:r w:rsidRPr="00023099">
              <w:t xml:space="preserve">самостоятельному   </w:t>
            </w:r>
            <w:r w:rsidRPr="00023099">
              <w:rPr>
                <w:spacing w:val="18"/>
              </w:rPr>
              <w:t xml:space="preserve"> </w:t>
            </w:r>
          </w:p>
          <w:p w:rsidR="0019665D" w:rsidRPr="00023099" w:rsidRDefault="0019665D" w:rsidP="0025040D">
            <w:pPr>
              <w:tabs>
                <w:tab w:val="left" w:pos="1780"/>
              </w:tabs>
              <w:autoSpaceDE w:val="0"/>
              <w:autoSpaceDN w:val="0"/>
              <w:adjustRightInd w:val="0"/>
            </w:pPr>
            <w:r w:rsidRPr="00023099">
              <w:t xml:space="preserve">выполнению  </w:t>
            </w:r>
            <w:r w:rsidRPr="00023099">
              <w:rPr>
                <w:spacing w:val="7"/>
              </w:rPr>
              <w:t xml:space="preserve"> </w:t>
            </w:r>
            <w:r w:rsidRPr="00023099">
              <w:t xml:space="preserve">упражнений  </w:t>
            </w:r>
            <w:r w:rsidRPr="00023099">
              <w:rPr>
                <w:spacing w:val="32"/>
              </w:rPr>
              <w:t xml:space="preserve"> </w:t>
            </w:r>
            <w:r w:rsidRPr="00023099">
              <w:t>в</w:t>
            </w:r>
            <w:r w:rsidRPr="00023099">
              <w:rPr>
                <w:spacing w:val="38"/>
              </w:rPr>
              <w:t xml:space="preserve"> </w:t>
            </w:r>
            <w:r w:rsidRPr="00023099">
              <w:t>оздоро- в</w:t>
            </w:r>
            <w:r w:rsidRPr="00023099">
              <w:t>и</w:t>
            </w:r>
            <w:r w:rsidRPr="00023099">
              <w:t xml:space="preserve">тельных  </w:t>
            </w:r>
            <w:r w:rsidRPr="00023099">
              <w:rPr>
                <w:spacing w:val="17"/>
              </w:rPr>
              <w:t xml:space="preserve"> </w:t>
            </w:r>
            <w:r w:rsidRPr="00023099">
              <w:t xml:space="preserve">формах  </w:t>
            </w:r>
            <w:r w:rsidRPr="00023099">
              <w:rPr>
                <w:spacing w:val="33"/>
              </w:rPr>
              <w:t xml:space="preserve"> </w:t>
            </w:r>
            <w:r w:rsidRPr="00023099">
              <w:t>занятий.</w:t>
            </w:r>
          </w:p>
          <w:p w:rsidR="0019665D" w:rsidRPr="00023099" w:rsidRDefault="0019665D" w:rsidP="0025040D">
            <w:pPr>
              <w:tabs>
                <w:tab w:val="left" w:pos="2100"/>
              </w:tabs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5"/>
              </w:rPr>
              <w:t>Моделироват</w:t>
            </w:r>
            <w:r w:rsidRPr="00023099">
              <w:rPr>
                <w:b/>
                <w:bCs/>
              </w:rPr>
              <w:t xml:space="preserve">ь  </w:t>
            </w:r>
            <w:r w:rsidRPr="00023099">
              <w:rPr>
                <w:b/>
                <w:bCs/>
                <w:spacing w:val="22"/>
              </w:rPr>
              <w:t xml:space="preserve"> </w:t>
            </w:r>
            <w:r w:rsidRPr="00023099">
              <w:rPr>
                <w:b/>
                <w:bCs/>
                <w:spacing w:val="22"/>
              </w:rPr>
              <w:tab/>
            </w:r>
            <w:r w:rsidRPr="00023099">
              <w:rPr>
                <w:spacing w:val="5"/>
              </w:rPr>
              <w:t xml:space="preserve">физические </w:t>
            </w:r>
            <w:r w:rsidRPr="00023099">
              <w:t xml:space="preserve">нагрузки  </w:t>
            </w:r>
            <w:r w:rsidRPr="00023099">
              <w:rPr>
                <w:spacing w:val="17"/>
              </w:rPr>
              <w:t xml:space="preserve"> </w:t>
            </w:r>
            <w:r w:rsidRPr="00023099">
              <w:t xml:space="preserve">для </w:t>
            </w:r>
            <w:r w:rsidRPr="00023099">
              <w:rPr>
                <w:spacing w:val="32"/>
              </w:rPr>
              <w:t xml:space="preserve"> </w:t>
            </w:r>
            <w:r w:rsidRPr="00023099">
              <w:t xml:space="preserve">развития  </w:t>
            </w:r>
            <w:r w:rsidRPr="00023099">
              <w:rPr>
                <w:spacing w:val="30"/>
              </w:rPr>
              <w:t xml:space="preserve"> </w:t>
            </w:r>
            <w:r w:rsidRPr="00023099">
              <w:t xml:space="preserve">основных физических  </w:t>
            </w:r>
            <w:r w:rsidRPr="00023099">
              <w:rPr>
                <w:spacing w:val="43"/>
              </w:rPr>
              <w:t xml:space="preserve"> </w:t>
            </w:r>
            <w:r w:rsidRPr="00023099">
              <w:t>к</w:t>
            </w:r>
            <w:r w:rsidRPr="00023099">
              <w:t>а</w:t>
            </w:r>
            <w:r w:rsidRPr="00023099">
              <w:t>честв.</w:t>
            </w:r>
          </w:p>
          <w:p w:rsidR="0019665D" w:rsidRPr="00023099" w:rsidRDefault="0019665D" w:rsidP="0025040D">
            <w:pPr>
              <w:tabs>
                <w:tab w:val="left" w:pos="1780"/>
              </w:tabs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5"/>
              </w:rPr>
              <w:t>Осваиват</w:t>
            </w:r>
            <w:r w:rsidRPr="00023099">
              <w:rPr>
                <w:b/>
                <w:bCs/>
              </w:rPr>
              <w:t>ь</w:t>
            </w:r>
            <w:r w:rsidRPr="00023099">
              <w:rPr>
                <w:b/>
                <w:bCs/>
                <w:spacing w:val="27"/>
              </w:rPr>
              <w:t xml:space="preserve"> </w:t>
            </w:r>
            <w:r w:rsidRPr="00023099">
              <w:rPr>
                <w:b/>
                <w:bCs/>
                <w:spacing w:val="27"/>
              </w:rPr>
              <w:tab/>
            </w:r>
            <w:r w:rsidRPr="00023099">
              <w:rPr>
                <w:spacing w:val="5"/>
              </w:rPr>
              <w:t xml:space="preserve">универсальные </w:t>
            </w:r>
            <w:r w:rsidRPr="00023099">
              <w:rPr>
                <w:spacing w:val="1"/>
              </w:rPr>
              <w:t>умени</w:t>
            </w:r>
            <w:r w:rsidRPr="00023099">
              <w:t xml:space="preserve">я  </w:t>
            </w:r>
            <w:r w:rsidRPr="00023099">
              <w:rPr>
                <w:spacing w:val="30"/>
              </w:rPr>
              <w:t xml:space="preserve"> </w:t>
            </w:r>
            <w:r w:rsidRPr="00023099">
              <w:rPr>
                <w:spacing w:val="1"/>
              </w:rPr>
              <w:t>контролироват</w:t>
            </w:r>
            <w:r w:rsidRPr="00023099">
              <w:t xml:space="preserve">ь    </w:t>
            </w:r>
            <w:r w:rsidRPr="00023099">
              <w:rPr>
                <w:spacing w:val="6"/>
              </w:rPr>
              <w:t xml:space="preserve"> </w:t>
            </w:r>
            <w:r w:rsidRPr="00023099">
              <w:rPr>
                <w:spacing w:val="1"/>
              </w:rPr>
              <w:t>величи</w:t>
            </w:r>
            <w:r w:rsidRPr="00023099">
              <w:rPr>
                <w:spacing w:val="2"/>
              </w:rPr>
              <w:t>н</w:t>
            </w:r>
            <w:r w:rsidRPr="00023099">
              <w:t xml:space="preserve">у </w:t>
            </w:r>
            <w:r w:rsidRPr="00023099">
              <w:rPr>
                <w:spacing w:val="26"/>
              </w:rPr>
              <w:t xml:space="preserve"> </w:t>
            </w:r>
            <w:r w:rsidRPr="00023099">
              <w:rPr>
                <w:spacing w:val="2"/>
              </w:rPr>
              <w:t>нагрузк</w:t>
            </w:r>
            <w:r w:rsidRPr="00023099">
              <w:t xml:space="preserve">и  </w:t>
            </w:r>
            <w:r w:rsidRPr="00023099">
              <w:rPr>
                <w:spacing w:val="38"/>
              </w:rPr>
              <w:t xml:space="preserve"> </w:t>
            </w:r>
            <w:r w:rsidRPr="00023099">
              <w:rPr>
                <w:spacing w:val="2"/>
              </w:rPr>
              <w:t>п</w:t>
            </w:r>
            <w:r w:rsidRPr="00023099">
              <w:t xml:space="preserve">о </w:t>
            </w:r>
            <w:r w:rsidRPr="00023099">
              <w:rPr>
                <w:spacing w:val="40"/>
              </w:rPr>
              <w:t xml:space="preserve"> </w:t>
            </w:r>
            <w:r w:rsidRPr="00023099">
              <w:rPr>
                <w:spacing w:val="2"/>
              </w:rPr>
              <w:t>частот</w:t>
            </w:r>
            <w:r w:rsidRPr="00023099">
              <w:t xml:space="preserve">е  </w:t>
            </w:r>
            <w:r w:rsidRPr="00023099">
              <w:rPr>
                <w:spacing w:val="9"/>
              </w:rPr>
              <w:t xml:space="preserve"> </w:t>
            </w:r>
            <w:r w:rsidRPr="00023099">
              <w:rPr>
                <w:spacing w:val="2"/>
              </w:rPr>
              <w:t>сердеч</w:t>
            </w:r>
            <w:r w:rsidRPr="00023099">
              <w:rPr>
                <w:spacing w:val="4"/>
              </w:rPr>
              <w:t>ны</w:t>
            </w:r>
            <w:r w:rsidRPr="00023099">
              <w:t xml:space="preserve">х </w:t>
            </w:r>
            <w:r w:rsidRPr="00023099">
              <w:rPr>
                <w:spacing w:val="38"/>
              </w:rPr>
              <w:t xml:space="preserve"> </w:t>
            </w:r>
            <w:r w:rsidRPr="00023099">
              <w:rPr>
                <w:spacing w:val="4"/>
              </w:rPr>
              <w:t>сокращени</w:t>
            </w:r>
            <w:r w:rsidRPr="00023099">
              <w:t xml:space="preserve">й   </w:t>
            </w:r>
            <w:r w:rsidRPr="00023099">
              <w:rPr>
                <w:spacing w:val="35"/>
              </w:rPr>
              <w:t xml:space="preserve"> </w:t>
            </w:r>
            <w:r w:rsidRPr="00023099">
              <w:rPr>
                <w:spacing w:val="4"/>
              </w:rPr>
              <w:t>пр</w:t>
            </w:r>
            <w:r w:rsidRPr="00023099">
              <w:t xml:space="preserve">и  </w:t>
            </w:r>
            <w:r w:rsidRPr="00023099">
              <w:rPr>
                <w:spacing w:val="7"/>
              </w:rPr>
              <w:t xml:space="preserve"> </w:t>
            </w:r>
            <w:r w:rsidRPr="00023099">
              <w:rPr>
                <w:spacing w:val="4"/>
              </w:rPr>
              <w:t>выполне</w:t>
            </w:r>
            <w:r w:rsidRPr="00023099">
              <w:rPr>
                <w:spacing w:val="5"/>
              </w:rPr>
              <w:t>ни</w:t>
            </w:r>
            <w:r w:rsidRPr="00023099">
              <w:t xml:space="preserve">и   </w:t>
            </w:r>
            <w:r w:rsidRPr="00023099">
              <w:rPr>
                <w:spacing w:val="10"/>
              </w:rPr>
              <w:t xml:space="preserve"> </w:t>
            </w:r>
            <w:r w:rsidRPr="00023099">
              <w:rPr>
                <w:spacing w:val="5"/>
              </w:rPr>
              <w:t>упражнени</w:t>
            </w:r>
            <w:r w:rsidRPr="00023099">
              <w:t xml:space="preserve">й    </w:t>
            </w:r>
            <w:r w:rsidRPr="00023099">
              <w:rPr>
                <w:spacing w:val="29"/>
              </w:rPr>
              <w:t xml:space="preserve"> </w:t>
            </w:r>
            <w:r w:rsidRPr="00023099">
              <w:rPr>
                <w:spacing w:val="5"/>
              </w:rPr>
              <w:t>н</w:t>
            </w:r>
            <w:r w:rsidRPr="00023099">
              <w:t xml:space="preserve">а  </w:t>
            </w:r>
            <w:r w:rsidRPr="00023099">
              <w:rPr>
                <w:spacing w:val="46"/>
              </w:rPr>
              <w:t xml:space="preserve"> </w:t>
            </w:r>
            <w:r w:rsidRPr="00023099">
              <w:rPr>
                <w:spacing w:val="5"/>
              </w:rPr>
              <w:t xml:space="preserve">развитие </w:t>
            </w:r>
            <w:r w:rsidRPr="00023099">
              <w:t xml:space="preserve">физических  </w:t>
            </w:r>
            <w:r w:rsidRPr="00023099">
              <w:rPr>
                <w:spacing w:val="43"/>
              </w:rPr>
              <w:t xml:space="preserve"> </w:t>
            </w:r>
            <w:r w:rsidRPr="00023099">
              <w:t>качеств.</w:t>
            </w:r>
          </w:p>
          <w:p w:rsidR="0019665D" w:rsidRPr="00023099" w:rsidRDefault="0019665D" w:rsidP="0025040D">
            <w:r w:rsidRPr="00023099">
              <w:rPr>
                <w:b/>
                <w:bCs/>
                <w:spacing w:val="4"/>
              </w:rPr>
              <w:t>Осваиват</w:t>
            </w:r>
            <w:r w:rsidRPr="00023099">
              <w:rPr>
                <w:b/>
                <w:bCs/>
              </w:rPr>
              <w:t xml:space="preserve">ь   </w:t>
            </w:r>
            <w:r w:rsidRPr="00023099">
              <w:rPr>
                <w:b/>
                <w:bCs/>
                <w:spacing w:val="1"/>
              </w:rPr>
              <w:t xml:space="preserve"> </w:t>
            </w:r>
            <w:r w:rsidRPr="00023099">
              <w:rPr>
                <w:spacing w:val="4"/>
              </w:rPr>
              <w:t>навык</w:t>
            </w:r>
            <w:r w:rsidRPr="00023099">
              <w:t xml:space="preserve">и  </w:t>
            </w:r>
            <w:r w:rsidRPr="00023099">
              <w:rPr>
                <w:spacing w:val="34"/>
              </w:rPr>
              <w:t xml:space="preserve"> </w:t>
            </w:r>
            <w:r w:rsidRPr="00023099">
              <w:rPr>
                <w:spacing w:val="4"/>
              </w:rPr>
              <w:t>п</w:t>
            </w:r>
            <w:r w:rsidRPr="00023099">
              <w:t xml:space="preserve">о </w:t>
            </w:r>
            <w:r w:rsidRPr="00023099">
              <w:rPr>
                <w:spacing w:val="42"/>
              </w:rPr>
              <w:t xml:space="preserve"> </w:t>
            </w:r>
            <w:r w:rsidRPr="00023099">
              <w:rPr>
                <w:spacing w:val="4"/>
              </w:rPr>
              <w:t xml:space="preserve">само- </w:t>
            </w:r>
            <w:r w:rsidRPr="00023099">
              <w:rPr>
                <w:spacing w:val="-2"/>
              </w:rPr>
              <w:t>стоятельн</w:t>
            </w:r>
            <w:r w:rsidRPr="00023099">
              <w:rPr>
                <w:spacing w:val="-2"/>
              </w:rPr>
              <w:t>о</w:t>
            </w:r>
            <w:r w:rsidRPr="00023099">
              <w:rPr>
                <w:spacing w:val="-2"/>
              </w:rPr>
              <w:t>м</w:t>
            </w:r>
            <w:r w:rsidRPr="00023099">
              <w:t xml:space="preserve">у  </w:t>
            </w:r>
            <w:r w:rsidRPr="00023099">
              <w:rPr>
                <w:spacing w:val="12"/>
              </w:rPr>
              <w:t xml:space="preserve"> </w:t>
            </w:r>
            <w:r w:rsidRPr="00023099">
              <w:rPr>
                <w:spacing w:val="-2"/>
              </w:rPr>
              <w:t>выполнени</w:t>
            </w:r>
            <w:r w:rsidRPr="00023099">
              <w:t xml:space="preserve">ю  </w:t>
            </w:r>
            <w:r w:rsidRPr="00023099">
              <w:rPr>
                <w:spacing w:val="17"/>
              </w:rPr>
              <w:t xml:space="preserve"> </w:t>
            </w:r>
            <w:r w:rsidRPr="00023099">
              <w:rPr>
                <w:spacing w:val="-2"/>
              </w:rPr>
              <w:t xml:space="preserve">упраж- </w:t>
            </w:r>
            <w:r w:rsidRPr="00023099">
              <w:rPr>
                <w:spacing w:val="3"/>
              </w:rPr>
              <w:t>нени</w:t>
            </w:r>
            <w:r w:rsidRPr="00023099">
              <w:t xml:space="preserve">й  </w:t>
            </w:r>
            <w:r w:rsidRPr="00023099">
              <w:rPr>
                <w:spacing w:val="27"/>
              </w:rPr>
              <w:t xml:space="preserve"> </w:t>
            </w:r>
            <w:r w:rsidRPr="00023099">
              <w:rPr>
                <w:spacing w:val="3"/>
              </w:rPr>
              <w:t>дыхател</w:t>
            </w:r>
            <w:r w:rsidRPr="00023099">
              <w:rPr>
                <w:spacing w:val="3"/>
              </w:rPr>
              <w:t>ь</w:t>
            </w:r>
            <w:r w:rsidRPr="00023099">
              <w:rPr>
                <w:spacing w:val="3"/>
              </w:rPr>
              <w:t>но</w:t>
            </w:r>
            <w:r w:rsidRPr="00023099">
              <w:t xml:space="preserve">й   </w:t>
            </w:r>
            <w:r w:rsidRPr="00023099">
              <w:rPr>
                <w:spacing w:val="31"/>
              </w:rPr>
              <w:t xml:space="preserve"> </w:t>
            </w:r>
            <w:r w:rsidRPr="00023099">
              <w:rPr>
                <w:spacing w:val="3"/>
                <w:w w:val="108"/>
              </w:rPr>
              <w:t xml:space="preserve">гимнастики </w:t>
            </w:r>
            <w:r w:rsidRPr="00023099">
              <w:t xml:space="preserve">и </w:t>
            </w:r>
            <w:r w:rsidRPr="00023099">
              <w:rPr>
                <w:spacing w:val="8"/>
              </w:rPr>
              <w:t xml:space="preserve"> </w:t>
            </w:r>
            <w:r w:rsidRPr="00023099">
              <w:t>гимн</w:t>
            </w:r>
            <w:r w:rsidRPr="00023099">
              <w:t>а</w:t>
            </w:r>
            <w:r w:rsidRPr="00023099">
              <w:t xml:space="preserve">стики  </w:t>
            </w:r>
            <w:r w:rsidRPr="00023099">
              <w:rPr>
                <w:spacing w:val="33"/>
              </w:rPr>
              <w:t xml:space="preserve"> </w:t>
            </w:r>
            <w:r w:rsidRPr="00023099">
              <w:t xml:space="preserve">для </w:t>
            </w:r>
            <w:r w:rsidRPr="00023099">
              <w:rPr>
                <w:spacing w:val="28"/>
              </w:rPr>
              <w:t xml:space="preserve"> </w:t>
            </w:r>
            <w:r w:rsidRPr="00023099">
              <w:t>глаз</w:t>
            </w:r>
          </w:p>
        </w:tc>
      </w:tr>
      <w:tr w:rsidR="0019665D" w:rsidRPr="00023099" w:rsidTr="0025040D">
        <w:tc>
          <w:tcPr>
            <w:tcW w:w="13528" w:type="dxa"/>
            <w:gridSpan w:val="3"/>
          </w:tcPr>
          <w:p w:rsidR="0019665D" w:rsidRPr="00023099" w:rsidRDefault="0019665D" w:rsidP="0025040D">
            <w:r w:rsidRPr="00023099">
              <w:t xml:space="preserve">                                                  Спортивно-оздоровительная деятельность - 86 часов</w:t>
            </w:r>
          </w:p>
        </w:tc>
      </w:tr>
      <w:tr w:rsidR="0019665D" w:rsidRPr="00023099" w:rsidTr="0025040D">
        <w:tc>
          <w:tcPr>
            <w:tcW w:w="13528" w:type="dxa"/>
            <w:gridSpan w:val="3"/>
          </w:tcPr>
          <w:p w:rsidR="0019665D" w:rsidRPr="00023099" w:rsidRDefault="0019665D" w:rsidP="0025040D">
            <w:r w:rsidRPr="00023099">
              <w:rPr>
                <w:b/>
              </w:rPr>
              <w:t xml:space="preserve">                                                                           Лёгкая атлетика -34 часа</w:t>
            </w:r>
          </w:p>
        </w:tc>
      </w:tr>
      <w:tr w:rsidR="0019665D" w:rsidRPr="00023099" w:rsidTr="0025040D">
        <w:tc>
          <w:tcPr>
            <w:tcW w:w="3874" w:type="dxa"/>
          </w:tcPr>
          <w:p w:rsidR="0019665D" w:rsidRPr="00023099" w:rsidRDefault="0019665D" w:rsidP="0025040D">
            <w:r w:rsidRPr="00023099">
              <w:rPr>
                <w:b/>
                <w:iCs/>
              </w:rPr>
              <w:t>1.Бег:</w:t>
            </w:r>
            <w:r w:rsidRPr="00023099">
              <w:rPr>
                <w:iCs/>
              </w:rPr>
              <w:t xml:space="preserve"> </w:t>
            </w:r>
            <w:r w:rsidRPr="00023099">
              <w:t>с высоким подниманием бедра, прыжками и ускорением, с изменяющимся направлением дв</w:t>
            </w:r>
            <w:r w:rsidRPr="00023099">
              <w:t>и</w:t>
            </w:r>
            <w:r w:rsidRPr="00023099">
              <w:t>жения (зме</w:t>
            </w:r>
            <w:r w:rsidRPr="00023099">
              <w:t>й</w:t>
            </w:r>
            <w:r w:rsidRPr="00023099">
              <w:t>кой, по кругу, спиной вперёд), из различных ИП и сра</w:t>
            </w:r>
            <w:r w:rsidRPr="00023099">
              <w:t>з</w:t>
            </w:r>
            <w:r w:rsidRPr="00023099">
              <w:t>ным положением рук.</w:t>
            </w:r>
            <w:r w:rsidRPr="00023099">
              <w:br/>
            </w:r>
            <w:r w:rsidRPr="00023099">
              <w:rPr>
                <w:b/>
                <w:iCs/>
              </w:rPr>
              <w:t>2.Броски</w:t>
            </w:r>
            <w:r w:rsidRPr="00023099">
              <w:rPr>
                <w:iCs/>
              </w:rPr>
              <w:t xml:space="preserve"> </w:t>
            </w:r>
            <w:r w:rsidRPr="00023099">
              <w:t>большого мяча (1кг) на дальность двумя руками из-за г</w:t>
            </w:r>
            <w:r w:rsidRPr="00023099">
              <w:t>о</w:t>
            </w:r>
            <w:r w:rsidRPr="00023099">
              <w:t>ловы, от груди.</w:t>
            </w:r>
            <w:r w:rsidRPr="00023099">
              <w:br/>
            </w:r>
            <w:r w:rsidRPr="00023099">
              <w:rPr>
                <w:b/>
                <w:iCs/>
              </w:rPr>
              <w:t xml:space="preserve">3.Метание </w:t>
            </w:r>
            <w:r w:rsidRPr="00023099">
              <w:t xml:space="preserve"> малого мяча правой и левой рукой из-за головы, стоя на месте, в вертикальную цель, в ст</w:t>
            </w:r>
            <w:r w:rsidRPr="00023099">
              <w:t>е</w:t>
            </w:r>
            <w:r w:rsidRPr="00023099">
              <w:lastRenderedPageBreak/>
              <w:t>ну.</w:t>
            </w:r>
          </w:p>
          <w:p w:rsidR="0019665D" w:rsidRPr="00023099" w:rsidRDefault="0019665D" w:rsidP="0025040D">
            <w:r w:rsidRPr="00023099">
              <w:t> 4.</w:t>
            </w:r>
            <w:r w:rsidRPr="00023099">
              <w:rPr>
                <w:b/>
                <w:iCs/>
              </w:rPr>
              <w:t>Прыжки:</w:t>
            </w:r>
            <w:r w:rsidRPr="00023099">
              <w:rPr>
                <w:iCs/>
              </w:rPr>
              <w:t xml:space="preserve"> </w:t>
            </w:r>
            <w:r w:rsidRPr="00023099">
              <w:t>на месте ( на одной ноге, с поворотами вправо и влево), с проведением вперёд и назад, л</w:t>
            </w:r>
            <w:r w:rsidRPr="00023099">
              <w:t>е</w:t>
            </w:r>
            <w:r w:rsidRPr="00023099">
              <w:t>вым и правым боком, в длину и высоту с места; прыжке через  ск</w:t>
            </w:r>
            <w:r w:rsidRPr="00023099">
              <w:t>а</w:t>
            </w:r>
            <w:r w:rsidRPr="00023099">
              <w:t>ка</w:t>
            </w:r>
            <w:r w:rsidRPr="00023099">
              <w:t>л</w:t>
            </w:r>
            <w:r w:rsidRPr="00023099">
              <w:t>ку.</w:t>
            </w:r>
          </w:p>
          <w:p w:rsidR="0019665D" w:rsidRPr="00023099" w:rsidRDefault="0019665D" w:rsidP="0025040D">
            <w:pPr>
              <w:tabs>
                <w:tab w:val="left" w:pos="780"/>
                <w:tab w:val="left" w:pos="1000"/>
                <w:tab w:val="left" w:pos="1520"/>
                <w:tab w:val="left" w:pos="1880"/>
                <w:tab w:val="left" w:pos="2580"/>
              </w:tabs>
              <w:autoSpaceDE w:val="0"/>
              <w:autoSpaceDN w:val="0"/>
              <w:adjustRightInd w:val="0"/>
              <w:ind w:left="170" w:right="112" w:firstLine="227"/>
              <w:jc w:val="both"/>
            </w:pPr>
            <w:r w:rsidRPr="00023099">
              <w:br/>
            </w:r>
            <w:r w:rsidRPr="00023099">
              <w:rPr>
                <w:spacing w:val="-18"/>
              </w:rPr>
              <w:tab/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</w:pPr>
          </w:p>
        </w:tc>
        <w:tc>
          <w:tcPr>
            <w:tcW w:w="4698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>Беговая подготовка</w:t>
            </w:r>
          </w:p>
          <w:p w:rsidR="0019665D" w:rsidRPr="00023099" w:rsidRDefault="0019665D" w:rsidP="0025040D">
            <w:pPr>
              <w:jc w:val="center"/>
            </w:pPr>
          </w:p>
          <w:p w:rsidR="0019665D" w:rsidRPr="00023099" w:rsidRDefault="0019665D" w:rsidP="0025040D">
            <w:pPr>
              <w:jc w:val="center"/>
            </w:pPr>
          </w:p>
          <w:p w:rsidR="0019665D" w:rsidRPr="00023099" w:rsidRDefault="0019665D" w:rsidP="0025040D">
            <w:pPr>
              <w:jc w:val="center"/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Броски большого  мяча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Метание малого мяча</w:t>
            </w:r>
          </w:p>
          <w:p w:rsidR="0019665D" w:rsidRPr="00023099" w:rsidRDefault="0019665D" w:rsidP="0025040D">
            <w:pPr>
              <w:jc w:val="center"/>
            </w:pPr>
          </w:p>
          <w:p w:rsidR="0019665D" w:rsidRPr="00023099" w:rsidRDefault="0019665D" w:rsidP="0025040D">
            <w:pPr>
              <w:jc w:val="center"/>
            </w:pPr>
          </w:p>
          <w:p w:rsidR="0019665D" w:rsidRPr="00023099" w:rsidRDefault="0019665D" w:rsidP="0025040D">
            <w:pPr>
              <w:jc w:val="center"/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Прыжковая подготовка</w:t>
            </w:r>
          </w:p>
        </w:tc>
        <w:tc>
          <w:tcPr>
            <w:tcW w:w="4876" w:type="dxa"/>
          </w:tcPr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5"/>
              </w:rPr>
              <w:t>Описыват</w:t>
            </w:r>
            <w:r w:rsidRPr="00023099">
              <w:rPr>
                <w:b/>
                <w:bCs/>
              </w:rPr>
              <w:t xml:space="preserve">ь </w:t>
            </w:r>
            <w:r w:rsidRPr="00023099">
              <w:rPr>
                <w:spacing w:val="5"/>
              </w:rPr>
              <w:t>техник</w:t>
            </w:r>
            <w:r w:rsidRPr="00023099">
              <w:t xml:space="preserve">у </w:t>
            </w:r>
            <w:r w:rsidRPr="00023099">
              <w:rPr>
                <w:spacing w:val="5"/>
              </w:rPr>
              <w:t xml:space="preserve">беговых </w:t>
            </w:r>
            <w:r w:rsidRPr="00023099">
              <w:t>у</w:t>
            </w:r>
            <w:r w:rsidRPr="00023099">
              <w:t>п</w:t>
            </w:r>
            <w:r w:rsidRPr="00023099">
              <w:t>ражнений.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</w:rPr>
              <w:t xml:space="preserve">Выявлять </w:t>
            </w:r>
            <w:r w:rsidRPr="00023099">
              <w:rPr>
                <w:b/>
                <w:bCs/>
                <w:spacing w:val="31"/>
              </w:rPr>
              <w:t xml:space="preserve"> </w:t>
            </w:r>
            <w:r w:rsidRPr="00023099">
              <w:t xml:space="preserve">характерные   </w:t>
            </w:r>
            <w:r w:rsidRPr="00023099">
              <w:rPr>
                <w:spacing w:val="13"/>
              </w:rPr>
              <w:t xml:space="preserve"> </w:t>
            </w:r>
            <w:r w:rsidRPr="00023099">
              <w:t>ошиб</w:t>
            </w:r>
            <w:r w:rsidRPr="00023099">
              <w:rPr>
                <w:spacing w:val="1"/>
              </w:rPr>
              <w:t>к</w:t>
            </w:r>
            <w:r w:rsidRPr="00023099">
              <w:t xml:space="preserve">и </w:t>
            </w:r>
            <w:r w:rsidRPr="00023099">
              <w:rPr>
                <w:spacing w:val="34"/>
              </w:rPr>
              <w:t xml:space="preserve"> </w:t>
            </w:r>
            <w:r w:rsidRPr="00023099">
              <w:t xml:space="preserve">в </w:t>
            </w:r>
            <w:r w:rsidRPr="00023099">
              <w:rPr>
                <w:spacing w:val="30"/>
              </w:rPr>
              <w:t xml:space="preserve"> </w:t>
            </w:r>
            <w:r w:rsidRPr="00023099">
              <w:rPr>
                <w:spacing w:val="1"/>
              </w:rPr>
              <w:t>те</w:t>
            </w:r>
            <w:r w:rsidRPr="00023099">
              <w:rPr>
                <w:spacing w:val="1"/>
              </w:rPr>
              <w:t>х</w:t>
            </w:r>
            <w:r w:rsidRPr="00023099">
              <w:rPr>
                <w:spacing w:val="1"/>
              </w:rPr>
              <w:t>ник</w:t>
            </w:r>
            <w:r w:rsidRPr="00023099">
              <w:t xml:space="preserve">е  </w:t>
            </w:r>
            <w:r w:rsidRPr="00023099">
              <w:rPr>
                <w:spacing w:val="16"/>
              </w:rPr>
              <w:t xml:space="preserve"> </w:t>
            </w:r>
            <w:r w:rsidRPr="00023099">
              <w:rPr>
                <w:spacing w:val="1"/>
              </w:rPr>
              <w:t>выполнени</w:t>
            </w:r>
            <w:r w:rsidRPr="00023099">
              <w:t xml:space="preserve">я   </w:t>
            </w:r>
            <w:r w:rsidRPr="00023099">
              <w:rPr>
                <w:spacing w:val="22"/>
              </w:rPr>
              <w:t xml:space="preserve"> </w:t>
            </w:r>
            <w:r w:rsidRPr="00023099">
              <w:rPr>
                <w:spacing w:val="1"/>
              </w:rPr>
              <w:t>бего</w:t>
            </w:r>
            <w:r w:rsidRPr="00023099">
              <w:t xml:space="preserve">вых </w:t>
            </w:r>
            <w:r w:rsidRPr="00023099">
              <w:rPr>
                <w:spacing w:val="14"/>
              </w:rPr>
              <w:t xml:space="preserve"> </w:t>
            </w:r>
            <w:r w:rsidRPr="00023099">
              <w:t>у</w:t>
            </w:r>
            <w:r w:rsidRPr="00023099">
              <w:t>п</w:t>
            </w:r>
            <w:r w:rsidRPr="00023099">
              <w:t>ражнений.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1"/>
              </w:rPr>
              <w:t>Осваиват</w:t>
            </w:r>
            <w:r w:rsidRPr="00023099">
              <w:rPr>
                <w:b/>
                <w:bCs/>
              </w:rPr>
              <w:t xml:space="preserve">ь  </w:t>
            </w:r>
            <w:r w:rsidRPr="00023099">
              <w:rPr>
                <w:b/>
                <w:bCs/>
                <w:spacing w:val="46"/>
              </w:rPr>
              <w:t xml:space="preserve"> </w:t>
            </w:r>
            <w:r w:rsidRPr="00023099">
              <w:rPr>
                <w:spacing w:val="1"/>
              </w:rPr>
              <w:t>техник</w:t>
            </w:r>
            <w:r w:rsidRPr="00023099">
              <w:t xml:space="preserve">у  </w:t>
            </w:r>
            <w:r w:rsidRPr="00023099">
              <w:rPr>
                <w:spacing w:val="4"/>
              </w:rPr>
              <w:t xml:space="preserve"> </w:t>
            </w:r>
            <w:r w:rsidRPr="00023099">
              <w:rPr>
                <w:spacing w:val="1"/>
              </w:rPr>
              <w:t>бег</w:t>
            </w:r>
            <w:r w:rsidRPr="00023099">
              <w:t xml:space="preserve">а  </w:t>
            </w:r>
            <w:r w:rsidRPr="00023099">
              <w:rPr>
                <w:spacing w:val="16"/>
              </w:rPr>
              <w:t xml:space="preserve"> </w:t>
            </w:r>
            <w:r w:rsidRPr="00023099">
              <w:rPr>
                <w:spacing w:val="1"/>
                <w:w w:val="118"/>
              </w:rPr>
              <w:t xml:space="preserve">раз- </w:t>
            </w:r>
            <w:r w:rsidRPr="00023099">
              <w:t>личн</w:t>
            </w:r>
            <w:r w:rsidRPr="00023099">
              <w:t>ы</w:t>
            </w:r>
            <w:r w:rsidRPr="00023099">
              <w:t xml:space="preserve">ми  </w:t>
            </w:r>
            <w:r w:rsidRPr="00023099">
              <w:rPr>
                <w:spacing w:val="14"/>
              </w:rPr>
              <w:t xml:space="preserve"> </w:t>
            </w:r>
            <w:r w:rsidRPr="00023099">
              <w:t>способами.</w:t>
            </w:r>
          </w:p>
          <w:p w:rsidR="0019665D" w:rsidRPr="00023099" w:rsidRDefault="0019665D" w:rsidP="0025040D">
            <w:pPr>
              <w:tabs>
                <w:tab w:val="left" w:pos="1660"/>
                <w:tab w:val="left" w:pos="2680"/>
              </w:tabs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5"/>
              </w:rPr>
              <w:t>Проявлят</w:t>
            </w:r>
            <w:r w:rsidRPr="00023099">
              <w:rPr>
                <w:b/>
                <w:bCs/>
              </w:rPr>
              <w:t xml:space="preserve">ь </w:t>
            </w:r>
            <w:r w:rsidRPr="00023099">
              <w:rPr>
                <w:b/>
                <w:bCs/>
              </w:rPr>
              <w:tab/>
            </w:r>
            <w:r w:rsidRPr="00023099">
              <w:rPr>
                <w:spacing w:val="5"/>
              </w:rPr>
              <w:t>качеств</w:t>
            </w:r>
            <w:r w:rsidRPr="00023099">
              <w:t>а</w:t>
            </w:r>
            <w:r w:rsidRPr="00023099">
              <w:rPr>
                <w:spacing w:val="15"/>
              </w:rPr>
              <w:t xml:space="preserve"> </w:t>
            </w:r>
            <w:r w:rsidRPr="00023099">
              <w:rPr>
                <w:spacing w:val="5"/>
              </w:rPr>
              <w:t xml:space="preserve">силы, </w:t>
            </w:r>
            <w:r w:rsidRPr="00023099">
              <w:t xml:space="preserve">быстроты,  </w:t>
            </w:r>
            <w:r w:rsidRPr="00023099">
              <w:rPr>
                <w:spacing w:val="11"/>
              </w:rPr>
              <w:t xml:space="preserve"> </w:t>
            </w:r>
            <w:r w:rsidRPr="00023099">
              <w:t xml:space="preserve">выносливости  </w:t>
            </w:r>
            <w:r w:rsidRPr="00023099">
              <w:rPr>
                <w:spacing w:val="47"/>
              </w:rPr>
              <w:t xml:space="preserve"> </w:t>
            </w:r>
            <w:r w:rsidRPr="00023099">
              <w:t xml:space="preserve">и </w:t>
            </w:r>
            <w:r w:rsidRPr="00023099">
              <w:rPr>
                <w:spacing w:val="4"/>
              </w:rPr>
              <w:t xml:space="preserve"> </w:t>
            </w:r>
            <w:r w:rsidRPr="00023099">
              <w:t xml:space="preserve">коор- динации   </w:t>
            </w:r>
            <w:r w:rsidRPr="00023099">
              <w:rPr>
                <w:spacing w:val="13"/>
              </w:rPr>
              <w:t xml:space="preserve"> </w:t>
            </w:r>
            <w:r w:rsidRPr="00023099">
              <w:t xml:space="preserve">при  </w:t>
            </w:r>
            <w:r w:rsidRPr="00023099">
              <w:rPr>
                <w:spacing w:val="3"/>
              </w:rPr>
              <w:t xml:space="preserve"> </w:t>
            </w:r>
            <w:r w:rsidRPr="00023099">
              <w:t>в</w:t>
            </w:r>
            <w:r w:rsidRPr="00023099">
              <w:t>ы</w:t>
            </w:r>
            <w:r w:rsidRPr="00023099">
              <w:t xml:space="preserve">полнении   </w:t>
            </w:r>
            <w:r w:rsidRPr="00023099">
              <w:rPr>
                <w:spacing w:val="23"/>
              </w:rPr>
              <w:t xml:space="preserve"> </w:t>
            </w:r>
            <w:r w:rsidRPr="00023099">
              <w:t xml:space="preserve">бего- вых </w:t>
            </w:r>
            <w:r w:rsidRPr="00023099">
              <w:rPr>
                <w:spacing w:val="14"/>
              </w:rPr>
              <w:t xml:space="preserve"> </w:t>
            </w:r>
            <w:r w:rsidRPr="00023099">
              <w:t>упражнений.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3"/>
              </w:rPr>
              <w:t>Соблюдат</w:t>
            </w:r>
            <w:r w:rsidRPr="00023099">
              <w:rPr>
                <w:b/>
                <w:bCs/>
              </w:rPr>
              <w:t xml:space="preserve">ь   </w:t>
            </w:r>
            <w:r w:rsidRPr="00023099">
              <w:rPr>
                <w:b/>
                <w:bCs/>
                <w:spacing w:val="32"/>
              </w:rPr>
              <w:t xml:space="preserve"> </w:t>
            </w:r>
            <w:r w:rsidRPr="00023099">
              <w:rPr>
                <w:spacing w:val="3"/>
              </w:rPr>
              <w:t>правил</w:t>
            </w:r>
            <w:r w:rsidRPr="00023099">
              <w:t xml:space="preserve">а   </w:t>
            </w:r>
            <w:r w:rsidRPr="00023099">
              <w:rPr>
                <w:spacing w:val="11"/>
              </w:rPr>
              <w:t xml:space="preserve"> </w:t>
            </w:r>
            <w:r w:rsidRPr="00023099">
              <w:rPr>
                <w:spacing w:val="3"/>
              </w:rPr>
              <w:t xml:space="preserve">техники </w:t>
            </w:r>
            <w:r w:rsidRPr="00023099">
              <w:rPr>
                <w:spacing w:val="5"/>
              </w:rPr>
              <w:t>безопа</w:t>
            </w:r>
            <w:r w:rsidRPr="00023099">
              <w:rPr>
                <w:spacing w:val="5"/>
              </w:rPr>
              <w:t>с</w:t>
            </w:r>
            <w:r w:rsidRPr="00023099">
              <w:rPr>
                <w:spacing w:val="5"/>
              </w:rPr>
              <w:t>ност</w:t>
            </w:r>
            <w:r w:rsidRPr="00023099">
              <w:t xml:space="preserve">и    </w:t>
            </w:r>
            <w:r w:rsidRPr="00023099">
              <w:rPr>
                <w:spacing w:val="30"/>
              </w:rPr>
              <w:t xml:space="preserve"> </w:t>
            </w:r>
            <w:r w:rsidRPr="00023099">
              <w:rPr>
                <w:spacing w:val="5"/>
              </w:rPr>
              <w:t>пр</w:t>
            </w:r>
            <w:r w:rsidRPr="00023099">
              <w:t xml:space="preserve">и  </w:t>
            </w:r>
            <w:r w:rsidRPr="00023099">
              <w:rPr>
                <w:spacing w:val="39"/>
              </w:rPr>
              <w:t xml:space="preserve"> </w:t>
            </w:r>
            <w:r w:rsidRPr="00023099">
              <w:rPr>
                <w:spacing w:val="5"/>
              </w:rPr>
              <w:t xml:space="preserve">выполнении </w:t>
            </w:r>
            <w:r w:rsidRPr="00023099">
              <w:t xml:space="preserve">беговых  </w:t>
            </w:r>
            <w:r w:rsidRPr="00023099">
              <w:rPr>
                <w:spacing w:val="14"/>
              </w:rPr>
              <w:t xml:space="preserve"> </w:t>
            </w:r>
            <w:r w:rsidRPr="00023099">
              <w:t>упра</w:t>
            </w:r>
            <w:r w:rsidRPr="00023099">
              <w:t>ж</w:t>
            </w:r>
            <w:r w:rsidRPr="00023099">
              <w:t>нений.</w:t>
            </w:r>
          </w:p>
          <w:p w:rsidR="0019665D" w:rsidRPr="00023099" w:rsidRDefault="0019665D" w:rsidP="0025040D">
            <w:r w:rsidRPr="00023099">
              <w:rPr>
                <w:b/>
                <w:bCs/>
                <w:spacing w:val="3"/>
              </w:rPr>
              <w:t>Описыват</w:t>
            </w:r>
            <w:r w:rsidRPr="00023099">
              <w:rPr>
                <w:b/>
                <w:bCs/>
              </w:rPr>
              <w:t xml:space="preserve">ь  </w:t>
            </w:r>
            <w:r w:rsidRPr="00023099">
              <w:rPr>
                <w:b/>
                <w:bCs/>
                <w:spacing w:val="33"/>
              </w:rPr>
              <w:t xml:space="preserve"> </w:t>
            </w:r>
            <w:r w:rsidRPr="00023099">
              <w:rPr>
                <w:spacing w:val="3"/>
              </w:rPr>
              <w:t>техник</w:t>
            </w:r>
            <w:r w:rsidRPr="00023099">
              <w:t xml:space="preserve">у  </w:t>
            </w:r>
            <w:r w:rsidRPr="00023099">
              <w:rPr>
                <w:spacing w:val="6"/>
              </w:rPr>
              <w:t xml:space="preserve"> </w:t>
            </w:r>
            <w:r w:rsidRPr="00023099">
              <w:rPr>
                <w:spacing w:val="3"/>
              </w:rPr>
              <w:t>прыжко</w:t>
            </w:r>
            <w:r w:rsidRPr="00023099">
              <w:t xml:space="preserve">вых </w:t>
            </w:r>
            <w:r w:rsidRPr="00023099">
              <w:rPr>
                <w:spacing w:val="14"/>
              </w:rPr>
              <w:t xml:space="preserve"> </w:t>
            </w:r>
            <w:r w:rsidRPr="00023099">
              <w:t>упра</w:t>
            </w:r>
            <w:r w:rsidRPr="00023099">
              <w:t>ж</w:t>
            </w:r>
            <w:r w:rsidRPr="00023099">
              <w:lastRenderedPageBreak/>
              <w:t>нений.</w:t>
            </w:r>
          </w:p>
          <w:p w:rsidR="0019665D" w:rsidRPr="00023099" w:rsidRDefault="0019665D" w:rsidP="0025040D"/>
          <w:p w:rsidR="0019665D" w:rsidRPr="00023099" w:rsidRDefault="0019665D" w:rsidP="0025040D"/>
        </w:tc>
      </w:tr>
      <w:tr w:rsidR="0019665D" w:rsidRPr="00023099" w:rsidTr="0025040D">
        <w:tc>
          <w:tcPr>
            <w:tcW w:w="3874" w:type="dxa"/>
          </w:tcPr>
          <w:p w:rsidR="0019665D" w:rsidRPr="00023099" w:rsidRDefault="0019665D" w:rsidP="0025040D">
            <w:pPr>
              <w:rPr>
                <w:b/>
                <w:iCs/>
              </w:rPr>
            </w:pPr>
            <w:r w:rsidRPr="00023099">
              <w:rPr>
                <w:b/>
                <w:iCs/>
              </w:rPr>
              <w:lastRenderedPageBreak/>
              <w:t>ТРЕБОВАНИЯ</w:t>
            </w:r>
          </w:p>
        </w:tc>
        <w:tc>
          <w:tcPr>
            <w:tcW w:w="9614" w:type="dxa"/>
            <w:gridSpan w:val="2"/>
          </w:tcPr>
          <w:p w:rsidR="0019665D" w:rsidRPr="00023099" w:rsidRDefault="0019665D" w:rsidP="0025040D">
            <w:pPr>
              <w:autoSpaceDE w:val="0"/>
              <w:autoSpaceDN w:val="0"/>
              <w:adjustRightInd w:val="0"/>
              <w:jc w:val="both"/>
              <w:rPr>
                <w:b/>
                <w:bCs/>
                <w:spacing w:val="5"/>
              </w:rPr>
            </w:pPr>
            <w:r w:rsidRPr="00023099">
              <w:rPr>
                <w:b/>
              </w:rPr>
              <w:t xml:space="preserve"> </w:t>
            </w:r>
            <w:r w:rsidRPr="00023099">
              <w:t>уметь правильно выполнять основные</w:t>
            </w:r>
            <w:r w:rsidRPr="00023099">
              <w:rPr>
                <w:b/>
              </w:rPr>
              <w:t xml:space="preserve"> </w:t>
            </w:r>
            <w:r w:rsidRPr="00023099">
              <w:t xml:space="preserve"> движения в ходьбе и беге;  бегать с максимальной  скоростью до 60 м; выполнять лёгкоатлетические упражнения; правильно выполнять те</w:t>
            </w:r>
            <w:r w:rsidRPr="00023099">
              <w:t>х</w:t>
            </w:r>
            <w:r w:rsidRPr="00023099">
              <w:t>нику прыжка в длину с места;  выполнять основные движения в метании;  пробегать в ра</w:t>
            </w:r>
            <w:r w:rsidRPr="00023099">
              <w:t>в</w:t>
            </w:r>
            <w:r w:rsidRPr="00023099">
              <w:t>номерном темпе  10 минут, чередовать с бегом.</w:t>
            </w:r>
          </w:p>
        </w:tc>
      </w:tr>
    </w:tbl>
    <w:p w:rsidR="0019665D" w:rsidRPr="00023099" w:rsidRDefault="0019665D" w:rsidP="0019665D"/>
    <w:p w:rsidR="0019665D" w:rsidRPr="00023099" w:rsidRDefault="0019665D" w:rsidP="0019665D"/>
    <w:tbl>
      <w:tblPr>
        <w:tblW w:w="13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57"/>
        <w:gridCol w:w="4436"/>
        <w:gridCol w:w="5415"/>
      </w:tblGrid>
      <w:tr w:rsidR="0019665D" w:rsidRPr="00023099" w:rsidTr="0025040D">
        <w:tc>
          <w:tcPr>
            <w:tcW w:w="9805" w:type="dxa"/>
            <w:gridSpan w:val="3"/>
          </w:tcPr>
          <w:p w:rsidR="0019665D" w:rsidRPr="00023099" w:rsidRDefault="0019665D" w:rsidP="0025040D">
            <w:r w:rsidRPr="00023099">
              <w:rPr>
                <w:b/>
              </w:rPr>
              <w:t xml:space="preserve">                                                      Гимнастика с основами акробатики – 12 часов</w:t>
            </w:r>
          </w:p>
        </w:tc>
      </w:tr>
      <w:tr w:rsidR="0019665D" w:rsidRPr="00023099" w:rsidTr="0025040D">
        <w:tc>
          <w:tcPr>
            <w:tcW w:w="2655" w:type="dxa"/>
          </w:tcPr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  <w:jc w:val="both"/>
              <w:rPr>
                <w:b/>
                <w:bCs/>
                <w:iCs/>
                <w:spacing w:val="6"/>
                <w:w w:val="117"/>
              </w:rPr>
            </w:pP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  <w:jc w:val="both"/>
            </w:pPr>
            <w:r w:rsidRPr="00023099">
              <w:rPr>
                <w:b/>
                <w:bCs/>
                <w:iCs/>
                <w:spacing w:val="6"/>
                <w:w w:val="117"/>
              </w:rPr>
              <w:t>1.Организующи</w:t>
            </w:r>
            <w:r w:rsidRPr="00023099">
              <w:rPr>
                <w:b/>
                <w:bCs/>
                <w:iCs/>
                <w:w w:val="117"/>
              </w:rPr>
              <w:t xml:space="preserve">е </w:t>
            </w:r>
            <w:r w:rsidRPr="00023099">
              <w:rPr>
                <w:b/>
                <w:bCs/>
                <w:iCs/>
                <w:spacing w:val="15"/>
                <w:w w:val="117"/>
              </w:rPr>
              <w:t xml:space="preserve"> </w:t>
            </w:r>
            <w:r w:rsidRPr="00023099">
              <w:rPr>
                <w:b/>
                <w:bCs/>
                <w:iCs/>
                <w:spacing w:val="6"/>
                <w:w w:val="117"/>
              </w:rPr>
              <w:t>к</w:t>
            </w:r>
            <w:r w:rsidRPr="00023099">
              <w:rPr>
                <w:b/>
                <w:bCs/>
                <w:iCs/>
                <w:spacing w:val="6"/>
                <w:w w:val="117"/>
              </w:rPr>
              <w:t>о</w:t>
            </w:r>
            <w:r w:rsidRPr="00023099">
              <w:rPr>
                <w:b/>
                <w:bCs/>
                <w:iCs/>
                <w:spacing w:val="6"/>
                <w:w w:val="117"/>
              </w:rPr>
              <w:t>манд</w:t>
            </w:r>
            <w:r w:rsidRPr="00023099">
              <w:rPr>
                <w:b/>
                <w:bCs/>
                <w:iCs/>
                <w:w w:val="117"/>
              </w:rPr>
              <w:t xml:space="preserve">ы </w:t>
            </w:r>
            <w:r w:rsidRPr="00023099">
              <w:rPr>
                <w:b/>
                <w:bCs/>
                <w:iCs/>
                <w:spacing w:val="14"/>
                <w:w w:val="117"/>
              </w:rPr>
              <w:t xml:space="preserve"> </w:t>
            </w:r>
            <w:r w:rsidRPr="00023099">
              <w:rPr>
                <w:b/>
                <w:bCs/>
                <w:iCs/>
              </w:rPr>
              <w:t xml:space="preserve">и </w:t>
            </w:r>
            <w:r w:rsidRPr="00023099">
              <w:rPr>
                <w:b/>
                <w:bCs/>
                <w:iCs/>
                <w:spacing w:val="6"/>
                <w:w w:val="117"/>
              </w:rPr>
              <w:t>приемы</w:t>
            </w:r>
            <w:r w:rsidRPr="00023099">
              <w:rPr>
                <w:b/>
                <w:bCs/>
                <w:iCs/>
                <w:w w:val="117"/>
              </w:rPr>
              <w:t xml:space="preserve">. </w:t>
            </w:r>
            <w:r w:rsidRPr="00023099">
              <w:rPr>
                <w:b/>
                <w:bCs/>
                <w:iCs/>
                <w:spacing w:val="12"/>
                <w:w w:val="117"/>
              </w:rPr>
              <w:t xml:space="preserve"> </w:t>
            </w:r>
            <w:r w:rsidRPr="00023099">
              <w:rPr>
                <w:spacing w:val="5"/>
              </w:rPr>
              <w:t>Стро</w:t>
            </w:r>
            <w:r w:rsidRPr="00023099">
              <w:rPr>
                <w:spacing w:val="5"/>
              </w:rPr>
              <w:t>е</w:t>
            </w:r>
            <w:r w:rsidRPr="00023099">
              <w:rPr>
                <w:spacing w:val="5"/>
              </w:rPr>
              <w:t>вы</w:t>
            </w:r>
            <w:r w:rsidRPr="00023099">
              <w:t xml:space="preserve">е  </w:t>
            </w:r>
            <w:r w:rsidRPr="00023099">
              <w:rPr>
                <w:spacing w:val="42"/>
              </w:rPr>
              <w:t xml:space="preserve"> </w:t>
            </w:r>
            <w:r w:rsidRPr="00023099">
              <w:rPr>
                <w:spacing w:val="5"/>
              </w:rPr>
              <w:t>действи</w:t>
            </w:r>
            <w:r w:rsidRPr="00023099">
              <w:t xml:space="preserve">я   </w:t>
            </w:r>
            <w:r w:rsidRPr="00023099">
              <w:rPr>
                <w:spacing w:val="4"/>
              </w:rPr>
              <w:t xml:space="preserve"> </w:t>
            </w:r>
            <w:r w:rsidRPr="00023099">
              <w:t xml:space="preserve">в шеренге  </w:t>
            </w:r>
            <w:r w:rsidRPr="00023099">
              <w:rPr>
                <w:spacing w:val="25"/>
              </w:rPr>
              <w:t xml:space="preserve"> </w:t>
            </w:r>
            <w:r w:rsidRPr="00023099">
              <w:t xml:space="preserve">и </w:t>
            </w:r>
            <w:r w:rsidRPr="00023099">
              <w:rPr>
                <w:spacing w:val="18"/>
              </w:rPr>
              <w:t xml:space="preserve"> </w:t>
            </w:r>
            <w:r w:rsidRPr="00023099">
              <w:t>коло</w:t>
            </w:r>
            <w:r w:rsidRPr="00023099">
              <w:t>н</w:t>
            </w:r>
            <w:r w:rsidRPr="00023099">
              <w:t xml:space="preserve">не;  </w:t>
            </w:r>
            <w:r w:rsidRPr="00023099">
              <w:rPr>
                <w:spacing w:val="36"/>
              </w:rPr>
              <w:t xml:space="preserve"> </w:t>
            </w:r>
            <w:r w:rsidRPr="00023099">
              <w:t xml:space="preserve">выполнение строевых  </w:t>
            </w:r>
            <w:r w:rsidRPr="00023099">
              <w:rPr>
                <w:spacing w:val="8"/>
              </w:rPr>
              <w:t xml:space="preserve"> </w:t>
            </w:r>
            <w:r w:rsidRPr="00023099">
              <w:t>к</w:t>
            </w:r>
            <w:r w:rsidRPr="00023099">
              <w:t>о</w:t>
            </w:r>
            <w:r w:rsidRPr="00023099">
              <w:t>манд.</w:t>
            </w:r>
          </w:p>
          <w:p w:rsidR="0019665D" w:rsidRPr="00023099" w:rsidRDefault="0019665D" w:rsidP="0025040D">
            <w:pPr>
              <w:rPr>
                <w:spacing w:val="5"/>
              </w:rPr>
            </w:pPr>
            <w:r w:rsidRPr="00023099">
              <w:rPr>
                <w:b/>
                <w:iCs/>
                <w:spacing w:val="5"/>
              </w:rPr>
              <w:t>2.Акробатически</w:t>
            </w:r>
            <w:r w:rsidRPr="00023099">
              <w:rPr>
                <w:b/>
                <w:iCs/>
              </w:rPr>
              <w:t xml:space="preserve">е   </w:t>
            </w:r>
            <w:r w:rsidRPr="00023099">
              <w:rPr>
                <w:b/>
                <w:iCs/>
                <w:spacing w:val="32"/>
              </w:rPr>
              <w:t xml:space="preserve"> </w:t>
            </w:r>
            <w:r w:rsidRPr="00023099">
              <w:rPr>
                <w:b/>
                <w:iCs/>
                <w:spacing w:val="5"/>
              </w:rPr>
              <w:t>упражн</w:t>
            </w:r>
            <w:r w:rsidRPr="00023099">
              <w:rPr>
                <w:b/>
                <w:iCs/>
                <w:spacing w:val="5"/>
              </w:rPr>
              <w:t>е</w:t>
            </w:r>
            <w:r w:rsidRPr="00023099">
              <w:rPr>
                <w:b/>
                <w:iCs/>
                <w:spacing w:val="5"/>
              </w:rPr>
              <w:t>ния</w:t>
            </w:r>
            <w:r w:rsidRPr="00023099">
              <w:rPr>
                <w:b/>
              </w:rPr>
              <w:t>.</w:t>
            </w:r>
            <w:r w:rsidRPr="00023099">
              <w:rPr>
                <w:spacing w:val="5"/>
              </w:rPr>
              <w:t xml:space="preserve"> Упоры</w:t>
            </w:r>
          </w:p>
          <w:p w:rsidR="0019665D" w:rsidRPr="00023099" w:rsidRDefault="0019665D" w:rsidP="0025040D">
            <w:r w:rsidRPr="00023099">
              <w:rPr>
                <w:spacing w:val="1"/>
              </w:rPr>
              <w:t xml:space="preserve"> </w:t>
            </w:r>
            <w:r w:rsidRPr="00023099">
              <w:t>( присев, лёжа, согнувшись, лёжа сзади); седы (на пятках, углом); группировка из положения лёжа и раскачивание в полной групп</w:t>
            </w:r>
            <w:r w:rsidRPr="00023099">
              <w:t>и</w:t>
            </w:r>
            <w:r w:rsidRPr="00023099">
              <w:t>ровке ( с помощью); перекаты н</w:t>
            </w:r>
            <w:r w:rsidRPr="00023099">
              <w:t>а</w:t>
            </w:r>
            <w:r w:rsidRPr="00023099">
              <w:t>зад из седа  в группировке и о</w:t>
            </w:r>
            <w:r w:rsidRPr="00023099">
              <w:t>б</w:t>
            </w:r>
            <w:r w:rsidRPr="00023099">
              <w:t>ратно ( с помощью);  перекаты из упора   присев н</w:t>
            </w:r>
            <w:r w:rsidRPr="00023099">
              <w:t>а</w:t>
            </w:r>
            <w:r w:rsidRPr="00023099">
              <w:t>зад и боком.</w:t>
            </w:r>
          </w:p>
          <w:p w:rsidR="0019665D" w:rsidRPr="00023099" w:rsidRDefault="0019665D" w:rsidP="0025040D">
            <w:pPr>
              <w:tabs>
                <w:tab w:val="left" w:pos="1040"/>
                <w:tab w:val="left" w:pos="1760"/>
                <w:tab w:val="left" w:pos="3100"/>
              </w:tabs>
              <w:autoSpaceDE w:val="0"/>
              <w:autoSpaceDN w:val="0"/>
              <w:adjustRightInd w:val="0"/>
              <w:jc w:val="both"/>
            </w:pPr>
          </w:p>
          <w:p w:rsidR="0019665D" w:rsidRPr="00023099" w:rsidRDefault="0019665D" w:rsidP="0025040D">
            <w:pPr>
              <w:autoSpaceDE w:val="0"/>
              <w:autoSpaceDN w:val="0"/>
              <w:adjustRightInd w:val="0"/>
            </w:pPr>
            <w:r w:rsidRPr="00023099">
              <w:rPr>
                <w:iCs/>
                <w:spacing w:val="4"/>
              </w:rPr>
              <w:t xml:space="preserve">3. </w:t>
            </w:r>
            <w:r w:rsidRPr="00023099">
              <w:rPr>
                <w:b/>
                <w:iCs/>
                <w:spacing w:val="4"/>
              </w:rPr>
              <w:t>Акробатически</w:t>
            </w:r>
            <w:r w:rsidRPr="00023099">
              <w:rPr>
                <w:b/>
                <w:iCs/>
              </w:rPr>
              <w:t xml:space="preserve">е   </w:t>
            </w:r>
            <w:r w:rsidRPr="00023099">
              <w:rPr>
                <w:b/>
                <w:iCs/>
                <w:spacing w:val="21"/>
              </w:rPr>
              <w:t xml:space="preserve"> </w:t>
            </w:r>
            <w:r w:rsidRPr="00023099">
              <w:rPr>
                <w:b/>
                <w:iCs/>
                <w:spacing w:val="4"/>
              </w:rPr>
              <w:t>комбин</w:t>
            </w:r>
            <w:r w:rsidRPr="00023099">
              <w:rPr>
                <w:b/>
                <w:iCs/>
                <w:spacing w:val="4"/>
              </w:rPr>
              <w:t>а</w:t>
            </w:r>
            <w:r w:rsidRPr="00023099">
              <w:rPr>
                <w:b/>
                <w:iCs/>
                <w:spacing w:val="4"/>
              </w:rPr>
              <w:lastRenderedPageBreak/>
              <w:t>ции.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  <w:jc w:val="both"/>
              <w:rPr>
                <w:spacing w:val="5"/>
              </w:rPr>
            </w:pPr>
            <w:r w:rsidRPr="00023099">
              <w:rPr>
                <w:w w:val="126"/>
              </w:rPr>
              <w:t>1)</w:t>
            </w:r>
            <w:r w:rsidRPr="00023099">
              <w:rPr>
                <w:spacing w:val="11"/>
                <w:w w:val="126"/>
              </w:rPr>
              <w:t xml:space="preserve"> </w:t>
            </w:r>
            <w:r w:rsidRPr="00023099">
              <w:t xml:space="preserve">мост </w:t>
            </w:r>
            <w:r w:rsidRPr="00023099">
              <w:rPr>
                <w:spacing w:val="6"/>
              </w:rPr>
              <w:t xml:space="preserve"> </w:t>
            </w:r>
            <w:r w:rsidRPr="00023099">
              <w:t>из</w:t>
            </w:r>
            <w:r w:rsidRPr="00023099">
              <w:rPr>
                <w:spacing w:val="46"/>
              </w:rPr>
              <w:t xml:space="preserve"> </w:t>
            </w:r>
            <w:r w:rsidRPr="00023099">
              <w:t xml:space="preserve">положения  </w:t>
            </w:r>
            <w:r w:rsidRPr="00023099">
              <w:rPr>
                <w:spacing w:val="26"/>
              </w:rPr>
              <w:t xml:space="preserve"> </w:t>
            </w:r>
            <w:r w:rsidRPr="00023099">
              <w:t xml:space="preserve">лежа </w:t>
            </w:r>
            <w:r w:rsidRPr="00023099">
              <w:rPr>
                <w:spacing w:val="27"/>
              </w:rPr>
              <w:t xml:space="preserve"> </w:t>
            </w:r>
            <w:r w:rsidRPr="00023099">
              <w:t xml:space="preserve">на спине, </w:t>
            </w:r>
            <w:r w:rsidRPr="00023099">
              <w:rPr>
                <w:spacing w:val="31"/>
              </w:rPr>
              <w:t xml:space="preserve"> </w:t>
            </w:r>
            <w:r w:rsidRPr="00023099">
              <w:t xml:space="preserve">опуститься </w:t>
            </w:r>
            <w:r w:rsidRPr="00023099">
              <w:rPr>
                <w:spacing w:val="19"/>
              </w:rPr>
              <w:t xml:space="preserve"> </w:t>
            </w:r>
            <w:r w:rsidRPr="00023099">
              <w:t>в</w:t>
            </w:r>
            <w:r w:rsidRPr="00023099">
              <w:rPr>
                <w:spacing w:val="32"/>
              </w:rPr>
              <w:t xml:space="preserve"> </w:t>
            </w:r>
            <w:r w:rsidRPr="00023099">
              <w:t xml:space="preserve">исходное  </w:t>
            </w:r>
            <w:r w:rsidRPr="00023099">
              <w:rPr>
                <w:spacing w:val="9"/>
              </w:rPr>
              <w:t xml:space="preserve"> </w:t>
            </w:r>
            <w:r w:rsidRPr="00023099">
              <w:t>по</w:t>
            </w:r>
            <w:r w:rsidRPr="00023099">
              <w:rPr>
                <w:spacing w:val="4"/>
              </w:rPr>
              <w:t>ложение</w:t>
            </w:r>
            <w:r w:rsidRPr="00023099">
              <w:t xml:space="preserve">,   </w:t>
            </w:r>
            <w:r w:rsidRPr="00023099">
              <w:rPr>
                <w:spacing w:val="23"/>
              </w:rPr>
              <w:t xml:space="preserve"> </w:t>
            </w:r>
            <w:r w:rsidRPr="00023099">
              <w:rPr>
                <w:spacing w:val="4"/>
              </w:rPr>
              <w:t>переворо</w:t>
            </w:r>
            <w:r w:rsidRPr="00023099">
              <w:t xml:space="preserve">т   </w:t>
            </w:r>
            <w:r w:rsidRPr="00023099">
              <w:rPr>
                <w:spacing w:val="26"/>
              </w:rPr>
              <w:t xml:space="preserve"> </w:t>
            </w:r>
            <w:r w:rsidRPr="00023099">
              <w:t xml:space="preserve">в </w:t>
            </w:r>
            <w:r w:rsidRPr="00023099">
              <w:rPr>
                <w:spacing w:val="33"/>
              </w:rPr>
              <w:t xml:space="preserve"> </w:t>
            </w:r>
            <w:r w:rsidRPr="00023099">
              <w:rPr>
                <w:spacing w:val="4"/>
              </w:rPr>
              <w:t>п</w:t>
            </w:r>
            <w:r w:rsidRPr="00023099">
              <w:rPr>
                <w:spacing w:val="4"/>
              </w:rPr>
              <w:t>о</w:t>
            </w:r>
            <w:r w:rsidRPr="00023099">
              <w:rPr>
                <w:spacing w:val="4"/>
              </w:rPr>
              <w:t>ложе</w:t>
            </w:r>
            <w:r w:rsidRPr="00023099">
              <w:t xml:space="preserve">ние  </w:t>
            </w:r>
            <w:r w:rsidRPr="00023099">
              <w:rPr>
                <w:spacing w:val="5"/>
              </w:rPr>
              <w:t xml:space="preserve"> </w:t>
            </w:r>
            <w:r w:rsidRPr="00023099">
              <w:t xml:space="preserve">лежа  </w:t>
            </w:r>
            <w:r w:rsidRPr="00023099">
              <w:rPr>
                <w:spacing w:val="22"/>
              </w:rPr>
              <w:t xml:space="preserve"> </w:t>
            </w:r>
            <w:r w:rsidRPr="00023099">
              <w:t xml:space="preserve">на </w:t>
            </w:r>
            <w:r w:rsidRPr="00023099">
              <w:rPr>
                <w:spacing w:val="40"/>
              </w:rPr>
              <w:t xml:space="preserve"> </w:t>
            </w:r>
            <w:r w:rsidRPr="00023099">
              <w:t xml:space="preserve">животе,  </w:t>
            </w:r>
            <w:r w:rsidRPr="00023099">
              <w:rPr>
                <w:spacing w:val="40"/>
              </w:rPr>
              <w:t xml:space="preserve"> </w:t>
            </w:r>
            <w:r w:rsidRPr="00023099">
              <w:t xml:space="preserve">прыжок  </w:t>
            </w:r>
            <w:r w:rsidRPr="00023099">
              <w:rPr>
                <w:spacing w:val="28"/>
              </w:rPr>
              <w:t xml:space="preserve"> </w:t>
            </w:r>
            <w:r w:rsidRPr="00023099">
              <w:t xml:space="preserve">с опорой  </w:t>
            </w:r>
            <w:r w:rsidRPr="00023099">
              <w:rPr>
                <w:spacing w:val="23"/>
              </w:rPr>
              <w:t xml:space="preserve"> </w:t>
            </w:r>
            <w:r w:rsidRPr="00023099">
              <w:t xml:space="preserve">на </w:t>
            </w:r>
            <w:r w:rsidRPr="00023099">
              <w:rPr>
                <w:spacing w:val="17"/>
              </w:rPr>
              <w:t xml:space="preserve"> </w:t>
            </w:r>
            <w:r w:rsidRPr="00023099">
              <w:t>р</w:t>
            </w:r>
            <w:r w:rsidRPr="00023099">
              <w:t>у</w:t>
            </w:r>
            <w:r w:rsidRPr="00023099">
              <w:t xml:space="preserve">ки </w:t>
            </w:r>
            <w:r w:rsidRPr="00023099">
              <w:rPr>
                <w:spacing w:val="26"/>
              </w:rPr>
              <w:t xml:space="preserve"> </w:t>
            </w:r>
            <w:r w:rsidRPr="00023099">
              <w:t xml:space="preserve">в </w:t>
            </w:r>
            <w:r w:rsidRPr="00023099">
              <w:rPr>
                <w:spacing w:val="6"/>
              </w:rPr>
              <w:t xml:space="preserve"> </w:t>
            </w:r>
            <w:r w:rsidRPr="00023099">
              <w:t xml:space="preserve">упор </w:t>
            </w:r>
            <w:r w:rsidRPr="00023099">
              <w:rPr>
                <w:spacing w:val="30"/>
              </w:rPr>
              <w:t xml:space="preserve"> </w:t>
            </w:r>
            <w:r w:rsidRPr="00023099">
              <w:t>присев;</w:t>
            </w:r>
            <w:r w:rsidRPr="00023099">
              <w:rPr>
                <w:spacing w:val="5"/>
              </w:rPr>
              <w:t xml:space="preserve"> 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  <w:jc w:val="both"/>
            </w:pPr>
            <w:r w:rsidRPr="00023099">
              <w:rPr>
                <w:w w:val="126"/>
              </w:rPr>
              <w:t xml:space="preserve">2) </w:t>
            </w:r>
            <w:r w:rsidRPr="00023099">
              <w:rPr>
                <w:spacing w:val="5"/>
              </w:rPr>
              <w:t>кувыро</w:t>
            </w:r>
            <w:r w:rsidRPr="00023099">
              <w:t xml:space="preserve">к   </w:t>
            </w:r>
            <w:r w:rsidRPr="00023099">
              <w:rPr>
                <w:spacing w:val="28"/>
              </w:rPr>
              <w:t xml:space="preserve"> </w:t>
            </w:r>
            <w:r w:rsidRPr="00023099">
              <w:rPr>
                <w:spacing w:val="5"/>
              </w:rPr>
              <w:t>впере</w:t>
            </w:r>
            <w:r w:rsidRPr="00023099">
              <w:t xml:space="preserve">д    </w:t>
            </w:r>
            <w:r w:rsidRPr="00023099">
              <w:rPr>
                <w:spacing w:val="3"/>
              </w:rPr>
              <w:t xml:space="preserve"> </w:t>
            </w:r>
            <w:r w:rsidRPr="00023099">
              <w:t xml:space="preserve">в  </w:t>
            </w:r>
            <w:r w:rsidRPr="00023099">
              <w:rPr>
                <w:spacing w:val="32"/>
              </w:rPr>
              <w:t xml:space="preserve"> </w:t>
            </w:r>
            <w:r w:rsidRPr="00023099">
              <w:rPr>
                <w:spacing w:val="5"/>
              </w:rPr>
              <w:t>упор присев</w:t>
            </w:r>
            <w:r w:rsidRPr="00023099">
              <w:t xml:space="preserve">,   </w:t>
            </w:r>
            <w:r w:rsidRPr="00023099">
              <w:rPr>
                <w:spacing w:val="13"/>
              </w:rPr>
              <w:t xml:space="preserve"> </w:t>
            </w:r>
            <w:r w:rsidRPr="00023099">
              <w:rPr>
                <w:spacing w:val="5"/>
              </w:rPr>
              <w:t>кувыро</w:t>
            </w:r>
            <w:r w:rsidRPr="00023099">
              <w:t xml:space="preserve">к  </w:t>
            </w:r>
            <w:r w:rsidRPr="00023099">
              <w:rPr>
                <w:spacing w:val="37"/>
              </w:rPr>
              <w:t xml:space="preserve"> </w:t>
            </w:r>
            <w:r w:rsidRPr="00023099">
              <w:rPr>
                <w:spacing w:val="5"/>
              </w:rPr>
              <w:t>наза</w:t>
            </w:r>
            <w:r w:rsidRPr="00023099">
              <w:t xml:space="preserve">д   </w:t>
            </w:r>
            <w:r w:rsidRPr="00023099">
              <w:rPr>
                <w:spacing w:val="1"/>
              </w:rPr>
              <w:t xml:space="preserve"> </w:t>
            </w:r>
            <w:r w:rsidRPr="00023099">
              <w:t xml:space="preserve">в </w:t>
            </w:r>
            <w:r w:rsidRPr="00023099">
              <w:rPr>
                <w:spacing w:val="40"/>
              </w:rPr>
              <w:t xml:space="preserve"> </w:t>
            </w:r>
            <w:r w:rsidRPr="00023099">
              <w:rPr>
                <w:spacing w:val="5"/>
              </w:rPr>
              <w:t xml:space="preserve">упор </w:t>
            </w:r>
            <w:r w:rsidRPr="00023099">
              <w:t xml:space="preserve">присев,  </w:t>
            </w:r>
            <w:r w:rsidRPr="00023099">
              <w:rPr>
                <w:spacing w:val="5"/>
              </w:rPr>
              <w:t xml:space="preserve"> </w:t>
            </w:r>
            <w:r w:rsidRPr="00023099">
              <w:t>из</w:t>
            </w:r>
            <w:r w:rsidRPr="00023099">
              <w:rPr>
                <w:spacing w:val="45"/>
              </w:rPr>
              <w:t xml:space="preserve"> </w:t>
            </w:r>
            <w:r w:rsidRPr="00023099">
              <w:t xml:space="preserve">упора </w:t>
            </w:r>
            <w:r w:rsidRPr="00023099">
              <w:rPr>
                <w:spacing w:val="26"/>
              </w:rPr>
              <w:t xml:space="preserve"> </w:t>
            </w:r>
            <w:r w:rsidRPr="00023099">
              <w:t>пр</w:t>
            </w:r>
            <w:r w:rsidRPr="00023099">
              <w:t>и</w:t>
            </w:r>
            <w:r w:rsidRPr="00023099">
              <w:t xml:space="preserve">сев </w:t>
            </w:r>
            <w:r w:rsidRPr="00023099">
              <w:rPr>
                <w:spacing w:val="36"/>
              </w:rPr>
              <w:t xml:space="preserve"> </w:t>
            </w:r>
            <w:r w:rsidRPr="00023099">
              <w:t xml:space="preserve">кувырок </w:t>
            </w:r>
            <w:r w:rsidRPr="00023099">
              <w:rPr>
                <w:spacing w:val="5"/>
              </w:rPr>
              <w:t>наза</w:t>
            </w:r>
            <w:r w:rsidRPr="00023099">
              <w:t xml:space="preserve">д   </w:t>
            </w:r>
            <w:r w:rsidRPr="00023099">
              <w:rPr>
                <w:spacing w:val="18"/>
              </w:rPr>
              <w:t xml:space="preserve"> </w:t>
            </w:r>
            <w:r w:rsidRPr="00023099">
              <w:rPr>
                <w:spacing w:val="5"/>
              </w:rPr>
              <w:t>д</w:t>
            </w:r>
            <w:r w:rsidRPr="00023099">
              <w:t xml:space="preserve">о  </w:t>
            </w:r>
            <w:r w:rsidRPr="00023099">
              <w:rPr>
                <w:spacing w:val="30"/>
              </w:rPr>
              <w:t xml:space="preserve"> </w:t>
            </w:r>
            <w:r w:rsidRPr="00023099">
              <w:rPr>
                <w:spacing w:val="5"/>
              </w:rPr>
              <w:t>упор</w:t>
            </w:r>
            <w:r w:rsidRPr="00023099">
              <w:t xml:space="preserve">а   </w:t>
            </w:r>
            <w:r w:rsidRPr="00023099">
              <w:rPr>
                <w:spacing w:val="3"/>
              </w:rPr>
              <w:t xml:space="preserve"> </w:t>
            </w:r>
            <w:r w:rsidRPr="00023099">
              <w:rPr>
                <w:spacing w:val="5"/>
              </w:rPr>
              <w:t>н</w:t>
            </w:r>
            <w:r w:rsidRPr="00023099">
              <w:t xml:space="preserve">а  </w:t>
            </w:r>
            <w:r w:rsidRPr="00023099">
              <w:rPr>
                <w:spacing w:val="21"/>
              </w:rPr>
              <w:t xml:space="preserve"> </w:t>
            </w:r>
            <w:r w:rsidRPr="00023099">
              <w:rPr>
                <w:spacing w:val="5"/>
              </w:rPr>
              <w:t>коленя</w:t>
            </w:r>
            <w:r w:rsidRPr="00023099">
              <w:t xml:space="preserve">х   </w:t>
            </w:r>
            <w:r w:rsidRPr="00023099">
              <w:rPr>
                <w:spacing w:val="10"/>
              </w:rPr>
              <w:t xml:space="preserve"> </w:t>
            </w:r>
            <w:r w:rsidRPr="00023099">
              <w:t xml:space="preserve">с опорой  </w:t>
            </w:r>
            <w:r w:rsidRPr="00023099">
              <w:rPr>
                <w:spacing w:val="24"/>
              </w:rPr>
              <w:t xml:space="preserve"> </w:t>
            </w:r>
            <w:r w:rsidRPr="00023099">
              <w:t xml:space="preserve">на </w:t>
            </w:r>
            <w:r w:rsidRPr="00023099">
              <w:rPr>
                <w:spacing w:val="18"/>
              </w:rPr>
              <w:t xml:space="preserve"> </w:t>
            </w:r>
            <w:r w:rsidRPr="00023099">
              <w:t>р</w:t>
            </w:r>
            <w:r w:rsidRPr="00023099">
              <w:t>у</w:t>
            </w:r>
            <w:r w:rsidRPr="00023099">
              <w:t xml:space="preserve">ки, </w:t>
            </w:r>
            <w:r w:rsidRPr="00023099">
              <w:rPr>
                <w:spacing w:val="39"/>
              </w:rPr>
              <w:t xml:space="preserve"> </w:t>
            </w:r>
            <w:r w:rsidRPr="00023099">
              <w:t xml:space="preserve">прыжком  </w:t>
            </w:r>
            <w:r w:rsidRPr="00023099">
              <w:rPr>
                <w:spacing w:val="25"/>
              </w:rPr>
              <w:t xml:space="preserve"> </w:t>
            </w:r>
            <w:r w:rsidRPr="00023099">
              <w:t xml:space="preserve">пере- ход </w:t>
            </w:r>
            <w:r w:rsidRPr="00023099">
              <w:rPr>
                <w:spacing w:val="15"/>
              </w:rPr>
              <w:t xml:space="preserve"> </w:t>
            </w:r>
            <w:r w:rsidRPr="00023099">
              <w:t>в</w:t>
            </w:r>
            <w:r w:rsidRPr="00023099">
              <w:rPr>
                <w:spacing w:val="41"/>
              </w:rPr>
              <w:t xml:space="preserve"> </w:t>
            </w:r>
            <w:r w:rsidRPr="00023099">
              <w:t xml:space="preserve">упор </w:t>
            </w:r>
            <w:r w:rsidRPr="00023099">
              <w:rPr>
                <w:spacing w:val="18"/>
              </w:rPr>
              <w:t xml:space="preserve"> </w:t>
            </w:r>
            <w:r w:rsidRPr="00023099">
              <w:t xml:space="preserve">присев,  </w:t>
            </w:r>
            <w:r w:rsidRPr="00023099">
              <w:rPr>
                <w:spacing w:val="14"/>
              </w:rPr>
              <w:t xml:space="preserve"> </w:t>
            </w:r>
            <w:r w:rsidRPr="00023099">
              <w:t xml:space="preserve">кувырок </w:t>
            </w:r>
            <w:r w:rsidRPr="00023099">
              <w:rPr>
                <w:spacing w:val="38"/>
              </w:rPr>
              <w:t xml:space="preserve"> </w:t>
            </w:r>
            <w:r w:rsidRPr="00023099">
              <w:t>вперед.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jc w:val="both"/>
            </w:pPr>
            <w:r w:rsidRPr="00023099">
              <w:rPr>
                <w:iCs/>
                <w:spacing w:val="5"/>
              </w:rPr>
              <w:t>4.</w:t>
            </w:r>
            <w:r w:rsidRPr="00023099">
              <w:rPr>
                <w:b/>
                <w:iCs/>
                <w:spacing w:val="5"/>
              </w:rPr>
              <w:t>Упражнени</w:t>
            </w:r>
            <w:r w:rsidRPr="00023099">
              <w:rPr>
                <w:b/>
                <w:iCs/>
              </w:rPr>
              <w:t xml:space="preserve">я  </w:t>
            </w:r>
            <w:r w:rsidRPr="00023099">
              <w:rPr>
                <w:b/>
                <w:iCs/>
                <w:spacing w:val="39"/>
              </w:rPr>
              <w:t xml:space="preserve"> </w:t>
            </w:r>
            <w:r w:rsidRPr="00023099">
              <w:rPr>
                <w:b/>
                <w:iCs/>
                <w:spacing w:val="5"/>
              </w:rPr>
              <w:t>н</w:t>
            </w:r>
            <w:r w:rsidRPr="00023099">
              <w:rPr>
                <w:b/>
                <w:iCs/>
              </w:rPr>
              <w:t xml:space="preserve">а  </w:t>
            </w:r>
            <w:r w:rsidRPr="00023099">
              <w:rPr>
                <w:b/>
                <w:iCs/>
                <w:spacing w:val="8"/>
              </w:rPr>
              <w:t xml:space="preserve"> </w:t>
            </w:r>
            <w:r w:rsidRPr="00023099">
              <w:rPr>
                <w:b/>
                <w:iCs/>
                <w:spacing w:val="5"/>
              </w:rPr>
              <w:t>неста</w:t>
            </w:r>
            <w:r w:rsidRPr="00023099">
              <w:rPr>
                <w:b/>
                <w:iCs/>
                <w:spacing w:val="5"/>
              </w:rPr>
              <w:t>н</w:t>
            </w:r>
            <w:r w:rsidRPr="00023099">
              <w:rPr>
                <w:b/>
                <w:iCs/>
                <w:spacing w:val="5"/>
              </w:rPr>
              <w:t xml:space="preserve">дартной гим- </w:t>
            </w:r>
            <w:r w:rsidRPr="00023099">
              <w:rPr>
                <w:b/>
                <w:iCs/>
                <w:spacing w:val="1"/>
              </w:rPr>
              <w:t>настическо</w:t>
            </w:r>
            <w:r w:rsidRPr="00023099">
              <w:rPr>
                <w:b/>
                <w:iCs/>
              </w:rPr>
              <w:t xml:space="preserve">й  </w:t>
            </w:r>
            <w:r w:rsidRPr="00023099">
              <w:rPr>
                <w:b/>
                <w:iCs/>
                <w:spacing w:val="24"/>
              </w:rPr>
              <w:t xml:space="preserve"> </w:t>
            </w:r>
            <w:r w:rsidRPr="00023099">
              <w:rPr>
                <w:b/>
                <w:iCs/>
                <w:spacing w:val="1"/>
              </w:rPr>
              <w:t>п</w:t>
            </w:r>
            <w:r w:rsidRPr="00023099">
              <w:rPr>
                <w:b/>
                <w:iCs/>
                <w:spacing w:val="1"/>
              </w:rPr>
              <w:t>е</w:t>
            </w:r>
            <w:r w:rsidRPr="00023099">
              <w:rPr>
                <w:b/>
                <w:iCs/>
                <w:spacing w:val="1"/>
              </w:rPr>
              <w:t>рекладине</w:t>
            </w:r>
            <w:r w:rsidRPr="00023099">
              <w:rPr>
                <w:iCs/>
              </w:rPr>
              <w:t xml:space="preserve">:    </w:t>
            </w:r>
            <w:r w:rsidRPr="00023099">
              <w:rPr>
                <w:iCs/>
                <w:spacing w:val="14"/>
              </w:rPr>
              <w:t xml:space="preserve"> </w:t>
            </w:r>
            <w:r w:rsidRPr="00023099">
              <w:rPr>
                <w:spacing w:val="1"/>
              </w:rPr>
              <w:t>висы</w:t>
            </w:r>
            <w:r w:rsidRPr="00023099">
              <w:t>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23099">
              <w:rPr>
                <w:b/>
                <w:iCs/>
                <w:spacing w:val="5"/>
              </w:rPr>
              <w:t>5.Опорны</w:t>
            </w:r>
            <w:r w:rsidRPr="00023099">
              <w:rPr>
                <w:b/>
                <w:iCs/>
              </w:rPr>
              <w:t xml:space="preserve">й   </w:t>
            </w:r>
            <w:r w:rsidRPr="00023099">
              <w:rPr>
                <w:b/>
                <w:iCs/>
                <w:spacing w:val="20"/>
              </w:rPr>
              <w:t xml:space="preserve"> </w:t>
            </w:r>
            <w:r w:rsidRPr="00023099">
              <w:rPr>
                <w:b/>
                <w:iCs/>
                <w:spacing w:val="5"/>
              </w:rPr>
              <w:t>прыжок</w:t>
            </w:r>
            <w:r w:rsidRPr="00023099">
              <w:rPr>
                <w:b/>
              </w:rPr>
              <w:t xml:space="preserve">:  </w:t>
            </w:r>
            <w:r w:rsidRPr="00023099">
              <w:rPr>
                <w:b/>
                <w:spacing w:val="1"/>
              </w:rPr>
              <w:t xml:space="preserve"> </w:t>
            </w:r>
            <w:r w:rsidRPr="00023099">
              <w:rPr>
                <w:b/>
              </w:rPr>
              <w:t xml:space="preserve">с </w:t>
            </w:r>
            <w:r w:rsidRPr="00023099">
              <w:rPr>
                <w:b/>
                <w:spacing w:val="39"/>
              </w:rPr>
              <w:t xml:space="preserve"> </w:t>
            </w:r>
            <w:r w:rsidRPr="00023099">
              <w:rPr>
                <w:b/>
                <w:spacing w:val="5"/>
              </w:rPr>
              <w:t>ра</w:t>
            </w:r>
            <w:r w:rsidRPr="00023099">
              <w:rPr>
                <w:b/>
                <w:spacing w:val="5"/>
              </w:rPr>
              <w:t>з</w:t>
            </w:r>
            <w:r w:rsidRPr="00023099">
              <w:rPr>
                <w:b/>
                <w:spacing w:val="5"/>
              </w:rPr>
              <w:t xml:space="preserve">бега </w:t>
            </w:r>
            <w:r w:rsidRPr="00023099">
              <w:rPr>
                <w:b/>
              </w:rPr>
              <w:t xml:space="preserve">через  </w:t>
            </w:r>
            <w:r w:rsidRPr="00023099">
              <w:rPr>
                <w:b/>
                <w:spacing w:val="4"/>
              </w:rPr>
              <w:t xml:space="preserve"> </w:t>
            </w:r>
            <w:r w:rsidRPr="00023099">
              <w:rPr>
                <w:b/>
              </w:rPr>
              <w:t>гимнастич</w:t>
            </w:r>
            <w:r w:rsidRPr="00023099">
              <w:rPr>
                <w:b/>
              </w:rPr>
              <w:t>е</w:t>
            </w:r>
            <w:r w:rsidRPr="00023099">
              <w:rPr>
                <w:b/>
              </w:rPr>
              <w:t>ского козла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23099">
              <w:rPr>
                <w:b/>
              </w:rPr>
              <w:t>6.Упражнения на гимнастич</w:t>
            </w:r>
            <w:r w:rsidRPr="00023099">
              <w:rPr>
                <w:b/>
              </w:rPr>
              <w:t>е</w:t>
            </w:r>
            <w:r w:rsidRPr="00023099">
              <w:rPr>
                <w:b/>
              </w:rPr>
              <w:t>ской скамейке (бревне)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023099">
              <w:rPr>
                <w:b/>
                <w:iCs/>
                <w:spacing w:val="5"/>
              </w:rPr>
              <w:t>7.Гимнастически</w:t>
            </w:r>
            <w:r w:rsidRPr="00023099">
              <w:rPr>
                <w:b/>
                <w:iCs/>
              </w:rPr>
              <w:t xml:space="preserve">е    </w:t>
            </w:r>
            <w:r w:rsidRPr="00023099">
              <w:rPr>
                <w:b/>
                <w:iCs/>
                <w:spacing w:val="30"/>
              </w:rPr>
              <w:t xml:space="preserve"> </w:t>
            </w:r>
            <w:r w:rsidRPr="00023099">
              <w:rPr>
                <w:b/>
                <w:iCs/>
                <w:spacing w:val="5"/>
              </w:rPr>
              <w:t>упражн</w:t>
            </w:r>
            <w:r w:rsidRPr="00023099">
              <w:rPr>
                <w:b/>
                <w:iCs/>
                <w:spacing w:val="5"/>
              </w:rPr>
              <w:t>е</w:t>
            </w:r>
            <w:r w:rsidRPr="00023099">
              <w:rPr>
                <w:b/>
                <w:iCs/>
                <w:spacing w:val="5"/>
              </w:rPr>
              <w:t>ния</w:t>
            </w:r>
            <w:r w:rsidRPr="00023099">
              <w:rPr>
                <w:b/>
              </w:rPr>
              <w:t xml:space="preserve">. </w:t>
            </w:r>
            <w:r w:rsidRPr="00023099">
              <w:rPr>
                <w:b/>
                <w:iCs/>
                <w:spacing w:val="5"/>
              </w:rPr>
              <w:t>прикладног</w:t>
            </w:r>
            <w:r w:rsidRPr="00023099">
              <w:rPr>
                <w:b/>
                <w:iCs/>
              </w:rPr>
              <w:t xml:space="preserve">о     </w:t>
            </w:r>
            <w:r w:rsidRPr="00023099">
              <w:rPr>
                <w:b/>
                <w:iCs/>
                <w:spacing w:val="18"/>
              </w:rPr>
              <w:t xml:space="preserve"> </w:t>
            </w:r>
            <w:r w:rsidRPr="00023099">
              <w:rPr>
                <w:b/>
                <w:iCs/>
                <w:spacing w:val="5"/>
              </w:rPr>
              <w:t>характ</w:t>
            </w:r>
            <w:r w:rsidRPr="00023099">
              <w:rPr>
                <w:b/>
                <w:iCs/>
                <w:spacing w:val="5"/>
              </w:rPr>
              <w:t>е</w:t>
            </w:r>
            <w:r w:rsidRPr="00023099">
              <w:rPr>
                <w:b/>
                <w:iCs/>
                <w:spacing w:val="5"/>
              </w:rPr>
              <w:t>ра</w:t>
            </w:r>
            <w:r w:rsidRPr="00023099">
              <w:rPr>
                <w:iCs/>
              </w:rPr>
              <w:t>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23099">
              <w:rPr>
                <w:spacing w:val="5"/>
              </w:rPr>
              <w:t>Передвижени</w:t>
            </w:r>
            <w:r w:rsidRPr="00023099">
              <w:t xml:space="preserve">е </w:t>
            </w:r>
            <w:r w:rsidRPr="00023099">
              <w:rPr>
                <w:spacing w:val="8"/>
              </w:rPr>
              <w:t xml:space="preserve"> </w:t>
            </w:r>
            <w:r w:rsidRPr="00023099">
              <w:rPr>
                <w:spacing w:val="8"/>
              </w:rPr>
              <w:tab/>
            </w:r>
            <w:r w:rsidRPr="00023099">
              <w:rPr>
                <w:spacing w:val="5"/>
              </w:rPr>
              <w:t>п</w:t>
            </w:r>
            <w:r w:rsidRPr="00023099">
              <w:t>о</w:t>
            </w:r>
            <w:r w:rsidRPr="00023099">
              <w:rPr>
                <w:spacing w:val="-28"/>
              </w:rPr>
              <w:t xml:space="preserve"> </w:t>
            </w:r>
            <w:r w:rsidRPr="00023099">
              <w:rPr>
                <w:spacing w:val="5"/>
              </w:rPr>
              <w:t>гимнаст</w:t>
            </w:r>
            <w:r w:rsidRPr="00023099">
              <w:rPr>
                <w:spacing w:val="5"/>
              </w:rPr>
              <w:t>и</w:t>
            </w:r>
            <w:r w:rsidRPr="00023099">
              <w:rPr>
                <w:spacing w:val="5"/>
              </w:rPr>
              <w:t>ческой стенке</w:t>
            </w:r>
            <w:r w:rsidRPr="00023099">
              <w:t>.</w:t>
            </w:r>
            <w:r w:rsidRPr="00023099">
              <w:rPr>
                <w:spacing w:val="-1"/>
              </w:rPr>
              <w:t xml:space="preserve"> </w:t>
            </w:r>
            <w:r w:rsidRPr="00023099">
              <w:rPr>
                <w:spacing w:val="5"/>
              </w:rPr>
              <w:t>Преодолени</w:t>
            </w:r>
            <w:r w:rsidRPr="00023099">
              <w:t xml:space="preserve">е </w:t>
            </w:r>
            <w:r w:rsidRPr="00023099">
              <w:rPr>
                <w:spacing w:val="33"/>
              </w:rPr>
              <w:t xml:space="preserve"> </w:t>
            </w:r>
            <w:r w:rsidRPr="00023099">
              <w:rPr>
                <w:spacing w:val="33"/>
              </w:rPr>
              <w:tab/>
            </w:r>
            <w:r w:rsidRPr="00023099">
              <w:rPr>
                <w:spacing w:val="5"/>
              </w:rPr>
              <w:t>полосы препятстви</w:t>
            </w:r>
            <w:r w:rsidRPr="00023099">
              <w:t xml:space="preserve">й   </w:t>
            </w:r>
            <w:r w:rsidRPr="00023099">
              <w:rPr>
                <w:spacing w:val="26"/>
              </w:rPr>
              <w:t xml:space="preserve"> </w:t>
            </w:r>
            <w:r w:rsidRPr="00023099">
              <w:t xml:space="preserve">с </w:t>
            </w:r>
            <w:r w:rsidRPr="00023099">
              <w:rPr>
                <w:spacing w:val="45"/>
              </w:rPr>
              <w:t xml:space="preserve"> </w:t>
            </w:r>
            <w:r w:rsidRPr="00023099">
              <w:rPr>
                <w:spacing w:val="5"/>
              </w:rPr>
              <w:t>элементам</w:t>
            </w:r>
            <w:r w:rsidRPr="00023099">
              <w:t xml:space="preserve">и    </w:t>
            </w:r>
            <w:r w:rsidRPr="00023099">
              <w:rPr>
                <w:spacing w:val="12"/>
              </w:rPr>
              <w:t xml:space="preserve"> </w:t>
            </w:r>
            <w:r w:rsidRPr="00023099">
              <w:rPr>
                <w:spacing w:val="6"/>
                <w:w w:val="116"/>
              </w:rPr>
              <w:t>ла</w:t>
            </w:r>
            <w:r w:rsidRPr="00023099">
              <w:t xml:space="preserve">занья </w:t>
            </w:r>
            <w:r w:rsidRPr="00023099">
              <w:rPr>
                <w:spacing w:val="42"/>
              </w:rPr>
              <w:t xml:space="preserve"> </w:t>
            </w:r>
            <w:r w:rsidRPr="00023099">
              <w:t xml:space="preserve">и </w:t>
            </w:r>
            <w:r w:rsidRPr="00023099">
              <w:rPr>
                <w:spacing w:val="3"/>
              </w:rPr>
              <w:t xml:space="preserve"> </w:t>
            </w:r>
            <w:r w:rsidRPr="00023099">
              <w:t>пер</w:t>
            </w:r>
            <w:r w:rsidRPr="00023099">
              <w:t>е</w:t>
            </w:r>
            <w:r w:rsidRPr="00023099">
              <w:t xml:space="preserve">лезания,   </w:t>
            </w:r>
            <w:r w:rsidRPr="00023099">
              <w:rPr>
                <w:spacing w:val="30"/>
              </w:rPr>
              <w:t xml:space="preserve"> </w:t>
            </w:r>
            <w:r w:rsidRPr="00023099">
              <w:t>переполза</w:t>
            </w:r>
            <w:r w:rsidRPr="00023099">
              <w:rPr>
                <w:spacing w:val="4"/>
              </w:rPr>
              <w:t>ния</w:t>
            </w:r>
            <w:r w:rsidRPr="00023099">
              <w:t xml:space="preserve">,  </w:t>
            </w:r>
            <w:r w:rsidRPr="00023099">
              <w:rPr>
                <w:spacing w:val="18"/>
              </w:rPr>
              <w:t xml:space="preserve"> </w:t>
            </w:r>
            <w:r w:rsidRPr="00023099">
              <w:rPr>
                <w:spacing w:val="4"/>
              </w:rPr>
              <w:t>пер</w:t>
            </w:r>
            <w:r w:rsidRPr="00023099">
              <w:rPr>
                <w:spacing w:val="4"/>
              </w:rPr>
              <w:t>е</w:t>
            </w:r>
            <w:r w:rsidRPr="00023099">
              <w:rPr>
                <w:spacing w:val="4"/>
              </w:rPr>
              <w:t>движени</w:t>
            </w:r>
            <w:r w:rsidRPr="00023099">
              <w:t xml:space="preserve">е    </w:t>
            </w:r>
            <w:r w:rsidRPr="00023099">
              <w:rPr>
                <w:spacing w:val="30"/>
              </w:rPr>
              <w:t xml:space="preserve"> </w:t>
            </w:r>
            <w:r w:rsidRPr="00023099">
              <w:rPr>
                <w:spacing w:val="4"/>
              </w:rPr>
              <w:t>п</w:t>
            </w:r>
            <w:r w:rsidRPr="00023099">
              <w:t xml:space="preserve">о </w:t>
            </w:r>
            <w:r w:rsidRPr="00023099">
              <w:rPr>
                <w:spacing w:val="42"/>
              </w:rPr>
              <w:t xml:space="preserve"> </w:t>
            </w:r>
            <w:r w:rsidRPr="00023099">
              <w:rPr>
                <w:spacing w:val="4"/>
              </w:rPr>
              <w:t>наклон</w:t>
            </w:r>
            <w:r w:rsidRPr="00023099">
              <w:t xml:space="preserve">ной </w:t>
            </w:r>
            <w:r w:rsidRPr="00023099">
              <w:rPr>
                <w:spacing w:val="28"/>
              </w:rPr>
              <w:t xml:space="preserve"> </w:t>
            </w:r>
            <w:r w:rsidRPr="00023099">
              <w:t xml:space="preserve">гимнастической   </w:t>
            </w:r>
            <w:r w:rsidRPr="00023099">
              <w:rPr>
                <w:spacing w:val="18"/>
              </w:rPr>
              <w:t xml:space="preserve"> </w:t>
            </w:r>
            <w:r w:rsidRPr="00023099">
              <w:t>скамейке</w:t>
            </w:r>
            <w:r w:rsidRPr="00023099">
              <w:rPr>
                <w:b/>
              </w:rPr>
              <w:t xml:space="preserve">   </w:t>
            </w:r>
            <w:r w:rsidRPr="00023099">
              <w:rPr>
                <w:b/>
                <w:spacing w:val="10"/>
              </w:rPr>
              <w:t xml:space="preserve"> 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23099">
              <w:rPr>
                <w:b/>
              </w:rPr>
              <w:t>8. ОФП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right="-53"/>
            </w:pPr>
            <w:r w:rsidRPr="00023099">
              <w:rPr>
                <w:b/>
                <w:bCs/>
                <w:iCs/>
                <w:spacing w:val="5"/>
                <w:w w:val="118"/>
              </w:rPr>
              <w:t>Общеразвивающи</w:t>
            </w:r>
            <w:r w:rsidRPr="00023099">
              <w:rPr>
                <w:b/>
                <w:bCs/>
                <w:iCs/>
                <w:w w:val="118"/>
              </w:rPr>
              <w:t xml:space="preserve">е </w:t>
            </w:r>
            <w:r w:rsidRPr="00023099">
              <w:rPr>
                <w:b/>
                <w:bCs/>
                <w:iCs/>
                <w:spacing w:val="11"/>
                <w:w w:val="118"/>
              </w:rPr>
              <w:t xml:space="preserve"> </w:t>
            </w:r>
            <w:r w:rsidRPr="00023099">
              <w:rPr>
                <w:b/>
                <w:bCs/>
                <w:iCs/>
                <w:spacing w:val="4"/>
              </w:rPr>
              <w:t>упра</w:t>
            </w:r>
            <w:r w:rsidRPr="00023099">
              <w:rPr>
                <w:b/>
                <w:bCs/>
                <w:iCs/>
                <w:spacing w:val="4"/>
              </w:rPr>
              <w:t>ж</w:t>
            </w:r>
            <w:r w:rsidRPr="00023099">
              <w:rPr>
                <w:b/>
                <w:bCs/>
                <w:iCs/>
              </w:rPr>
              <w:t xml:space="preserve">нения  </w:t>
            </w:r>
            <w:r w:rsidRPr="00023099">
              <w:rPr>
                <w:b/>
                <w:bCs/>
                <w:iCs/>
                <w:spacing w:val="27"/>
              </w:rPr>
              <w:t xml:space="preserve"> </w:t>
            </w:r>
            <w:r w:rsidRPr="00023099">
              <w:t xml:space="preserve">из </w:t>
            </w:r>
            <w:r w:rsidRPr="00023099">
              <w:rPr>
                <w:spacing w:val="18"/>
              </w:rPr>
              <w:t xml:space="preserve"> </w:t>
            </w:r>
            <w:r w:rsidRPr="00023099">
              <w:t xml:space="preserve">базовых  </w:t>
            </w:r>
            <w:r w:rsidRPr="00023099">
              <w:rPr>
                <w:spacing w:val="27"/>
              </w:rPr>
              <w:t xml:space="preserve"> </w:t>
            </w:r>
            <w:r w:rsidRPr="00023099">
              <w:t xml:space="preserve">видов  </w:t>
            </w:r>
            <w:r w:rsidRPr="00023099">
              <w:rPr>
                <w:spacing w:val="14"/>
              </w:rPr>
              <w:t xml:space="preserve"> </w:t>
            </w:r>
            <w:r w:rsidRPr="00023099">
              <w:lastRenderedPageBreak/>
              <w:t>спорта.</w:t>
            </w:r>
          </w:p>
        </w:tc>
        <w:tc>
          <w:tcPr>
            <w:tcW w:w="3220" w:type="dxa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Движения и передвижения строем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Акробатика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           </w:t>
            </w: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Снарядная акробатика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Прикладная гимнастика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Общефизическая    подготовка</w:t>
            </w:r>
          </w:p>
        </w:tc>
        <w:tc>
          <w:tcPr>
            <w:tcW w:w="3850" w:type="dxa"/>
          </w:tcPr>
          <w:p w:rsidR="0019665D" w:rsidRPr="00023099" w:rsidRDefault="0019665D" w:rsidP="0025040D">
            <w:pPr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pacing w:val="5"/>
              </w:rPr>
            </w:pPr>
          </w:p>
          <w:p w:rsidR="0019665D" w:rsidRPr="00023099" w:rsidRDefault="0019665D" w:rsidP="0025040D">
            <w:pPr>
              <w:tabs>
                <w:tab w:val="left" w:pos="1780"/>
              </w:tabs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5"/>
              </w:rPr>
              <w:t>Осваиват</w:t>
            </w:r>
            <w:r w:rsidRPr="00023099">
              <w:rPr>
                <w:b/>
                <w:bCs/>
              </w:rPr>
              <w:t>ь</w:t>
            </w:r>
            <w:r w:rsidRPr="00023099">
              <w:rPr>
                <w:b/>
                <w:bCs/>
                <w:spacing w:val="27"/>
              </w:rPr>
              <w:t xml:space="preserve"> </w:t>
            </w:r>
            <w:r w:rsidRPr="00023099">
              <w:rPr>
                <w:spacing w:val="5"/>
              </w:rPr>
              <w:t xml:space="preserve">универсальные </w:t>
            </w:r>
            <w:r w:rsidRPr="00023099">
              <w:t xml:space="preserve">умения,  </w:t>
            </w:r>
            <w:r w:rsidRPr="00023099">
              <w:rPr>
                <w:spacing w:val="10"/>
              </w:rPr>
              <w:t xml:space="preserve"> </w:t>
            </w:r>
            <w:r w:rsidRPr="00023099">
              <w:t>связа</w:t>
            </w:r>
            <w:r w:rsidRPr="00023099">
              <w:t>н</w:t>
            </w:r>
            <w:r w:rsidRPr="00023099">
              <w:t xml:space="preserve">ные  </w:t>
            </w:r>
            <w:r w:rsidRPr="00023099">
              <w:rPr>
                <w:spacing w:val="23"/>
              </w:rPr>
              <w:t xml:space="preserve"> </w:t>
            </w:r>
            <w:r w:rsidRPr="00023099">
              <w:t>с</w:t>
            </w:r>
            <w:r w:rsidRPr="00023099">
              <w:rPr>
                <w:spacing w:val="40"/>
              </w:rPr>
              <w:t xml:space="preserve"> </w:t>
            </w:r>
            <w:r w:rsidRPr="00023099">
              <w:t xml:space="preserve">выполнением </w:t>
            </w:r>
            <w:r w:rsidRPr="00023099">
              <w:rPr>
                <w:spacing w:val="26"/>
              </w:rPr>
              <w:t xml:space="preserve"> </w:t>
            </w:r>
            <w:r w:rsidRPr="00023099">
              <w:t xml:space="preserve">организующих  </w:t>
            </w:r>
            <w:r w:rsidRPr="00023099">
              <w:rPr>
                <w:spacing w:val="44"/>
              </w:rPr>
              <w:t xml:space="preserve"> </w:t>
            </w:r>
            <w:r w:rsidRPr="00023099">
              <w:t>упражн</w:t>
            </w:r>
            <w:r w:rsidRPr="00023099">
              <w:t>е</w:t>
            </w:r>
            <w:r w:rsidRPr="00023099">
              <w:t>ний.</w:t>
            </w:r>
          </w:p>
          <w:p w:rsidR="0019665D" w:rsidRPr="00023099" w:rsidRDefault="0019665D" w:rsidP="0025040D">
            <w:pPr>
              <w:tabs>
                <w:tab w:val="left" w:pos="1780"/>
              </w:tabs>
              <w:autoSpaceDE w:val="0"/>
              <w:autoSpaceDN w:val="0"/>
              <w:adjustRightInd w:val="0"/>
              <w:ind w:firstLine="227"/>
              <w:rPr>
                <w:b/>
                <w:bCs/>
                <w:spacing w:val="-2"/>
              </w:rPr>
            </w:pPr>
          </w:p>
          <w:p w:rsidR="0019665D" w:rsidRPr="00023099" w:rsidRDefault="0019665D" w:rsidP="0025040D">
            <w:pPr>
              <w:tabs>
                <w:tab w:val="left" w:pos="1780"/>
              </w:tabs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-2"/>
              </w:rPr>
              <w:t>Различат</w:t>
            </w:r>
            <w:r w:rsidRPr="00023099">
              <w:rPr>
                <w:b/>
                <w:bCs/>
              </w:rPr>
              <w:t xml:space="preserve">ь  </w:t>
            </w:r>
            <w:r w:rsidRPr="00023099">
              <w:rPr>
                <w:b/>
                <w:bCs/>
                <w:spacing w:val="26"/>
              </w:rPr>
              <w:t xml:space="preserve"> </w:t>
            </w:r>
            <w:r w:rsidRPr="00023099">
              <w:t xml:space="preserve">и </w:t>
            </w:r>
            <w:r w:rsidRPr="00023099">
              <w:rPr>
                <w:spacing w:val="6"/>
              </w:rPr>
              <w:t xml:space="preserve"> </w:t>
            </w:r>
            <w:r w:rsidRPr="00023099">
              <w:rPr>
                <w:b/>
                <w:bCs/>
                <w:spacing w:val="-2"/>
              </w:rPr>
              <w:t>выполнят</w:t>
            </w:r>
            <w:r w:rsidRPr="00023099">
              <w:rPr>
                <w:b/>
                <w:bCs/>
              </w:rPr>
              <w:t xml:space="preserve">ь  </w:t>
            </w:r>
            <w:r w:rsidRPr="00023099">
              <w:rPr>
                <w:b/>
                <w:bCs/>
                <w:spacing w:val="13"/>
              </w:rPr>
              <w:t xml:space="preserve"> </w:t>
            </w:r>
            <w:r w:rsidRPr="00023099">
              <w:rPr>
                <w:spacing w:val="-2"/>
              </w:rPr>
              <w:t>строевы</w:t>
            </w:r>
            <w:r w:rsidRPr="00023099">
              <w:t xml:space="preserve">е </w:t>
            </w:r>
            <w:r w:rsidRPr="00023099">
              <w:rPr>
                <w:spacing w:val="18"/>
              </w:rPr>
              <w:t xml:space="preserve"> </w:t>
            </w:r>
            <w:r w:rsidRPr="00023099">
              <w:rPr>
                <w:spacing w:val="-2"/>
              </w:rPr>
              <w:t>кома</w:t>
            </w:r>
            <w:r w:rsidRPr="00023099">
              <w:rPr>
                <w:spacing w:val="-2"/>
              </w:rPr>
              <w:t>н</w:t>
            </w:r>
            <w:r w:rsidRPr="00023099">
              <w:rPr>
                <w:spacing w:val="-2"/>
              </w:rPr>
              <w:t>ды</w:t>
            </w:r>
            <w:r w:rsidRPr="00023099">
              <w:t xml:space="preserve">:  </w:t>
            </w:r>
            <w:r w:rsidRPr="00023099">
              <w:rPr>
                <w:spacing w:val="9"/>
              </w:rPr>
              <w:t xml:space="preserve"> </w:t>
            </w:r>
            <w:r w:rsidRPr="00023099">
              <w:rPr>
                <w:spacing w:val="-2"/>
              </w:rPr>
              <w:t>«Смирно!»</w:t>
            </w:r>
            <w:r w:rsidRPr="00023099">
              <w:t xml:space="preserve">, </w:t>
            </w:r>
            <w:r w:rsidRPr="00023099">
              <w:rPr>
                <w:spacing w:val="37"/>
              </w:rPr>
              <w:t xml:space="preserve"> </w:t>
            </w:r>
            <w:r w:rsidRPr="00023099">
              <w:rPr>
                <w:spacing w:val="-2"/>
              </w:rPr>
              <w:t xml:space="preserve">«Воль- </w:t>
            </w:r>
            <w:r w:rsidRPr="00023099">
              <w:rPr>
                <w:spacing w:val="2"/>
              </w:rPr>
              <w:t>но!»</w:t>
            </w:r>
            <w:r w:rsidRPr="00023099">
              <w:t xml:space="preserve">,  </w:t>
            </w:r>
            <w:r w:rsidRPr="00023099">
              <w:rPr>
                <w:spacing w:val="5"/>
              </w:rPr>
              <w:t xml:space="preserve"> </w:t>
            </w:r>
            <w:r w:rsidRPr="00023099">
              <w:rPr>
                <w:spacing w:val="2"/>
              </w:rPr>
              <w:t>«Шаго</w:t>
            </w:r>
            <w:r w:rsidRPr="00023099">
              <w:t xml:space="preserve">м  </w:t>
            </w:r>
            <w:r w:rsidRPr="00023099">
              <w:rPr>
                <w:spacing w:val="30"/>
              </w:rPr>
              <w:t xml:space="preserve"> </w:t>
            </w:r>
            <w:r w:rsidRPr="00023099">
              <w:rPr>
                <w:spacing w:val="2"/>
              </w:rPr>
              <w:t>марш!»</w:t>
            </w:r>
            <w:r w:rsidRPr="00023099">
              <w:t xml:space="preserve">,  </w:t>
            </w:r>
            <w:r w:rsidRPr="00023099">
              <w:rPr>
                <w:spacing w:val="42"/>
              </w:rPr>
              <w:t xml:space="preserve"> </w:t>
            </w:r>
            <w:r w:rsidRPr="00023099">
              <w:rPr>
                <w:spacing w:val="2"/>
              </w:rPr>
              <w:t>«Н</w:t>
            </w:r>
            <w:r w:rsidRPr="00023099">
              <w:t xml:space="preserve">а </w:t>
            </w:r>
            <w:r w:rsidRPr="00023099">
              <w:rPr>
                <w:spacing w:val="40"/>
              </w:rPr>
              <w:t xml:space="preserve"> </w:t>
            </w:r>
            <w:r w:rsidRPr="00023099">
              <w:rPr>
                <w:spacing w:val="2"/>
                <w:w w:val="117"/>
              </w:rPr>
              <w:t>ме</w:t>
            </w:r>
            <w:r w:rsidRPr="00023099">
              <w:rPr>
                <w:spacing w:val="-2"/>
              </w:rPr>
              <w:t>сте!»</w:t>
            </w:r>
            <w:r w:rsidRPr="00023099">
              <w:t xml:space="preserve">, </w:t>
            </w:r>
            <w:r w:rsidRPr="00023099">
              <w:rPr>
                <w:spacing w:val="14"/>
              </w:rPr>
              <w:t xml:space="preserve"> </w:t>
            </w:r>
            <w:r w:rsidRPr="00023099">
              <w:rPr>
                <w:spacing w:val="-2"/>
              </w:rPr>
              <w:t>«Ра</w:t>
            </w:r>
            <w:r w:rsidRPr="00023099">
              <w:rPr>
                <w:spacing w:val="-2"/>
              </w:rPr>
              <w:t>в</w:t>
            </w:r>
            <w:r w:rsidRPr="00023099">
              <w:rPr>
                <w:spacing w:val="-2"/>
              </w:rPr>
              <w:t>няйсь!»</w:t>
            </w:r>
            <w:r w:rsidRPr="00023099">
              <w:t xml:space="preserve">,  </w:t>
            </w:r>
            <w:r w:rsidRPr="00023099">
              <w:rPr>
                <w:spacing w:val="16"/>
              </w:rPr>
              <w:t xml:space="preserve"> </w:t>
            </w:r>
            <w:r w:rsidRPr="00023099">
              <w:rPr>
                <w:spacing w:val="-2"/>
              </w:rPr>
              <w:t>«Стой!».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  <w:rPr>
                <w:b/>
                <w:bCs/>
              </w:rPr>
            </w:pP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</w:rPr>
              <w:t xml:space="preserve">Описывать  </w:t>
            </w:r>
            <w:r w:rsidRPr="00023099">
              <w:rPr>
                <w:b/>
                <w:bCs/>
                <w:spacing w:val="10"/>
              </w:rPr>
              <w:t xml:space="preserve"> </w:t>
            </w:r>
            <w:r w:rsidRPr="00023099">
              <w:t xml:space="preserve">технику </w:t>
            </w:r>
            <w:r w:rsidRPr="00023099">
              <w:rPr>
                <w:spacing w:val="31"/>
              </w:rPr>
              <w:t xml:space="preserve"> </w:t>
            </w:r>
            <w:r w:rsidRPr="00023099">
              <w:t>разучива</w:t>
            </w:r>
            <w:r w:rsidRPr="00023099">
              <w:rPr>
                <w:spacing w:val="4"/>
              </w:rPr>
              <w:t>емы</w:t>
            </w:r>
            <w:r w:rsidRPr="00023099">
              <w:t xml:space="preserve">х  </w:t>
            </w:r>
            <w:r w:rsidRPr="00023099">
              <w:rPr>
                <w:spacing w:val="13"/>
              </w:rPr>
              <w:t xml:space="preserve"> </w:t>
            </w:r>
            <w:r w:rsidRPr="00023099">
              <w:rPr>
                <w:spacing w:val="4"/>
              </w:rPr>
              <w:t>акроб</w:t>
            </w:r>
            <w:r w:rsidRPr="00023099">
              <w:rPr>
                <w:spacing w:val="4"/>
              </w:rPr>
              <w:t>а</w:t>
            </w:r>
            <w:r w:rsidRPr="00023099">
              <w:rPr>
                <w:spacing w:val="4"/>
              </w:rPr>
              <w:t>тически</w:t>
            </w:r>
            <w:r w:rsidRPr="00023099">
              <w:t xml:space="preserve">х    </w:t>
            </w:r>
            <w:r w:rsidRPr="00023099">
              <w:rPr>
                <w:spacing w:val="8"/>
              </w:rPr>
              <w:t xml:space="preserve"> </w:t>
            </w:r>
            <w:r w:rsidRPr="00023099">
              <w:rPr>
                <w:spacing w:val="4"/>
              </w:rPr>
              <w:t>упражне</w:t>
            </w:r>
            <w:r w:rsidRPr="00023099">
              <w:t>ний.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  <w:rPr>
                <w:b/>
                <w:bCs/>
              </w:rPr>
            </w:pP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</w:rPr>
              <w:t xml:space="preserve">Осваивать  </w:t>
            </w:r>
            <w:r w:rsidRPr="00023099">
              <w:rPr>
                <w:b/>
                <w:bCs/>
                <w:spacing w:val="42"/>
              </w:rPr>
              <w:t xml:space="preserve"> </w:t>
            </w:r>
            <w:r w:rsidRPr="00023099">
              <w:t xml:space="preserve">технику   акробатических  </w:t>
            </w:r>
            <w:r w:rsidRPr="00023099">
              <w:rPr>
                <w:spacing w:val="6"/>
              </w:rPr>
              <w:t xml:space="preserve"> </w:t>
            </w:r>
            <w:r w:rsidRPr="00023099">
              <w:t>у</w:t>
            </w:r>
            <w:r w:rsidRPr="00023099">
              <w:t>п</w:t>
            </w:r>
            <w:r w:rsidRPr="00023099">
              <w:t xml:space="preserve">ражнений   </w:t>
            </w:r>
            <w:r w:rsidRPr="00023099">
              <w:rPr>
                <w:spacing w:val="20"/>
              </w:rPr>
              <w:t xml:space="preserve"> </w:t>
            </w:r>
            <w:r w:rsidRPr="00023099">
              <w:t xml:space="preserve">и </w:t>
            </w:r>
            <w:r w:rsidRPr="00023099">
              <w:rPr>
                <w:spacing w:val="28"/>
              </w:rPr>
              <w:t xml:space="preserve"> </w:t>
            </w:r>
            <w:r w:rsidRPr="00023099">
              <w:t xml:space="preserve">акробатических </w:t>
            </w:r>
            <w:r w:rsidRPr="00023099">
              <w:rPr>
                <w:spacing w:val="34"/>
              </w:rPr>
              <w:t xml:space="preserve"> </w:t>
            </w:r>
            <w:r w:rsidRPr="00023099">
              <w:t>ко</w:t>
            </w:r>
            <w:r w:rsidRPr="00023099">
              <w:t>м</w:t>
            </w:r>
            <w:r w:rsidRPr="00023099">
              <w:t>бинаций.</w:t>
            </w:r>
          </w:p>
          <w:p w:rsidR="0019665D" w:rsidRPr="00023099" w:rsidRDefault="0019665D" w:rsidP="0025040D">
            <w:pPr>
              <w:tabs>
                <w:tab w:val="left" w:pos="1780"/>
              </w:tabs>
              <w:autoSpaceDE w:val="0"/>
              <w:autoSpaceDN w:val="0"/>
              <w:adjustRightInd w:val="0"/>
              <w:ind w:firstLine="227"/>
              <w:rPr>
                <w:b/>
                <w:bCs/>
                <w:spacing w:val="5"/>
              </w:rPr>
            </w:pPr>
          </w:p>
          <w:p w:rsidR="0019665D" w:rsidRPr="00023099" w:rsidRDefault="0019665D" w:rsidP="0025040D">
            <w:pPr>
              <w:tabs>
                <w:tab w:val="left" w:pos="1780"/>
              </w:tabs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5"/>
              </w:rPr>
              <w:t>Осваиват</w:t>
            </w:r>
            <w:r w:rsidRPr="00023099">
              <w:rPr>
                <w:b/>
                <w:bCs/>
              </w:rPr>
              <w:t>ь</w:t>
            </w:r>
            <w:r w:rsidRPr="00023099">
              <w:rPr>
                <w:b/>
                <w:bCs/>
                <w:spacing w:val="27"/>
              </w:rPr>
              <w:t xml:space="preserve"> </w:t>
            </w:r>
            <w:r w:rsidRPr="00023099">
              <w:rPr>
                <w:b/>
                <w:bCs/>
                <w:spacing w:val="27"/>
              </w:rPr>
              <w:tab/>
            </w:r>
            <w:r w:rsidRPr="00023099">
              <w:rPr>
                <w:spacing w:val="5"/>
              </w:rPr>
              <w:t xml:space="preserve">универсальные </w:t>
            </w:r>
            <w:r w:rsidRPr="00023099">
              <w:t xml:space="preserve">умения </w:t>
            </w:r>
            <w:r w:rsidRPr="00023099">
              <w:rPr>
                <w:spacing w:val="34"/>
              </w:rPr>
              <w:t xml:space="preserve"> </w:t>
            </w:r>
            <w:r w:rsidRPr="00023099">
              <w:t>по</w:t>
            </w:r>
            <w:r w:rsidRPr="00023099">
              <w:rPr>
                <w:spacing w:val="43"/>
              </w:rPr>
              <w:t xml:space="preserve"> </w:t>
            </w:r>
            <w:r w:rsidRPr="00023099">
              <w:t xml:space="preserve">взаимодействию   </w:t>
            </w:r>
            <w:r w:rsidRPr="00023099">
              <w:rPr>
                <w:spacing w:val="29"/>
              </w:rPr>
              <w:t xml:space="preserve"> </w:t>
            </w:r>
            <w:r w:rsidRPr="00023099">
              <w:t>в</w:t>
            </w:r>
            <w:r w:rsidRPr="00023099">
              <w:rPr>
                <w:spacing w:val="34"/>
              </w:rPr>
              <w:t xml:space="preserve"> </w:t>
            </w:r>
            <w:r w:rsidRPr="00023099">
              <w:t xml:space="preserve">парах  </w:t>
            </w:r>
            <w:r w:rsidRPr="00023099">
              <w:rPr>
                <w:spacing w:val="3"/>
              </w:rPr>
              <w:t xml:space="preserve"> </w:t>
            </w:r>
            <w:r w:rsidRPr="00023099">
              <w:t xml:space="preserve">и </w:t>
            </w:r>
            <w:r w:rsidRPr="00023099">
              <w:rPr>
                <w:spacing w:val="31"/>
              </w:rPr>
              <w:t xml:space="preserve"> </w:t>
            </w:r>
            <w:r w:rsidRPr="00023099">
              <w:t xml:space="preserve">группах  </w:t>
            </w:r>
            <w:r w:rsidRPr="00023099">
              <w:rPr>
                <w:spacing w:val="9"/>
              </w:rPr>
              <w:t xml:space="preserve"> </w:t>
            </w:r>
            <w:r w:rsidRPr="00023099">
              <w:t xml:space="preserve">при  </w:t>
            </w:r>
            <w:r w:rsidRPr="00023099">
              <w:rPr>
                <w:spacing w:val="3"/>
              </w:rPr>
              <w:t xml:space="preserve"> </w:t>
            </w:r>
            <w:r w:rsidRPr="00023099">
              <w:t>р</w:t>
            </w:r>
            <w:r w:rsidRPr="00023099">
              <w:t>а</w:t>
            </w:r>
            <w:r w:rsidRPr="00023099">
              <w:t xml:space="preserve">зучивании акробатических   </w:t>
            </w:r>
            <w:r w:rsidRPr="00023099">
              <w:rPr>
                <w:spacing w:val="28"/>
              </w:rPr>
              <w:t xml:space="preserve"> </w:t>
            </w:r>
            <w:r w:rsidRPr="00023099">
              <w:t>упражнений.</w:t>
            </w:r>
          </w:p>
          <w:p w:rsidR="0019665D" w:rsidRPr="00023099" w:rsidRDefault="0019665D" w:rsidP="0025040D">
            <w:pPr>
              <w:rPr>
                <w:b/>
                <w:bCs/>
              </w:rPr>
            </w:pPr>
          </w:p>
          <w:p w:rsidR="0019665D" w:rsidRPr="00023099" w:rsidRDefault="0019665D" w:rsidP="0025040D">
            <w:pPr>
              <w:rPr>
                <w:b/>
                <w:bCs/>
              </w:rPr>
            </w:pPr>
          </w:p>
          <w:p w:rsidR="0019665D" w:rsidRPr="00023099" w:rsidRDefault="0019665D" w:rsidP="0025040D">
            <w:r w:rsidRPr="00023099">
              <w:rPr>
                <w:b/>
                <w:bCs/>
              </w:rPr>
              <w:t xml:space="preserve">Выявлять </w:t>
            </w:r>
            <w:r w:rsidRPr="00023099">
              <w:rPr>
                <w:b/>
                <w:bCs/>
                <w:spacing w:val="31"/>
              </w:rPr>
              <w:t xml:space="preserve"> </w:t>
            </w:r>
            <w:r w:rsidRPr="00023099">
              <w:t xml:space="preserve">характерные   </w:t>
            </w:r>
            <w:r w:rsidRPr="00023099">
              <w:rPr>
                <w:spacing w:val="13"/>
              </w:rPr>
              <w:t xml:space="preserve"> </w:t>
            </w:r>
            <w:r w:rsidRPr="00023099">
              <w:t>ошибки</w:t>
            </w:r>
            <w:r w:rsidRPr="00023099">
              <w:rPr>
                <w:spacing w:val="37"/>
              </w:rPr>
              <w:t xml:space="preserve"> </w:t>
            </w:r>
            <w:r w:rsidRPr="00023099">
              <w:t xml:space="preserve">при </w:t>
            </w:r>
            <w:r w:rsidRPr="00023099">
              <w:rPr>
                <w:spacing w:val="7"/>
              </w:rPr>
              <w:t xml:space="preserve"> </w:t>
            </w:r>
            <w:r w:rsidRPr="00023099">
              <w:t>выпо</w:t>
            </w:r>
            <w:r w:rsidRPr="00023099">
              <w:t>л</w:t>
            </w:r>
            <w:r w:rsidRPr="00023099">
              <w:t xml:space="preserve">нении  </w:t>
            </w:r>
            <w:r w:rsidRPr="00023099">
              <w:rPr>
                <w:spacing w:val="27"/>
              </w:rPr>
              <w:t xml:space="preserve"> </w:t>
            </w:r>
            <w:r w:rsidRPr="00023099">
              <w:t xml:space="preserve">акробатических </w:t>
            </w:r>
            <w:r w:rsidRPr="00023099">
              <w:rPr>
                <w:spacing w:val="12"/>
              </w:rPr>
              <w:t xml:space="preserve"> </w:t>
            </w:r>
            <w:r w:rsidRPr="00023099">
              <w:t>упражн</w:t>
            </w:r>
            <w:r w:rsidRPr="00023099">
              <w:t>е</w:t>
            </w:r>
            <w:r w:rsidRPr="00023099">
              <w:t>ний.</w:t>
            </w: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pPr>
              <w:tabs>
                <w:tab w:val="left" w:pos="1560"/>
                <w:tab w:val="left" w:pos="2920"/>
              </w:tabs>
              <w:autoSpaceDE w:val="0"/>
              <w:autoSpaceDN w:val="0"/>
              <w:adjustRightInd w:val="0"/>
              <w:ind w:right="51" w:firstLine="227"/>
              <w:rPr>
                <w:b/>
                <w:bCs/>
              </w:rPr>
            </w:pPr>
          </w:p>
          <w:p w:rsidR="0019665D" w:rsidRPr="00023099" w:rsidRDefault="0019665D" w:rsidP="0025040D">
            <w:pPr>
              <w:tabs>
                <w:tab w:val="left" w:pos="1560"/>
                <w:tab w:val="left" w:pos="2920"/>
              </w:tabs>
              <w:autoSpaceDE w:val="0"/>
              <w:autoSpaceDN w:val="0"/>
              <w:adjustRightInd w:val="0"/>
              <w:ind w:right="51" w:firstLine="227"/>
              <w:rPr>
                <w:b/>
                <w:bCs/>
              </w:rPr>
            </w:pPr>
          </w:p>
          <w:p w:rsidR="0019665D" w:rsidRPr="00023099" w:rsidRDefault="0019665D" w:rsidP="0025040D">
            <w:pPr>
              <w:tabs>
                <w:tab w:val="left" w:pos="1560"/>
                <w:tab w:val="left" w:pos="2920"/>
              </w:tabs>
              <w:autoSpaceDE w:val="0"/>
              <w:autoSpaceDN w:val="0"/>
              <w:adjustRightInd w:val="0"/>
              <w:ind w:right="51" w:firstLine="227"/>
              <w:rPr>
                <w:b/>
                <w:bCs/>
              </w:rPr>
            </w:pPr>
          </w:p>
          <w:p w:rsidR="0019665D" w:rsidRPr="00023099" w:rsidRDefault="0019665D" w:rsidP="0025040D">
            <w:pPr>
              <w:tabs>
                <w:tab w:val="left" w:pos="1560"/>
                <w:tab w:val="left" w:pos="2920"/>
              </w:tabs>
              <w:autoSpaceDE w:val="0"/>
              <w:autoSpaceDN w:val="0"/>
              <w:adjustRightInd w:val="0"/>
              <w:ind w:right="51" w:firstLine="227"/>
              <w:rPr>
                <w:b/>
                <w:bCs/>
              </w:rPr>
            </w:pPr>
          </w:p>
          <w:p w:rsidR="0019665D" w:rsidRPr="00023099" w:rsidRDefault="0019665D" w:rsidP="0025040D">
            <w:pPr>
              <w:tabs>
                <w:tab w:val="left" w:pos="1560"/>
                <w:tab w:val="left" w:pos="2920"/>
              </w:tabs>
              <w:autoSpaceDE w:val="0"/>
              <w:autoSpaceDN w:val="0"/>
              <w:adjustRightInd w:val="0"/>
              <w:ind w:right="51" w:firstLine="227"/>
            </w:pPr>
            <w:r w:rsidRPr="00023099">
              <w:rPr>
                <w:b/>
                <w:bCs/>
                <w:spacing w:val="5"/>
              </w:rPr>
              <w:t>Соблюдат</w:t>
            </w:r>
            <w:r w:rsidRPr="00023099">
              <w:rPr>
                <w:b/>
                <w:bCs/>
              </w:rPr>
              <w:t xml:space="preserve">ь </w:t>
            </w:r>
            <w:r w:rsidRPr="00023099">
              <w:rPr>
                <w:b/>
                <w:bCs/>
                <w:spacing w:val="11"/>
              </w:rPr>
              <w:t xml:space="preserve"> </w:t>
            </w:r>
            <w:r w:rsidRPr="00023099">
              <w:rPr>
                <w:b/>
                <w:bCs/>
                <w:spacing w:val="11"/>
              </w:rPr>
              <w:tab/>
            </w:r>
            <w:r w:rsidRPr="00023099">
              <w:rPr>
                <w:spacing w:val="5"/>
              </w:rPr>
              <w:t>дисциплин</w:t>
            </w:r>
            <w:r w:rsidRPr="00023099">
              <w:t>у</w:t>
            </w:r>
            <w:r w:rsidRPr="00023099">
              <w:rPr>
                <w:spacing w:val="41"/>
              </w:rPr>
              <w:t xml:space="preserve"> </w:t>
            </w:r>
            <w:r w:rsidRPr="00023099">
              <w:rPr>
                <w:spacing w:val="41"/>
              </w:rPr>
              <w:tab/>
            </w:r>
            <w:r w:rsidRPr="00023099">
              <w:t xml:space="preserve">и правила  </w:t>
            </w:r>
            <w:r w:rsidRPr="00023099">
              <w:rPr>
                <w:spacing w:val="39"/>
              </w:rPr>
              <w:t xml:space="preserve"> </w:t>
            </w:r>
            <w:r w:rsidRPr="00023099">
              <w:t xml:space="preserve">техники  </w:t>
            </w:r>
            <w:r w:rsidRPr="00023099">
              <w:rPr>
                <w:spacing w:val="1"/>
              </w:rPr>
              <w:t xml:space="preserve"> </w:t>
            </w:r>
            <w:r w:rsidRPr="00023099">
              <w:t>без</w:t>
            </w:r>
            <w:r w:rsidRPr="00023099">
              <w:t>о</w:t>
            </w:r>
            <w:r w:rsidRPr="00023099">
              <w:t xml:space="preserve">пасности   </w:t>
            </w:r>
            <w:r w:rsidRPr="00023099">
              <w:rPr>
                <w:spacing w:val="26"/>
              </w:rPr>
              <w:t xml:space="preserve"> </w:t>
            </w:r>
            <w:r w:rsidRPr="00023099">
              <w:t xml:space="preserve">в </w:t>
            </w:r>
            <w:r w:rsidRPr="00023099">
              <w:rPr>
                <w:spacing w:val="5"/>
              </w:rPr>
              <w:t>условия</w:t>
            </w:r>
            <w:r w:rsidRPr="00023099">
              <w:t xml:space="preserve">х    </w:t>
            </w:r>
            <w:r w:rsidRPr="00023099">
              <w:rPr>
                <w:spacing w:val="8"/>
              </w:rPr>
              <w:t xml:space="preserve"> </w:t>
            </w:r>
            <w:r w:rsidRPr="00023099">
              <w:rPr>
                <w:spacing w:val="5"/>
              </w:rPr>
              <w:t>учебно</w:t>
            </w:r>
            <w:r w:rsidRPr="00023099">
              <w:t xml:space="preserve">й    </w:t>
            </w:r>
            <w:r w:rsidRPr="00023099">
              <w:rPr>
                <w:spacing w:val="15"/>
              </w:rPr>
              <w:t xml:space="preserve"> </w:t>
            </w:r>
            <w:r w:rsidRPr="00023099">
              <w:t xml:space="preserve">и   </w:t>
            </w:r>
            <w:r w:rsidRPr="00023099">
              <w:rPr>
                <w:spacing w:val="9"/>
              </w:rPr>
              <w:t xml:space="preserve"> </w:t>
            </w:r>
            <w:r w:rsidRPr="00023099">
              <w:rPr>
                <w:spacing w:val="5"/>
              </w:rPr>
              <w:t xml:space="preserve">игровой </w:t>
            </w:r>
            <w:r w:rsidRPr="00023099">
              <w:t>деятельности.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right="51" w:firstLine="227"/>
            </w:pPr>
            <w:r w:rsidRPr="00023099">
              <w:rPr>
                <w:b/>
                <w:bCs/>
              </w:rPr>
              <w:t xml:space="preserve">Осваивать  </w:t>
            </w:r>
            <w:r w:rsidRPr="00023099">
              <w:rPr>
                <w:b/>
                <w:bCs/>
                <w:spacing w:val="44"/>
              </w:rPr>
              <w:t xml:space="preserve"> </w:t>
            </w:r>
            <w:r w:rsidRPr="00023099">
              <w:t xml:space="preserve">умения  </w:t>
            </w:r>
            <w:r w:rsidRPr="00023099">
              <w:rPr>
                <w:spacing w:val="28"/>
              </w:rPr>
              <w:t xml:space="preserve"> </w:t>
            </w:r>
            <w:r w:rsidRPr="00023099">
              <w:t xml:space="preserve">выполнять </w:t>
            </w:r>
            <w:r w:rsidRPr="00023099">
              <w:rPr>
                <w:spacing w:val="5"/>
              </w:rPr>
              <w:t>универсал</w:t>
            </w:r>
            <w:r w:rsidRPr="00023099">
              <w:rPr>
                <w:spacing w:val="5"/>
              </w:rPr>
              <w:t>ь</w:t>
            </w:r>
            <w:r w:rsidRPr="00023099">
              <w:rPr>
                <w:spacing w:val="5"/>
              </w:rPr>
              <w:t>ны</w:t>
            </w:r>
            <w:r w:rsidRPr="00023099">
              <w:t xml:space="preserve">е    </w:t>
            </w:r>
            <w:r w:rsidRPr="00023099">
              <w:rPr>
                <w:spacing w:val="3"/>
              </w:rPr>
              <w:t xml:space="preserve"> </w:t>
            </w:r>
            <w:r w:rsidRPr="00023099">
              <w:rPr>
                <w:spacing w:val="5"/>
              </w:rPr>
              <w:t>физически</w:t>
            </w:r>
            <w:r w:rsidRPr="00023099">
              <w:t xml:space="preserve">е   </w:t>
            </w:r>
            <w:r w:rsidRPr="00023099">
              <w:rPr>
                <w:spacing w:val="41"/>
              </w:rPr>
              <w:t xml:space="preserve"> </w:t>
            </w:r>
            <w:r w:rsidRPr="00023099">
              <w:rPr>
                <w:spacing w:val="5"/>
              </w:rPr>
              <w:t>уп</w:t>
            </w:r>
            <w:r w:rsidRPr="00023099">
              <w:t>ражн</w:t>
            </w:r>
            <w:r w:rsidRPr="00023099">
              <w:t>е</w:t>
            </w:r>
            <w:r w:rsidRPr="00023099">
              <w:t>ния.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left="227" w:right="-20"/>
            </w:pPr>
            <w:r w:rsidRPr="00023099">
              <w:rPr>
                <w:b/>
                <w:bCs/>
                <w:spacing w:val="-5"/>
              </w:rPr>
              <w:t>Развиват</w:t>
            </w:r>
            <w:r w:rsidRPr="00023099">
              <w:rPr>
                <w:b/>
                <w:bCs/>
              </w:rPr>
              <w:t xml:space="preserve">ь  </w:t>
            </w:r>
            <w:r w:rsidRPr="00023099">
              <w:rPr>
                <w:b/>
                <w:bCs/>
                <w:spacing w:val="7"/>
              </w:rPr>
              <w:t xml:space="preserve"> </w:t>
            </w:r>
            <w:r w:rsidRPr="00023099">
              <w:rPr>
                <w:spacing w:val="-5"/>
              </w:rPr>
              <w:t>физически</w:t>
            </w:r>
            <w:r w:rsidRPr="00023099">
              <w:t xml:space="preserve">е  </w:t>
            </w:r>
            <w:r w:rsidRPr="00023099">
              <w:rPr>
                <w:spacing w:val="40"/>
              </w:rPr>
              <w:t xml:space="preserve"> </w:t>
            </w:r>
            <w:r w:rsidRPr="00023099">
              <w:rPr>
                <w:spacing w:val="-5"/>
              </w:rPr>
              <w:t>качества</w:t>
            </w:r>
          </w:p>
        </w:tc>
      </w:tr>
      <w:tr w:rsidR="0019665D" w:rsidRPr="00023099" w:rsidTr="0025040D">
        <w:tc>
          <w:tcPr>
            <w:tcW w:w="2655" w:type="dxa"/>
          </w:tcPr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  <w:jc w:val="both"/>
              <w:rPr>
                <w:b/>
                <w:bCs/>
                <w:iCs/>
                <w:spacing w:val="6"/>
                <w:w w:val="117"/>
              </w:rPr>
            </w:pPr>
            <w:r w:rsidRPr="00023099">
              <w:rPr>
                <w:b/>
                <w:bCs/>
                <w:iCs/>
                <w:spacing w:val="6"/>
                <w:w w:val="117"/>
              </w:rPr>
              <w:lastRenderedPageBreak/>
              <w:t>ТРЕБОВАНИЯ</w:t>
            </w:r>
          </w:p>
        </w:tc>
        <w:tc>
          <w:tcPr>
            <w:tcW w:w="7110" w:type="dxa"/>
            <w:gridSpan w:val="2"/>
          </w:tcPr>
          <w:p w:rsidR="0019665D" w:rsidRPr="00023099" w:rsidRDefault="0019665D" w:rsidP="0025040D">
            <w:pPr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pacing w:val="5"/>
              </w:rPr>
            </w:pPr>
            <w:r w:rsidRPr="00023099">
              <w:t>выполнять организующие команды и приёмы; выполнять акробатические упражнения и у</w:t>
            </w:r>
            <w:r w:rsidRPr="00023099">
              <w:t>п</w:t>
            </w:r>
            <w:r w:rsidRPr="00023099">
              <w:t>ражнения прикладного характера.</w:t>
            </w:r>
          </w:p>
        </w:tc>
      </w:tr>
      <w:tr w:rsidR="0019665D" w:rsidRPr="00023099" w:rsidTr="0025040D">
        <w:tc>
          <w:tcPr>
            <w:tcW w:w="9805" w:type="dxa"/>
            <w:gridSpan w:val="3"/>
          </w:tcPr>
          <w:p w:rsidR="0019665D" w:rsidRPr="00023099" w:rsidRDefault="0019665D" w:rsidP="0025040D">
            <w:pPr>
              <w:tabs>
                <w:tab w:val="left" w:pos="1780"/>
              </w:tabs>
              <w:autoSpaceDE w:val="0"/>
              <w:autoSpaceDN w:val="0"/>
              <w:adjustRightInd w:val="0"/>
            </w:pPr>
            <w:r w:rsidRPr="00023099">
              <w:rPr>
                <w:b/>
                <w:bCs/>
                <w:iCs/>
                <w:spacing w:val="6"/>
                <w:w w:val="117"/>
              </w:rPr>
              <w:t xml:space="preserve">                                                   Подвижные игры – 24 часов</w:t>
            </w:r>
          </w:p>
        </w:tc>
      </w:tr>
      <w:tr w:rsidR="0019665D" w:rsidRPr="00023099" w:rsidTr="0025040D">
        <w:tc>
          <w:tcPr>
            <w:tcW w:w="2655" w:type="dxa"/>
          </w:tcPr>
          <w:p w:rsidR="0019665D" w:rsidRPr="00023099" w:rsidRDefault="0019665D" w:rsidP="0025040D">
            <w:pPr>
              <w:rPr>
                <w:iCs/>
              </w:rPr>
            </w:pPr>
            <w:r w:rsidRPr="00023099">
              <w:rPr>
                <w:b/>
                <w:iCs/>
              </w:rPr>
              <w:t>1.На материале раздела «Ги</w:t>
            </w:r>
            <w:r w:rsidRPr="00023099">
              <w:rPr>
                <w:b/>
                <w:iCs/>
              </w:rPr>
              <w:t>м</w:t>
            </w:r>
            <w:r w:rsidRPr="00023099">
              <w:rPr>
                <w:b/>
                <w:iCs/>
              </w:rPr>
              <w:t>настика с основами акробат</w:t>
            </w:r>
            <w:r w:rsidRPr="00023099">
              <w:rPr>
                <w:b/>
                <w:iCs/>
              </w:rPr>
              <w:t>и</w:t>
            </w:r>
            <w:r w:rsidRPr="00023099">
              <w:rPr>
                <w:b/>
                <w:iCs/>
              </w:rPr>
              <w:t>ки»</w:t>
            </w:r>
            <w:r w:rsidRPr="00023099">
              <w:rPr>
                <w:iCs/>
              </w:rPr>
              <w:t>- игровые задания с использ</w:t>
            </w:r>
            <w:r w:rsidRPr="00023099">
              <w:rPr>
                <w:iCs/>
              </w:rPr>
              <w:t>о</w:t>
            </w:r>
            <w:r w:rsidRPr="00023099">
              <w:rPr>
                <w:iCs/>
              </w:rPr>
              <w:t xml:space="preserve">ванием строевых упражнений, упражнений на внимание, силу, ловкость и координацию. </w:t>
            </w:r>
          </w:p>
          <w:p w:rsidR="0019665D" w:rsidRPr="00023099" w:rsidRDefault="0019665D" w:rsidP="0025040D">
            <w:pPr>
              <w:rPr>
                <w:b/>
                <w:iCs/>
              </w:rPr>
            </w:pPr>
            <w:r w:rsidRPr="00023099">
              <w:rPr>
                <w:b/>
                <w:iCs/>
              </w:rPr>
              <w:t>Подвижные игры типа:</w:t>
            </w:r>
          </w:p>
          <w:p w:rsidR="0019665D" w:rsidRPr="00023099" w:rsidRDefault="0019665D" w:rsidP="0025040D">
            <w:r w:rsidRPr="00023099">
              <w:rPr>
                <w:iCs/>
              </w:rPr>
              <w:t xml:space="preserve"> </w:t>
            </w:r>
            <w:r w:rsidRPr="00023099">
              <w:t>«У медведя во бору», «Раки», «Тройка», «Бой петухов», «С</w:t>
            </w:r>
            <w:r w:rsidRPr="00023099">
              <w:t>о</w:t>
            </w:r>
            <w:r w:rsidRPr="00023099">
              <w:t>вушка», «Салки-догонялки», «Альпинисты», «Змейка», «Не урони мешочек», «Петрушка на скамейке», «Попробуй бесшу</w:t>
            </w:r>
            <w:r w:rsidRPr="00023099">
              <w:t>м</w:t>
            </w:r>
            <w:r w:rsidRPr="00023099">
              <w:t>но», «Становись -разойдись», «Смена мест».</w:t>
            </w:r>
          </w:p>
          <w:p w:rsidR="0019665D" w:rsidRPr="00023099" w:rsidRDefault="0019665D" w:rsidP="0025040D">
            <w:r w:rsidRPr="00023099">
              <w:t> </w:t>
            </w:r>
            <w:r w:rsidRPr="00023099">
              <w:rPr>
                <w:b/>
              </w:rPr>
              <w:t>2.</w:t>
            </w:r>
            <w:r w:rsidRPr="00023099">
              <w:rPr>
                <w:b/>
                <w:iCs/>
              </w:rPr>
              <w:t>На материале раздела «Ле</w:t>
            </w:r>
            <w:r w:rsidRPr="00023099">
              <w:rPr>
                <w:b/>
                <w:iCs/>
              </w:rPr>
              <w:t>г</w:t>
            </w:r>
            <w:r w:rsidRPr="00023099">
              <w:rPr>
                <w:b/>
                <w:iCs/>
              </w:rPr>
              <w:t xml:space="preserve">кая атлетика» </w:t>
            </w:r>
            <w:r w:rsidRPr="00023099">
              <w:t>- прыжки, мет</w:t>
            </w:r>
            <w:r w:rsidRPr="00023099">
              <w:t>а</w:t>
            </w:r>
            <w:r w:rsidRPr="00023099">
              <w:t>ние и броски, упражнения на коорд</w:t>
            </w:r>
            <w:r w:rsidRPr="00023099">
              <w:t>и</w:t>
            </w:r>
            <w:r w:rsidRPr="00023099">
              <w:t>нацию, выносливость и коорд</w:t>
            </w:r>
            <w:r w:rsidRPr="00023099">
              <w:t>и</w:t>
            </w:r>
            <w:r w:rsidRPr="00023099">
              <w:t xml:space="preserve">нацию: 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Подвижные игры типа</w:t>
            </w:r>
          </w:p>
          <w:p w:rsidR="0019665D" w:rsidRPr="00023099" w:rsidRDefault="0019665D" w:rsidP="0025040D">
            <w:r w:rsidRPr="00023099">
              <w:rPr>
                <w:b/>
              </w:rPr>
              <w:t>:«</w:t>
            </w:r>
            <w:r w:rsidRPr="00023099">
              <w:t xml:space="preserve">Не оступись», </w:t>
            </w:r>
            <w:r w:rsidRPr="00023099">
              <w:rPr>
                <w:iCs/>
              </w:rPr>
              <w:t>«Пятнашки», «Волк во рву», «Кто быстрее», «Пусто», «Горелки», «Салки на болоте», «К своим флажкам» и др.</w:t>
            </w:r>
            <w:r w:rsidRPr="00023099">
              <w:br/>
            </w:r>
            <w:r w:rsidRPr="00023099">
              <w:rPr>
                <w:b/>
              </w:rPr>
              <w:t>  3.</w:t>
            </w:r>
            <w:r w:rsidRPr="00023099">
              <w:rPr>
                <w:b/>
                <w:iCs/>
              </w:rPr>
              <w:t>На материале раздела «Спортивные игры» -</w:t>
            </w:r>
            <w:r w:rsidRPr="00023099">
              <w:br/>
              <w:t>  </w:t>
            </w:r>
            <w:r w:rsidRPr="00023099">
              <w:rPr>
                <w:iCs/>
              </w:rPr>
              <w:t xml:space="preserve">Футбол: </w:t>
            </w:r>
            <w:r w:rsidRPr="00023099">
              <w:t>подвижные игры: «Го</w:t>
            </w:r>
            <w:r w:rsidRPr="00023099">
              <w:t>н</w:t>
            </w:r>
            <w:r w:rsidRPr="00023099">
              <w:t>ка мячей», «Метко в цель», «Сл</w:t>
            </w:r>
            <w:r w:rsidRPr="00023099">
              <w:t>а</w:t>
            </w:r>
            <w:r w:rsidRPr="00023099">
              <w:t xml:space="preserve">лом с мячом», «Футбольный </w:t>
            </w:r>
            <w:r w:rsidRPr="00023099">
              <w:lastRenderedPageBreak/>
              <w:t>бильярд», «Бросок ногой» и др.</w:t>
            </w:r>
            <w:r w:rsidRPr="00023099">
              <w:br/>
              <w:t>  </w:t>
            </w:r>
            <w:r w:rsidRPr="00023099">
              <w:rPr>
                <w:iCs/>
              </w:rPr>
              <w:t xml:space="preserve">Баскетбол: </w:t>
            </w:r>
            <w:r w:rsidRPr="00023099">
              <w:t>подвижные игры: «Мяч среднему», «Мяч соседу», «Бросок мяча в коло</w:t>
            </w:r>
            <w:r w:rsidRPr="00023099">
              <w:t>н</w:t>
            </w:r>
            <w:r w:rsidRPr="00023099">
              <w:t>не»,«Охотники и утки».</w:t>
            </w:r>
          </w:p>
        </w:tc>
        <w:tc>
          <w:tcPr>
            <w:tcW w:w="3220" w:type="dxa"/>
          </w:tcPr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pPr>
              <w:ind w:firstLine="708"/>
              <w:rPr>
                <w:b/>
              </w:rPr>
            </w:pPr>
            <w:r w:rsidRPr="00023099">
              <w:rPr>
                <w:b/>
              </w:rPr>
              <w:t>Подвижные игры</w:t>
            </w:r>
          </w:p>
        </w:tc>
        <w:tc>
          <w:tcPr>
            <w:tcW w:w="3850" w:type="dxa"/>
          </w:tcPr>
          <w:p w:rsidR="0019665D" w:rsidRPr="00023099" w:rsidRDefault="0019665D" w:rsidP="0025040D">
            <w:pPr>
              <w:tabs>
                <w:tab w:val="left" w:pos="1780"/>
              </w:tabs>
              <w:autoSpaceDE w:val="0"/>
              <w:autoSpaceDN w:val="0"/>
              <w:adjustRightInd w:val="0"/>
              <w:ind w:left="170" w:right="113" w:firstLine="227"/>
              <w:rPr>
                <w:spacing w:val="46"/>
              </w:rPr>
            </w:pPr>
            <w:r w:rsidRPr="00023099">
              <w:rPr>
                <w:b/>
                <w:bCs/>
                <w:spacing w:val="5"/>
              </w:rPr>
              <w:t>Осваиват</w:t>
            </w:r>
            <w:r w:rsidRPr="00023099">
              <w:rPr>
                <w:b/>
                <w:bCs/>
              </w:rPr>
              <w:t>ь</w:t>
            </w:r>
            <w:r w:rsidRPr="00023099">
              <w:rPr>
                <w:b/>
                <w:bCs/>
                <w:spacing w:val="27"/>
              </w:rPr>
              <w:t xml:space="preserve"> </w:t>
            </w:r>
            <w:r w:rsidRPr="00023099">
              <w:rPr>
                <w:b/>
                <w:bCs/>
                <w:spacing w:val="27"/>
              </w:rPr>
              <w:tab/>
            </w:r>
            <w:r w:rsidRPr="00023099">
              <w:rPr>
                <w:spacing w:val="5"/>
              </w:rPr>
              <w:t xml:space="preserve">универсальные </w:t>
            </w:r>
            <w:r w:rsidRPr="00023099">
              <w:t xml:space="preserve">умения  </w:t>
            </w:r>
            <w:r w:rsidRPr="00023099">
              <w:rPr>
                <w:spacing w:val="14"/>
              </w:rPr>
              <w:t xml:space="preserve"> </w:t>
            </w:r>
            <w:r w:rsidRPr="00023099">
              <w:t xml:space="preserve">в </w:t>
            </w:r>
            <w:r w:rsidRPr="00023099">
              <w:rPr>
                <w:spacing w:val="14"/>
              </w:rPr>
              <w:t xml:space="preserve"> </w:t>
            </w:r>
            <w:r w:rsidRPr="00023099">
              <w:t>с</w:t>
            </w:r>
            <w:r w:rsidRPr="00023099">
              <w:t>а</w:t>
            </w:r>
            <w:r w:rsidRPr="00023099">
              <w:t xml:space="preserve">мостоятельной   </w:t>
            </w:r>
          </w:p>
          <w:p w:rsidR="0019665D" w:rsidRPr="00023099" w:rsidRDefault="0019665D" w:rsidP="0025040D">
            <w:pPr>
              <w:tabs>
                <w:tab w:val="left" w:pos="1780"/>
              </w:tabs>
              <w:autoSpaceDE w:val="0"/>
              <w:autoSpaceDN w:val="0"/>
              <w:adjustRightInd w:val="0"/>
              <w:ind w:left="170" w:right="113"/>
              <w:rPr>
                <w:spacing w:val="46"/>
              </w:rPr>
            </w:pPr>
            <w:r w:rsidRPr="00023099">
              <w:t xml:space="preserve">организации    и </w:t>
            </w:r>
            <w:r w:rsidRPr="00023099">
              <w:rPr>
                <w:spacing w:val="28"/>
              </w:rPr>
              <w:t xml:space="preserve"> </w:t>
            </w:r>
            <w:r w:rsidRPr="00023099">
              <w:t xml:space="preserve">проведении   </w:t>
            </w:r>
            <w:r w:rsidRPr="00023099">
              <w:rPr>
                <w:spacing w:val="44"/>
              </w:rPr>
              <w:t xml:space="preserve"> </w:t>
            </w:r>
            <w:r w:rsidRPr="00023099">
              <w:t xml:space="preserve">подвижных </w:t>
            </w:r>
            <w:r w:rsidRPr="00023099">
              <w:rPr>
                <w:spacing w:val="11"/>
              </w:rPr>
              <w:t xml:space="preserve"> </w:t>
            </w:r>
            <w:r w:rsidRPr="00023099">
              <w:t>игр.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left="170" w:right="115" w:firstLine="227"/>
              <w:rPr>
                <w:b/>
                <w:bCs/>
                <w:spacing w:val="2"/>
              </w:rPr>
            </w:pP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left="170" w:right="115" w:firstLine="227"/>
            </w:pPr>
            <w:r w:rsidRPr="00023099">
              <w:rPr>
                <w:b/>
                <w:bCs/>
                <w:spacing w:val="2"/>
              </w:rPr>
              <w:t>Излагат</w:t>
            </w:r>
            <w:r w:rsidRPr="00023099">
              <w:rPr>
                <w:b/>
                <w:bCs/>
              </w:rPr>
              <w:t xml:space="preserve">ь  </w:t>
            </w:r>
            <w:r w:rsidRPr="00023099">
              <w:rPr>
                <w:b/>
                <w:bCs/>
                <w:spacing w:val="29"/>
              </w:rPr>
              <w:t xml:space="preserve"> </w:t>
            </w:r>
            <w:r w:rsidRPr="00023099">
              <w:rPr>
                <w:spacing w:val="2"/>
              </w:rPr>
              <w:t>правил</w:t>
            </w:r>
            <w:r w:rsidRPr="00023099">
              <w:t xml:space="preserve">а   </w:t>
            </w:r>
            <w:r w:rsidRPr="00023099">
              <w:rPr>
                <w:spacing w:val="10"/>
              </w:rPr>
              <w:t xml:space="preserve"> </w:t>
            </w:r>
            <w:r w:rsidRPr="00023099">
              <w:t xml:space="preserve">и </w:t>
            </w:r>
            <w:r w:rsidRPr="00023099">
              <w:rPr>
                <w:spacing w:val="33"/>
              </w:rPr>
              <w:t xml:space="preserve"> </w:t>
            </w:r>
            <w:r w:rsidRPr="00023099">
              <w:rPr>
                <w:spacing w:val="2"/>
              </w:rPr>
              <w:t xml:space="preserve">условия </w:t>
            </w:r>
            <w:r w:rsidRPr="00023099">
              <w:t xml:space="preserve">проведения   </w:t>
            </w:r>
            <w:r w:rsidRPr="00023099">
              <w:rPr>
                <w:spacing w:val="22"/>
              </w:rPr>
              <w:t xml:space="preserve"> </w:t>
            </w:r>
            <w:r w:rsidRPr="00023099">
              <w:t xml:space="preserve">подвижных  </w:t>
            </w:r>
            <w:r w:rsidRPr="00023099">
              <w:rPr>
                <w:spacing w:val="32"/>
              </w:rPr>
              <w:t xml:space="preserve"> </w:t>
            </w:r>
            <w:r w:rsidRPr="00023099">
              <w:t>игр.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left="170" w:right="113" w:firstLine="227"/>
              <w:rPr>
                <w:b/>
                <w:bCs/>
              </w:rPr>
            </w:pP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left="170" w:right="113" w:firstLine="227"/>
              <w:rPr>
                <w:spacing w:val="11"/>
              </w:rPr>
            </w:pPr>
            <w:r w:rsidRPr="00023099">
              <w:rPr>
                <w:b/>
                <w:bCs/>
              </w:rPr>
              <w:t xml:space="preserve">Осваивать  </w:t>
            </w:r>
            <w:r w:rsidRPr="00023099">
              <w:rPr>
                <w:b/>
                <w:bCs/>
                <w:spacing w:val="22"/>
              </w:rPr>
              <w:t xml:space="preserve"> </w:t>
            </w:r>
            <w:r w:rsidRPr="00023099">
              <w:t xml:space="preserve">двигательные   </w:t>
            </w:r>
            <w:r w:rsidRPr="00023099">
              <w:rPr>
                <w:spacing w:val="11"/>
              </w:rPr>
              <w:t xml:space="preserve"> 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left="170" w:right="113" w:firstLine="227"/>
            </w:pPr>
            <w:r w:rsidRPr="00023099">
              <w:rPr>
                <w:w w:val="118"/>
              </w:rPr>
              <w:t>дей</w:t>
            </w:r>
            <w:r w:rsidRPr="00023099">
              <w:rPr>
                <w:spacing w:val="5"/>
              </w:rPr>
              <w:t>ствия</w:t>
            </w:r>
            <w:r w:rsidRPr="00023099">
              <w:t xml:space="preserve">,  </w:t>
            </w:r>
            <w:r w:rsidRPr="00023099">
              <w:rPr>
                <w:spacing w:val="35"/>
              </w:rPr>
              <w:t xml:space="preserve"> </w:t>
            </w:r>
            <w:r w:rsidRPr="00023099">
              <w:rPr>
                <w:spacing w:val="5"/>
              </w:rPr>
              <w:t>составляющи</w:t>
            </w:r>
            <w:r w:rsidRPr="00023099">
              <w:t xml:space="preserve">е    </w:t>
            </w:r>
            <w:r w:rsidRPr="00023099">
              <w:rPr>
                <w:spacing w:val="2"/>
              </w:rPr>
              <w:t xml:space="preserve"> </w:t>
            </w:r>
            <w:r w:rsidRPr="00023099">
              <w:rPr>
                <w:spacing w:val="5"/>
              </w:rPr>
              <w:t>содержа</w:t>
            </w:r>
            <w:r w:rsidRPr="00023099">
              <w:t xml:space="preserve">ние </w:t>
            </w:r>
            <w:r w:rsidRPr="00023099">
              <w:rPr>
                <w:spacing w:val="29"/>
              </w:rPr>
              <w:t xml:space="preserve"> </w:t>
            </w:r>
            <w:r w:rsidRPr="00023099">
              <w:t xml:space="preserve">подвижных  </w:t>
            </w:r>
            <w:r w:rsidRPr="00023099">
              <w:rPr>
                <w:spacing w:val="32"/>
              </w:rPr>
              <w:t xml:space="preserve"> </w:t>
            </w:r>
            <w:r w:rsidRPr="00023099">
              <w:t>игр.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left="170" w:right="114" w:firstLine="227"/>
              <w:rPr>
                <w:b/>
                <w:bCs/>
                <w:spacing w:val="3"/>
              </w:rPr>
            </w:pP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left="170" w:right="114" w:firstLine="227"/>
            </w:pPr>
            <w:r w:rsidRPr="00023099">
              <w:rPr>
                <w:b/>
                <w:bCs/>
                <w:spacing w:val="3"/>
              </w:rPr>
              <w:t>Взаимодействоват</w:t>
            </w:r>
            <w:r w:rsidRPr="00023099">
              <w:rPr>
                <w:b/>
                <w:bCs/>
              </w:rPr>
              <w:t xml:space="preserve">ь      </w:t>
            </w:r>
            <w:r w:rsidRPr="00023099">
              <w:rPr>
                <w:b/>
                <w:bCs/>
                <w:spacing w:val="3"/>
              </w:rPr>
              <w:t xml:space="preserve"> </w:t>
            </w:r>
            <w:r w:rsidRPr="00023099">
              <w:t xml:space="preserve">в </w:t>
            </w:r>
            <w:r w:rsidRPr="00023099">
              <w:rPr>
                <w:spacing w:val="32"/>
              </w:rPr>
              <w:t xml:space="preserve"> </w:t>
            </w:r>
            <w:r w:rsidRPr="00023099">
              <w:rPr>
                <w:spacing w:val="3"/>
              </w:rPr>
              <w:t xml:space="preserve">парах </w:t>
            </w:r>
            <w:r w:rsidRPr="00023099">
              <w:t xml:space="preserve">и </w:t>
            </w:r>
            <w:r w:rsidRPr="00023099">
              <w:rPr>
                <w:spacing w:val="29"/>
              </w:rPr>
              <w:t xml:space="preserve"> </w:t>
            </w:r>
            <w:r w:rsidRPr="00023099">
              <w:t xml:space="preserve">группах  </w:t>
            </w:r>
            <w:r w:rsidRPr="00023099">
              <w:rPr>
                <w:spacing w:val="8"/>
              </w:rPr>
              <w:t xml:space="preserve"> </w:t>
            </w:r>
            <w:r w:rsidRPr="00023099">
              <w:t xml:space="preserve">при  </w:t>
            </w:r>
            <w:r w:rsidRPr="00023099">
              <w:rPr>
                <w:spacing w:val="1"/>
              </w:rPr>
              <w:t xml:space="preserve"> </w:t>
            </w:r>
            <w:r w:rsidRPr="00023099">
              <w:t xml:space="preserve">выполнении   </w:t>
            </w:r>
            <w:r w:rsidRPr="00023099">
              <w:rPr>
                <w:spacing w:val="21"/>
              </w:rPr>
              <w:t xml:space="preserve"> </w:t>
            </w:r>
            <w:r w:rsidRPr="00023099">
              <w:t>технич</w:t>
            </w:r>
            <w:r w:rsidRPr="00023099">
              <w:t>е</w:t>
            </w:r>
            <w:r w:rsidRPr="00023099">
              <w:t xml:space="preserve">ских  </w:t>
            </w:r>
            <w:r w:rsidRPr="00023099">
              <w:rPr>
                <w:spacing w:val="9"/>
              </w:rPr>
              <w:t xml:space="preserve"> </w:t>
            </w:r>
            <w:r w:rsidRPr="00023099">
              <w:t xml:space="preserve">действий  </w:t>
            </w:r>
            <w:r w:rsidRPr="00023099">
              <w:rPr>
                <w:spacing w:val="30"/>
              </w:rPr>
              <w:t xml:space="preserve"> </w:t>
            </w:r>
            <w:r w:rsidRPr="00023099">
              <w:t xml:space="preserve">в </w:t>
            </w:r>
            <w:r w:rsidRPr="00023099">
              <w:rPr>
                <w:spacing w:val="7"/>
              </w:rPr>
              <w:t xml:space="preserve"> </w:t>
            </w:r>
            <w:r w:rsidRPr="00023099">
              <w:t>подвижных играх.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left="170" w:right="113" w:firstLine="227"/>
              <w:rPr>
                <w:b/>
                <w:bCs/>
                <w:spacing w:val="5"/>
              </w:rPr>
            </w:pP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left="170" w:right="113" w:firstLine="227"/>
            </w:pPr>
            <w:r w:rsidRPr="00023099">
              <w:rPr>
                <w:b/>
                <w:bCs/>
                <w:spacing w:val="5"/>
              </w:rPr>
              <w:t>Моделироват</w:t>
            </w:r>
            <w:r w:rsidRPr="00023099">
              <w:rPr>
                <w:b/>
                <w:bCs/>
              </w:rPr>
              <w:t xml:space="preserve">ь     </w:t>
            </w:r>
            <w:r w:rsidRPr="00023099">
              <w:rPr>
                <w:b/>
                <w:bCs/>
                <w:spacing w:val="26"/>
              </w:rPr>
              <w:t xml:space="preserve"> </w:t>
            </w:r>
            <w:r w:rsidRPr="00023099">
              <w:rPr>
                <w:spacing w:val="5"/>
              </w:rPr>
              <w:t>техник</w:t>
            </w:r>
            <w:r w:rsidRPr="00023099">
              <w:t xml:space="preserve">у  </w:t>
            </w:r>
            <w:r w:rsidRPr="00023099">
              <w:rPr>
                <w:spacing w:val="37"/>
              </w:rPr>
              <w:t xml:space="preserve"> </w:t>
            </w:r>
            <w:r w:rsidRPr="00023099">
              <w:rPr>
                <w:spacing w:val="5"/>
              </w:rPr>
              <w:t>выполнени</w:t>
            </w:r>
            <w:r w:rsidRPr="00023099">
              <w:t xml:space="preserve">я   </w:t>
            </w:r>
            <w:r w:rsidRPr="00023099">
              <w:rPr>
                <w:spacing w:val="30"/>
              </w:rPr>
              <w:t xml:space="preserve"> </w:t>
            </w:r>
            <w:r w:rsidRPr="00023099">
              <w:rPr>
                <w:spacing w:val="5"/>
              </w:rPr>
              <w:t>игровы</w:t>
            </w:r>
            <w:r w:rsidRPr="00023099">
              <w:t xml:space="preserve">х   </w:t>
            </w:r>
            <w:r w:rsidRPr="00023099">
              <w:rPr>
                <w:spacing w:val="15"/>
              </w:rPr>
              <w:t xml:space="preserve"> </w:t>
            </w:r>
            <w:r w:rsidRPr="00023099">
              <w:rPr>
                <w:spacing w:val="5"/>
              </w:rPr>
              <w:t>действи</w:t>
            </w:r>
            <w:r w:rsidRPr="00023099">
              <w:t xml:space="preserve">й   </w:t>
            </w:r>
            <w:r w:rsidRPr="00023099">
              <w:rPr>
                <w:spacing w:val="35"/>
              </w:rPr>
              <w:t xml:space="preserve"> </w:t>
            </w:r>
            <w:r w:rsidRPr="00023099">
              <w:t xml:space="preserve">в зависимости   </w:t>
            </w:r>
            <w:r w:rsidRPr="00023099">
              <w:rPr>
                <w:spacing w:val="14"/>
              </w:rPr>
              <w:t xml:space="preserve"> </w:t>
            </w:r>
            <w:r w:rsidRPr="00023099">
              <w:t xml:space="preserve">от </w:t>
            </w:r>
            <w:r w:rsidRPr="00023099">
              <w:rPr>
                <w:spacing w:val="6"/>
              </w:rPr>
              <w:t xml:space="preserve"> </w:t>
            </w:r>
            <w:r w:rsidRPr="00023099">
              <w:t>и</w:t>
            </w:r>
            <w:r w:rsidRPr="00023099">
              <w:t>з</w:t>
            </w:r>
            <w:r w:rsidRPr="00023099">
              <w:t xml:space="preserve">менения   </w:t>
            </w:r>
            <w:r w:rsidRPr="00023099">
              <w:rPr>
                <w:spacing w:val="5"/>
              </w:rPr>
              <w:t xml:space="preserve"> </w:t>
            </w:r>
            <w:r w:rsidRPr="00023099">
              <w:t>усл</w:t>
            </w:r>
            <w:r w:rsidRPr="00023099">
              <w:t>о</w:t>
            </w:r>
            <w:r w:rsidRPr="00023099">
              <w:t xml:space="preserve">вий </w:t>
            </w:r>
            <w:r w:rsidRPr="00023099">
              <w:rPr>
                <w:spacing w:val="33"/>
              </w:rPr>
              <w:t xml:space="preserve"> </w:t>
            </w:r>
            <w:r w:rsidRPr="00023099">
              <w:t xml:space="preserve">и </w:t>
            </w:r>
            <w:r w:rsidRPr="00023099">
              <w:rPr>
                <w:spacing w:val="8"/>
              </w:rPr>
              <w:t xml:space="preserve"> </w:t>
            </w:r>
            <w:r w:rsidRPr="00023099">
              <w:t xml:space="preserve">двигательных   </w:t>
            </w:r>
            <w:r w:rsidRPr="00023099">
              <w:rPr>
                <w:spacing w:val="1"/>
              </w:rPr>
              <w:t xml:space="preserve"> </w:t>
            </w:r>
            <w:r w:rsidRPr="00023099">
              <w:t>задач.</w:t>
            </w:r>
          </w:p>
          <w:p w:rsidR="0019665D" w:rsidRPr="00023099" w:rsidRDefault="0019665D" w:rsidP="0025040D">
            <w:pPr>
              <w:rPr>
                <w:b/>
                <w:bCs/>
                <w:spacing w:val="-2"/>
              </w:rPr>
            </w:pPr>
          </w:p>
          <w:p w:rsidR="0019665D" w:rsidRPr="00023099" w:rsidRDefault="0019665D" w:rsidP="0025040D">
            <w:r w:rsidRPr="00023099">
              <w:rPr>
                <w:b/>
                <w:bCs/>
                <w:spacing w:val="-2"/>
              </w:rPr>
              <w:t xml:space="preserve">        Принимат</w:t>
            </w:r>
            <w:r w:rsidRPr="00023099">
              <w:rPr>
                <w:b/>
                <w:bCs/>
              </w:rPr>
              <w:t xml:space="preserve">ь  </w:t>
            </w:r>
            <w:r w:rsidRPr="00023099">
              <w:rPr>
                <w:b/>
                <w:bCs/>
                <w:spacing w:val="43"/>
              </w:rPr>
              <w:t xml:space="preserve"> </w:t>
            </w:r>
            <w:r w:rsidRPr="00023099">
              <w:rPr>
                <w:spacing w:val="-2"/>
              </w:rPr>
              <w:t>адекватны</w:t>
            </w:r>
            <w:r w:rsidRPr="00023099">
              <w:t xml:space="preserve">е   </w:t>
            </w:r>
            <w:r w:rsidRPr="00023099">
              <w:rPr>
                <w:spacing w:val="18"/>
              </w:rPr>
              <w:t xml:space="preserve"> </w:t>
            </w:r>
            <w:r w:rsidRPr="00023099">
              <w:rPr>
                <w:spacing w:val="-2"/>
              </w:rPr>
              <w:t>решени</w:t>
            </w:r>
            <w:r w:rsidRPr="00023099">
              <w:t xml:space="preserve">я </w:t>
            </w:r>
            <w:r w:rsidRPr="00023099">
              <w:rPr>
                <w:spacing w:val="25"/>
              </w:rPr>
              <w:t xml:space="preserve"> </w:t>
            </w:r>
            <w:r w:rsidRPr="00023099">
              <w:t xml:space="preserve">в </w:t>
            </w:r>
            <w:r w:rsidRPr="00023099">
              <w:rPr>
                <w:spacing w:val="7"/>
              </w:rPr>
              <w:t xml:space="preserve"> </w:t>
            </w:r>
            <w:r w:rsidRPr="00023099">
              <w:rPr>
                <w:spacing w:val="-2"/>
              </w:rPr>
              <w:t>усл</w:t>
            </w:r>
            <w:r w:rsidRPr="00023099">
              <w:rPr>
                <w:spacing w:val="-2"/>
              </w:rPr>
              <w:t>о</w:t>
            </w:r>
            <w:r w:rsidRPr="00023099">
              <w:rPr>
                <w:spacing w:val="-2"/>
              </w:rPr>
              <w:t>вия</w:t>
            </w:r>
            <w:r w:rsidRPr="00023099">
              <w:t xml:space="preserve">х  </w:t>
            </w:r>
            <w:r w:rsidRPr="00023099">
              <w:rPr>
                <w:spacing w:val="8"/>
              </w:rPr>
              <w:t xml:space="preserve"> </w:t>
            </w:r>
            <w:r w:rsidRPr="00023099">
              <w:rPr>
                <w:spacing w:val="-2"/>
              </w:rPr>
              <w:t>игрово</w:t>
            </w:r>
            <w:r w:rsidRPr="00023099">
              <w:t xml:space="preserve">й  </w:t>
            </w:r>
            <w:r w:rsidRPr="00023099">
              <w:rPr>
                <w:spacing w:val="27"/>
              </w:rPr>
              <w:t xml:space="preserve"> </w:t>
            </w:r>
            <w:r w:rsidRPr="00023099">
              <w:rPr>
                <w:spacing w:val="-2"/>
              </w:rPr>
              <w:t>деятель</w:t>
            </w:r>
            <w:r w:rsidRPr="00023099">
              <w:t>ности.</w:t>
            </w:r>
          </w:p>
        </w:tc>
      </w:tr>
      <w:tr w:rsidR="0019665D" w:rsidRPr="00023099" w:rsidTr="0025040D">
        <w:tc>
          <w:tcPr>
            <w:tcW w:w="9805" w:type="dxa"/>
            <w:gridSpan w:val="3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lastRenderedPageBreak/>
              <w:t xml:space="preserve">                                                                      </w:t>
            </w:r>
            <w:r w:rsidRPr="00023099">
              <w:rPr>
                <w:b/>
              </w:rPr>
              <w:t>Спортивные игры – 18 часов</w:t>
            </w:r>
          </w:p>
        </w:tc>
      </w:tr>
      <w:tr w:rsidR="0019665D" w:rsidRPr="00023099" w:rsidTr="0025040D">
        <w:tc>
          <w:tcPr>
            <w:tcW w:w="2655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1.Баскетбол </w:t>
            </w:r>
          </w:p>
          <w:p w:rsidR="0019665D" w:rsidRPr="00023099" w:rsidRDefault="0019665D" w:rsidP="0025040D">
            <w:pPr>
              <w:ind w:left="30"/>
            </w:pPr>
            <w:r w:rsidRPr="00023099">
              <w:t>Специальные передвижения без мяча; остановка мяча; ведение мяча; броски мяча в корзину;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2.Волейбол</w:t>
            </w:r>
          </w:p>
          <w:p w:rsidR="0019665D" w:rsidRPr="00023099" w:rsidRDefault="0019665D" w:rsidP="0025040D">
            <w:r w:rsidRPr="00023099">
              <w:t>Подбрасывание мяча; подача м</w:t>
            </w:r>
            <w:r w:rsidRPr="00023099">
              <w:t>я</w:t>
            </w:r>
            <w:r w:rsidRPr="00023099">
              <w:t>ча; приём и передача мяча.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3.Футбол</w:t>
            </w:r>
          </w:p>
          <w:p w:rsidR="0019665D" w:rsidRPr="00023099" w:rsidRDefault="0019665D" w:rsidP="0025040D">
            <w:r w:rsidRPr="00023099">
              <w:t>Удар  по  неподвижному и кат</w:t>
            </w:r>
            <w:r w:rsidRPr="00023099">
              <w:t>я</w:t>
            </w:r>
            <w:r w:rsidRPr="00023099">
              <w:t>щему мячу; остановка мяча; вед</w:t>
            </w:r>
            <w:r w:rsidRPr="00023099">
              <w:t>е</w:t>
            </w:r>
            <w:r w:rsidRPr="00023099">
              <w:t>ние мяча;</w:t>
            </w:r>
          </w:p>
        </w:tc>
        <w:tc>
          <w:tcPr>
            <w:tcW w:w="3220" w:type="dxa"/>
          </w:tcPr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pPr>
              <w:ind w:firstLine="708"/>
              <w:rPr>
                <w:b/>
              </w:rPr>
            </w:pPr>
            <w:r w:rsidRPr="00023099">
              <w:rPr>
                <w:b/>
              </w:rPr>
              <w:t>Спортивные игры</w:t>
            </w:r>
          </w:p>
        </w:tc>
        <w:tc>
          <w:tcPr>
            <w:tcW w:w="3850" w:type="dxa"/>
          </w:tcPr>
          <w:p w:rsidR="0019665D" w:rsidRPr="00023099" w:rsidRDefault="0019665D" w:rsidP="0025040D">
            <w:pPr>
              <w:tabs>
                <w:tab w:val="left" w:pos="1780"/>
              </w:tabs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5"/>
              </w:rPr>
              <w:t>Осваиват</w:t>
            </w:r>
            <w:r w:rsidRPr="00023099">
              <w:rPr>
                <w:b/>
                <w:bCs/>
              </w:rPr>
              <w:t>ь</w:t>
            </w:r>
            <w:r w:rsidRPr="00023099">
              <w:rPr>
                <w:b/>
                <w:bCs/>
                <w:spacing w:val="27"/>
              </w:rPr>
              <w:t xml:space="preserve"> </w:t>
            </w:r>
            <w:r w:rsidRPr="00023099">
              <w:rPr>
                <w:spacing w:val="5"/>
              </w:rPr>
              <w:t>универсальные умени</w:t>
            </w:r>
            <w:r w:rsidRPr="00023099">
              <w:t xml:space="preserve">я    </w:t>
            </w:r>
            <w:r w:rsidRPr="00023099">
              <w:rPr>
                <w:spacing w:val="5"/>
              </w:rPr>
              <w:t>упра</w:t>
            </w:r>
            <w:r w:rsidRPr="00023099">
              <w:rPr>
                <w:spacing w:val="5"/>
              </w:rPr>
              <w:t>в</w:t>
            </w:r>
            <w:r w:rsidRPr="00023099">
              <w:rPr>
                <w:spacing w:val="5"/>
              </w:rPr>
              <w:t>лят</w:t>
            </w:r>
            <w:r w:rsidRPr="00023099">
              <w:t xml:space="preserve">ь   </w:t>
            </w:r>
            <w:r w:rsidRPr="00023099">
              <w:rPr>
                <w:spacing w:val="7"/>
              </w:rPr>
              <w:t xml:space="preserve"> </w:t>
            </w:r>
            <w:r w:rsidRPr="00023099">
              <w:rPr>
                <w:spacing w:val="5"/>
              </w:rPr>
              <w:t>эмоциям</w:t>
            </w:r>
            <w:r w:rsidRPr="00023099">
              <w:t xml:space="preserve">и   </w:t>
            </w:r>
            <w:r w:rsidRPr="00023099">
              <w:rPr>
                <w:spacing w:val="39"/>
              </w:rPr>
              <w:t xml:space="preserve"> </w:t>
            </w:r>
            <w:r w:rsidRPr="00023099">
              <w:t xml:space="preserve">в процессе  </w:t>
            </w:r>
            <w:r w:rsidRPr="00023099">
              <w:rPr>
                <w:spacing w:val="25"/>
              </w:rPr>
              <w:t xml:space="preserve"> </w:t>
            </w:r>
            <w:r w:rsidRPr="00023099">
              <w:t xml:space="preserve">учебной  </w:t>
            </w:r>
            <w:r w:rsidRPr="00023099">
              <w:rPr>
                <w:spacing w:val="11"/>
              </w:rPr>
              <w:t xml:space="preserve"> </w:t>
            </w:r>
            <w:r w:rsidRPr="00023099">
              <w:t xml:space="preserve">и </w:t>
            </w:r>
            <w:r w:rsidRPr="00023099">
              <w:rPr>
                <w:spacing w:val="5"/>
              </w:rPr>
              <w:t xml:space="preserve"> </w:t>
            </w:r>
            <w:r w:rsidRPr="00023099">
              <w:t>и</w:t>
            </w:r>
            <w:r w:rsidRPr="00023099">
              <w:t>г</w:t>
            </w:r>
            <w:r w:rsidRPr="00023099">
              <w:t xml:space="preserve">ровой  </w:t>
            </w:r>
            <w:r w:rsidRPr="00023099">
              <w:rPr>
                <w:spacing w:val="23"/>
              </w:rPr>
              <w:t xml:space="preserve"> </w:t>
            </w:r>
            <w:r w:rsidRPr="00023099">
              <w:rPr>
                <w:w w:val="120"/>
              </w:rPr>
              <w:t>де</w:t>
            </w:r>
            <w:r w:rsidRPr="00023099">
              <w:t>ятельности.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5"/>
              </w:rPr>
              <w:t>Проявлят</w:t>
            </w:r>
            <w:r w:rsidRPr="00023099">
              <w:rPr>
                <w:b/>
                <w:bCs/>
              </w:rPr>
              <w:t xml:space="preserve">ь  </w:t>
            </w:r>
            <w:r w:rsidRPr="00023099">
              <w:rPr>
                <w:b/>
                <w:bCs/>
                <w:spacing w:val="40"/>
              </w:rPr>
              <w:t xml:space="preserve"> </w:t>
            </w:r>
            <w:r w:rsidRPr="00023099">
              <w:rPr>
                <w:spacing w:val="5"/>
              </w:rPr>
              <w:t>быстрот</w:t>
            </w:r>
            <w:r w:rsidRPr="00023099">
              <w:t xml:space="preserve">у  </w:t>
            </w:r>
            <w:r w:rsidRPr="00023099">
              <w:rPr>
                <w:spacing w:val="38"/>
              </w:rPr>
              <w:t xml:space="preserve"> </w:t>
            </w:r>
            <w:r w:rsidRPr="00023099">
              <w:t xml:space="preserve">и  </w:t>
            </w:r>
            <w:r w:rsidRPr="00023099">
              <w:rPr>
                <w:spacing w:val="5"/>
              </w:rPr>
              <w:t xml:space="preserve"> лов</w:t>
            </w:r>
            <w:r w:rsidRPr="00023099">
              <w:t xml:space="preserve">кость </w:t>
            </w:r>
            <w:r w:rsidRPr="00023099">
              <w:rPr>
                <w:spacing w:val="21"/>
              </w:rPr>
              <w:t xml:space="preserve"> </w:t>
            </w:r>
            <w:r w:rsidRPr="00023099">
              <w:t xml:space="preserve">во </w:t>
            </w:r>
            <w:r w:rsidRPr="00023099">
              <w:rPr>
                <w:spacing w:val="21"/>
              </w:rPr>
              <w:t xml:space="preserve"> </w:t>
            </w:r>
            <w:r w:rsidRPr="00023099">
              <w:t>вр</w:t>
            </w:r>
            <w:r w:rsidRPr="00023099">
              <w:t>е</w:t>
            </w:r>
            <w:r w:rsidRPr="00023099">
              <w:t xml:space="preserve">мя  </w:t>
            </w:r>
            <w:r w:rsidRPr="00023099">
              <w:rPr>
                <w:spacing w:val="14"/>
              </w:rPr>
              <w:t xml:space="preserve"> </w:t>
            </w:r>
            <w:r w:rsidRPr="00023099">
              <w:t xml:space="preserve">подвижных  </w:t>
            </w:r>
            <w:r w:rsidRPr="00023099">
              <w:rPr>
                <w:spacing w:val="32"/>
              </w:rPr>
              <w:t xml:space="preserve"> </w:t>
            </w:r>
            <w:r w:rsidRPr="00023099">
              <w:t>игр.</w:t>
            </w:r>
          </w:p>
          <w:p w:rsidR="0019665D" w:rsidRPr="00023099" w:rsidRDefault="0019665D" w:rsidP="0025040D">
            <w:pPr>
              <w:tabs>
                <w:tab w:val="left" w:pos="1740"/>
                <w:tab w:val="left" w:pos="3100"/>
              </w:tabs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5"/>
              </w:rPr>
              <w:t>Соблюдат</w:t>
            </w:r>
            <w:r w:rsidRPr="00023099">
              <w:rPr>
                <w:b/>
                <w:bCs/>
              </w:rPr>
              <w:t xml:space="preserve">ь </w:t>
            </w:r>
            <w:r w:rsidRPr="00023099">
              <w:rPr>
                <w:b/>
                <w:bCs/>
                <w:spacing w:val="11"/>
              </w:rPr>
              <w:t xml:space="preserve"> </w:t>
            </w:r>
            <w:r w:rsidRPr="00023099">
              <w:rPr>
                <w:b/>
                <w:bCs/>
                <w:spacing w:val="11"/>
              </w:rPr>
              <w:tab/>
            </w:r>
            <w:r w:rsidRPr="00023099">
              <w:rPr>
                <w:spacing w:val="5"/>
              </w:rPr>
              <w:t>дисциплин</w:t>
            </w:r>
            <w:r w:rsidRPr="00023099">
              <w:t>у</w:t>
            </w:r>
            <w:r w:rsidRPr="00023099">
              <w:rPr>
                <w:spacing w:val="41"/>
              </w:rPr>
              <w:t xml:space="preserve"> </w:t>
            </w:r>
            <w:r w:rsidRPr="00023099">
              <w:rPr>
                <w:spacing w:val="41"/>
              </w:rPr>
              <w:tab/>
            </w:r>
            <w:r w:rsidRPr="00023099">
              <w:t xml:space="preserve">и </w:t>
            </w:r>
            <w:r w:rsidRPr="00023099">
              <w:rPr>
                <w:spacing w:val="5"/>
              </w:rPr>
              <w:t>правил</w:t>
            </w:r>
            <w:r w:rsidRPr="00023099">
              <w:t xml:space="preserve">а   </w:t>
            </w:r>
            <w:r w:rsidRPr="00023099">
              <w:rPr>
                <w:spacing w:val="36"/>
              </w:rPr>
              <w:t xml:space="preserve"> </w:t>
            </w:r>
            <w:r w:rsidRPr="00023099">
              <w:rPr>
                <w:spacing w:val="5"/>
              </w:rPr>
              <w:t>техник</w:t>
            </w:r>
            <w:r w:rsidRPr="00023099">
              <w:t xml:space="preserve">и  </w:t>
            </w:r>
            <w:r w:rsidRPr="00023099">
              <w:rPr>
                <w:spacing w:val="45"/>
              </w:rPr>
              <w:t xml:space="preserve"> </w:t>
            </w:r>
            <w:r w:rsidRPr="00023099">
              <w:rPr>
                <w:spacing w:val="5"/>
              </w:rPr>
              <w:t xml:space="preserve">безопасности </w:t>
            </w:r>
            <w:r w:rsidRPr="00023099">
              <w:t xml:space="preserve">во </w:t>
            </w:r>
            <w:r w:rsidRPr="00023099">
              <w:rPr>
                <w:spacing w:val="21"/>
              </w:rPr>
              <w:t xml:space="preserve"> </w:t>
            </w:r>
            <w:r w:rsidRPr="00023099">
              <w:t xml:space="preserve">время  </w:t>
            </w:r>
            <w:r w:rsidRPr="00023099">
              <w:rPr>
                <w:spacing w:val="14"/>
              </w:rPr>
              <w:t xml:space="preserve"> </w:t>
            </w:r>
            <w:r w:rsidRPr="00023099">
              <w:t xml:space="preserve">подвижных  </w:t>
            </w:r>
            <w:r w:rsidRPr="00023099">
              <w:rPr>
                <w:spacing w:val="32"/>
              </w:rPr>
              <w:t xml:space="preserve"> </w:t>
            </w:r>
            <w:r w:rsidRPr="00023099">
              <w:t>игр.</w:t>
            </w:r>
          </w:p>
          <w:p w:rsidR="0019665D" w:rsidRPr="00023099" w:rsidRDefault="0019665D" w:rsidP="0025040D">
            <w:pPr>
              <w:tabs>
                <w:tab w:val="left" w:pos="1880"/>
              </w:tabs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5"/>
              </w:rPr>
              <w:t>Описыват</w:t>
            </w:r>
            <w:r w:rsidRPr="00023099">
              <w:rPr>
                <w:b/>
                <w:bCs/>
              </w:rPr>
              <w:t>ь</w:t>
            </w:r>
            <w:r w:rsidRPr="00023099">
              <w:rPr>
                <w:b/>
                <w:bCs/>
                <w:spacing w:val="12"/>
              </w:rPr>
              <w:t xml:space="preserve"> </w:t>
            </w:r>
            <w:r w:rsidRPr="00023099">
              <w:rPr>
                <w:b/>
                <w:bCs/>
                <w:spacing w:val="12"/>
              </w:rPr>
              <w:tab/>
            </w:r>
            <w:r w:rsidRPr="00023099">
              <w:rPr>
                <w:spacing w:val="5"/>
              </w:rPr>
              <w:t xml:space="preserve">разучиваемые </w:t>
            </w:r>
            <w:r w:rsidRPr="00023099">
              <w:rPr>
                <w:spacing w:val="4"/>
              </w:rPr>
              <w:t>технически</w:t>
            </w:r>
            <w:r w:rsidRPr="00023099">
              <w:t xml:space="preserve">е   </w:t>
            </w:r>
            <w:r w:rsidRPr="00023099">
              <w:rPr>
                <w:spacing w:val="8"/>
              </w:rPr>
              <w:t xml:space="preserve"> </w:t>
            </w:r>
            <w:r w:rsidRPr="00023099">
              <w:rPr>
                <w:spacing w:val="4"/>
              </w:rPr>
              <w:t>действи</w:t>
            </w:r>
            <w:r w:rsidRPr="00023099">
              <w:t xml:space="preserve">я  </w:t>
            </w:r>
            <w:r w:rsidRPr="00023099">
              <w:rPr>
                <w:spacing w:val="47"/>
              </w:rPr>
              <w:t xml:space="preserve"> </w:t>
            </w:r>
            <w:r w:rsidRPr="00023099">
              <w:rPr>
                <w:spacing w:val="4"/>
              </w:rPr>
              <w:t>и</w:t>
            </w:r>
            <w:r w:rsidRPr="00023099">
              <w:t xml:space="preserve">з </w:t>
            </w:r>
            <w:r w:rsidRPr="00023099">
              <w:rPr>
                <w:spacing w:val="45"/>
              </w:rPr>
              <w:t xml:space="preserve"> </w:t>
            </w:r>
            <w:r w:rsidRPr="00023099">
              <w:rPr>
                <w:spacing w:val="4"/>
              </w:rPr>
              <w:t>спор</w:t>
            </w:r>
            <w:r w:rsidRPr="00023099">
              <w:t xml:space="preserve">тивных </w:t>
            </w:r>
            <w:r w:rsidRPr="00023099">
              <w:rPr>
                <w:spacing w:val="31"/>
              </w:rPr>
              <w:t xml:space="preserve"> </w:t>
            </w:r>
            <w:r w:rsidRPr="00023099">
              <w:t>игр.</w:t>
            </w:r>
          </w:p>
          <w:p w:rsidR="0019665D" w:rsidRPr="00023099" w:rsidRDefault="0019665D" w:rsidP="0025040D">
            <w:pPr>
              <w:tabs>
                <w:tab w:val="left" w:pos="2060"/>
              </w:tabs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5"/>
              </w:rPr>
              <w:t>Осваиват</w:t>
            </w:r>
            <w:r w:rsidRPr="00023099">
              <w:rPr>
                <w:b/>
                <w:bCs/>
              </w:rPr>
              <w:t>ь</w:t>
            </w:r>
            <w:r w:rsidRPr="00023099">
              <w:rPr>
                <w:b/>
                <w:bCs/>
                <w:spacing w:val="27"/>
              </w:rPr>
              <w:t xml:space="preserve"> </w:t>
            </w:r>
            <w:r w:rsidRPr="00023099">
              <w:rPr>
                <w:b/>
                <w:bCs/>
                <w:spacing w:val="27"/>
              </w:rPr>
              <w:tab/>
            </w:r>
            <w:r w:rsidRPr="00023099">
              <w:rPr>
                <w:spacing w:val="5"/>
              </w:rPr>
              <w:t xml:space="preserve">технические </w:t>
            </w:r>
            <w:r w:rsidRPr="00023099">
              <w:t xml:space="preserve">действия  </w:t>
            </w:r>
            <w:r w:rsidRPr="00023099">
              <w:rPr>
                <w:spacing w:val="20"/>
              </w:rPr>
              <w:t xml:space="preserve"> </w:t>
            </w:r>
            <w:r w:rsidRPr="00023099">
              <w:t xml:space="preserve">из </w:t>
            </w:r>
            <w:r w:rsidRPr="00023099">
              <w:rPr>
                <w:spacing w:val="18"/>
              </w:rPr>
              <w:t xml:space="preserve"> </w:t>
            </w:r>
            <w:r w:rsidRPr="00023099">
              <w:t xml:space="preserve">спортивных  </w:t>
            </w:r>
            <w:r w:rsidRPr="00023099">
              <w:rPr>
                <w:spacing w:val="25"/>
              </w:rPr>
              <w:t xml:space="preserve"> </w:t>
            </w:r>
            <w:r w:rsidRPr="00023099">
              <w:t>игр.</w:t>
            </w:r>
          </w:p>
          <w:p w:rsidR="0019665D" w:rsidRPr="00023099" w:rsidRDefault="0019665D" w:rsidP="0025040D">
            <w:pPr>
              <w:tabs>
                <w:tab w:val="left" w:pos="2100"/>
              </w:tabs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1"/>
              </w:rPr>
              <w:t>Моделироват</w:t>
            </w:r>
            <w:r w:rsidRPr="00023099">
              <w:rPr>
                <w:b/>
                <w:bCs/>
              </w:rPr>
              <w:t xml:space="preserve">ь  </w:t>
            </w:r>
            <w:r w:rsidRPr="00023099">
              <w:rPr>
                <w:b/>
                <w:bCs/>
                <w:spacing w:val="22"/>
              </w:rPr>
              <w:t xml:space="preserve"> </w:t>
            </w:r>
            <w:r w:rsidRPr="00023099">
              <w:rPr>
                <w:b/>
                <w:bCs/>
                <w:spacing w:val="22"/>
              </w:rPr>
              <w:tab/>
            </w:r>
            <w:r w:rsidRPr="00023099">
              <w:rPr>
                <w:spacing w:val="1"/>
              </w:rPr>
              <w:t xml:space="preserve">технические </w:t>
            </w:r>
            <w:r w:rsidRPr="00023099">
              <w:rPr>
                <w:spacing w:val="-4"/>
              </w:rPr>
              <w:t>действи</w:t>
            </w:r>
            <w:r w:rsidRPr="00023099">
              <w:t xml:space="preserve">я  </w:t>
            </w:r>
            <w:r w:rsidRPr="00023099">
              <w:rPr>
                <w:spacing w:val="13"/>
              </w:rPr>
              <w:t xml:space="preserve"> </w:t>
            </w:r>
            <w:r w:rsidRPr="00023099">
              <w:t>в</w:t>
            </w:r>
            <w:r w:rsidRPr="00023099">
              <w:rPr>
                <w:spacing w:val="46"/>
              </w:rPr>
              <w:t xml:space="preserve"> </w:t>
            </w:r>
            <w:r w:rsidRPr="00023099">
              <w:rPr>
                <w:spacing w:val="-4"/>
              </w:rPr>
              <w:t>и</w:t>
            </w:r>
            <w:r w:rsidRPr="00023099">
              <w:rPr>
                <w:spacing w:val="-4"/>
              </w:rPr>
              <w:t>г</w:t>
            </w:r>
            <w:r w:rsidRPr="00023099">
              <w:rPr>
                <w:spacing w:val="-4"/>
              </w:rPr>
              <w:t>рово</w:t>
            </w:r>
            <w:r w:rsidRPr="00023099">
              <w:t xml:space="preserve">й  </w:t>
            </w:r>
            <w:r w:rsidRPr="00023099">
              <w:rPr>
                <w:spacing w:val="19"/>
              </w:rPr>
              <w:t xml:space="preserve"> </w:t>
            </w:r>
            <w:r w:rsidRPr="00023099">
              <w:rPr>
                <w:spacing w:val="-4"/>
              </w:rPr>
              <w:t>деятельности.</w:t>
            </w:r>
          </w:p>
          <w:p w:rsidR="0019665D" w:rsidRPr="00023099" w:rsidRDefault="0019665D" w:rsidP="0025040D">
            <w:pPr>
              <w:autoSpaceDE w:val="0"/>
              <w:autoSpaceDN w:val="0"/>
              <w:adjustRightInd w:val="0"/>
              <w:ind w:firstLine="227"/>
            </w:pPr>
            <w:r w:rsidRPr="00023099">
              <w:rPr>
                <w:b/>
                <w:bCs/>
                <w:spacing w:val="3"/>
              </w:rPr>
              <w:t>Взаимодействоват</w:t>
            </w:r>
            <w:r w:rsidRPr="00023099">
              <w:rPr>
                <w:b/>
                <w:bCs/>
              </w:rPr>
              <w:t xml:space="preserve">ь      </w:t>
            </w:r>
            <w:r w:rsidRPr="00023099">
              <w:rPr>
                <w:b/>
                <w:bCs/>
                <w:spacing w:val="3"/>
              </w:rPr>
              <w:t xml:space="preserve"> </w:t>
            </w:r>
            <w:r w:rsidRPr="00023099">
              <w:t xml:space="preserve">в </w:t>
            </w:r>
            <w:r w:rsidRPr="00023099">
              <w:rPr>
                <w:spacing w:val="32"/>
              </w:rPr>
              <w:t xml:space="preserve"> </w:t>
            </w:r>
            <w:r w:rsidRPr="00023099">
              <w:rPr>
                <w:spacing w:val="3"/>
              </w:rPr>
              <w:t xml:space="preserve">парах </w:t>
            </w:r>
            <w:r w:rsidRPr="00023099">
              <w:t xml:space="preserve">и </w:t>
            </w:r>
            <w:r w:rsidRPr="00023099">
              <w:rPr>
                <w:spacing w:val="29"/>
              </w:rPr>
              <w:t xml:space="preserve"> </w:t>
            </w:r>
            <w:r w:rsidRPr="00023099">
              <w:t xml:space="preserve">группах  </w:t>
            </w:r>
            <w:r w:rsidRPr="00023099">
              <w:rPr>
                <w:spacing w:val="8"/>
              </w:rPr>
              <w:t xml:space="preserve"> </w:t>
            </w:r>
            <w:r w:rsidRPr="00023099">
              <w:t xml:space="preserve">при  </w:t>
            </w:r>
            <w:r w:rsidRPr="00023099">
              <w:rPr>
                <w:spacing w:val="1"/>
              </w:rPr>
              <w:t xml:space="preserve"> </w:t>
            </w:r>
            <w:r w:rsidRPr="00023099">
              <w:t xml:space="preserve">выполнении   </w:t>
            </w:r>
            <w:r w:rsidRPr="00023099">
              <w:rPr>
                <w:spacing w:val="21"/>
              </w:rPr>
              <w:t xml:space="preserve"> </w:t>
            </w:r>
            <w:r w:rsidRPr="00023099">
              <w:t>тех</w:t>
            </w:r>
            <w:r w:rsidRPr="00023099">
              <w:rPr>
                <w:spacing w:val="3"/>
              </w:rPr>
              <w:t>нич</w:t>
            </w:r>
            <w:r w:rsidRPr="00023099">
              <w:rPr>
                <w:spacing w:val="3"/>
              </w:rPr>
              <w:t>е</w:t>
            </w:r>
            <w:r w:rsidRPr="00023099">
              <w:rPr>
                <w:spacing w:val="3"/>
              </w:rPr>
              <w:t>ски</w:t>
            </w:r>
            <w:r w:rsidRPr="00023099">
              <w:t xml:space="preserve">х  </w:t>
            </w:r>
            <w:r w:rsidRPr="00023099">
              <w:rPr>
                <w:spacing w:val="34"/>
              </w:rPr>
              <w:t xml:space="preserve"> </w:t>
            </w:r>
            <w:r w:rsidRPr="00023099">
              <w:rPr>
                <w:spacing w:val="3"/>
              </w:rPr>
              <w:t>действи</w:t>
            </w:r>
            <w:r w:rsidRPr="00023099">
              <w:t xml:space="preserve">й   </w:t>
            </w:r>
            <w:r w:rsidRPr="00023099">
              <w:rPr>
                <w:spacing w:val="8"/>
              </w:rPr>
              <w:t xml:space="preserve"> </w:t>
            </w:r>
            <w:r w:rsidRPr="00023099">
              <w:rPr>
                <w:spacing w:val="3"/>
              </w:rPr>
              <w:t>и</w:t>
            </w:r>
            <w:r w:rsidRPr="00023099">
              <w:t xml:space="preserve">з </w:t>
            </w:r>
            <w:r w:rsidRPr="00023099">
              <w:rPr>
                <w:spacing w:val="44"/>
              </w:rPr>
              <w:t xml:space="preserve"> </w:t>
            </w:r>
            <w:r w:rsidRPr="00023099">
              <w:rPr>
                <w:spacing w:val="3"/>
              </w:rPr>
              <w:t>спортив</w:t>
            </w:r>
            <w:r w:rsidRPr="00023099">
              <w:t xml:space="preserve">ных </w:t>
            </w:r>
            <w:r w:rsidRPr="00023099">
              <w:rPr>
                <w:spacing w:val="11"/>
              </w:rPr>
              <w:t xml:space="preserve"> </w:t>
            </w:r>
            <w:r w:rsidRPr="00023099">
              <w:t>игр.</w:t>
            </w:r>
          </w:p>
          <w:p w:rsidR="0019665D" w:rsidRPr="00023099" w:rsidRDefault="0019665D" w:rsidP="0025040D">
            <w:r w:rsidRPr="00023099">
              <w:rPr>
                <w:b/>
                <w:bCs/>
                <w:spacing w:val="5"/>
              </w:rPr>
              <w:t>Осваиват</w:t>
            </w:r>
            <w:r w:rsidRPr="00023099">
              <w:rPr>
                <w:b/>
                <w:bCs/>
              </w:rPr>
              <w:t>ь</w:t>
            </w:r>
            <w:r w:rsidRPr="00023099">
              <w:rPr>
                <w:b/>
                <w:bCs/>
                <w:spacing w:val="27"/>
              </w:rPr>
              <w:t xml:space="preserve"> </w:t>
            </w:r>
            <w:r w:rsidRPr="00023099">
              <w:rPr>
                <w:b/>
                <w:bCs/>
                <w:spacing w:val="27"/>
              </w:rPr>
              <w:tab/>
            </w:r>
            <w:r w:rsidRPr="00023099">
              <w:rPr>
                <w:spacing w:val="5"/>
              </w:rPr>
              <w:t xml:space="preserve">универсальные </w:t>
            </w:r>
            <w:r w:rsidRPr="00023099">
              <w:rPr>
                <w:spacing w:val="2"/>
              </w:rPr>
              <w:t>умени</w:t>
            </w:r>
            <w:r w:rsidRPr="00023099">
              <w:t xml:space="preserve">я  </w:t>
            </w:r>
            <w:r w:rsidRPr="00023099">
              <w:rPr>
                <w:spacing w:val="31"/>
              </w:rPr>
              <w:t xml:space="preserve"> </w:t>
            </w:r>
            <w:r w:rsidRPr="00023099">
              <w:rPr>
                <w:spacing w:val="2"/>
              </w:rPr>
              <w:t>управлят</w:t>
            </w:r>
            <w:r w:rsidRPr="00023099">
              <w:t xml:space="preserve">ь  </w:t>
            </w:r>
            <w:r w:rsidRPr="00023099">
              <w:rPr>
                <w:spacing w:val="38"/>
              </w:rPr>
              <w:t xml:space="preserve"> </w:t>
            </w:r>
            <w:r w:rsidRPr="00023099">
              <w:rPr>
                <w:spacing w:val="2"/>
              </w:rPr>
              <w:t>эмоциям</w:t>
            </w:r>
            <w:r w:rsidRPr="00023099">
              <w:t xml:space="preserve">и   </w:t>
            </w:r>
            <w:r w:rsidRPr="00023099">
              <w:rPr>
                <w:spacing w:val="22"/>
              </w:rPr>
              <w:t xml:space="preserve"> </w:t>
            </w:r>
            <w:r w:rsidRPr="00023099">
              <w:rPr>
                <w:spacing w:val="2"/>
              </w:rPr>
              <w:t xml:space="preserve">во </w:t>
            </w:r>
            <w:r w:rsidRPr="00023099">
              <w:rPr>
                <w:spacing w:val="3"/>
              </w:rPr>
              <w:t>врем</w:t>
            </w:r>
            <w:r w:rsidRPr="00023099">
              <w:t xml:space="preserve">я  </w:t>
            </w:r>
            <w:r w:rsidRPr="00023099">
              <w:rPr>
                <w:spacing w:val="40"/>
              </w:rPr>
              <w:t xml:space="preserve"> </w:t>
            </w:r>
            <w:r w:rsidRPr="00023099">
              <w:rPr>
                <w:spacing w:val="3"/>
              </w:rPr>
              <w:t>учебно</w:t>
            </w:r>
            <w:r w:rsidRPr="00023099">
              <w:t xml:space="preserve">й  </w:t>
            </w:r>
            <w:r w:rsidRPr="00023099">
              <w:rPr>
                <w:spacing w:val="40"/>
              </w:rPr>
              <w:t xml:space="preserve"> </w:t>
            </w:r>
            <w:r w:rsidRPr="00023099">
              <w:t xml:space="preserve">и </w:t>
            </w:r>
            <w:r w:rsidRPr="00023099">
              <w:rPr>
                <w:spacing w:val="34"/>
              </w:rPr>
              <w:t xml:space="preserve"> </w:t>
            </w:r>
            <w:r w:rsidRPr="00023099">
              <w:rPr>
                <w:spacing w:val="3"/>
              </w:rPr>
              <w:t>игрово</w:t>
            </w:r>
            <w:r w:rsidRPr="00023099">
              <w:t xml:space="preserve">й   </w:t>
            </w:r>
            <w:r w:rsidRPr="00023099">
              <w:rPr>
                <w:spacing w:val="5"/>
              </w:rPr>
              <w:t xml:space="preserve"> </w:t>
            </w:r>
            <w:r w:rsidRPr="00023099">
              <w:rPr>
                <w:spacing w:val="3"/>
              </w:rPr>
              <w:t>дея</w:t>
            </w:r>
            <w:r w:rsidRPr="00023099">
              <w:t>тельности.</w:t>
            </w:r>
          </w:p>
        </w:tc>
      </w:tr>
      <w:tr w:rsidR="0019665D" w:rsidRPr="00023099" w:rsidTr="0025040D">
        <w:tc>
          <w:tcPr>
            <w:tcW w:w="2655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ТРЕБОВАНИЯ</w:t>
            </w:r>
          </w:p>
        </w:tc>
        <w:tc>
          <w:tcPr>
            <w:tcW w:w="7110" w:type="dxa"/>
            <w:gridSpan w:val="2"/>
          </w:tcPr>
          <w:p w:rsidR="0019665D" w:rsidRPr="00023099" w:rsidRDefault="0019665D" w:rsidP="0025040D">
            <w:pPr>
              <w:tabs>
                <w:tab w:val="left" w:pos="1780"/>
              </w:tabs>
              <w:autoSpaceDE w:val="0"/>
              <w:autoSpaceDN w:val="0"/>
              <w:adjustRightInd w:val="0"/>
              <w:ind w:firstLine="227"/>
              <w:jc w:val="both"/>
            </w:pPr>
            <w:r w:rsidRPr="00023099">
              <w:t>уметь играть в подвижные игры, соблюдать правила безопасности при и</w:t>
            </w:r>
            <w:r w:rsidRPr="00023099">
              <w:t>г</w:t>
            </w:r>
            <w:r w:rsidRPr="00023099">
              <w:t>ре.</w:t>
            </w:r>
          </w:p>
          <w:p w:rsidR="0019665D" w:rsidRPr="00023099" w:rsidRDefault="0019665D" w:rsidP="0025040D">
            <w:pPr>
              <w:tabs>
                <w:tab w:val="left" w:pos="1780"/>
              </w:tabs>
              <w:autoSpaceDE w:val="0"/>
              <w:autoSpaceDN w:val="0"/>
              <w:adjustRightInd w:val="0"/>
              <w:ind w:firstLine="227"/>
              <w:jc w:val="both"/>
              <w:rPr>
                <w:bCs/>
                <w:spacing w:val="5"/>
              </w:rPr>
            </w:pPr>
            <w:r w:rsidRPr="00023099">
              <w:rPr>
                <w:bCs/>
                <w:spacing w:val="5"/>
              </w:rPr>
              <w:t>уметь   выполнить  основные  движения с мячом по видам спорта.</w:t>
            </w:r>
          </w:p>
        </w:tc>
      </w:tr>
    </w:tbl>
    <w:p w:rsidR="0019665D" w:rsidRPr="00023099" w:rsidRDefault="0019665D" w:rsidP="0019665D"/>
    <w:p w:rsidR="0019665D" w:rsidRPr="00023099" w:rsidRDefault="0019665D" w:rsidP="0019665D">
      <w:r w:rsidRPr="00023099">
        <w:rPr>
          <w:b/>
          <w:bCs/>
        </w:rPr>
        <w:t xml:space="preserve">Требования к качеству освоения программного материала </w:t>
      </w:r>
    </w:p>
    <w:p w:rsidR="0019665D" w:rsidRPr="00023099" w:rsidRDefault="0019665D" w:rsidP="0019665D">
      <w:r w:rsidRPr="00023099">
        <w:t>В результате освоения Обязательного минимума содержания учебного предмета «Физич</w:t>
      </w:r>
      <w:r w:rsidRPr="00023099">
        <w:t>е</w:t>
      </w:r>
      <w:r w:rsidRPr="00023099">
        <w:t>ская культура» уч</w:t>
      </w:r>
      <w:r w:rsidRPr="00023099">
        <w:t>а</w:t>
      </w:r>
      <w:r w:rsidRPr="00023099">
        <w:t>щиеся I класса должны:</w:t>
      </w:r>
    </w:p>
    <w:p w:rsidR="0019665D" w:rsidRPr="00023099" w:rsidRDefault="0019665D" w:rsidP="0019665D">
      <w:r w:rsidRPr="00023099">
        <w:rPr>
          <w:i/>
          <w:iCs/>
        </w:rPr>
        <w:t>иметь представление:</w:t>
      </w:r>
    </w:p>
    <w:p w:rsidR="0019665D" w:rsidRPr="00023099" w:rsidRDefault="0019665D" w:rsidP="00776813">
      <w:pPr>
        <w:numPr>
          <w:ilvl w:val="0"/>
          <w:numId w:val="318"/>
        </w:numPr>
      </w:pPr>
      <w:r w:rsidRPr="00023099">
        <w:t>о возникновении первых соревнований, возникновений физической культуры у дре</w:t>
      </w:r>
      <w:r w:rsidRPr="00023099">
        <w:t>в</w:t>
      </w:r>
      <w:r w:rsidRPr="00023099">
        <w:t xml:space="preserve">них людей; </w:t>
      </w:r>
    </w:p>
    <w:p w:rsidR="0019665D" w:rsidRPr="00023099" w:rsidRDefault="0019665D" w:rsidP="00776813">
      <w:pPr>
        <w:numPr>
          <w:ilvl w:val="0"/>
          <w:numId w:val="318"/>
        </w:numPr>
      </w:pPr>
      <w:r w:rsidRPr="00023099">
        <w:lastRenderedPageBreak/>
        <w:t>о физических качествах и общих правилах определения уровня их разв</w:t>
      </w:r>
      <w:r w:rsidRPr="00023099">
        <w:t>и</w:t>
      </w:r>
      <w:r w:rsidRPr="00023099">
        <w:t xml:space="preserve">тия; </w:t>
      </w:r>
    </w:p>
    <w:p w:rsidR="0019665D" w:rsidRPr="00023099" w:rsidRDefault="0019665D" w:rsidP="00776813">
      <w:pPr>
        <w:numPr>
          <w:ilvl w:val="0"/>
          <w:numId w:val="318"/>
        </w:numPr>
      </w:pPr>
      <w:r w:rsidRPr="00023099">
        <w:t xml:space="preserve">о правилах проведения закаливающих процедур; </w:t>
      </w:r>
    </w:p>
    <w:p w:rsidR="0019665D" w:rsidRPr="00023099" w:rsidRDefault="0019665D" w:rsidP="00776813">
      <w:pPr>
        <w:numPr>
          <w:ilvl w:val="0"/>
          <w:numId w:val="318"/>
        </w:numPr>
      </w:pPr>
      <w:r w:rsidRPr="00023099">
        <w:t>об осанке и правилах использования комплексов физических упражнений для форм</w:t>
      </w:r>
      <w:r w:rsidRPr="00023099">
        <w:t>и</w:t>
      </w:r>
      <w:r w:rsidRPr="00023099">
        <w:t>рования правил</w:t>
      </w:r>
      <w:r w:rsidRPr="00023099">
        <w:t>ь</w:t>
      </w:r>
      <w:r w:rsidRPr="00023099">
        <w:t xml:space="preserve">ной осанки; </w:t>
      </w:r>
    </w:p>
    <w:p w:rsidR="0019665D" w:rsidRPr="00023099" w:rsidRDefault="0019665D" w:rsidP="0019665D">
      <w:r w:rsidRPr="00023099">
        <w:rPr>
          <w:i/>
          <w:iCs/>
        </w:rPr>
        <w:t>уметь:</w:t>
      </w:r>
    </w:p>
    <w:p w:rsidR="0019665D" w:rsidRPr="00023099" w:rsidRDefault="0019665D" w:rsidP="00776813">
      <w:pPr>
        <w:numPr>
          <w:ilvl w:val="0"/>
          <w:numId w:val="319"/>
        </w:numPr>
      </w:pPr>
      <w:r w:rsidRPr="00023099">
        <w:t>определять уровень развития физических качеств (силы, быстроты, ги</w:t>
      </w:r>
      <w:r w:rsidRPr="00023099">
        <w:t>б</w:t>
      </w:r>
      <w:r w:rsidRPr="00023099">
        <w:t xml:space="preserve">кости); </w:t>
      </w:r>
    </w:p>
    <w:p w:rsidR="0019665D" w:rsidRPr="00023099" w:rsidRDefault="0019665D" w:rsidP="00776813">
      <w:pPr>
        <w:numPr>
          <w:ilvl w:val="0"/>
          <w:numId w:val="319"/>
        </w:numPr>
      </w:pPr>
      <w:r w:rsidRPr="00023099">
        <w:t>вести наблюдения за физическим развитием и физической подготовле</w:t>
      </w:r>
      <w:r w:rsidRPr="00023099">
        <w:t>н</w:t>
      </w:r>
      <w:r w:rsidRPr="00023099">
        <w:t xml:space="preserve">ностью; </w:t>
      </w:r>
    </w:p>
    <w:p w:rsidR="0019665D" w:rsidRPr="00023099" w:rsidRDefault="0019665D" w:rsidP="00776813">
      <w:pPr>
        <w:numPr>
          <w:ilvl w:val="0"/>
          <w:numId w:val="319"/>
        </w:numPr>
      </w:pPr>
      <w:r w:rsidRPr="00023099">
        <w:t xml:space="preserve">выполнять закаливающие водные процедуры (обтирание); </w:t>
      </w:r>
    </w:p>
    <w:p w:rsidR="0019665D" w:rsidRPr="00023099" w:rsidRDefault="0019665D" w:rsidP="00776813">
      <w:pPr>
        <w:numPr>
          <w:ilvl w:val="0"/>
          <w:numId w:val="319"/>
        </w:numPr>
      </w:pPr>
      <w:r w:rsidRPr="00023099">
        <w:t>выполнять комплексы упражнений для формирования правильной оса</w:t>
      </w:r>
      <w:r w:rsidRPr="00023099">
        <w:t>н</w:t>
      </w:r>
      <w:r w:rsidRPr="00023099">
        <w:t xml:space="preserve">ки; </w:t>
      </w:r>
    </w:p>
    <w:p w:rsidR="0019665D" w:rsidRPr="00023099" w:rsidRDefault="0019665D" w:rsidP="00776813">
      <w:pPr>
        <w:numPr>
          <w:ilvl w:val="0"/>
          <w:numId w:val="319"/>
        </w:numPr>
      </w:pPr>
      <w:r w:rsidRPr="00023099">
        <w:t>выполнять комплексы упражнений для развития точности метания мал</w:t>
      </w:r>
      <w:r w:rsidRPr="00023099">
        <w:t>о</w:t>
      </w:r>
      <w:r w:rsidRPr="00023099">
        <w:t xml:space="preserve">го мяча; </w:t>
      </w:r>
    </w:p>
    <w:p w:rsidR="0019665D" w:rsidRPr="00023099" w:rsidRDefault="0019665D" w:rsidP="00776813">
      <w:pPr>
        <w:numPr>
          <w:ilvl w:val="0"/>
          <w:numId w:val="319"/>
        </w:numPr>
      </w:pPr>
      <w:r w:rsidRPr="00023099">
        <w:t xml:space="preserve">выполнять комплексы упражнений для развития равновесия; </w:t>
      </w:r>
    </w:p>
    <w:p w:rsidR="0019665D" w:rsidRPr="00023099" w:rsidRDefault="0019665D" w:rsidP="00776813">
      <w:pPr>
        <w:numPr>
          <w:ilvl w:val="0"/>
          <w:numId w:val="319"/>
        </w:numPr>
      </w:pPr>
      <w:r w:rsidRPr="00023099">
        <w:rPr>
          <w:iCs/>
        </w:rPr>
        <w:t>демонстрировать уровень физической подготовленности</w:t>
      </w:r>
    </w:p>
    <w:p w:rsidR="0019665D" w:rsidRPr="00023099" w:rsidRDefault="0019665D" w:rsidP="0019665D">
      <w:pPr>
        <w:ind w:left="36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1327"/>
        <w:gridCol w:w="1340"/>
        <w:gridCol w:w="1339"/>
        <w:gridCol w:w="1327"/>
        <w:gridCol w:w="1340"/>
        <w:gridCol w:w="1339"/>
      </w:tblGrid>
      <w:tr w:rsidR="0019665D" w:rsidRPr="00023099" w:rsidTr="0025040D">
        <w:tc>
          <w:tcPr>
            <w:tcW w:w="0" w:type="auto"/>
            <w:vMerge w:val="restart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rPr>
                <w:b/>
                <w:bCs/>
              </w:rPr>
              <w:t>Контрольные упра</w:t>
            </w:r>
            <w:r w:rsidRPr="00023099">
              <w:rPr>
                <w:b/>
                <w:bCs/>
              </w:rPr>
              <w:t>ж</w:t>
            </w:r>
            <w:r w:rsidRPr="00023099">
              <w:rPr>
                <w:b/>
                <w:bCs/>
              </w:rPr>
              <w:t>нения</w:t>
            </w:r>
          </w:p>
        </w:tc>
        <w:tc>
          <w:tcPr>
            <w:tcW w:w="0" w:type="auto"/>
            <w:gridSpan w:val="6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rPr>
                <w:b/>
                <w:bCs/>
              </w:rPr>
              <w:t>Уровень</w:t>
            </w:r>
          </w:p>
        </w:tc>
      </w:tr>
      <w:tr w:rsidR="0019665D" w:rsidRPr="00023099" w:rsidTr="0025040D">
        <w:tc>
          <w:tcPr>
            <w:tcW w:w="0" w:type="auto"/>
            <w:vMerge/>
            <w:hideMark/>
          </w:tcPr>
          <w:p w:rsidR="0019665D" w:rsidRPr="00023099" w:rsidRDefault="0019665D" w:rsidP="0025040D"/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rPr>
                <w:b/>
                <w:bCs/>
              </w:rPr>
              <w:t>высокий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rPr>
                <w:b/>
                <w:bCs/>
              </w:rPr>
              <w:t>средний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rPr>
                <w:b/>
                <w:bCs/>
              </w:rPr>
              <w:t>низкий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rPr>
                <w:b/>
                <w:bCs/>
              </w:rPr>
              <w:t>высокий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rPr>
                <w:b/>
                <w:bCs/>
              </w:rPr>
              <w:t>средний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rPr>
                <w:b/>
                <w:bCs/>
              </w:rPr>
              <w:t>низкий</w:t>
            </w:r>
          </w:p>
        </w:tc>
      </w:tr>
      <w:tr w:rsidR="0019665D" w:rsidRPr="00023099" w:rsidTr="0025040D">
        <w:tc>
          <w:tcPr>
            <w:tcW w:w="0" w:type="auto"/>
            <w:vMerge/>
            <w:hideMark/>
          </w:tcPr>
          <w:p w:rsidR="0019665D" w:rsidRPr="00023099" w:rsidRDefault="0019665D" w:rsidP="0025040D"/>
        </w:tc>
        <w:tc>
          <w:tcPr>
            <w:tcW w:w="0" w:type="auto"/>
            <w:gridSpan w:val="3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rPr>
                <w:b/>
                <w:bCs/>
              </w:rPr>
              <w:t>Мальчики</w:t>
            </w:r>
          </w:p>
        </w:tc>
        <w:tc>
          <w:tcPr>
            <w:tcW w:w="0" w:type="auto"/>
            <w:gridSpan w:val="3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rPr>
                <w:b/>
                <w:bCs/>
              </w:rPr>
              <w:t>Девочки</w:t>
            </w:r>
          </w:p>
        </w:tc>
      </w:tr>
      <w:tr w:rsidR="0019665D" w:rsidRPr="00023099" w:rsidTr="0025040D">
        <w:tc>
          <w:tcPr>
            <w:tcW w:w="0" w:type="auto"/>
            <w:hideMark/>
          </w:tcPr>
          <w:p w:rsidR="0019665D" w:rsidRPr="00023099" w:rsidRDefault="0019665D" w:rsidP="0025040D">
            <w:r w:rsidRPr="00023099">
              <w:t>Подтягивание в висе лежа с</w:t>
            </w:r>
            <w:r w:rsidRPr="00023099">
              <w:t>о</w:t>
            </w:r>
            <w:r w:rsidRPr="00023099">
              <w:t>гнувшись, кол-во раз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11-12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9-10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7-8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9-10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7-8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5-6</w:t>
            </w:r>
          </w:p>
        </w:tc>
      </w:tr>
      <w:tr w:rsidR="0019665D" w:rsidRPr="00023099" w:rsidTr="0025040D">
        <w:tc>
          <w:tcPr>
            <w:tcW w:w="0" w:type="auto"/>
            <w:hideMark/>
          </w:tcPr>
          <w:p w:rsidR="0019665D" w:rsidRPr="00023099" w:rsidRDefault="0019665D" w:rsidP="0025040D">
            <w:r w:rsidRPr="00023099">
              <w:t>Прыжок в дл</w:t>
            </w:r>
            <w:r w:rsidRPr="00023099">
              <w:t>и</w:t>
            </w:r>
            <w:r w:rsidRPr="00023099">
              <w:t>ну с ме</w:t>
            </w:r>
            <w:r w:rsidRPr="00023099">
              <w:t>с</w:t>
            </w:r>
            <w:r w:rsidRPr="00023099">
              <w:t>та, см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118-120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115-117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105-114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116-118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113-115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95-112</w:t>
            </w:r>
          </w:p>
        </w:tc>
      </w:tr>
      <w:tr w:rsidR="0019665D" w:rsidRPr="00023099" w:rsidTr="0025040D">
        <w:tc>
          <w:tcPr>
            <w:tcW w:w="0" w:type="auto"/>
            <w:hideMark/>
          </w:tcPr>
          <w:p w:rsidR="0019665D" w:rsidRPr="00023099" w:rsidRDefault="0019665D" w:rsidP="0025040D">
            <w:r w:rsidRPr="00023099">
              <w:t>Наклон вперед, не сгибая ног в к</w:t>
            </w:r>
            <w:r w:rsidRPr="00023099">
              <w:t>о</w:t>
            </w:r>
            <w:r w:rsidRPr="00023099">
              <w:t>ленях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Коснут</w:t>
            </w:r>
            <w:r w:rsidRPr="00023099">
              <w:t>ь</w:t>
            </w:r>
            <w:r w:rsidRPr="00023099">
              <w:t>ся лбом к</w:t>
            </w:r>
            <w:r w:rsidRPr="00023099">
              <w:t>о</w:t>
            </w:r>
            <w:r w:rsidRPr="00023099">
              <w:t>лен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Коснуться ладонями п</w:t>
            </w:r>
            <w:r w:rsidRPr="00023099">
              <w:t>о</w:t>
            </w:r>
            <w:r w:rsidRPr="00023099">
              <w:t>ла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Коснуться пальцами п</w:t>
            </w:r>
            <w:r w:rsidRPr="00023099">
              <w:t>о</w:t>
            </w:r>
            <w:r w:rsidRPr="00023099">
              <w:t>ла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Коснут</w:t>
            </w:r>
            <w:r w:rsidRPr="00023099">
              <w:t>ь</w:t>
            </w:r>
            <w:r w:rsidRPr="00023099">
              <w:t>ся лбом к</w:t>
            </w:r>
            <w:r w:rsidRPr="00023099">
              <w:t>о</w:t>
            </w:r>
            <w:r w:rsidRPr="00023099">
              <w:t>лен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Коснуться ладонями п</w:t>
            </w:r>
            <w:r w:rsidRPr="00023099">
              <w:t>о</w:t>
            </w:r>
            <w:r w:rsidRPr="00023099">
              <w:t>ла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Коснуться пальцами п</w:t>
            </w:r>
            <w:r w:rsidRPr="00023099">
              <w:t>о</w:t>
            </w:r>
            <w:r w:rsidRPr="00023099">
              <w:t>ла</w:t>
            </w:r>
          </w:p>
        </w:tc>
      </w:tr>
      <w:tr w:rsidR="0019665D" w:rsidRPr="00023099" w:rsidTr="0025040D">
        <w:tc>
          <w:tcPr>
            <w:tcW w:w="0" w:type="auto"/>
            <w:hideMark/>
          </w:tcPr>
          <w:p w:rsidR="0019665D" w:rsidRPr="00023099" w:rsidRDefault="0019665D" w:rsidP="0025040D">
            <w:r w:rsidRPr="00023099">
              <w:t>Бег 30 м с в</w:t>
            </w:r>
            <w:r w:rsidRPr="00023099">
              <w:t>ы</w:t>
            </w:r>
            <w:r w:rsidRPr="00023099">
              <w:t>сокого старт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6,2-5,0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6,7-6,3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7,2-7,0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6,2-6,0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6,7-6,3</w:t>
            </w:r>
          </w:p>
        </w:tc>
        <w:tc>
          <w:tcPr>
            <w:tcW w:w="0" w:type="auto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7,0-6,8</w:t>
            </w:r>
          </w:p>
        </w:tc>
      </w:tr>
      <w:tr w:rsidR="0019665D" w:rsidRPr="00023099" w:rsidTr="0025040D">
        <w:tc>
          <w:tcPr>
            <w:tcW w:w="0" w:type="auto"/>
            <w:hideMark/>
          </w:tcPr>
          <w:p w:rsidR="0019665D" w:rsidRPr="00023099" w:rsidRDefault="0019665D" w:rsidP="0025040D">
            <w:r w:rsidRPr="00023099">
              <w:t>Бег 1000 м</w:t>
            </w:r>
          </w:p>
        </w:tc>
        <w:tc>
          <w:tcPr>
            <w:tcW w:w="0" w:type="auto"/>
            <w:gridSpan w:val="6"/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Без учета времени</w:t>
            </w:r>
          </w:p>
        </w:tc>
      </w:tr>
    </w:tbl>
    <w:p w:rsidR="0019665D" w:rsidRPr="00023099" w:rsidRDefault="0019665D" w:rsidP="0019665D">
      <w:pPr>
        <w:outlineLvl w:val="2"/>
        <w:rPr>
          <w:b/>
          <w:bCs/>
        </w:rPr>
      </w:pPr>
      <w:r w:rsidRPr="00023099">
        <w:rPr>
          <w:i/>
          <w:iCs/>
        </w:rPr>
        <w:t>Игры и игровые задания, названия которых выделены курсивом, включаются в учебный пр</w:t>
      </w:r>
      <w:r w:rsidRPr="00023099">
        <w:rPr>
          <w:i/>
          <w:iCs/>
        </w:rPr>
        <w:t>о</w:t>
      </w:r>
      <w:r w:rsidRPr="00023099">
        <w:rPr>
          <w:i/>
          <w:iCs/>
        </w:rPr>
        <w:t>цесс по усмотрению учителя в зависимости от условий, логики планирования основного м</w:t>
      </w:r>
      <w:r w:rsidRPr="00023099">
        <w:rPr>
          <w:i/>
          <w:iCs/>
        </w:rPr>
        <w:t>а</w:t>
      </w:r>
      <w:r w:rsidRPr="00023099">
        <w:rPr>
          <w:i/>
          <w:iCs/>
        </w:rPr>
        <w:t>териала и подготовленности уч</w:t>
      </w:r>
      <w:r w:rsidRPr="00023099">
        <w:rPr>
          <w:i/>
          <w:iCs/>
        </w:rPr>
        <w:t>а</w:t>
      </w:r>
      <w:r w:rsidRPr="00023099">
        <w:rPr>
          <w:i/>
          <w:iCs/>
        </w:rPr>
        <w:t>щихся.</w:t>
      </w:r>
      <w:r w:rsidRPr="00023099">
        <w:rPr>
          <w:b/>
          <w:bCs/>
        </w:rPr>
        <w:t xml:space="preserve"> </w:t>
      </w:r>
    </w:p>
    <w:p w:rsidR="0019665D" w:rsidRPr="00023099" w:rsidRDefault="0019665D" w:rsidP="0019665D">
      <w:pPr>
        <w:outlineLvl w:val="2"/>
        <w:rPr>
          <w:b/>
          <w:bCs/>
        </w:rPr>
      </w:pPr>
      <w:r w:rsidRPr="00023099">
        <w:rPr>
          <w:b/>
          <w:bCs/>
        </w:rPr>
        <w:t>Материально-техническое оснащение учебного процесса по предмету «Физическая культура» для уч</w:t>
      </w:r>
      <w:r w:rsidRPr="00023099">
        <w:rPr>
          <w:b/>
          <w:bCs/>
        </w:rPr>
        <w:t>а</w:t>
      </w:r>
      <w:r w:rsidRPr="00023099">
        <w:rPr>
          <w:b/>
          <w:bCs/>
        </w:rPr>
        <w:t>щихся первого  класса в МОУ «</w:t>
      </w:r>
      <w:r w:rsidR="0025040D" w:rsidRPr="00023099">
        <w:rPr>
          <w:b/>
          <w:bCs/>
        </w:rPr>
        <w:t>Никольская 2-я ООШ</w:t>
      </w:r>
      <w:r w:rsidRPr="00023099">
        <w:rPr>
          <w:b/>
          <w:bCs/>
        </w:rPr>
        <w:t>»: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 xml:space="preserve">Бревно (скамейка) гимнастическая – 1 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>Козел гимнастический – 1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lastRenderedPageBreak/>
        <w:t>Перекладина (нестандартная) – 1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 xml:space="preserve">Канат для лазания с механизмом крепления – 1 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 xml:space="preserve">Скамейка гимнастическая – 1 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 xml:space="preserve">Коврик гимнастический- 1 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>Гимнастические маты – 2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>Мяч малый (теннисный) – 15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>Мяч гимнастический – 5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 xml:space="preserve">Скакалка гимнастическая – 10 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>Палка гимнастическая – 5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>Мячи баскетбольные – 3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>Мячи волейбольные – 2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>Стойки волейбольные – 2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>Мячи футбольные – 2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>Аптечка медицинская – 1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>Секундомер – 1</w:t>
      </w:r>
    </w:p>
    <w:p w:rsidR="0019665D" w:rsidRPr="00023099" w:rsidRDefault="0019665D" w:rsidP="00776813">
      <w:pPr>
        <w:numPr>
          <w:ilvl w:val="0"/>
          <w:numId w:val="323"/>
        </w:numPr>
      </w:pPr>
      <w:r w:rsidRPr="00023099">
        <w:t>Измерительная лента – 1</w:t>
      </w:r>
    </w:p>
    <w:p w:rsidR="0019665D" w:rsidRPr="00023099" w:rsidRDefault="0019665D" w:rsidP="0019665D">
      <w:pPr>
        <w:rPr>
          <w:i/>
          <w:iCs/>
        </w:rPr>
      </w:pPr>
    </w:p>
    <w:p w:rsidR="0019665D" w:rsidRPr="00023099" w:rsidRDefault="0019665D" w:rsidP="0019665D">
      <w:pPr>
        <w:jc w:val="center"/>
        <w:outlineLvl w:val="2"/>
        <w:rPr>
          <w:b/>
          <w:bCs/>
        </w:rPr>
      </w:pPr>
      <w:r w:rsidRPr="00023099">
        <w:rPr>
          <w:b/>
          <w:bCs/>
        </w:rPr>
        <w:t>Используемая литература и электронные диски:</w:t>
      </w:r>
    </w:p>
    <w:p w:rsidR="0019665D" w:rsidRPr="00023099" w:rsidRDefault="0019665D" w:rsidP="0019665D">
      <w:r w:rsidRPr="00023099">
        <w:rPr>
          <w:b/>
          <w:bCs/>
        </w:rPr>
        <w:t>Программы по физической культуре:</w:t>
      </w:r>
    </w:p>
    <w:p w:rsidR="0019665D" w:rsidRPr="00023099" w:rsidRDefault="0019665D" w:rsidP="00776813">
      <w:pPr>
        <w:numPr>
          <w:ilvl w:val="0"/>
          <w:numId w:val="320"/>
        </w:numPr>
      </w:pPr>
      <w:r w:rsidRPr="00023099">
        <w:t>Федеральный государственный образовательный стандарт начального общего образ</w:t>
      </w:r>
      <w:r w:rsidRPr="00023099">
        <w:t>о</w:t>
      </w:r>
      <w:r w:rsidRPr="00023099">
        <w:t>вания. Стандарты второго поколения, М. : Просвещение, 20011 г.</w:t>
      </w:r>
    </w:p>
    <w:p w:rsidR="0019665D" w:rsidRPr="00023099" w:rsidRDefault="0019665D" w:rsidP="00776813">
      <w:pPr>
        <w:numPr>
          <w:ilvl w:val="0"/>
          <w:numId w:val="320"/>
        </w:numPr>
      </w:pPr>
      <w:r w:rsidRPr="00023099">
        <w:t>Примерная основная образовательная программа образовательного учреждения. Н</w:t>
      </w:r>
      <w:r w:rsidRPr="00023099">
        <w:t>а</w:t>
      </w:r>
      <w:r w:rsidRPr="00023099">
        <w:t xml:space="preserve">чальная школа / [сост. Е.С.Савинов], М.: Просвещение, 2010 г. </w:t>
      </w:r>
    </w:p>
    <w:p w:rsidR="0019665D" w:rsidRPr="00023099" w:rsidRDefault="0019665D" w:rsidP="00776813">
      <w:pPr>
        <w:numPr>
          <w:ilvl w:val="0"/>
          <w:numId w:val="320"/>
        </w:numPr>
      </w:pPr>
      <w:r w:rsidRPr="00023099">
        <w:t>Программы общеобразовательных учреждений ФИЗИЧЕСКАЯ  КУЛЬТУРА. Начал</w:t>
      </w:r>
      <w:r w:rsidRPr="00023099">
        <w:t>ь</w:t>
      </w:r>
      <w:r w:rsidRPr="00023099">
        <w:t xml:space="preserve">ные классы 1-4 классы. Москва, «Просвещение», 2007 г. </w:t>
      </w:r>
    </w:p>
    <w:p w:rsidR="0019665D" w:rsidRPr="00023099" w:rsidRDefault="0019665D" w:rsidP="0019665D">
      <w:r w:rsidRPr="00023099">
        <w:rPr>
          <w:b/>
          <w:bCs/>
        </w:rPr>
        <w:t>Учебники по физической культуре</w:t>
      </w:r>
      <w:r w:rsidRPr="00023099">
        <w:t>:</w:t>
      </w:r>
    </w:p>
    <w:p w:rsidR="0019665D" w:rsidRPr="00023099" w:rsidRDefault="0019665D" w:rsidP="00776813">
      <w:pPr>
        <w:numPr>
          <w:ilvl w:val="0"/>
          <w:numId w:val="321"/>
        </w:numPr>
      </w:pPr>
      <w:r w:rsidRPr="00023099">
        <w:t>А.П. Матвеев Физическая культура. Учебник для 1 класса общеобразовательных у</w:t>
      </w:r>
      <w:r w:rsidRPr="00023099">
        <w:t>ч</w:t>
      </w:r>
      <w:r w:rsidRPr="00023099">
        <w:t xml:space="preserve">реждений – М., 2011 г. </w:t>
      </w:r>
    </w:p>
    <w:p w:rsidR="0019665D" w:rsidRPr="00023099" w:rsidRDefault="0019665D" w:rsidP="00776813">
      <w:pPr>
        <w:numPr>
          <w:ilvl w:val="0"/>
          <w:numId w:val="321"/>
        </w:numPr>
      </w:pPr>
      <w:r w:rsidRPr="00023099">
        <w:t xml:space="preserve">А.П. </w:t>
      </w:r>
      <w:r w:rsidRPr="00023099">
        <w:rPr>
          <w:iCs/>
        </w:rPr>
        <w:t>Матвеев  Методика преподавания физической культуры в 1 кла</w:t>
      </w:r>
      <w:r w:rsidRPr="00023099">
        <w:rPr>
          <w:iCs/>
        </w:rPr>
        <w:t>с</w:t>
      </w:r>
      <w:r w:rsidRPr="00023099">
        <w:rPr>
          <w:iCs/>
        </w:rPr>
        <w:t>се. — М., 2003 г.</w:t>
      </w:r>
    </w:p>
    <w:p w:rsidR="0019665D" w:rsidRPr="00023099" w:rsidRDefault="0019665D" w:rsidP="0019665D">
      <w:r w:rsidRPr="00023099">
        <w:rPr>
          <w:b/>
          <w:bCs/>
        </w:rPr>
        <w:t>Учебные диски:</w:t>
      </w:r>
    </w:p>
    <w:p w:rsidR="0019665D" w:rsidRPr="00023099" w:rsidRDefault="0019665D" w:rsidP="00776813">
      <w:pPr>
        <w:numPr>
          <w:ilvl w:val="0"/>
          <w:numId w:val="322"/>
        </w:numPr>
      </w:pPr>
      <w:r w:rsidRPr="00023099">
        <w:t>«Организация спортивной работы в школе» – (компакт-диск) – издател</w:t>
      </w:r>
      <w:r w:rsidRPr="00023099">
        <w:t>ь</w:t>
      </w:r>
      <w:r w:rsidRPr="00023099">
        <w:t xml:space="preserve">ство Учитель, 2010. </w:t>
      </w:r>
    </w:p>
    <w:p w:rsidR="0019665D" w:rsidRPr="00023099" w:rsidRDefault="0019665D" w:rsidP="00776813">
      <w:pPr>
        <w:numPr>
          <w:ilvl w:val="0"/>
          <w:numId w:val="322"/>
        </w:numPr>
      </w:pPr>
      <w:r w:rsidRPr="00023099">
        <w:t>Физическая культура 1-11 классы – (компакт-диск) – издательство Уч</w:t>
      </w:r>
      <w:r w:rsidRPr="00023099">
        <w:t>и</w:t>
      </w:r>
      <w:r w:rsidRPr="00023099">
        <w:t xml:space="preserve">тель, 2010. </w:t>
      </w:r>
    </w:p>
    <w:p w:rsidR="0019665D" w:rsidRPr="00023099" w:rsidRDefault="0019665D" w:rsidP="00776813">
      <w:pPr>
        <w:numPr>
          <w:ilvl w:val="0"/>
          <w:numId w:val="322"/>
        </w:numPr>
      </w:pPr>
      <w:r w:rsidRPr="00023099">
        <w:t xml:space="preserve">«История Спорта» – компакт-диск. </w:t>
      </w:r>
    </w:p>
    <w:p w:rsidR="0019665D" w:rsidRPr="00023099" w:rsidRDefault="0019665D" w:rsidP="0019665D">
      <w:pPr>
        <w:ind w:left="720"/>
      </w:pPr>
    </w:p>
    <w:p w:rsidR="0019665D" w:rsidRPr="00023099" w:rsidRDefault="0019665D" w:rsidP="0019665D">
      <w:pPr>
        <w:jc w:val="center"/>
        <w:rPr>
          <w:b/>
          <w:caps/>
          <w:kern w:val="28"/>
        </w:rPr>
      </w:pPr>
      <w:r w:rsidRPr="00023099">
        <w:rPr>
          <w:b/>
          <w:lang w:val="en-US"/>
        </w:rPr>
        <w:lastRenderedPageBreak/>
        <w:t>III</w:t>
      </w:r>
      <w:r w:rsidRPr="00023099">
        <w:rPr>
          <w:b/>
        </w:rPr>
        <w:t xml:space="preserve">.3. </w:t>
      </w:r>
      <w:r w:rsidRPr="00023099">
        <w:rPr>
          <w:b/>
          <w:caps/>
          <w:kern w:val="28"/>
        </w:rPr>
        <w:t>программы часов внеурочной деятельности.</w:t>
      </w:r>
    </w:p>
    <w:p w:rsidR="0019665D" w:rsidRPr="00023099" w:rsidRDefault="0019665D" w:rsidP="0019665D">
      <w:pPr>
        <w:rPr>
          <w:b/>
        </w:rPr>
      </w:pPr>
    </w:p>
    <w:p w:rsidR="0019665D" w:rsidRPr="00023099" w:rsidRDefault="0019665D" w:rsidP="0019665D">
      <w:pPr>
        <w:ind w:left="-567"/>
        <w:jc w:val="both"/>
      </w:pPr>
      <w:r w:rsidRPr="00023099">
        <w:t>Введение часов внеурочной деятельности (ВУД) обусловлено новым взглядом на образовательные результаты и осуществляется на основе требований ФГОС, с учетом кадровых и материально-технических ресурсов МОУ «</w:t>
      </w:r>
      <w:r w:rsidR="0025040D" w:rsidRPr="00023099">
        <w:t>Никольская 2-я ООШ</w:t>
      </w:r>
      <w:r w:rsidRPr="00023099">
        <w:t>», а также с учетом пожелания родителей и законных представителей обуча</w:t>
      </w:r>
      <w:r w:rsidRPr="00023099">
        <w:t>ю</w:t>
      </w:r>
      <w:r w:rsidRPr="00023099">
        <w:t>щихся.</w:t>
      </w:r>
    </w:p>
    <w:p w:rsidR="0019665D" w:rsidRPr="00023099" w:rsidRDefault="0019665D" w:rsidP="0019665D">
      <w:pPr>
        <w:ind w:left="-567"/>
        <w:jc w:val="both"/>
      </w:pPr>
      <w:r w:rsidRPr="00023099">
        <w:t>Внеурочная деятельность является важным звеном всего учебно-воспитательного процесса школы, создающей модель выпускника начальной школы – функционал</w:t>
      </w:r>
      <w:r w:rsidRPr="00023099">
        <w:t>ь</w:t>
      </w:r>
      <w:r w:rsidRPr="00023099">
        <w:t>но грамотной личности, человека нравственного, культурного, деятельного созид</w:t>
      </w:r>
      <w:r w:rsidRPr="00023099">
        <w:t>а</w:t>
      </w:r>
      <w:r w:rsidRPr="00023099">
        <w:t>теля, гражданина, присвоившего общечеловеческие и национальные ценности</w:t>
      </w:r>
      <w:r w:rsidRPr="00023099">
        <w:rPr>
          <w:b/>
        </w:rPr>
        <w:t xml:space="preserve">. </w:t>
      </w:r>
      <w:r w:rsidRPr="00023099">
        <w:t xml:space="preserve"> </w:t>
      </w:r>
    </w:p>
    <w:p w:rsidR="0019665D" w:rsidRPr="00023099" w:rsidRDefault="0019665D" w:rsidP="0019665D">
      <w:pPr>
        <w:ind w:left="-567"/>
        <w:jc w:val="both"/>
      </w:pPr>
      <w:r w:rsidRPr="00023099">
        <w:t>Если предметные результаты достигаются в процессе освоения школьных дисциплин,  то удел</w:t>
      </w:r>
      <w:r w:rsidRPr="00023099">
        <w:t>ь</w:t>
      </w:r>
      <w:r w:rsidRPr="00023099">
        <w:t>ный вес внеурочной деятельности гораздо выше в достижении мет</w:t>
      </w:r>
      <w:r w:rsidRPr="00023099">
        <w:t>а</w:t>
      </w:r>
      <w:r w:rsidRPr="00023099">
        <w:t>предметных, а особенно личностных результатов – ценностей, ориентиров, потре</w:t>
      </w:r>
      <w:r w:rsidRPr="00023099">
        <w:t>б</w:t>
      </w:r>
      <w:r w:rsidRPr="00023099">
        <w:t>ностей, интересов.</w:t>
      </w:r>
    </w:p>
    <w:p w:rsidR="0019665D" w:rsidRPr="00023099" w:rsidRDefault="0019665D" w:rsidP="0019665D">
      <w:pPr>
        <w:ind w:left="-567"/>
        <w:jc w:val="both"/>
      </w:pPr>
    </w:p>
    <w:p w:rsidR="0019665D" w:rsidRPr="00023099" w:rsidRDefault="0019665D" w:rsidP="0019665D">
      <w:pPr>
        <w:ind w:left="-567"/>
        <w:jc w:val="both"/>
      </w:pPr>
      <w:r w:rsidRPr="00023099">
        <w:rPr>
          <w:b/>
          <w:i/>
        </w:rPr>
        <w:t>Цель внеурочной деятельности</w:t>
      </w:r>
      <w:r w:rsidRPr="00023099">
        <w:rPr>
          <w:i/>
        </w:rPr>
        <w:t xml:space="preserve"> </w:t>
      </w:r>
      <w:r w:rsidRPr="00023099">
        <w:t>МОУ «</w:t>
      </w:r>
      <w:r w:rsidR="0025040D" w:rsidRPr="00023099">
        <w:t>Никольская 2-я ООШ</w:t>
      </w:r>
      <w:r w:rsidRPr="00023099">
        <w:t>»: создание условий для  проявления и развития ребе</w:t>
      </w:r>
      <w:r w:rsidRPr="00023099">
        <w:t>н</w:t>
      </w:r>
      <w:r w:rsidRPr="00023099">
        <w:t>ком своих интересов, творческих способностей, постижения духовно-нравственных ценностей и  культурных традиций, приобрет</w:t>
      </w:r>
      <w:r w:rsidRPr="00023099">
        <w:t>е</w:t>
      </w:r>
      <w:r w:rsidRPr="00023099">
        <w:t xml:space="preserve">ния жизненно важных ориентиров.                                                                                                 </w:t>
      </w:r>
    </w:p>
    <w:p w:rsidR="0019665D" w:rsidRPr="00023099" w:rsidRDefault="0019665D" w:rsidP="0019665D">
      <w:pPr>
        <w:ind w:left="-567"/>
        <w:jc w:val="both"/>
      </w:pPr>
      <w:r w:rsidRPr="00023099">
        <w:rPr>
          <w:b/>
          <w:i/>
        </w:rPr>
        <w:t>Принципы</w:t>
      </w:r>
      <w:r w:rsidRPr="00023099">
        <w:t xml:space="preserve"> организации ВУД в школе:</w:t>
      </w:r>
    </w:p>
    <w:p w:rsidR="0019665D" w:rsidRPr="00023099" w:rsidRDefault="0019665D" w:rsidP="00776813">
      <w:pPr>
        <w:numPr>
          <w:ilvl w:val="0"/>
          <w:numId w:val="223"/>
        </w:numPr>
        <w:tabs>
          <w:tab w:val="clear" w:pos="720"/>
          <w:tab w:val="num" w:pos="-142"/>
          <w:tab w:val="num" w:pos="1276"/>
        </w:tabs>
        <w:ind w:left="-567" w:firstLine="0"/>
        <w:jc w:val="both"/>
        <w:rPr>
          <w:bCs/>
        </w:rPr>
      </w:pPr>
      <w:r w:rsidRPr="00023099">
        <w:rPr>
          <w:bCs/>
        </w:rPr>
        <w:t xml:space="preserve">учет личных интересов и склонностей ребенка; </w:t>
      </w:r>
    </w:p>
    <w:p w:rsidR="0019665D" w:rsidRPr="00023099" w:rsidRDefault="0019665D" w:rsidP="00776813">
      <w:pPr>
        <w:numPr>
          <w:ilvl w:val="0"/>
          <w:numId w:val="223"/>
        </w:numPr>
        <w:tabs>
          <w:tab w:val="clear" w:pos="720"/>
          <w:tab w:val="num" w:pos="-142"/>
          <w:tab w:val="num" w:pos="1276"/>
        </w:tabs>
        <w:ind w:left="-567" w:firstLine="0"/>
        <w:jc w:val="both"/>
        <w:rPr>
          <w:bCs/>
        </w:rPr>
      </w:pPr>
      <w:r w:rsidRPr="00023099">
        <w:rPr>
          <w:bCs/>
        </w:rPr>
        <w:t xml:space="preserve">соответствие возрастным особенностям обучающихся; </w:t>
      </w:r>
    </w:p>
    <w:p w:rsidR="0019665D" w:rsidRPr="00023099" w:rsidRDefault="0019665D" w:rsidP="00776813">
      <w:pPr>
        <w:numPr>
          <w:ilvl w:val="0"/>
          <w:numId w:val="223"/>
        </w:numPr>
        <w:tabs>
          <w:tab w:val="clear" w:pos="720"/>
          <w:tab w:val="num" w:pos="-142"/>
          <w:tab w:val="num" w:pos="1276"/>
        </w:tabs>
        <w:ind w:left="-567" w:firstLine="0"/>
        <w:jc w:val="both"/>
        <w:rPr>
          <w:bCs/>
        </w:rPr>
      </w:pPr>
      <w:r w:rsidRPr="00023099">
        <w:rPr>
          <w:bCs/>
        </w:rPr>
        <w:t>преемственность с технологиями учебной деятельности;</w:t>
      </w:r>
    </w:p>
    <w:p w:rsidR="0019665D" w:rsidRPr="00023099" w:rsidRDefault="0019665D" w:rsidP="00776813">
      <w:pPr>
        <w:numPr>
          <w:ilvl w:val="0"/>
          <w:numId w:val="223"/>
        </w:numPr>
        <w:tabs>
          <w:tab w:val="clear" w:pos="720"/>
          <w:tab w:val="num" w:pos="-142"/>
          <w:tab w:val="num" w:pos="1276"/>
        </w:tabs>
        <w:ind w:left="-567" w:firstLine="0"/>
        <w:jc w:val="both"/>
        <w:rPr>
          <w:bCs/>
        </w:rPr>
      </w:pPr>
      <w:r w:rsidRPr="00023099">
        <w:rPr>
          <w:bCs/>
        </w:rPr>
        <w:t>опора на  положительный опыт организации  внеурочной деятельности других образовател</w:t>
      </w:r>
      <w:r w:rsidRPr="00023099">
        <w:rPr>
          <w:bCs/>
        </w:rPr>
        <w:t>ь</w:t>
      </w:r>
      <w:r w:rsidRPr="00023099">
        <w:rPr>
          <w:bCs/>
        </w:rPr>
        <w:t>ных учреждений;</w:t>
      </w:r>
    </w:p>
    <w:p w:rsidR="0019665D" w:rsidRPr="00023099" w:rsidRDefault="0019665D" w:rsidP="00776813">
      <w:pPr>
        <w:numPr>
          <w:ilvl w:val="0"/>
          <w:numId w:val="223"/>
        </w:numPr>
        <w:tabs>
          <w:tab w:val="clear" w:pos="720"/>
          <w:tab w:val="num" w:pos="-142"/>
          <w:tab w:val="num" w:pos="1276"/>
        </w:tabs>
        <w:ind w:left="-567" w:firstLine="0"/>
        <w:jc w:val="both"/>
        <w:rPr>
          <w:bCs/>
        </w:rPr>
      </w:pPr>
      <w:r w:rsidRPr="00023099">
        <w:rPr>
          <w:bCs/>
        </w:rPr>
        <w:t>опора на традиции и ценности воспитательной системы МОУ «</w:t>
      </w:r>
      <w:r w:rsidR="0025040D" w:rsidRPr="00023099">
        <w:rPr>
          <w:bCs/>
        </w:rPr>
        <w:t>Никольская 2-я ООШ</w:t>
      </w:r>
      <w:r w:rsidRPr="00023099">
        <w:rPr>
          <w:bCs/>
        </w:rPr>
        <w:t>».</w:t>
      </w:r>
    </w:p>
    <w:p w:rsidR="0019665D" w:rsidRPr="00023099" w:rsidRDefault="0019665D" w:rsidP="0019665D">
      <w:pPr>
        <w:ind w:left="-567"/>
      </w:pPr>
      <w:r w:rsidRPr="00023099">
        <w:rPr>
          <w:b/>
          <w:i/>
        </w:rPr>
        <w:t>Основные направления</w:t>
      </w:r>
      <w:r w:rsidRPr="00023099">
        <w:t xml:space="preserve"> внеурочной деятельности:</w:t>
      </w:r>
    </w:p>
    <w:p w:rsidR="0019665D" w:rsidRPr="00023099" w:rsidRDefault="0019665D" w:rsidP="00776813">
      <w:pPr>
        <w:numPr>
          <w:ilvl w:val="0"/>
          <w:numId w:val="224"/>
        </w:numPr>
        <w:ind w:left="-567" w:firstLine="0"/>
        <w:contextualSpacing/>
        <w:rPr>
          <w:b/>
        </w:rPr>
      </w:pPr>
      <w:r w:rsidRPr="00023099">
        <w:t xml:space="preserve">спортивно-оздоровительное; </w:t>
      </w:r>
    </w:p>
    <w:p w:rsidR="0019665D" w:rsidRPr="00023099" w:rsidRDefault="0019665D" w:rsidP="00776813">
      <w:pPr>
        <w:numPr>
          <w:ilvl w:val="0"/>
          <w:numId w:val="224"/>
        </w:numPr>
        <w:ind w:left="-567" w:firstLine="0"/>
        <w:contextualSpacing/>
        <w:rPr>
          <w:b/>
        </w:rPr>
      </w:pPr>
      <w:r w:rsidRPr="00023099">
        <w:t xml:space="preserve">духовно-нравственное; </w:t>
      </w:r>
    </w:p>
    <w:p w:rsidR="0019665D" w:rsidRPr="00023099" w:rsidRDefault="0019665D" w:rsidP="00776813">
      <w:pPr>
        <w:numPr>
          <w:ilvl w:val="0"/>
          <w:numId w:val="224"/>
        </w:numPr>
        <w:ind w:left="-567" w:firstLine="0"/>
        <w:contextualSpacing/>
        <w:rPr>
          <w:b/>
        </w:rPr>
      </w:pPr>
      <w:r w:rsidRPr="00023099">
        <w:t>социальное;</w:t>
      </w:r>
    </w:p>
    <w:p w:rsidR="0019665D" w:rsidRPr="00023099" w:rsidRDefault="0019665D" w:rsidP="00776813">
      <w:pPr>
        <w:numPr>
          <w:ilvl w:val="0"/>
          <w:numId w:val="224"/>
        </w:numPr>
        <w:ind w:left="-567" w:firstLine="0"/>
        <w:contextualSpacing/>
        <w:rPr>
          <w:b/>
        </w:rPr>
      </w:pPr>
      <w:r w:rsidRPr="00023099">
        <w:t>общекультурное;</w:t>
      </w:r>
    </w:p>
    <w:p w:rsidR="0019665D" w:rsidRPr="00023099" w:rsidRDefault="0019665D" w:rsidP="00776813">
      <w:pPr>
        <w:numPr>
          <w:ilvl w:val="0"/>
          <w:numId w:val="224"/>
        </w:numPr>
        <w:ind w:left="-567" w:firstLine="0"/>
        <w:contextualSpacing/>
        <w:rPr>
          <w:b/>
        </w:rPr>
      </w:pPr>
      <w:r w:rsidRPr="00023099">
        <w:t>общеинтеллектуальное.</w:t>
      </w:r>
    </w:p>
    <w:p w:rsidR="0019665D" w:rsidRPr="00023099" w:rsidRDefault="0019665D" w:rsidP="0019665D">
      <w:pPr>
        <w:ind w:left="-567"/>
      </w:pPr>
      <w:r w:rsidRPr="00023099">
        <w:t>Психофизиологические особенности ребенка седьмого года жизни (сложность произвольной регуляции деятел</w:t>
      </w:r>
      <w:r w:rsidRPr="00023099">
        <w:t>ь</w:t>
      </w:r>
      <w:r w:rsidRPr="00023099">
        <w:t xml:space="preserve">ности, быстрая утомляемость и др.) приводят к тому, что для детей сложны статические нагрузки, ограничения двигательного режима, быстрое переключение с одного вида деятельности на другой и т.д. Кроме того, для первоклассников еще очень актуальны виды деятельности, которыми они занимались в дошкольном детстве, в первую очередь, игровая </w:t>
      </w:r>
      <w:r w:rsidRPr="00023099">
        <w:lastRenderedPageBreak/>
        <w:t>деятельность, поэтому при организации внеурочной деятельности педагогами школы  использ</w:t>
      </w:r>
      <w:r w:rsidRPr="00023099">
        <w:t>у</w:t>
      </w:r>
      <w:r w:rsidRPr="00023099">
        <w:t xml:space="preserve">ются такие </w:t>
      </w:r>
      <w:r w:rsidRPr="00023099">
        <w:rPr>
          <w:b/>
          <w:i/>
        </w:rPr>
        <w:t>формы работы</w:t>
      </w:r>
      <w:r w:rsidRPr="00023099">
        <w:t>: целевые прогулки, экскурсии, подвижные, спортивные и  развива</w:t>
      </w:r>
      <w:r w:rsidRPr="00023099">
        <w:t>ю</w:t>
      </w:r>
      <w:r w:rsidRPr="00023099">
        <w:t>щие игры, посещение зрелищных мероприятий, подготовка и проведение концертов самодеятел</w:t>
      </w:r>
      <w:r w:rsidRPr="00023099">
        <w:t>ь</w:t>
      </w:r>
      <w:r w:rsidRPr="00023099">
        <w:t>ности, викторины ,  игры – миниатюры, инсценирование сюжетов, диалоги на темы, познавател</w:t>
      </w:r>
      <w:r w:rsidRPr="00023099">
        <w:t>ь</w:t>
      </w:r>
      <w:r w:rsidRPr="00023099">
        <w:t>ные беседы, чтение и просмотр красочных познавательных программ, мультфильмов, посещение художественных выставок, памятников культуры, кино, компьютерные игры (специально отобранные специалистом), занятия по разработке детских творческих  проектов, занятие худож</w:t>
      </w:r>
      <w:r w:rsidRPr="00023099">
        <w:t>е</w:t>
      </w:r>
      <w:r w:rsidRPr="00023099">
        <w:t>стве</w:t>
      </w:r>
      <w:r w:rsidRPr="00023099">
        <w:t>н</w:t>
      </w:r>
      <w:r w:rsidRPr="00023099">
        <w:t>ным творчеством, бумажная пластика, конструирование,  общественно полезный труд на участке  и т.д.</w:t>
      </w:r>
    </w:p>
    <w:p w:rsidR="0019665D" w:rsidRPr="00023099" w:rsidRDefault="0019665D" w:rsidP="0019665D">
      <w:pPr>
        <w:ind w:left="-567"/>
      </w:pPr>
      <w:r w:rsidRPr="00023099">
        <w:t>Согласно ФГОС на внеурочную деятельность в 1 классе в МОУ «</w:t>
      </w:r>
      <w:r w:rsidR="0025040D" w:rsidRPr="00023099">
        <w:t>Никольская 2-я ООШ</w:t>
      </w:r>
      <w:r w:rsidRPr="00023099">
        <w:t>» отводится  330 часов в  год,  по 10 часов недельной нагрузки на  каждого  ученика. Продолжительность занятий – 35 минут.</w:t>
      </w:r>
    </w:p>
    <w:p w:rsidR="0019665D" w:rsidRPr="00023099" w:rsidRDefault="0019665D" w:rsidP="0019665D">
      <w:pPr>
        <w:ind w:left="-567"/>
        <w:jc w:val="both"/>
      </w:pPr>
      <w:r w:rsidRPr="00023099">
        <w:t>В тоже время для полноценной организации ВУД  в  нашей школе сегодня имеются ограниченные ресурсы: кадровые, материально-технические.   Главными проблем</w:t>
      </w:r>
      <w:r w:rsidRPr="00023099">
        <w:t>а</w:t>
      </w:r>
      <w:r w:rsidRPr="00023099">
        <w:t>ми школы для организации ВУД являются маленькая наполняемость классов,  а также отсутствие свободных аудиторий, в том числе спортивного зала.</w:t>
      </w:r>
    </w:p>
    <w:p w:rsidR="0019665D" w:rsidRPr="00023099" w:rsidRDefault="0019665D" w:rsidP="0019665D">
      <w:pPr>
        <w:ind w:left="-567"/>
        <w:jc w:val="both"/>
      </w:pPr>
      <w:r w:rsidRPr="00023099">
        <w:t>Реализация образовательных программ ВУД, разработанных педагогами школы, в режиме концентрированного обучения обеспечивает включение ребенка в систему общешкольных и внешкольных мероприятий, которые являются частью воспит</w:t>
      </w:r>
      <w:r w:rsidRPr="00023099">
        <w:t>а</w:t>
      </w:r>
      <w:r w:rsidRPr="00023099">
        <w:t xml:space="preserve">тельной системы школы. </w:t>
      </w:r>
    </w:p>
    <w:p w:rsidR="0019665D" w:rsidRPr="00023099" w:rsidRDefault="0019665D" w:rsidP="0019665D">
      <w:pPr>
        <w:ind w:left="-567"/>
        <w:jc w:val="both"/>
      </w:pPr>
      <w:r w:rsidRPr="00023099">
        <w:t>Общешкольные дела по программе воспитательной системы включены в общую годовую циклограмму и являются компонентом  внеурочной деятельности. Подг</w:t>
      </w:r>
      <w:r w:rsidRPr="00023099">
        <w:t>о</w:t>
      </w:r>
      <w:r w:rsidRPr="00023099">
        <w:t>товка к участию и участие в общешкольном мероприятии позвол</w:t>
      </w:r>
      <w:r w:rsidRPr="00023099">
        <w:t>я</w:t>
      </w:r>
      <w:r w:rsidRPr="00023099">
        <w:t>ют ребенку овладевать универсальными способами деятельности (компетенциями) и демонс</w:t>
      </w:r>
      <w:r w:rsidRPr="00023099">
        <w:t>т</w:t>
      </w:r>
      <w:r w:rsidRPr="00023099">
        <w:t>рировать уровень  их развития. Участие ребенка в общешкольных делах осущест</w:t>
      </w:r>
      <w:r w:rsidRPr="00023099">
        <w:t>в</w:t>
      </w:r>
      <w:r w:rsidRPr="00023099">
        <w:t>ляется на добровольной основе, в соответствии с интересами и склонностями. Фиксация участия осуществляется классным руководителем в качественном (что сделано) и количественном (сколько времени) результате в карте занятости ребенка, по итогам заполнения кот</w:t>
      </w:r>
      <w:r w:rsidRPr="00023099">
        <w:t>о</w:t>
      </w:r>
      <w:r w:rsidRPr="00023099">
        <w:t xml:space="preserve">рой оценивается включение ребенка во внеурочную деятельность. </w:t>
      </w:r>
    </w:p>
    <w:p w:rsidR="0019665D" w:rsidRPr="00023099" w:rsidRDefault="0019665D" w:rsidP="0019665D">
      <w:pPr>
        <w:ind w:hanging="567"/>
        <w:jc w:val="both"/>
      </w:pPr>
      <w:r w:rsidRPr="00023099">
        <w:rPr>
          <w:color w:val="25232A"/>
        </w:rPr>
        <w:t>Внеурочная деятельность может быть территориально организована как в общео</w:t>
      </w:r>
      <w:r w:rsidRPr="00023099">
        <w:rPr>
          <w:color w:val="25232A"/>
        </w:rPr>
        <w:t>б</w:t>
      </w:r>
      <w:r w:rsidRPr="00023099">
        <w:rPr>
          <w:color w:val="25232A"/>
        </w:rPr>
        <w:t xml:space="preserve">разовательном учреждении, так </w:t>
      </w:r>
    </w:p>
    <w:p w:rsidR="0019665D" w:rsidRPr="00023099" w:rsidRDefault="0019665D" w:rsidP="0019665D">
      <w:pPr>
        <w:ind w:left="-567"/>
        <w:jc w:val="both"/>
      </w:pPr>
      <w:r w:rsidRPr="00023099">
        <w:rPr>
          <w:color w:val="25232A"/>
        </w:rPr>
        <w:t>и за его пределами.</w:t>
      </w:r>
    </w:p>
    <w:p w:rsidR="0019665D" w:rsidRPr="00023099" w:rsidRDefault="0019665D" w:rsidP="0019665D">
      <w:pPr>
        <w:ind w:left="-567"/>
        <w:jc w:val="both"/>
      </w:pPr>
      <w:r w:rsidRPr="00023099">
        <w:rPr>
          <w:color w:val="25232A"/>
        </w:rPr>
        <w:t>В период каникул используются возможности организации отдыха детей и их оздоровления: тематические мер</w:t>
      </w:r>
      <w:r w:rsidRPr="00023099">
        <w:rPr>
          <w:color w:val="25232A"/>
        </w:rPr>
        <w:t>о</w:t>
      </w:r>
      <w:r w:rsidRPr="00023099">
        <w:rPr>
          <w:color w:val="25232A"/>
        </w:rPr>
        <w:t>приятия лагерных смен, создаваемых на базе МОУ «</w:t>
      </w:r>
      <w:r w:rsidR="0025040D" w:rsidRPr="00023099">
        <w:rPr>
          <w:color w:val="25232A"/>
        </w:rPr>
        <w:t>Никольская 2-я ООШ</w:t>
      </w:r>
      <w:r w:rsidRPr="00023099">
        <w:rPr>
          <w:color w:val="25232A"/>
        </w:rPr>
        <w:t>».</w:t>
      </w:r>
    </w:p>
    <w:p w:rsidR="0019665D" w:rsidRPr="00023099" w:rsidRDefault="0019665D" w:rsidP="0019665D">
      <w:pPr>
        <w:ind w:left="-567"/>
        <w:jc w:val="both"/>
      </w:pPr>
      <w:r w:rsidRPr="00023099">
        <w:t xml:space="preserve">Таким образом, изучение образовательных программ ВУД,  включение ребенка в систему общешкольных и внешкольных  дел воспитательной системы помогают создавать для ребенка </w:t>
      </w:r>
      <w:r w:rsidRPr="00023099">
        <w:lastRenderedPageBreak/>
        <w:t>особое образовательное пространство, позволяющее разв</w:t>
      </w:r>
      <w:r w:rsidRPr="00023099">
        <w:t>и</w:t>
      </w:r>
      <w:r w:rsidRPr="00023099">
        <w:t xml:space="preserve">вать собственные интересы, успешно проходить социализацию на новом жизненном этапе, осваивать культурные нормы и ценности. </w:t>
      </w:r>
    </w:p>
    <w:p w:rsidR="0019665D" w:rsidRPr="00023099" w:rsidRDefault="0019665D" w:rsidP="0019665D">
      <w:pPr>
        <w:ind w:left="-567"/>
        <w:jc w:val="both"/>
      </w:pPr>
    </w:p>
    <w:p w:rsidR="0019665D" w:rsidRPr="00023099" w:rsidRDefault="0019665D" w:rsidP="0019665D">
      <w:pPr>
        <w:jc w:val="both"/>
      </w:pPr>
    </w:p>
    <w:tbl>
      <w:tblPr>
        <w:tblW w:w="13324" w:type="dxa"/>
        <w:tblCellMar>
          <w:left w:w="0" w:type="dxa"/>
          <w:right w:w="0" w:type="dxa"/>
        </w:tblCellMar>
        <w:tblLook w:val="0600"/>
      </w:tblPr>
      <w:tblGrid>
        <w:gridCol w:w="6378"/>
        <w:gridCol w:w="1736"/>
        <w:gridCol w:w="1737"/>
        <w:gridCol w:w="1736"/>
        <w:gridCol w:w="1737"/>
      </w:tblGrid>
      <w:tr w:rsidR="0019665D" w:rsidRPr="00023099" w:rsidTr="0025040D">
        <w:trPr>
          <w:trHeight w:val="438"/>
        </w:trPr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B3B3B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665D" w:rsidRPr="00023099" w:rsidRDefault="0019665D" w:rsidP="0025040D">
            <w:pPr>
              <w:textAlignment w:val="baseline"/>
            </w:pPr>
            <w:r w:rsidRPr="00023099">
              <w:rPr>
                <w:b/>
                <w:bCs/>
                <w:color w:val="000000"/>
                <w:kern w:val="24"/>
              </w:rPr>
              <w:t>Направления внеурочной деятельности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B3B3B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665D" w:rsidRPr="00023099" w:rsidRDefault="0019665D" w:rsidP="0025040D">
            <w:pPr>
              <w:ind w:left="547" w:firstLine="20"/>
              <w:textAlignment w:val="baseline"/>
            </w:pPr>
            <w:r w:rsidRPr="00023099">
              <w:rPr>
                <w:b/>
                <w:bCs/>
                <w:color w:val="000000"/>
                <w:kern w:val="24"/>
              </w:rPr>
              <w:t>1кл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B3B3B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665D" w:rsidRPr="00023099" w:rsidRDefault="0019665D" w:rsidP="0025040D">
            <w:pPr>
              <w:ind w:left="547" w:firstLine="20"/>
              <w:textAlignment w:val="baseline"/>
            </w:pPr>
            <w:r w:rsidRPr="00023099">
              <w:rPr>
                <w:b/>
                <w:bCs/>
                <w:color w:val="000000"/>
                <w:kern w:val="24"/>
              </w:rPr>
              <w:t>2кл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B3B3B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665D" w:rsidRPr="00023099" w:rsidRDefault="0019665D" w:rsidP="0025040D">
            <w:pPr>
              <w:ind w:left="547" w:firstLine="20"/>
              <w:textAlignment w:val="baseline"/>
            </w:pPr>
            <w:r w:rsidRPr="00023099">
              <w:rPr>
                <w:b/>
                <w:bCs/>
                <w:color w:val="000000"/>
                <w:kern w:val="24"/>
              </w:rPr>
              <w:t>3 кл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B3B3B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665D" w:rsidRPr="00023099" w:rsidRDefault="0019665D" w:rsidP="0025040D">
            <w:pPr>
              <w:ind w:left="547" w:firstLine="20"/>
              <w:textAlignment w:val="baseline"/>
            </w:pPr>
            <w:r w:rsidRPr="00023099">
              <w:rPr>
                <w:b/>
                <w:bCs/>
                <w:color w:val="000000"/>
                <w:kern w:val="24"/>
              </w:rPr>
              <w:t>4 кл</w:t>
            </w:r>
          </w:p>
        </w:tc>
      </w:tr>
      <w:tr w:rsidR="0019665D" w:rsidRPr="00023099" w:rsidTr="0025040D">
        <w:trPr>
          <w:trHeight w:val="440"/>
        </w:trPr>
        <w:tc>
          <w:tcPr>
            <w:tcW w:w="6378" w:type="dxa"/>
            <w:tcBorders>
              <w:top w:val="single" w:sz="3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665D" w:rsidRPr="00023099" w:rsidRDefault="0019665D" w:rsidP="0025040D">
            <w:pPr>
              <w:textAlignment w:val="baseline"/>
              <w:rPr>
                <w:b/>
                <w:i/>
                <w:color w:val="000000"/>
                <w:kern w:val="24"/>
              </w:rPr>
            </w:pPr>
            <w:r w:rsidRPr="00023099">
              <w:rPr>
                <w:b/>
                <w:i/>
                <w:color w:val="000000"/>
                <w:kern w:val="24"/>
              </w:rPr>
              <w:t>Спортивно-оздоровительное</w:t>
            </w:r>
          </w:p>
          <w:p w:rsidR="0019665D" w:rsidRPr="00023099" w:rsidRDefault="0019665D" w:rsidP="0025040D">
            <w:pPr>
              <w:ind w:left="706"/>
              <w:contextualSpacing/>
              <w:textAlignment w:val="baseline"/>
            </w:pPr>
            <w:r w:rsidRPr="00023099">
              <w:t>1.Здоровячок.</w:t>
            </w:r>
          </w:p>
          <w:p w:rsidR="0019665D" w:rsidRPr="00023099" w:rsidRDefault="0019665D" w:rsidP="0025040D">
            <w:pPr>
              <w:ind w:left="706"/>
              <w:contextualSpacing/>
              <w:textAlignment w:val="baseline"/>
            </w:pPr>
            <w:r w:rsidRPr="00023099">
              <w:t>2.Основы безопасности жизнедеятельности.</w:t>
            </w:r>
          </w:p>
          <w:p w:rsidR="0019665D" w:rsidRPr="00023099" w:rsidRDefault="0019665D" w:rsidP="0025040D">
            <w:pPr>
              <w:ind w:left="706"/>
              <w:contextualSpacing/>
              <w:textAlignment w:val="baseline"/>
            </w:pPr>
            <w:r w:rsidRPr="00023099">
              <w:t>3.Азбука здоровья.</w:t>
            </w:r>
          </w:p>
        </w:tc>
        <w:tc>
          <w:tcPr>
            <w:tcW w:w="1736" w:type="dxa"/>
            <w:tcBorders>
              <w:top w:val="single" w:sz="3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665D" w:rsidRPr="00023099" w:rsidRDefault="0019665D" w:rsidP="0025040D">
            <w:pPr>
              <w:ind w:left="547" w:firstLine="20"/>
              <w:textAlignment w:val="baseline"/>
            </w:pPr>
            <w:r w:rsidRPr="00023099">
              <w:t>1</w:t>
            </w:r>
          </w:p>
          <w:p w:rsidR="0019665D" w:rsidRPr="00023099" w:rsidRDefault="0019665D" w:rsidP="0025040D">
            <w:pPr>
              <w:ind w:left="547" w:firstLine="20"/>
              <w:textAlignment w:val="baseline"/>
            </w:pPr>
            <w:r w:rsidRPr="00023099">
              <w:t>1</w:t>
            </w:r>
          </w:p>
          <w:p w:rsidR="0019665D" w:rsidRPr="00023099" w:rsidRDefault="0019665D" w:rsidP="0025040D">
            <w:pPr>
              <w:ind w:left="547" w:firstLine="20"/>
              <w:textAlignment w:val="baseline"/>
            </w:pPr>
            <w:r w:rsidRPr="00023099">
              <w:t>1</w:t>
            </w:r>
          </w:p>
        </w:tc>
        <w:tc>
          <w:tcPr>
            <w:tcW w:w="1737" w:type="dxa"/>
            <w:tcBorders>
              <w:top w:val="single" w:sz="3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  <w:tc>
          <w:tcPr>
            <w:tcW w:w="1736" w:type="dxa"/>
            <w:tcBorders>
              <w:top w:val="single" w:sz="3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  <w:tc>
          <w:tcPr>
            <w:tcW w:w="1737" w:type="dxa"/>
            <w:tcBorders>
              <w:top w:val="single" w:sz="3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</w:tr>
      <w:tr w:rsidR="0019665D" w:rsidRPr="00023099" w:rsidTr="0025040D">
        <w:trPr>
          <w:trHeight w:val="438"/>
        </w:trPr>
        <w:tc>
          <w:tcPr>
            <w:tcW w:w="6378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665D" w:rsidRPr="00023099" w:rsidRDefault="0019665D" w:rsidP="0025040D">
            <w:pPr>
              <w:textAlignment w:val="baseline"/>
              <w:rPr>
                <w:b/>
                <w:i/>
                <w:color w:val="000000"/>
                <w:kern w:val="24"/>
              </w:rPr>
            </w:pPr>
            <w:r w:rsidRPr="00023099">
              <w:rPr>
                <w:b/>
                <w:i/>
                <w:color w:val="000000"/>
                <w:kern w:val="24"/>
              </w:rPr>
              <w:t>Духовно-нравственное</w:t>
            </w:r>
          </w:p>
          <w:p w:rsidR="0019665D" w:rsidRPr="00023099" w:rsidRDefault="0019665D" w:rsidP="0025040D">
            <w:pPr>
              <w:textAlignment w:val="baseline"/>
            </w:pPr>
            <w:r w:rsidRPr="00023099">
              <w:t xml:space="preserve">           Мастерская души</w:t>
            </w:r>
          </w:p>
        </w:tc>
        <w:tc>
          <w:tcPr>
            <w:tcW w:w="1736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665D" w:rsidRPr="00023099" w:rsidRDefault="0019665D" w:rsidP="0025040D">
            <w:pPr>
              <w:ind w:left="547" w:firstLine="20"/>
              <w:textAlignment w:val="baseline"/>
            </w:pPr>
            <w:r w:rsidRPr="00023099">
              <w:rPr>
                <w:color w:val="000000"/>
                <w:kern w:val="24"/>
              </w:rPr>
              <w:t>2</w:t>
            </w:r>
          </w:p>
        </w:tc>
        <w:tc>
          <w:tcPr>
            <w:tcW w:w="1737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  <w:tc>
          <w:tcPr>
            <w:tcW w:w="1736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  <w:tc>
          <w:tcPr>
            <w:tcW w:w="1737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</w:tr>
      <w:tr w:rsidR="0019665D" w:rsidRPr="00023099" w:rsidTr="0025040D">
        <w:trPr>
          <w:trHeight w:val="438"/>
        </w:trPr>
        <w:tc>
          <w:tcPr>
            <w:tcW w:w="6378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9665D" w:rsidRPr="00023099" w:rsidRDefault="0019665D" w:rsidP="0025040D">
            <w:pPr>
              <w:textAlignment w:val="baseline"/>
              <w:rPr>
                <w:b/>
                <w:i/>
                <w:color w:val="000000"/>
                <w:kern w:val="24"/>
              </w:rPr>
            </w:pPr>
            <w:r w:rsidRPr="00023099">
              <w:rPr>
                <w:b/>
                <w:i/>
                <w:color w:val="000000"/>
                <w:kern w:val="24"/>
              </w:rPr>
              <w:t>Социальное (гражданское)</w:t>
            </w:r>
          </w:p>
          <w:p w:rsidR="0019665D" w:rsidRPr="00023099" w:rsidRDefault="0019665D" w:rsidP="0025040D">
            <w:pPr>
              <w:textAlignment w:val="baseline"/>
              <w:rPr>
                <w:color w:val="000000"/>
                <w:kern w:val="24"/>
              </w:rPr>
            </w:pPr>
            <w:r w:rsidRPr="00023099">
              <w:rPr>
                <w:color w:val="000000"/>
                <w:kern w:val="24"/>
              </w:rPr>
              <w:t xml:space="preserve">             Мои истоки</w:t>
            </w:r>
          </w:p>
        </w:tc>
        <w:tc>
          <w:tcPr>
            <w:tcW w:w="1736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color w:val="000000"/>
                <w:kern w:val="24"/>
              </w:rPr>
            </w:pPr>
            <w:r w:rsidRPr="00023099">
              <w:rPr>
                <w:color w:val="000000"/>
                <w:kern w:val="24"/>
              </w:rPr>
              <w:t>1</w:t>
            </w:r>
          </w:p>
        </w:tc>
        <w:tc>
          <w:tcPr>
            <w:tcW w:w="1737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  <w:color w:val="000000"/>
                <w:kern w:val="24"/>
              </w:rPr>
            </w:pPr>
            <w:r w:rsidRPr="00023099">
              <w:rPr>
                <w:b/>
                <w:color w:val="000000"/>
                <w:kern w:val="24"/>
              </w:rPr>
              <w:t>-</w:t>
            </w:r>
          </w:p>
        </w:tc>
        <w:tc>
          <w:tcPr>
            <w:tcW w:w="1736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  <w:color w:val="000000"/>
                <w:kern w:val="24"/>
              </w:rPr>
            </w:pPr>
            <w:r w:rsidRPr="00023099">
              <w:rPr>
                <w:b/>
                <w:color w:val="000000"/>
                <w:kern w:val="24"/>
              </w:rPr>
              <w:t>-</w:t>
            </w:r>
          </w:p>
        </w:tc>
        <w:tc>
          <w:tcPr>
            <w:tcW w:w="1737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  <w:color w:val="000000"/>
                <w:kern w:val="24"/>
              </w:rPr>
            </w:pPr>
            <w:r w:rsidRPr="00023099">
              <w:rPr>
                <w:b/>
                <w:color w:val="000000"/>
                <w:kern w:val="24"/>
              </w:rPr>
              <w:t>-</w:t>
            </w:r>
          </w:p>
        </w:tc>
      </w:tr>
      <w:tr w:rsidR="0019665D" w:rsidRPr="00023099" w:rsidTr="0025040D">
        <w:trPr>
          <w:trHeight w:val="440"/>
        </w:trPr>
        <w:tc>
          <w:tcPr>
            <w:tcW w:w="6378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665D" w:rsidRPr="00023099" w:rsidRDefault="0019665D" w:rsidP="0025040D">
            <w:pPr>
              <w:textAlignment w:val="baseline"/>
              <w:rPr>
                <w:b/>
                <w:i/>
                <w:color w:val="000000"/>
                <w:kern w:val="24"/>
              </w:rPr>
            </w:pPr>
            <w:r w:rsidRPr="00023099">
              <w:rPr>
                <w:b/>
                <w:i/>
                <w:color w:val="000000"/>
                <w:kern w:val="24"/>
              </w:rPr>
              <w:t>Общекультурное (художественно-эстетическое)</w:t>
            </w:r>
          </w:p>
          <w:p w:rsidR="0019665D" w:rsidRPr="00023099" w:rsidRDefault="0019665D" w:rsidP="0025040D">
            <w:pPr>
              <w:textAlignment w:val="baseline"/>
            </w:pPr>
            <w:r w:rsidRPr="00023099">
              <w:rPr>
                <w:b/>
              </w:rPr>
              <w:t xml:space="preserve">        </w:t>
            </w:r>
            <w:r w:rsidRPr="00023099">
              <w:t>1.Веселый карандаш.</w:t>
            </w:r>
          </w:p>
          <w:p w:rsidR="0019665D" w:rsidRPr="00023099" w:rsidRDefault="0019665D" w:rsidP="0025040D">
            <w:pPr>
              <w:textAlignment w:val="baseline"/>
            </w:pPr>
            <w:r w:rsidRPr="00023099">
              <w:t xml:space="preserve">            2.Чудо своими руками.</w:t>
            </w:r>
          </w:p>
          <w:p w:rsidR="0019665D" w:rsidRPr="00023099" w:rsidRDefault="0019665D" w:rsidP="0025040D">
            <w:pPr>
              <w:textAlignment w:val="baseline"/>
            </w:pPr>
            <w:r w:rsidRPr="00023099">
              <w:t xml:space="preserve">            3.Я леплю из пластилина.</w:t>
            </w:r>
          </w:p>
        </w:tc>
        <w:tc>
          <w:tcPr>
            <w:tcW w:w="1736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665D" w:rsidRPr="00023099" w:rsidRDefault="0019665D" w:rsidP="0025040D">
            <w:pPr>
              <w:jc w:val="center"/>
              <w:textAlignment w:val="baseline"/>
              <w:rPr>
                <w:color w:val="000000"/>
                <w:kern w:val="24"/>
              </w:rPr>
            </w:pPr>
            <w:r w:rsidRPr="00023099">
              <w:rPr>
                <w:color w:val="000000"/>
                <w:kern w:val="24"/>
              </w:rPr>
              <w:t>1</w:t>
            </w:r>
          </w:p>
          <w:p w:rsidR="0019665D" w:rsidRPr="00023099" w:rsidRDefault="0019665D" w:rsidP="0025040D">
            <w:pPr>
              <w:jc w:val="center"/>
              <w:textAlignment w:val="baseline"/>
              <w:rPr>
                <w:color w:val="000000"/>
                <w:kern w:val="24"/>
              </w:rPr>
            </w:pPr>
            <w:r w:rsidRPr="00023099">
              <w:rPr>
                <w:color w:val="000000"/>
                <w:kern w:val="24"/>
              </w:rPr>
              <w:t>1</w:t>
            </w:r>
          </w:p>
          <w:p w:rsidR="0019665D" w:rsidRPr="00023099" w:rsidRDefault="0019665D" w:rsidP="0025040D">
            <w:pPr>
              <w:jc w:val="center"/>
              <w:textAlignment w:val="baseline"/>
            </w:pPr>
            <w:r w:rsidRPr="00023099">
              <w:rPr>
                <w:color w:val="000000"/>
                <w:kern w:val="24"/>
              </w:rPr>
              <w:t>1</w:t>
            </w:r>
          </w:p>
        </w:tc>
        <w:tc>
          <w:tcPr>
            <w:tcW w:w="1737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  <w:tc>
          <w:tcPr>
            <w:tcW w:w="1736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  <w:tc>
          <w:tcPr>
            <w:tcW w:w="1737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</w:tr>
      <w:tr w:rsidR="0019665D" w:rsidRPr="00023099" w:rsidTr="0025040D">
        <w:trPr>
          <w:trHeight w:val="440"/>
        </w:trPr>
        <w:tc>
          <w:tcPr>
            <w:tcW w:w="6378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665D" w:rsidRPr="00023099" w:rsidRDefault="0019665D" w:rsidP="0025040D">
            <w:pPr>
              <w:textAlignment w:val="baseline"/>
              <w:rPr>
                <w:b/>
                <w:i/>
                <w:color w:val="000000"/>
                <w:kern w:val="24"/>
              </w:rPr>
            </w:pPr>
            <w:r w:rsidRPr="00023099">
              <w:rPr>
                <w:b/>
                <w:i/>
                <w:color w:val="000000"/>
                <w:kern w:val="24"/>
              </w:rPr>
              <w:t>Общеинтеллектуальное</w:t>
            </w:r>
          </w:p>
          <w:p w:rsidR="0019665D" w:rsidRPr="00023099" w:rsidRDefault="0019665D" w:rsidP="0025040D">
            <w:pPr>
              <w:textAlignment w:val="baseline"/>
            </w:pPr>
            <w:r w:rsidRPr="00023099">
              <w:t xml:space="preserve">           В гостях у сказки</w:t>
            </w:r>
          </w:p>
        </w:tc>
        <w:tc>
          <w:tcPr>
            <w:tcW w:w="1736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665D" w:rsidRPr="00023099" w:rsidRDefault="0019665D" w:rsidP="0025040D">
            <w:pPr>
              <w:ind w:left="547" w:firstLine="20"/>
              <w:textAlignment w:val="baseline"/>
            </w:pPr>
            <w:r w:rsidRPr="00023099">
              <w:rPr>
                <w:color w:val="000000"/>
                <w:kern w:val="24"/>
              </w:rPr>
              <w:t>1</w:t>
            </w:r>
          </w:p>
        </w:tc>
        <w:tc>
          <w:tcPr>
            <w:tcW w:w="1737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  <w:tc>
          <w:tcPr>
            <w:tcW w:w="1736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  <w:tc>
          <w:tcPr>
            <w:tcW w:w="1737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</w:tr>
      <w:tr w:rsidR="0019665D" w:rsidRPr="00023099" w:rsidTr="0025040D">
        <w:trPr>
          <w:trHeight w:val="440"/>
        </w:trPr>
        <w:tc>
          <w:tcPr>
            <w:tcW w:w="6378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B3B3B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9665D" w:rsidRPr="00023099" w:rsidRDefault="0019665D" w:rsidP="0025040D">
            <w:pPr>
              <w:ind w:left="547" w:firstLine="20"/>
              <w:textAlignment w:val="baseline"/>
            </w:pPr>
            <w:r w:rsidRPr="00023099">
              <w:rPr>
                <w:b/>
                <w:bCs/>
                <w:color w:val="000000"/>
                <w:kern w:val="24"/>
              </w:rPr>
              <w:t>Всего</w:t>
            </w:r>
          </w:p>
        </w:tc>
        <w:tc>
          <w:tcPr>
            <w:tcW w:w="1736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B3B3B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665D" w:rsidRPr="00023099" w:rsidRDefault="0019665D" w:rsidP="0025040D">
            <w:pPr>
              <w:ind w:left="547" w:firstLine="20"/>
              <w:textAlignment w:val="baseline"/>
            </w:pPr>
            <w:r w:rsidRPr="00023099">
              <w:rPr>
                <w:color w:val="000000"/>
                <w:kern w:val="24"/>
              </w:rPr>
              <w:t>10</w:t>
            </w:r>
          </w:p>
        </w:tc>
        <w:tc>
          <w:tcPr>
            <w:tcW w:w="1737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B3B3B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  <w:tc>
          <w:tcPr>
            <w:tcW w:w="1736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B3B3B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  <w:tc>
          <w:tcPr>
            <w:tcW w:w="1737" w:type="dxa"/>
            <w:tcBorders>
              <w:top w:val="single" w:sz="36" w:space="0" w:color="000000"/>
              <w:left w:val="single" w:sz="8" w:space="0" w:color="000000"/>
              <w:bottom w:val="single" w:sz="36" w:space="0" w:color="000000"/>
              <w:right w:val="single" w:sz="8" w:space="0" w:color="000000"/>
            </w:tcBorders>
            <w:shd w:val="clear" w:color="auto" w:fill="B3B3B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665D" w:rsidRPr="00023099" w:rsidRDefault="0019665D" w:rsidP="0025040D">
            <w:pPr>
              <w:ind w:left="547" w:firstLine="20"/>
              <w:textAlignment w:val="baseline"/>
              <w:rPr>
                <w:b/>
              </w:rPr>
            </w:pPr>
            <w:r w:rsidRPr="00023099">
              <w:rPr>
                <w:b/>
              </w:rPr>
              <w:t>-</w:t>
            </w:r>
          </w:p>
        </w:tc>
      </w:tr>
    </w:tbl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1.ЗДОРОВЯЧОК</w:t>
      </w:r>
    </w:p>
    <w:p w:rsidR="0019665D" w:rsidRPr="00023099" w:rsidRDefault="0019665D" w:rsidP="0019665D">
      <w:pPr>
        <w:ind w:right="-32"/>
        <w:jc w:val="center"/>
        <w:rPr>
          <w:b/>
        </w:rPr>
      </w:pPr>
      <w:r w:rsidRPr="00023099">
        <w:rPr>
          <w:b/>
        </w:rPr>
        <w:t>Пояснительная записка</w:t>
      </w:r>
    </w:p>
    <w:p w:rsidR="0019665D" w:rsidRPr="00023099" w:rsidRDefault="0019665D" w:rsidP="0019665D"/>
    <w:p w:rsidR="0019665D" w:rsidRPr="00023099" w:rsidRDefault="0019665D" w:rsidP="0019665D">
      <w:pPr>
        <w:ind w:left="-567"/>
        <w:jc w:val="both"/>
      </w:pPr>
      <w:r w:rsidRPr="00023099">
        <w:lastRenderedPageBreak/>
        <w:t>Данная программа представляет собой  программу  организации внеурочной де</w:t>
      </w:r>
      <w:r w:rsidRPr="00023099">
        <w:t>я</w:t>
      </w:r>
      <w:r w:rsidRPr="00023099">
        <w:t>тельности школьников по новым государственным  образовательным стандартам начального образования  второго поколения и предназначена для реализации в 1  классе  в  МОУ «</w:t>
      </w:r>
      <w:r w:rsidR="0025040D" w:rsidRPr="00023099">
        <w:t>Никольская 2-я ООШ</w:t>
      </w:r>
      <w:r w:rsidRPr="00023099">
        <w:t>».</w:t>
      </w:r>
    </w:p>
    <w:p w:rsidR="0019665D" w:rsidRPr="00023099" w:rsidRDefault="0019665D" w:rsidP="0019665D">
      <w:pPr>
        <w:ind w:left="-567"/>
        <w:jc w:val="both"/>
      </w:pPr>
      <w:r w:rsidRPr="00023099">
        <w:t>Программа рассчитана на 33 ч и предполагает равномерное распределение этих часов и провед</w:t>
      </w:r>
      <w:r w:rsidRPr="00023099">
        <w:t>е</w:t>
      </w:r>
      <w:r w:rsidRPr="00023099">
        <w:t>ние регулярных еженедельных внеурочных занятий со школьниками (1 ч  в неделю).</w:t>
      </w:r>
    </w:p>
    <w:p w:rsidR="0019665D" w:rsidRPr="00023099" w:rsidRDefault="0019665D" w:rsidP="0019665D">
      <w:pPr>
        <w:ind w:left="-567"/>
        <w:jc w:val="both"/>
      </w:pPr>
      <w:r w:rsidRPr="00023099">
        <w:t xml:space="preserve">Программа состоит из 4 разделов, каждый из которых предполагает организацию определённого вида внеурочной деятельности первоклассников и направлена на решение своих собственных педагогических задач. </w:t>
      </w:r>
    </w:p>
    <w:p w:rsidR="0019665D" w:rsidRPr="00023099" w:rsidRDefault="0019665D" w:rsidP="0019665D">
      <w:pPr>
        <w:ind w:left="-567"/>
        <w:jc w:val="both"/>
      </w:pPr>
      <w:r w:rsidRPr="00023099">
        <w:t xml:space="preserve"> Повышенная двигательная активность – биологическая потребность детей, она необходима им для нормального роста и развития. Подвижная игра – естественный источник радостных эмоций, обладающий великой воспитательной силой. Наро</w:t>
      </w:r>
      <w:r w:rsidRPr="00023099">
        <w:t>д</w:t>
      </w:r>
      <w:r w:rsidRPr="00023099">
        <w:t>ные подвижные игры являются традиционным средством педагогики.  Испокон  веков в них ярко отражался образ жизни людей, их быт, труд, национальные устои, представления о чести, смелости, мужес</w:t>
      </w:r>
      <w:r w:rsidRPr="00023099">
        <w:t>т</w:t>
      </w:r>
      <w:r w:rsidRPr="00023099">
        <w:t>ве, желании обладать силой, ловкостью, выносливостью, быстротой и красотой движений, стремлением к победе.</w:t>
      </w:r>
    </w:p>
    <w:p w:rsidR="0019665D" w:rsidRPr="00023099" w:rsidRDefault="0019665D" w:rsidP="0019665D">
      <w:pPr>
        <w:ind w:left="-567"/>
        <w:jc w:val="both"/>
      </w:pPr>
      <w:r w:rsidRPr="00023099">
        <w:t>Игра – ведущая деятельность детей. По содержанию все народные игры лаконичны, выразительны и несложны. Они вызывают активную работу мысли, способствуют расширению кругозора, уточнению представлений об окружающем мире, совершенствованию всех психических проце</w:t>
      </w:r>
      <w:r w:rsidRPr="00023099">
        <w:t>с</w:t>
      </w:r>
      <w:r w:rsidRPr="00023099">
        <w:t>сов, стимулируют переход детского организма е более высокой ступени развития. В играх много познавательного материала, соде</w:t>
      </w:r>
      <w:r w:rsidRPr="00023099">
        <w:t>й</w:t>
      </w:r>
      <w:r w:rsidRPr="00023099">
        <w:t>ствующего расширению сенсорной сферы детей, развитию их мышления и сам</w:t>
      </w:r>
      <w:r w:rsidRPr="00023099">
        <w:t>о</w:t>
      </w:r>
      <w:r w:rsidRPr="00023099">
        <w:t>стоятельности действий.</w:t>
      </w:r>
    </w:p>
    <w:p w:rsidR="0019665D" w:rsidRPr="00023099" w:rsidRDefault="0019665D" w:rsidP="0019665D">
      <w:pPr>
        <w:ind w:left="-567"/>
        <w:jc w:val="both"/>
      </w:pPr>
      <w:r w:rsidRPr="00023099">
        <w:t>Игры на развитие психических процессов (мышления, памяти, внимания, воспр</w:t>
      </w:r>
      <w:r w:rsidRPr="00023099">
        <w:t>и</w:t>
      </w:r>
      <w:r w:rsidRPr="00023099">
        <w:t>ятия, речи, эмоционально – волевой сферы личности) развивают произвольную сферу (умение сосредот</w:t>
      </w:r>
      <w:r w:rsidRPr="00023099">
        <w:t>о</w:t>
      </w:r>
      <w:r w:rsidRPr="00023099">
        <w:t>читься, переключить внимание, усидчивость)</w:t>
      </w:r>
    </w:p>
    <w:p w:rsidR="0019665D" w:rsidRPr="00023099" w:rsidRDefault="0019665D" w:rsidP="0019665D">
      <w:pPr>
        <w:ind w:left="-567"/>
        <w:jc w:val="both"/>
      </w:pPr>
      <w:r w:rsidRPr="00023099">
        <w:t xml:space="preserve"> Программа представлена четырьмя блоками:  народные игры, игры на развитие психических процессов, подви</w:t>
      </w:r>
      <w:r w:rsidRPr="00023099">
        <w:t>ж</w:t>
      </w:r>
      <w:r w:rsidRPr="00023099">
        <w:t>ные игры, спортивные игры.</w:t>
      </w:r>
    </w:p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Основные разделы программы</w:t>
      </w:r>
    </w:p>
    <w:p w:rsidR="0019665D" w:rsidRPr="00023099" w:rsidRDefault="0019665D" w:rsidP="0019665D">
      <w:pPr>
        <w:jc w:val="both"/>
        <w:rPr>
          <w:b/>
        </w:rPr>
      </w:pPr>
    </w:p>
    <w:tbl>
      <w:tblPr>
        <w:tblW w:w="12462" w:type="dxa"/>
        <w:jc w:val="center"/>
        <w:tblInd w:w="-3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0"/>
        <w:gridCol w:w="7654"/>
        <w:gridCol w:w="4228"/>
      </w:tblGrid>
      <w:tr w:rsidR="0019665D" w:rsidRPr="00023099" w:rsidTr="0025040D">
        <w:trPr>
          <w:trHeight w:val="481"/>
          <w:jc w:val="center"/>
        </w:trPr>
        <w:tc>
          <w:tcPr>
            <w:tcW w:w="580" w:type="dxa"/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№</w:t>
            </w:r>
          </w:p>
        </w:tc>
        <w:tc>
          <w:tcPr>
            <w:tcW w:w="7654" w:type="dxa"/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Название раздела</w:t>
            </w:r>
          </w:p>
        </w:tc>
        <w:tc>
          <w:tcPr>
            <w:tcW w:w="4228" w:type="dxa"/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Общее количество часов</w:t>
            </w:r>
          </w:p>
        </w:tc>
      </w:tr>
      <w:tr w:rsidR="0019665D" w:rsidRPr="00023099" w:rsidTr="0025040D">
        <w:trPr>
          <w:trHeight w:val="340"/>
          <w:jc w:val="center"/>
        </w:trPr>
        <w:tc>
          <w:tcPr>
            <w:tcW w:w="580" w:type="dxa"/>
          </w:tcPr>
          <w:p w:rsidR="0019665D" w:rsidRPr="00023099" w:rsidRDefault="0019665D" w:rsidP="0025040D">
            <w:pPr>
              <w:jc w:val="both"/>
            </w:pPr>
            <w:r w:rsidRPr="00023099">
              <w:t>1.</w:t>
            </w:r>
          </w:p>
        </w:tc>
        <w:tc>
          <w:tcPr>
            <w:tcW w:w="7654" w:type="dxa"/>
          </w:tcPr>
          <w:p w:rsidR="0019665D" w:rsidRPr="00023099" w:rsidRDefault="0019665D" w:rsidP="0025040D">
            <w:pPr>
              <w:jc w:val="both"/>
            </w:pPr>
            <w:r w:rsidRPr="00023099">
              <w:t>Народные игры</w:t>
            </w:r>
          </w:p>
        </w:tc>
        <w:tc>
          <w:tcPr>
            <w:tcW w:w="4228" w:type="dxa"/>
          </w:tcPr>
          <w:p w:rsidR="0019665D" w:rsidRPr="00023099" w:rsidRDefault="0019665D" w:rsidP="0025040D">
            <w:pPr>
              <w:jc w:val="both"/>
            </w:pPr>
            <w:r w:rsidRPr="00023099">
              <w:t>6</w:t>
            </w:r>
          </w:p>
        </w:tc>
      </w:tr>
      <w:tr w:rsidR="0019665D" w:rsidRPr="00023099" w:rsidTr="0025040D">
        <w:trPr>
          <w:trHeight w:val="345"/>
          <w:jc w:val="center"/>
        </w:trPr>
        <w:tc>
          <w:tcPr>
            <w:tcW w:w="580" w:type="dxa"/>
          </w:tcPr>
          <w:p w:rsidR="0019665D" w:rsidRPr="00023099" w:rsidRDefault="0019665D" w:rsidP="0025040D">
            <w:pPr>
              <w:jc w:val="both"/>
            </w:pPr>
            <w:r w:rsidRPr="00023099">
              <w:t>2.</w:t>
            </w:r>
          </w:p>
        </w:tc>
        <w:tc>
          <w:tcPr>
            <w:tcW w:w="7654" w:type="dxa"/>
          </w:tcPr>
          <w:p w:rsidR="0019665D" w:rsidRPr="00023099" w:rsidRDefault="0019665D" w:rsidP="0025040D">
            <w:pPr>
              <w:jc w:val="both"/>
            </w:pPr>
            <w:r w:rsidRPr="00023099">
              <w:t>Игры на развитие психических процессов</w:t>
            </w:r>
          </w:p>
        </w:tc>
        <w:tc>
          <w:tcPr>
            <w:tcW w:w="4228" w:type="dxa"/>
          </w:tcPr>
          <w:p w:rsidR="0019665D" w:rsidRPr="00023099" w:rsidRDefault="0019665D" w:rsidP="0025040D">
            <w:pPr>
              <w:jc w:val="both"/>
            </w:pPr>
            <w:r w:rsidRPr="00023099">
              <w:t>6</w:t>
            </w:r>
          </w:p>
        </w:tc>
      </w:tr>
      <w:tr w:rsidR="0019665D" w:rsidRPr="00023099" w:rsidTr="0025040D">
        <w:trPr>
          <w:trHeight w:val="265"/>
          <w:jc w:val="center"/>
        </w:trPr>
        <w:tc>
          <w:tcPr>
            <w:tcW w:w="580" w:type="dxa"/>
          </w:tcPr>
          <w:p w:rsidR="0019665D" w:rsidRPr="00023099" w:rsidRDefault="0019665D" w:rsidP="0025040D">
            <w:pPr>
              <w:jc w:val="both"/>
            </w:pPr>
            <w:r w:rsidRPr="00023099">
              <w:t>3</w:t>
            </w:r>
          </w:p>
        </w:tc>
        <w:tc>
          <w:tcPr>
            <w:tcW w:w="7654" w:type="dxa"/>
          </w:tcPr>
          <w:p w:rsidR="0019665D" w:rsidRPr="00023099" w:rsidRDefault="0019665D" w:rsidP="0025040D">
            <w:pPr>
              <w:jc w:val="both"/>
            </w:pPr>
            <w:r w:rsidRPr="00023099">
              <w:t>Подвижные игры</w:t>
            </w:r>
          </w:p>
        </w:tc>
        <w:tc>
          <w:tcPr>
            <w:tcW w:w="4228" w:type="dxa"/>
          </w:tcPr>
          <w:p w:rsidR="0019665D" w:rsidRPr="00023099" w:rsidRDefault="0019665D" w:rsidP="0025040D">
            <w:pPr>
              <w:jc w:val="both"/>
            </w:pPr>
            <w:r w:rsidRPr="00023099">
              <w:t>14</w:t>
            </w:r>
          </w:p>
        </w:tc>
      </w:tr>
      <w:tr w:rsidR="0019665D" w:rsidRPr="00023099" w:rsidTr="0025040D">
        <w:trPr>
          <w:trHeight w:val="370"/>
          <w:jc w:val="center"/>
        </w:trPr>
        <w:tc>
          <w:tcPr>
            <w:tcW w:w="580" w:type="dxa"/>
          </w:tcPr>
          <w:p w:rsidR="0019665D" w:rsidRPr="00023099" w:rsidRDefault="0019665D" w:rsidP="0025040D">
            <w:pPr>
              <w:jc w:val="both"/>
            </w:pPr>
            <w:r w:rsidRPr="00023099">
              <w:t>4</w:t>
            </w:r>
          </w:p>
        </w:tc>
        <w:tc>
          <w:tcPr>
            <w:tcW w:w="7654" w:type="dxa"/>
          </w:tcPr>
          <w:p w:rsidR="0019665D" w:rsidRPr="00023099" w:rsidRDefault="0019665D" w:rsidP="0025040D">
            <w:pPr>
              <w:jc w:val="both"/>
            </w:pPr>
            <w:r w:rsidRPr="00023099">
              <w:t>Спортивные игры</w:t>
            </w:r>
          </w:p>
        </w:tc>
        <w:tc>
          <w:tcPr>
            <w:tcW w:w="4228" w:type="dxa"/>
          </w:tcPr>
          <w:p w:rsidR="0019665D" w:rsidRPr="00023099" w:rsidRDefault="0019665D" w:rsidP="0025040D">
            <w:pPr>
              <w:jc w:val="both"/>
            </w:pPr>
            <w:r w:rsidRPr="00023099">
              <w:t>7</w:t>
            </w:r>
          </w:p>
        </w:tc>
      </w:tr>
      <w:tr w:rsidR="0019665D" w:rsidRPr="00023099" w:rsidTr="0025040D">
        <w:trPr>
          <w:trHeight w:val="331"/>
          <w:jc w:val="center"/>
        </w:trPr>
        <w:tc>
          <w:tcPr>
            <w:tcW w:w="8234" w:type="dxa"/>
            <w:gridSpan w:val="2"/>
          </w:tcPr>
          <w:p w:rsidR="0019665D" w:rsidRPr="00023099" w:rsidRDefault="0019665D" w:rsidP="0025040D">
            <w:pPr>
              <w:jc w:val="both"/>
              <w:rPr>
                <w:b/>
              </w:rPr>
            </w:pPr>
            <w:r w:rsidRPr="00023099">
              <w:rPr>
                <w:b/>
              </w:rPr>
              <w:lastRenderedPageBreak/>
              <w:t>Итого:</w:t>
            </w:r>
          </w:p>
        </w:tc>
        <w:tc>
          <w:tcPr>
            <w:tcW w:w="4228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  <w:r w:rsidRPr="00023099">
              <w:rPr>
                <w:b/>
              </w:rPr>
              <w:t>33</w:t>
            </w:r>
          </w:p>
        </w:tc>
      </w:tr>
    </w:tbl>
    <w:p w:rsidR="0019665D" w:rsidRPr="00023099" w:rsidRDefault="0019665D" w:rsidP="0019665D">
      <w:pPr>
        <w:jc w:val="both"/>
        <w:rPr>
          <w:b/>
        </w:rPr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Предполагаемые результаты реализации программы</w:t>
      </w:r>
    </w:p>
    <w:p w:rsidR="0019665D" w:rsidRPr="00023099" w:rsidRDefault="0019665D" w:rsidP="0019665D">
      <w:pPr>
        <w:ind w:left="-567"/>
        <w:jc w:val="center"/>
        <w:rPr>
          <w:b/>
        </w:rPr>
      </w:pPr>
    </w:p>
    <w:p w:rsidR="0019665D" w:rsidRPr="00023099" w:rsidRDefault="0019665D" w:rsidP="0019665D">
      <w:pPr>
        <w:ind w:left="-567"/>
        <w:jc w:val="both"/>
      </w:pPr>
      <w:r w:rsidRPr="00023099">
        <w:t>Дети научатся играть активно, самостоятельно и с удовольствием, в любой игровой ситуации самим регулировать степень внимания и мышечного напряжения, приспосабливаться к изменя</w:t>
      </w:r>
      <w:r w:rsidRPr="00023099">
        <w:t>ю</w:t>
      </w:r>
      <w:r w:rsidRPr="00023099">
        <w:t>щимся условиям окружающей среды, находить выход из критического положения, быстро принимать решение и приводить его в исполнение, проявлять инициативу, оказывать товарищ</w:t>
      </w:r>
      <w:r w:rsidRPr="00023099">
        <w:t>е</w:t>
      </w:r>
      <w:r w:rsidRPr="00023099">
        <w:t>скую поддержку, добиваться достиж</w:t>
      </w:r>
      <w:r w:rsidRPr="00023099">
        <w:t>е</w:t>
      </w:r>
      <w:r w:rsidRPr="00023099">
        <w:t xml:space="preserve">ния общей цели. </w:t>
      </w:r>
    </w:p>
    <w:p w:rsidR="0019665D" w:rsidRPr="00023099" w:rsidRDefault="0019665D" w:rsidP="0019665D">
      <w:pPr>
        <w:ind w:left="-567"/>
        <w:jc w:val="both"/>
      </w:pPr>
      <w:r w:rsidRPr="00023099">
        <w:t xml:space="preserve"> </w:t>
      </w:r>
    </w:p>
    <w:p w:rsidR="0019665D" w:rsidRPr="00023099" w:rsidRDefault="0019665D" w:rsidP="0019665D">
      <w:pPr>
        <w:ind w:left="-567"/>
      </w:pPr>
      <w:r w:rsidRPr="00023099">
        <w:rPr>
          <w:b/>
        </w:rPr>
        <w:t>Цель</w:t>
      </w:r>
      <w:r w:rsidRPr="00023099">
        <w:t>: содействие  всестороннему развитию личности, приобщение к самостоятел</w:t>
      </w:r>
      <w:r w:rsidRPr="00023099">
        <w:t>ь</w:t>
      </w:r>
      <w:r w:rsidRPr="00023099">
        <w:t>ным занятиям физическими упражнениями.</w:t>
      </w:r>
    </w:p>
    <w:p w:rsidR="0019665D" w:rsidRPr="00023099" w:rsidRDefault="0019665D" w:rsidP="0019665D">
      <w:pPr>
        <w:ind w:left="-567"/>
      </w:pPr>
    </w:p>
    <w:p w:rsidR="0019665D" w:rsidRPr="00023099" w:rsidRDefault="0019665D" w:rsidP="0019665D">
      <w:pPr>
        <w:ind w:left="-567"/>
      </w:pPr>
      <w:r w:rsidRPr="00023099">
        <w:rPr>
          <w:b/>
        </w:rPr>
        <w:t xml:space="preserve">Задачи   </w:t>
      </w:r>
      <w:r w:rsidRPr="00023099">
        <w:t>направлены на:</w:t>
      </w:r>
    </w:p>
    <w:p w:rsidR="0019665D" w:rsidRPr="00023099" w:rsidRDefault="0019665D" w:rsidP="00776813">
      <w:pPr>
        <w:numPr>
          <w:ilvl w:val="0"/>
          <w:numId w:val="249"/>
        </w:numPr>
        <w:tabs>
          <w:tab w:val="clear" w:pos="1080"/>
          <w:tab w:val="num" w:pos="284"/>
        </w:tabs>
        <w:ind w:left="-567" w:firstLine="0"/>
        <w:jc w:val="both"/>
      </w:pPr>
      <w:r w:rsidRPr="00023099">
        <w:t>укрепление здоровья учащихся, приобщение их к занятиям физической культурой и здоровому образу жизни, содействие гармоническому, физическому развитию;</w:t>
      </w:r>
    </w:p>
    <w:p w:rsidR="0019665D" w:rsidRPr="00023099" w:rsidRDefault="0019665D" w:rsidP="00776813">
      <w:pPr>
        <w:numPr>
          <w:ilvl w:val="0"/>
          <w:numId w:val="249"/>
        </w:numPr>
        <w:tabs>
          <w:tab w:val="clear" w:pos="1080"/>
          <w:tab w:val="num" w:pos="284"/>
        </w:tabs>
        <w:ind w:left="-567" w:firstLine="0"/>
        <w:jc w:val="both"/>
      </w:pPr>
      <w:r w:rsidRPr="00023099">
        <w:t>обучение жизненно важным двигательным умениям и навыкам</w:t>
      </w:r>
    </w:p>
    <w:p w:rsidR="0019665D" w:rsidRPr="00023099" w:rsidRDefault="0019665D" w:rsidP="00776813">
      <w:pPr>
        <w:numPr>
          <w:ilvl w:val="0"/>
          <w:numId w:val="249"/>
        </w:numPr>
        <w:tabs>
          <w:tab w:val="clear" w:pos="1080"/>
          <w:tab w:val="num" w:pos="284"/>
        </w:tabs>
        <w:ind w:left="-567" w:firstLine="0"/>
        <w:jc w:val="both"/>
      </w:pPr>
      <w:r w:rsidRPr="00023099">
        <w:t>воспитание дисциплинированности, доброжелательного отношения к тов</w:t>
      </w:r>
      <w:r w:rsidRPr="00023099">
        <w:t>а</w:t>
      </w:r>
      <w:r w:rsidRPr="00023099">
        <w:t>рищам, формирование коммун</w:t>
      </w:r>
      <w:r w:rsidRPr="00023099">
        <w:t>и</w:t>
      </w:r>
      <w:r w:rsidRPr="00023099">
        <w:t>кативных компетенций.</w:t>
      </w:r>
    </w:p>
    <w:p w:rsidR="0019665D" w:rsidRPr="00023099" w:rsidRDefault="0019665D" w:rsidP="0019665D">
      <w:pPr>
        <w:pStyle w:val="2"/>
        <w:spacing w:before="360" w:after="0"/>
        <w:jc w:val="center"/>
        <w:rPr>
          <w:rFonts w:ascii="Times New Roman" w:hAnsi="Times New Roman"/>
          <w:i w:val="0"/>
          <w:iCs/>
          <w:sz w:val="24"/>
        </w:rPr>
      </w:pPr>
      <w:r w:rsidRPr="00023099">
        <w:rPr>
          <w:rFonts w:ascii="Times New Roman" w:hAnsi="Times New Roman"/>
          <w:i w:val="0"/>
          <w:iCs/>
          <w:sz w:val="24"/>
        </w:rPr>
        <w:t>Требования к уровню освоения программы</w:t>
      </w:r>
    </w:p>
    <w:p w:rsidR="0019665D" w:rsidRPr="00023099" w:rsidRDefault="0019665D" w:rsidP="0019665D">
      <w:pPr>
        <w:jc w:val="both"/>
        <w:rPr>
          <w:b/>
        </w:rPr>
      </w:pPr>
      <w:r w:rsidRPr="00023099">
        <w:rPr>
          <w:b/>
        </w:rPr>
        <w:t>Знать:</w:t>
      </w:r>
    </w:p>
    <w:p w:rsidR="0019665D" w:rsidRPr="00023099" w:rsidRDefault="0019665D" w:rsidP="00776813">
      <w:pPr>
        <w:numPr>
          <w:ilvl w:val="0"/>
          <w:numId w:val="250"/>
        </w:numPr>
        <w:tabs>
          <w:tab w:val="clear" w:pos="1080"/>
          <w:tab w:val="num" w:pos="284"/>
        </w:tabs>
        <w:ind w:left="0" w:firstLine="0"/>
        <w:jc w:val="both"/>
      </w:pPr>
      <w:r w:rsidRPr="00023099">
        <w:t>о способах и особенностях движение и передвижений человека;</w:t>
      </w:r>
    </w:p>
    <w:p w:rsidR="0019665D" w:rsidRPr="00023099" w:rsidRDefault="0019665D" w:rsidP="00776813">
      <w:pPr>
        <w:numPr>
          <w:ilvl w:val="0"/>
          <w:numId w:val="250"/>
        </w:numPr>
        <w:tabs>
          <w:tab w:val="clear" w:pos="1080"/>
          <w:tab w:val="num" w:pos="284"/>
        </w:tabs>
        <w:ind w:left="0" w:firstLine="0"/>
        <w:jc w:val="both"/>
      </w:pPr>
      <w:r w:rsidRPr="00023099">
        <w:t>о системе дыхания. работе мышц при выполнении физических упражнений, о способах простейшего ко</w:t>
      </w:r>
      <w:r w:rsidRPr="00023099">
        <w:t>н</w:t>
      </w:r>
      <w:r w:rsidRPr="00023099">
        <w:t>троля за деятельностью этих систем;</w:t>
      </w:r>
    </w:p>
    <w:p w:rsidR="0019665D" w:rsidRPr="00023099" w:rsidRDefault="0019665D" w:rsidP="00776813">
      <w:pPr>
        <w:numPr>
          <w:ilvl w:val="0"/>
          <w:numId w:val="250"/>
        </w:numPr>
        <w:tabs>
          <w:tab w:val="clear" w:pos="1080"/>
          <w:tab w:val="num" w:pos="284"/>
        </w:tabs>
        <w:ind w:left="0" w:firstLine="0"/>
        <w:jc w:val="both"/>
      </w:pPr>
      <w:r w:rsidRPr="00023099">
        <w:t>об общих и индивидуальных основах личной гигиены, о правилах использования закал</w:t>
      </w:r>
      <w:r w:rsidRPr="00023099">
        <w:t>и</w:t>
      </w:r>
      <w:r w:rsidRPr="00023099">
        <w:t>вающих процедур, профилактике нарушения осанки;</w:t>
      </w:r>
    </w:p>
    <w:p w:rsidR="0019665D" w:rsidRPr="00023099" w:rsidRDefault="0019665D" w:rsidP="00776813">
      <w:pPr>
        <w:numPr>
          <w:ilvl w:val="0"/>
          <w:numId w:val="250"/>
        </w:numPr>
        <w:tabs>
          <w:tab w:val="clear" w:pos="1080"/>
          <w:tab w:val="num" w:pos="284"/>
        </w:tabs>
        <w:ind w:left="0" w:firstLine="0"/>
        <w:jc w:val="both"/>
      </w:pPr>
      <w:r w:rsidRPr="00023099">
        <w:t>о причинах травматизма  и правилах его предупреждения;</w:t>
      </w:r>
    </w:p>
    <w:p w:rsidR="0019665D" w:rsidRPr="00023099" w:rsidRDefault="0019665D" w:rsidP="0019665D">
      <w:pPr>
        <w:jc w:val="both"/>
        <w:rPr>
          <w:b/>
        </w:rPr>
      </w:pPr>
      <w:r w:rsidRPr="00023099">
        <w:rPr>
          <w:b/>
        </w:rPr>
        <w:t>Уметь:</w:t>
      </w:r>
    </w:p>
    <w:p w:rsidR="0019665D" w:rsidRPr="00023099" w:rsidRDefault="0019665D" w:rsidP="00776813">
      <w:pPr>
        <w:numPr>
          <w:ilvl w:val="0"/>
          <w:numId w:val="251"/>
        </w:numPr>
        <w:tabs>
          <w:tab w:val="clear" w:pos="1080"/>
          <w:tab w:val="num" w:pos="284"/>
        </w:tabs>
        <w:ind w:left="0" w:firstLine="0"/>
        <w:jc w:val="both"/>
      </w:pPr>
      <w:r w:rsidRPr="00023099">
        <w:t>составлять и правильно выполнять комплексы физических упражнений на развитие коо</w:t>
      </w:r>
      <w:r w:rsidRPr="00023099">
        <w:t>р</w:t>
      </w:r>
      <w:r w:rsidRPr="00023099">
        <w:t>динации, на фо</w:t>
      </w:r>
      <w:r w:rsidRPr="00023099">
        <w:t>р</w:t>
      </w:r>
      <w:r w:rsidRPr="00023099">
        <w:t>мирование правильной осанки;</w:t>
      </w:r>
    </w:p>
    <w:p w:rsidR="0019665D" w:rsidRPr="00023099" w:rsidRDefault="0019665D" w:rsidP="00776813">
      <w:pPr>
        <w:numPr>
          <w:ilvl w:val="0"/>
          <w:numId w:val="251"/>
        </w:numPr>
        <w:tabs>
          <w:tab w:val="clear" w:pos="1080"/>
          <w:tab w:val="num" w:pos="284"/>
        </w:tabs>
        <w:ind w:left="0" w:firstLine="0"/>
        <w:jc w:val="both"/>
      </w:pPr>
      <w:r w:rsidRPr="00023099">
        <w:t>организовывать и проводить самостоятельно подвижные игры;</w:t>
      </w:r>
    </w:p>
    <w:p w:rsidR="0019665D" w:rsidRPr="00023099" w:rsidRDefault="0019665D" w:rsidP="00776813">
      <w:pPr>
        <w:numPr>
          <w:ilvl w:val="0"/>
          <w:numId w:val="251"/>
        </w:numPr>
        <w:tabs>
          <w:tab w:val="clear" w:pos="1080"/>
          <w:tab w:val="num" w:pos="284"/>
        </w:tabs>
        <w:ind w:left="0" w:firstLine="0"/>
        <w:jc w:val="both"/>
      </w:pPr>
      <w:r w:rsidRPr="00023099">
        <w:t>уметь взаимодействовать с одноклассниками в процессе занятий.</w:t>
      </w:r>
    </w:p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jc w:val="center"/>
        <w:rPr>
          <w:smallCaps/>
          <w:kern w:val="28"/>
        </w:rPr>
      </w:pPr>
      <w:r w:rsidRPr="00023099">
        <w:rPr>
          <w:smallCaps/>
          <w:kern w:val="28"/>
        </w:rPr>
        <w:t>ТЕМАТИЧЕСКОЕ ПЛАНИРОВАНИЕ</w:t>
      </w:r>
    </w:p>
    <w:p w:rsidR="0019665D" w:rsidRPr="00023099" w:rsidRDefault="0019665D" w:rsidP="0019665D">
      <w:pPr>
        <w:jc w:val="center"/>
        <w:rPr>
          <w:smallCaps/>
          <w:kern w:val="28"/>
        </w:rPr>
      </w:pPr>
    </w:p>
    <w:tbl>
      <w:tblPr>
        <w:tblW w:w="13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3"/>
        <w:gridCol w:w="4513"/>
        <w:gridCol w:w="6461"/>
        <w:gridCol w:w="1541"/>
      </w:tblGrid>
      <w:tr w:rsidR="0019665D" w:rsidRPr="00023099" w:rsidTr="0025040D">
        <w:trPr>
          <w:trHeight w:val="144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  <w:r w:rsidRPr="00023099">
              <w:rPr>
                <w:b/>
              </w:rPr>
              <w:t>№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  <w:r w:rsidRPr="00023099">
              <w:rPr>
                <w:b/>
              </w:rPr>
              <w:t>Тема занятия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  <w:r w:rsidRPr="00023099">
              <w:rPr>
                <w:b/>
              </w:rPr>
              <w:t>Содержание занятия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  <w:r w:rsidRPr="00023099">
              <w:rPr>
                <w:b/>
              </w:rPr>
              <w:t xml:space="preserve">Дата </w:t>
            </w:r>
          </w:p>
          <w:p w:rsidR="0019665D" w:rsidRPr="00023099" w:rsidRDefault="0019665D" w:rsidP="0025040D">
            <w:pPr>
              <w:jc w:val="both"/>
              <w:rPr>
                <w:b/>
              </w:rPr>
            </w:pPr>
            <w:r w:rsidRPr="00023099">
              <w:rPr>
                <w:b/>
              </w:rPr>
              <w:t>Проведения</w:t>
            </w:r>
          </w:p>
        </w:tc>
      </w:tr>
      <w:tr w:rsidR="0019665D" w:rsidRPr="00023099" w:rsidTr="0025040D">
        <w:trPr>
          <w:trHeight w:val="144"/>
          <w:jc w:val="center"/>
        </w:trPr>
        <w:tc>
          <w:tcPr>
            <w:tcW w:w="13608" w:type="dxa"/>
            <w:gridSpan w:val="4"/>
          </w:tcPr>
          <w:p w:rsidR="0019665D" w:rsidRPr="00023099" w:rsidRDefault="0019665D" w:rsidP="0025040D">
            <w:pPr>
              <w:jc w:val="both"/>
              <w:rPr>
                <w:b/>
              </w:rPr>
            </w:pPr>
            <w:r w:rsidRPr="00023099">
              <w:rPr>
                <w:b/>
              </w:rPr>
              <w:t>Народные игры</w:t>
            </w:r>
          </w:p>
        </w:tc>
      </w:tr>
      <w:tr w:rsidR="0019665D" w:rsidRPr="00023099" w:rsidTr="0025040D">
        <w:trPr>
          <w:trHeight w:val="144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1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>Русская народная игра «У медведя во б</w:t>
            </w:r>
            <w:r w:rsidRPr="00023099">
              <w:t>о</w:t>
            </w:r>
            <w:r w:rsidRPr="00023099">
              <w:t>ру»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 Игровые правила. Отработка игровых приёмов. Игра.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144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2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Русская народная игра «Филин и пта</w:t>
            </w:r>
            <w:r w:rsidRPr="00023099">
              <w:t>ш</w:t>
            </w:r>
            <w:r w:rsidRPr="00023099">
              <w:t>ка».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 Игровые правила. Выбор и ограничение игрового пр</w:t>
            </w:r>
            <w:r w:rsidRPr="00023099">
              <w:t>о</w:t>
            </w:r>
            <w:r w:rsidRPr="00023099">
              <w:t>странства. Проведение игры.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144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3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Русская народная игра «Горе</w:t>
            </w:r>
            <w:r w:rsidRPr="00023099">
              <w:t>л</w:t>
            </w:r>
            <w:r w:rsidRPr="00023099">
              <w:t>ки».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Правила игры. Проведение игры.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144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4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Русская народная игра «Кот и мышь». «Мышиловка».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Правила игры. Разучивание игры. Проведение игры.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144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5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Русская народная игра «Блу</w:t>
            </w:r>
            <w:r w:rsidRPr="00023099">
              <w:t>ж</w:t>
            </w:r>
            <w:r w:rsidRPr="00023099">
              <w:t>дающий мяч».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Правила игры. Проведение игры.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144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6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Русская народная игра «Зарница»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Правила игры.  Проведение игры. Эстафета.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144"/>
          <w:jc w:val="center"/>
        </w:trPr>
        <w:tc>
          <w:tcPr>
            <w:tcW w:w="13608" w:type="dxa"/>
            <w:gridSpan w:val="4"/>
          </w:tcPr>
          <w:p w:rsidR="0019665D" w:rsidRPr="00023099" w:rsidRDefault="0019665D" w:rsidP="0025040D">
            <w:pPr>
              <w:jc w:val="both"/>
              <w:rPr>
                <w:b/>
              </w:rPr>
            </w:pPr>
            <w:r w:rsidRPr="00023099">
              <w:rPr>
                <w:b/>
              </w:rPr>
              <w:t>Игры на развитие психических процессов.</w:t>
            </w:r>
          </w:p>
        </w:tc>
      </w:tr>
      <w:tr w:rsidR="0019665D" w:rsidRPr="00023099" w:rsidTr="0025040D">
        <w:trPr>
          <w:trHeight w:val="144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7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 Игры на развитие восприятия.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  <w:r w:rsidRPr="00023099">
              <w:t>Знакомство с правилами и проведение</w:t>
            </w:r>
            <w:r w:rsidRPr="00023099">
              <w:rPr>
                <w:b/>
              </w:rPr>
              <w:t xml:space="preserve"> </w:t>
            </w:r>
            <w:r w:rsidRPr="00023099">
              <w:t>игр «Выложи сам»,  «Магазин ковров»,  «Волшебная п</w:t>
            </w:r>
            <w:r w:rsidRPr="00023099">
              <w:t>а</w:t>
            </w:r>
            <w:r w:rsidRPr="00023099">
              <w:t>литра».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144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8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Упражнения и игры на внимание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Упражнение «Ладонь – кулак», игры  «Ищи безостаново</w:t>
            </w:r>
            <w:r w:rsidRPr="00023099">
              <w:t>ч</w:t>
            </w:r>
            <w:r w:rsidRPr="00023099">
              <w:t>но»,  «Заметь всё»,  «Запомни порядок».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144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9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 Игры на развитие памяти.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Игры «Повтори за мной», «Запомни движения», «Худо</w:t>
            </w:r>
            <w:r w:rsidRPr="00023099">
              <w:t>ж</w:t>
            </w:r>
            <w:r w:rsidRPr="00023099">
              <w:t>ник».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144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10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 Игры на развитие воображения.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Игры «Волшебное яйцо», «Узнай, кто я?», «Возьми и п</w:t>
            </w:r>
            <w:r w:rsidRPr="00023099">
              <w:t>е</w:t>
            </w:r>
            <w:r w:rsidRPr="00023099">
              <w:t>редай».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144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11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Игры на развитие мышления и речи.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Игры «Ну-ка, отгадай»,  «определим игрушку».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144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12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>Игры на коррекцию эмоциональной сф</w:t>
            </w:r>
            <w:r w:rsidRPr="00023099">
              <w:t>е</w:t>
            </w:r>
            <w:r w:rsidRPr="00023099">
              <w:t>ры ребёнка.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>Игры «Баба Яга»,  «Три характера».</w:t>
            </w:r>
          </w:p>
          <w:p w:rsidR="0019665D" w:rsidRPr="00023099" w:rsidRDefault="0019665D" w:rsidP="0025040D">
            <w:pPr>
              <w:jc w:val="both"/>
            </w:pP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144"/>
          <w:jc w:val="center"/>
        </w:trPr>
        <w:tc>
          <w:tcPr>
            <w:tcW w:w="13608" w:type="dxa"/>
            <w:gridSpan w:val="4"/>
          </w:tcPr>
          <w:p w:rsidR="0019665D" w:rsidRPr="00023099" w:rsidRDefault="0019665D" w:rsidP="0025040D">
            <w:pPr>
              <w:jc w:val="both"/>
              <w:rPr>
                <w:b/>
              </w:rPr>
            </w:pPr>
            <w:r w:rsidRPr="00023099">
              <w:rPr>
                <w:b/>
              </w:rPr>
              <w:t>Подвижные игры</w:t>
            </w:r>
          </w:p>
        </w:tc>
      </w:tr>
      <w:tr w:rsidR="0019665D" w:rsidRPr="00023099" w:rsidTr="0025040D">
        <w:trPr>
          <w:trHeight w:val="541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13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 Игры на внимание «Класс, сми</w:t>
            </w:r>
            <w:r w:rsidRPr="00023099">
              <w:t>р</w:t>
            </w:r>
            <w:r w:rsidRPr="00023099">
              <w:t xml:space="preserve">но», «За флажками». 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Правила игры. Строевые упражнения; перестро</w:t>
            </w:r>
            <w:r w:rsidRPr="00023099">
              <w:t>е</w:t>
            </w:r>
            <w:r w:rsidRPr="00023099">
              <w:t>ние.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653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14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Игра с элементами ОРУ «Море волн</w:t>
            </w:r>
            <w:r w:rsidRPr="00023099">
              <w:t>у</w:t>
            </w:r>
            <w:r w:rsidRPr="00023099">
              <w:t xml:space="preserve">ется – раз» 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Правила игры. Комплекс утренней гигиенической гимн</w:t>
            </w:r>
            <w:r w:rsidRPr="00023099">
              <w:t>а</w:t>
            </w:r>
            <w:r w:rsidRPr="00023099">
              <w:t>стики.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982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lastRenderedPageBreak/>
              <w:t>15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 Игра с мячом «Охотники и у</w:t>
            </w:r>
            <w:r w:rsidRPr="00023099">
              <w:t>т</w:t>
            </w:r>
            <w:r w:rsidRPr="00023099">
              <w:t>ки».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Комплекс ОРУ с мячом. строевые упражнения с пер</w:t>
            </w:r>
            <w:r w:rsidRPr="00023099">
              <w:t>е</w:t>
            </w:r>
            <w:r w:rsidRPr="00023099">
              <w:t>строением из колонны по одному в колонну по два.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302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16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Весёлые старты с мячом.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Гимнастические упражнения. Эстафеты.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362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17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Игра «Волк во рву»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>Игры с мячом: ловля, бросок, передача.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270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18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Весёлые старты со скакалкой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Комплекс ОРУ со скакалкой.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556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19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>Игра с прыжками «Попрыгунчики-воробушки»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Правила игры. Проведение игры.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826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20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>Игры на свежем воздухе «Два Деда М</w:t>
            </w:r>
            <w:r w:rsidRPr="00023099">
              <w:t>о</w:t>
            </w:r>
            <w:r w:rsidRPr="00023099">
              <w:t>роза», «Метко в цель».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Катание на лыжах. Разучивание и проведение игр.</w:t>
            </w:r>
          </w:p>
          <w:p w:rsidR="0019665D" w:rsidRPr="00023099" w:rsidRDefault="0019665D" w:rsidP="0025040D">
            <w:pPr>
              <w:jc w:val="both"/>
            </w:pPr>
            <w:r w:rsidRPr="00023099">
              <w:t>Метание снежков в цель.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310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21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>Игра «Белки, волки, лисы».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>Правила игры. Проведение игры.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386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22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Игра «Совушка».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Правила игры. Проведение игры.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270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23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Игра «Удочка»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Игры со скакалкой, мячом.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541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24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>Игра «Перемена мест»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Построение. Строевые упражнения6 перемещ</w:t>
            </w:r>
            <w:r w:rsidRPr="00023099">
              <w:t>е</w:t>
            </w:r>
            <w:r w:rsidRPr="00023099">
              <w:t>ние.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279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25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Игра «Салки с мячом».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Правила игры. Проведение игры.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369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26 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Игра «Прыгай через ров»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 Совершенствование координации движений.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270"/>
          <w:jc w:val="center"/>
        </w:trPr>
        <w:tc>
          <w:tcPr>
            <w:tcW w:w="13608" w:type="dxa"/>
            <w:gridSpan w:val="4"/>
          </w:tcPr>
          <w:p w:rsidR="0019665D" w:rsidRPr="00023099" w:rsidRDefault="0019665D" w:rsidP="0025040D">
            <w:pPr>
              <w:jc w:val="both"/>
              <w:rPr>
                <w:b/>
              </w:rPr>
            </w:pPr>
            <w:r w:rsidRPr="00023099">
              <w:rPr>
                <w:b/>
              </w:rPr>
              <w:t>Спортивные игры</w:t>
            </w:r>
          </w:p>
        </w:tc>
      </w:tr>
      <w:tr w:rsidR="0019665D" w:rsidRPr="00023099" w:rsidTr="0025040D">
        <w:trPr>
          <w:trHeight w:val="556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27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 Футбол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>Игровые правила. Отработка игровых приёмов. Игра.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275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28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>Волейбол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 xml:space="preserve">Игровые правила. Отработка игровых приёмов. 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285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29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>Футбол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>Проведение игры.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339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30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>Футбол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>Подвижная игра с элементами игры в футбол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556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31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>Волейбол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>Игра «Пионербол» с злементами игры  волейбол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325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32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>Спортивный праздник.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>Игры, эстафеты, Весёлые минутки.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  <w:tr w:rsidR="0019665D" w:rsidRPr="00023099" w:rsidTr="0025040D">
        <w:trPr>
          <w:trHeight w:val="841"/>
          <w:jc w:val="center"/>
        </w:trPr>
        <w:tc>
          <w:tcPr>
            <w:tcW w:w="1093" w:type="dxa"/>
          </w:tcPr>
          <w:p w:rsidR="0019665D" w:rsidRPr="00023099" w:rsidRDefault="0019665D" w:rsidP="0025040D">
            <w:pPr>
              <w:jc w:val="both"/>
            </w:pPr>
            <w:r w:rsidRPr="00023099">
              <w:t>33</w:t>
            </w:r>
          </w:p>
        </w:tc>
        <w:tc>
          <w:tcPr>
            <w:tcW w:w="4513" w:type="dxa"/>
          </w:tcPr>
          <w:p w:rsidR="0019665D" w:rsidRPr="00023099" w:rsidRDefault="0019665D" w:rsidP="0025040D">
            <w:pPr>
              <w:jc w:val="both"/>
            </w:pPr>
            <w:r w:rsidRPr="00023099">
              <w:t>Спортивный праздник</w:t>
            </w:r>
          </w:p>
        </w:tc>
        <w:tc>
          <w:tcPr>
            <w:tcW w:w="6461" w:type="dxa"/>
          </w:tcPr>
          <w:p w:rsidR="0019665D" w:rsidRPr="00023099" w:rsidRDefault="0019665D" w:rsidP="0025040D">
            <w:pPr>
              <w:jc w:val="both"/>
            </w:pPr>
            <w:r w:rsidRPr="00023099">
              <w:t>Упражнения с предметом под музыку, акробатические п</w:t>
            </w:r>
            <w:r w:rsidRPr="00023099">
              <w:t>и</w:t>
            </w:r>
            <w:r w:rsidRPr="00023099">
              <w:t>рамиды, веселые старты.</w:t>
            </w:r>
          </w:p>
        </w:tc>
        <w:tc>
          <w:tcPr>
            <w:tcW w:w="1541" w:type="dxa"/>
          </w:tcPr>
          <w:p w:rsidR="0019665D" w:rsidRPr="00023099" w:rsidRDefault="0019665D" w:rsidP="0025040D">
            <w:pPr>
              <w:jc w:val="both"/>
              <w:rPr>
                <w:b/>
              </w:rPr>
            </w:pPr>
          </w:p>
        </w:tc>
      </w:tr>
    </w:tbl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rPr>
          <w:b/>
        </w:rPr>
      </w:pPr>
    </w:p>
    <w:p w:rsidR="0019665D" w:rsidRPr="00023099" w:rsidRDefault="0019665D" w:rsidP="0019665D">
      <w:pPr>
        <w:ind w:left="-567"/>
        <w:jc w:val="center"/>
        <w:rPr>
          <w:b/>
        </w:rPr>
      </w:pPr>
      <w:r w:rsidRPr="00023099">
        <w:rPr>
          <w:b/>
        </w:rPr>
        <w:lastRenderedPageBreak/>
        <w:t>Используемая литература:</w:t>
      </w:r>
    </w:p>
    <w:p w:rsidR="0019665D" w:rsidRPr="00023099" w:rsidRDefault="0019665D" w:rsidP="00776813">
      <w:pPr>
        <w:numPr>
          <w:ilvl w:val="0"/>
          <w:numId w:val="274"/>
        </w:numPr>
        <w:ind w:left="-567" w:firstLine="0"/>
        <w:jc w:val="both"/>
      </w:pPr>
      <w:r w:rsidRPr="00023099">
        <w:t>Григорьев Д.В. Внеурочная деятельность школьников. Методический конс</w:t>
      </w:r>
      <w:r w:rsidRPr="00023099">
        <w:t>т</w:t>
      </w:r>
      <w:r w:rsidRPr="00023099">
        <w:t xml:space="preserve">руктор: пособие для учителя </w:t>
      </w:r>
    </w:p>
    <w:p w:rsidR="0019665D" w:rsidRPr="00023099" w:rsidRDefault="0019665D" w:rsidP="0019665D">
      <w:pPr>
        <w:ind w:left="-567"/>
        <w:jc w:val="both"/>
      </w:pPr>
      <w:r w:rsidRPr="00023099">
        <w:t xml:space="preserve">       /Д.В. Григорьев, П.В. Степанов. – М. :Просвещение, 2010.</w:t>
      </w:r>
    </w:p>
    <w:p w:rsidR="0019665D" w:rsidRPr="00023099" w:rsidRDefault="0019665D" w:rsidP="00776813">
      <w:pPr>
        <w:numPr>
          <w:ilvl w:val="0"/>
          <w:numId w:val="274"/>
        </w:numPr>
        <w:ind w:left="-567" w:firstLine="0"/>
        <w:jc w:val="both"/>
      </w:pPr>
      <w:r w:rsidRPr="00023099">
        <w:t>Коротков И.М. Подвижные игры во дворе. М. : Знание, 1987.</w:t>
      </w:r>
    </w:p>
    <w:p w:rsidR="0019665D" w:rsidRPr="00023099" w:rsidRDefault="0019665D" w:rsidP="00776813">
      <w:pPr>
        <w:numPr>
          <w:ilvl w:val="0"/>
          <w:numId w:val="274"/>
        </w:numPr>
        <w:ind w:left="-567" w:firstLine="0"/>
        <w:jc w:val="both"/>
      </w:pPr>
      <w:r w:rsidRPr="00023099">
        <w:t>Спортивные игры. / Под редакцией Ю.И. Портных. М. : Ф и С, 1975.</w:t>
      </w:r>
    </w:p>
    <w:p w:rsidR="0019665D" w:rsidRPr="00023099" w:rsidRDefault="0019665D" w:rsidP="0019665D">
      <w:pPr>
        <w:ind w:left="-567"/>
      </w:pPr>
    </w:p>
    <w:p w:rsidR="0019665D" w:rsidRPr="00023099" w:rsidRDefault="0019665D" w:rsidP="0019665D"/>
    <w:p w:rsidR="0019665D" w:rsidRPr="00023099" w:rsidRDefault="0019665D" w:rsidP="0019665D">
      <w:pPr>
        <w:jc w:val="center"/>
        <w:rPr>
          <w:b/>
          <w:caps/>
          <w:kern w:val="28"/>
        </w:rPr>
      </w:pPr>
      <w:r w:rsidRPr="00023099">
        <w:rPr>
          <w:b/>
          <w:caps/>
          <w:kern w:val="28"/>
        </w:rPr>
        <w:t>2. Основы безопасности жизнедеятельности</w:t>
      </w:r>
    </w:p>
    <w:p w:rsidR="0019665D" w:rsidRPr="00023099" w:rsidRDefault="0019665D" w:rsidP="0019665D">
      <w:pPr>
        <w:jc w:val="center"/>
        <w:rPr>
          <w:b/>
        </w:rPr>
      </w:pPr>
    </w:p>
    <w:p w:rsidR="0019665D" w:rsidRPr="00023099" w:rsidRDefault="0019665D" w:rsidP="0019665D">
      <w:pPr>
        <w:jc w:val="center"/>
      </w:pPr>
      <w:r w:rsidRPr="00023099">
        <w:rPr>
          <w:b/>
        </w:rPr>
        <w:t>Пояснительная записка</w:t>
      </w:r>
    </w:p>
    <w:p w:rsidR="0019665D" w:rsidRPr="00023099" w:rsidRDefault="0019665D" w:rsidP="0019665D">
      <w:pPr>
        <w:ind w:left="-567"/>
        <w:jc w:val="both"/>
      </w:pPr>
      <w:r w:rsidRPr="00023099">
        <w:t xml:space="preserve"> Рабочая     программа по курсу «Основы безопасности жизни деятельности» о составлена на основе примерного содержания Программы по ОБЖ для 1 класса (авторы Л.П.Анастасова, П.В.Ижевский, Н.В.Иванова) и в соответствии с  требов</w:t>
      </w:r>
      <w:r w:rsidRPr="00023099">
        <w:t>а</w:t>
      </w:r>
      <w:r w:rsidRPr="00023099">
        <w:t>ниями федерального государственного  образовательного стандарта начального  общего образов</w:t>
      </w:r>
      <w:r w:rsidRPr="00023099">
        <w:t>а</w:t>
      </w:r>
      <w:r w:rsidRPr="00023099">
        <w:t>ния (ФГОС НОО). Данная программа реализуется за счет часов внеурочной деятельности: 1час в неделю, 33 часа в год.</w:t>
      </w:r>
    </w:p>
    <w:p w:rsidR="0019665D" w:rsidRPr="00023099" w:rsidRDefault="0019665D" w:rsidP="0019665D">
      <w:pPr>
        <w:ind w:left="-567"/>
        <w:jc w:val="both"/>
      </w:pPr>
      <w:r w:rsidRPr="00023099">
        <w:t>В соответствии с требованиями Федеральных законов России «Об образовании», « О защите населения и террит</w:t>
      </w:r>
      <w:r w:rsidRPr="00023099">
        <w:t>о</w:t>
      </w:r>
      <w:r w:rsidRPr="00023099">
        <w:t>рий от ЧС природного и техногенного характера», «Об охране окружающей среды», « О пожарной безопасности», «О безопасности дорожного движения», «О санитарно-эпидемиологическом благополучии насел</w:t>
      </w:r>
      <w:r w:rsidRPr="00023099">
        <w:t>е</w:t>
      </w:r>
      <w:r w:rsidRPr="00023099">
        <w:t>ния», «О гражданской обороне» разработана программа курса «Основы безопасности жизнедеятельности» для учащихся 1 классов.  Каждый урок сопр</w:t>
      </w:r>
      <w:r w:rsidRPr="00023099">
        <w:t>о</w:t>
      </w:r>
      <w:r w:rsidRPr="00023099">
        <w:t>вождается  наглядностью.</w:t>
      </w:r>
    </w:p>
    <w:p w:rsidR="0019665D" w:rsidRPr="00023099" w:rsidRDefault="0019665D" w:rsidP="0019665D">
      <w:pPr>
        <w:ind w:left="-567"/>
        <w:jc w:val="both"/>
      </w:pPr>
      <w:r w:rsidRPr="00023099">
        <w:t>Реализация программы позволит:</w:t>
      </w:r>
    </w:p>
    <w:p w:rsidR="0019665D" w:rsidRPr="00023099" w:rsidRDefault="0019665D" w:rsidP="00776813">
      <w:pPr>
        <w:pStyle w:val="af5"/>
        <w:numPr>
          <w:ilvl w:val="0"/>
          <w:numId w:val="245"/>
        </w:numPr>
        <w:spacing w:line="276" w:lineRule="auto"/>
        <w:ind w:left="-567" w:firstLine="0"/>
        <w:rPr>
          <w:lang w:val="ru-RU"/>
        </w:rPr>
      </w:pPr>
      <w:r w:rsidRPr="00023099">
        <w:rPr>
          <w:lang w:val="ru-RU"/>
        </w:rPr>
        <w:t>привить учащимся начальные знания, умения и навыки в области безопасности жизни;</w:t>
      </w:r>
    </w:p>
    <w:p w:rsidR="0019665D" w:rsidRPr="00023099" w:rsidRDefault="0019665D" w:rsidP="00776813">
      <w:pPr>
        <w:pStyle w:val="af5"/>
        <w:numPr>
          <w:ilvl w:val="0"/>
          <w:numId w:val="245"/>
        </w:numPr>
        <w:spacing w:line="276" w:lineRule="auto"/>
        <w:ind w:left="-567" w:firstLine="0"/>
        <w:rPr>
          <w:lang w:val="ru-RU"/>
        </w:rPr>
      </w:pPr>
      <w:r w:rsidRPr="00023099">
        <w:rPr>
          <w:lang w:val="ru-RU"/>
        </w:rPr>
        <w:t>сформировать у детей научно-обоснованную систему понятий основ безопасности  жизн</w:t>
      </w:r>
      <w:r w:rsidRPr="00023099">
        <w:rPr>
          <w:lang w:val="ru-RU"/>
        </w:rPr>
        <w:t>е</w:t>
      </w:r>
      <w:r w:rsidRPr="00023099">
        <w:rPr>
          <w:lang w:val="ru-RU"/>
        </w:rPr>
        <w:t>деятельности;</w:t>
      </w:r>
    </w:p>
    <w:p w:rsidR="0019665D" w:rsidRPr="00023099" w:rsidRDefault="0019665D" w:rsidP="00776813">
      <w:pPr>
        <w:pStyle w:val="af5"/>
        <w:numPr>
          <w:ilvl w:val="0"/>
          <w:numId w:val="245"/>
        </w:numPr>
        <w:spacing w:line="276" w:lineRule="auto"/>
        <w:ind w:left="-567" w:firstLine="0"/>
        <w:rPr>
          <w:lang w:val="ru-RU"/>
        </w:rPr>
      </w:pPr>
      <w:r w:rsidRPr="00023099">
        <w:rPr>
          <w:lang w:val="ru-RU"/>
        </w:rPr>
        <w:t>выработать необходимые умения и навыки безопасного поведения в повс</w:t>
      </w:r>
      <w:r w:rsidRPr="00023099">
        <w:rPr>
          <w:lang w:val="ru-RU"/>
        </w:rPr>
        <w:t>е</w:t>
      </w:r>
      <w:r w:rsidRPr="00023099">
        <w:rPr>
          <w:lang w:val="ru-RU"/>
        </w:rPr>
        <w:t>дневной жизни в случае возникн</w:t>
      </w:r>
      <w:r w:rsidRPr="00023099">
        <w:rPr>
          <w:lang w:val="ru-RU"/>
        </w:rPr>
        <w:t>о</w:t>
      </w:r>
      <w:r w:rsidRPr="00023099">
        <w:rPr>
          <w:lang w:val="ru-RU"/>
        </w:rPr>
        <w:t>вения различных опасных и ЧС.</w:t>
      </w:r>
    </w:p>
    <w:p w:rsidR="0019665D" w:rsidRPr="00023099" w:rsidRDefault="0019665D" w:rsidP="0019665D">
      <w:pPr>
        <w:pStyle w:val="af5"/>
        <w:ind w:left="-567"/>
        <w:rPr>
          <w:lang w:val="ru-RU"/>
        </w:rPr>
      </w:pPr>
      <w:r w:rsidRPr="00023099">
        <w:rPr>
          <w:lang w:val="ru-RU"/>
        </w:rPr>
        <w:t>В ходе реализации содержания программы учащиеся должны овладеть не только правил</w:t>
      </w:r>
      <w:r w:rsidRPr="00023099">
        <w:rPr>
          <w:lang w:val="ru-RU"/>
        </w:rPr>
        <w:t>а</w:t>
      </w:r>
      <w:r w:rsidRPr="00023099">
        <w:rPr>
          <w:lang w:val="ru-RU"/>
        </w:rPr>
        <w:t>ми безопасного поведения в различных ситуациях, но и путями и средствами укрепления здор</w:t>
      </w:r>
      <w:r w:rsidRPr="00023099">
        <w:rPr>
          <w:lang w:val="ru-RU"/>
        </w:rPr>
        <w:t>о</w:t>
      </w:r>
      <w:r w:rsidRPr="00023099">
        <w:rPr>
          <w:lang w:val="ru-RU"/>
        </w:rPr>
        <w:t>вья: уметь оказывать первую мед</w:t>
      </w:r>
      <w:r w:rsidRPr="00023099">
        <w:rPr>
          <w:lang w:val="ru-RU"/>
        </w:rPr>
        <w:t>и</w:t>
      </w:r>
      <w:r w:rsidRPr="00023099">
        <w:rPr>
          <w:lang w:val="ru-RU"/>
        </w:rPr>
        <w:t>цинскую помощь, общаться со сверстниками и взрослыми, знать о значении природного окружения для здоровья человека.</w:t>
      </w:r>
    </w:p>
    <w:p w:rsidR="0019665D" w:rsidRPr="00023099" w:rsidRDefault="0019665D" w:rsidP="0019665D">
      <w:pPr>
        <w:pStyle w:val="af5"/>
        <w:ind w:left="-567"/>
        <w:rPr>
          <w:lang w:val="ru-RU"/>
        </w:rPr>
      </w:pPr>
      <w:r w:rsidRPr="00023099">
        <w:rPr>
          <w:lang w:val="ru-RU"/>
        </w:rPr>
        <w:lastRenderedPageBreak/>
        <w:t>На отдельных занятиях возможно привлечение  муниципальных работников  МУЗ «Каши</w:t>
      </w:r>
      <w:r w:rsidRPr="00023099">
        <w:rPr>
          <w:lang w:val="ru-RU"/>
        </w:rPr>
        <w:t>р</w:t>
      </w:r>
      <w:r w:rsidRPr="00023099">
        <w:rPr>
          <w:lang w:val="ru-RU"/>
        </w:rPr>
        <w:t>ская ЦРБ» (медс</w:t>
      </w:r>
      <w:r w:rsidRPr="00023099">
        <w:rPr>
          <w:lang w:val="ru-RU"/>
        </w:rPr>
        <w:t>е</w:t>
      </w:r>
      <w:r w:rsidRPr="00023099">
        <w:rPr>
          <w:lang w:val="ru-RU"/>
        </w:rPr>
        <w:t>стра, фельдшер ), а также родителей учащихся,  представителей МОВД и отделения МЧС и ГПН по Каширскому району.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  <w:jc w:val="both"/>
        <w:rPr>
          <w:bCs/>
        </w:rPr>
      </w:pPr>
      <w:r w:rsidRPr="00023099">
        <w:rPr>
          <w:b/>
          <w:u w:val="single"/>
        </w:rPr>
        <w:t>Таким образом, задачи программы таковы:</w:t>
      </w:r>
    </w:p>
    <w:p w:rsidR="0019665D" w:rsidRPr="00023099" w:rsidRDefault="0019665D" w:rsidP="00776813">
      <w:pPr>
        <w:widowControl w:val="0"/>
        <w:numPr>
          <w:ilvl w:val="0"/>
          <w:numId w:val="247"/>
        </w:numPr>
        <w:ind w:left="-567" w:firstLine="0"/>
        <w:jc w:val="both"/>
      </w:pPr>
      <w:r w:rsidRPr="00023099">
        <w:rPr>
          <w:b/>
        </w:rPr>
        <w:t>освоение знаний</w:t>
      </w:r>
      <w:r w:rsidRPr="00023099">
        <w:t xml:space="preserve"> о здоровом образе жизни; об опасных и чрезвычайных ситуациях и основах безопасного поведения при их возникновении; </w:t>
      </w:r>
    </w:p>
    <w:p w:rsidR="0019665D" w:rsidRPr="00023099" w:rsidRDefault="0019665D" w:rsidP="00776813">
      <w:pPr>
        <w:widowControl w:val="0"/>
        <w:numPr>
          <w:ilvl w:val="0"/>
          <w:numId w:val="246"/>
        </w:numPr>
        <w:tabs>
          <w:tab w:val="clear" w:pos="567"/>
        </w:tabs>
        <w:ind w:left="-567" w:firstLine="0"/>
        <w:jc w:val="both"/>
      </w:pPr>
      <w:r w:rsidRPr="00023099">
        <w:rPr>
          <w:b/>
        </w:rPr>
        <w:t xml:space="preserve">развитие </w:t>
      </w:r>
      <w:r w:rsidRPr="00023099">
        <w:t xml:space="preserve">качеств личности, необходимых для ведения здорового образа жизни, обеспечения безопасного поведения в опасных и чрезвычайных ситуациях; </w:t>
      </w:r>
    </w:p>
    <w:p w:rsidR="0019665D" w:rsidRPr="00023099" w:rsidRDefault="0019665D" w:rsidP="00776813">
      <w:pPr>
        <w:widowControl w:val="0"/>
        <w:numPr>
          <w:ilvl w:val="0"/>
          <w:numId w:val="246"/>
        </w:numPr>
        <w:tabs>
          <w:tab w:val="clear" w:pos="567"/>
        </w:tabs>
        <w:ind w:left="-567" w:firstLine="0"/>
        <w:jc w:val="both"/>
      </w:pPr>
      <w:r w:rsidRPr="00023099">
        <w:rPr>
          <w:b/>
        </w:rPr>
        <w:t xml:space="preserve">воспитание </w:t>
      </w:r>
      <w:r w:rsidRPr="00023099">
        <w:t>чувства ответственности за личную безопасность, ценностного отношения к своему здоровью и жизни;</w:t>
      </w:r>
    </w:p>
    <w:p w:rsidR="0019665D" w:rsidRPr="00023099" w:rsidRDefault="0019665D" w:rsidP="00776813">
      <w:pPr>
        <w:widowControl w:val="0"/>
        <w:numPr>
          <w:ilvl w:val="0"/>
          <w:numId w:val="246"/>
        </w:numPr>
        <w:tabs>
          <w:tab w:val="clear" w:pos="567"/>
        </w:tabs>
        <w:ind w:left="-567" w:firstLine="0"/>
        <w:jc w:val="both"/>
      </w:pPr>
      <w:r w:rsidRPr="00023099">
        <w:rPr>
          <w:b/>
        </w:rPr>
        <w:t>овладение умениями</w:t>
      </w:r>
      <w:r w:rsidRPr="00023099">
        <w:t xml:space="preserve"> предвидеть потенциальные опасности и правильно действовать в случае их наступл</w:t>
      </w:r>
      <w:r w:rsidRPr="00023099">
        <w:t>е</w:t>
      </w:r>
      <w:r w:rsidRPr="00023099">
        <w:t>ния, использовать средства индивидуальной и коллективной защиты, оказывать первую медицинскую помощь.</w:t>
      </w:r>
    </w:p>
    <w:p w:rsidR="0019665D" w:rsidRPr="00023099" w:rsidRDefault="0019665D" w:rsidP="0019665D">
      <w:pPr>
        <w:pStyle w:val="2"/>
        <w:spacing w:before="0" w:after="0"/>
        <w:ind w:left="-567"/>
        <w:jc w:val="center"/>
        <w:rPr>
          <w:rFonts w:ascii="Times New Roman" w:hAnsi="Times New Roman"/>
          <w:i w:val="0"/>
          <w:iCs/>
          <w:sz w:val="24"/>
        </w:rPr>
      </w:pPr>
      <w:r w:rsidRPr="00023099">
        <w:rPr>
          <w:rFonts w:ascii="Times New Roman" w:hAnsi="Times New Roman"/>
          <w:i w:val="0"/>
          <w:iCs/>
          <w:sz w:val="24"/>
        </w:rPr>
        <w:t>Требования к уровню освоения программы</w:t>
      </w:r>
    </w:p>
    <w:p w:rsidR="0019665D" w:rsidRPr="00023099" w:rsidRDefault="0019665D" w:rsidP="0019665D">
      <w:pPr>
        <w:pStyle w:val="3"/>
        <w:spacing w:before="0"/>
        <w:ind w:left="-567"/>
        <w:jc w:val="both"/>
        <w:rPr>
          <w:rFonts w:ascii="Times New Roman" w:hAnsi="Times New Roman"/>
        </w:rPr>
      </w:pPr>
      <w:r w:rsidRPr="00023099">
        <w:rPr>
          <w:rFonts w:ascii="Times New Roman" w:hAnsi="Times New Roman"/>
        </w:rPr>
        <w:t>Знать/понимать:</w:t>
      </w:r>
    </w:p>
    <w:p w:rsidR="0019665D" w:rsidRPr="00023099" w:rsidRDefault="0019665D" w:rsidP="00776813">
      <w:pPr>
        <w:widowControl w:val="0"/>
        <w:numPr>
          <w:ilvl w:val="0"/>
          <w:numId w:val="248"/>
        </w:numPr>
        <w:tabs>
          <w:tab w:val="clear" w:pos="567"/>
          <w:tab w:val="num" w:pos="-284"/>
        </w:tabs>
        <w:ind w:left="-567" w:firstLine="0"/>
        <w:jc w:val="both"/>
      </w:pPr>
      <w:r w:rsidRPr="00023099">
        <w:t>основы здорового образа жизни; факторы, укрепляющие и разрушающие здор</w:t>
      </w:r>
      <w:r w:rsidRPr="00023099">
        <w:t>о</w:t>
      </w:r>
      <w:r w:rsidRPr="00023099">
        <w:t xml:space="preserve">вье;  </w:t>
      </w:r>
    </w:p>
    <w:p w:rsidR="0019665D" w:rsidRPr="00023099" w:rsidRDefault="0019665D" w:rsidP="00776813">
      <w:pPr>
        <w:widowControl w:val="0"/>
        <w:numPr>
          <w:ilvl w:val="0"/>
          <w:numId w:val="248"/>
        </w:numPr>
        <w:tabs>
          <w:tab w:val="clear" w:pos="567"/>
          <w:tab w:val="num" w:pos="-284"/>
        </w:tabs>
        <w:ind w:left="-567" w:firstLine="0"/>
        <w:jc w:val="both"/>
      </w:pPr>
      <w:r w:rsidRPr="00023099">
        <w:t>правила безопасного поведения в чрезвычайных ситуациях;</w:t>
      </w:r>
    </w:p>
    <w:p w:rsidR="0019665D" w:rsidRPr="00023099" w:rsidRDefault="0019665D" w:rsidP="00776813">
      <w:pPr>
        <w:widowControl w:val="0"/>
        <w:numPr>
          <w:ilvl w:val="0"/>
          <w:numId w:val="248"/>
        </w:numPr>
        <w:tabs>
          <w:tab w:val="clear" w:pos="567"/>
          <w:tab w:val="num" w:pos="-284"/>
        </w:tabs>
        <w:ind w:left="-567" w:firstLine="0"/>
        <w:jc w:val="both"/>
      </w:pPr>
      <w:r w:rsidRPr="00023099">
        <w:t xml:space="preserve">способы безопасного поведения в природной среде. </w:t>
      </w:r>
    </w:p>
    <w:p w:rsidR="0019665D" w:rsidRPr="00023099" w:rsidRDefault="0019665D" w:rsidP="0019665D">
      <w:pPr>
        <w:pStyle w:val="4"/>
        <w:spacing w:before="0"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023099">
        <w:rPr>
          <w:rFonts w:ascii="Times New Roman" w:hAnsi="Times New Roman"/>
          <w:sz w:val="24"/>
          <w:szCs w:val="24"/>
        </w:rPr>
        <w:t>Уметь:</w:t>
      </w:r>
    </w:p>
    <w:p w:rsidR="0019665D" w:rsidRPr="00023099" w:rsidRDefault="0019665D" w:rsidP="00776813">
      <w:pPr>
        <w:widowControl w:val="0"/>
        <w:numPr>
          <w:ilvl w:val="0"/>
          <w:numId w:val="275"/>
        </w:numPr>
        <w:jc w:val="both"/>
      </w:pPr>
      <w:r w:rsidRPr="00023099">
        <w:t>действовать при возникновении пожара в жилище и использовать подручные средства для ликвидации оч</w:t>
      </w:r>
      <w:r w:rsidRPr="00023099">
        <w:t>а</w:t>
      </w:r>
      <w:r w:rsidRPr="00023099">
        <w:t>гов возгорания;</w:t>
      </w:r>
    </w:p>
    <w:p w:rsidR="0019665D" w:rsidRPr="00023099" w:rsidRDefault="0019665D" w:rsidP="00776813">
      <w:pPr>
        <w:widowControl w:val="0"/>
        <w:numPr>
          <w:ilvl w:val="0"/>
          <w:numId w:val="275"/>
        </w:numPr>
        <w:jc w:val="both"/>
      </w:pPr>
      <w:r w:rsidRPr="00023099">
        <w:t xml:space="preserve">соблюдать правила поведения на воде, на льду; </w:t>
      </w:r>
    </w:p>
    <w:p w:rsidR="0019665D" w:rsidRPr="00023099" w:rsidRDefault="0019665D" w:rsidP="00776813">
      <w:pPr>
        <w:widowControl w:val="0"/>
        <w:numPr>
          <w:ilvl w:val="0"/>
          <w:numId w:val="275"/>
        </w:numPr>
        <w:jc w:val="both"/>
      </w:pPr>
      <w:r w:rsidRPr="00023099">
        <w:t>оказывать первую помощь при ожогах, укусах, ушибах, кровотечениях;</w:t>
      </w:r>
    </w:p>
    <w:p w:rsidR="0019665D" w:rsidRPr="00023099" w:rsidRDefault="0019665D" w:rsidP="00776813">
      <w:pPr>
        <w:numPr>
          <w:ilvl w:val="0"/>
          <w:numId w:val="275"/>
        </w:numPr>
        <w:jc w:val="both"/>
        <w:rPr>
          <w:b/>
        </w:rPr>
      </w:pPr>
      <w:r w:rsidRPr="00023099">
        <w:t>вести себя при общении с незнакомыми людьми, животными;</w:t>
      </w:r>
    </w:p>
    <w:p w:rsidR="0019665D" w:rsidRPr="00023099" w:rsidRDefault="0019665D" w:rsidP="00776813">
      <w:pPr>
        <w:numPr>
          <w:ilvl w:val="0"/>
          <w:numId w:val="276"/>
        </w:numPr>
        <w:jc w:val="both"/>
        <w:rPr>
          <w:b/>
        </w:rPr>
      </w:pPr>
      <w:r w:rsidRPr="00023099">
        <w:t>действовать согласно установленному порядку по сигналу «Внимание всем!», комплект</w:t>
      </w:r>
      <w:r w:rsidRPr="00023099">
        <w:t>о</w:t>
      </w:r>
      <w:r w:rsidRPr="00023099">
        <w:t>вать минимально необходимый набор документов, вещей и продуктов питания в случае эвакуации населения.</w:t>
      </w:r>
    </w:p>
    <w:p w:rsidR="0019665D" w:rsidRPr="00023099" w:rsidRDefault="0019665D" w:rsidP="00776813">
      <w:pPr>
        <w:numPr>
          <w:ilvl w:val="0"/>
          <w:numId w:val="276"/>
        </w:numPr>
        <w:jc w:val="both"/>
      </w:pPr>
      <w:r w:rsidRPr="00023099">
        <w:t xml:space="preserve">выбирать наиболее безопасный путь в школу и домой; </w:t>
      </w:r>
    </w:p>
    <w:p w:rsidR="0019665D" w:rsidRPr="00023099" w:rsidRDefault="0019665D" w:rsidP="00776813">
      <w:pPr>
        <w:numPr>
          <w:ilvl w:val="0"/>
          <w:numId w:val="276"/>
        </w:numPr>
        <w:jc w:val="both"/>
      </w:pPr>
      <w:r w:rsidRPr="00023099">
        <w:t>правильно переходить дорогу, перекресток. Различать сигналы светофора и регулировщ</w:t>
      </w:r>
      <w:r w:rsidRPr="00023099">
        <w:t>и</w:t>
      </w:r>
      <w:r w:rsidRPr="00023099">
        <w:t>ка;</w:t>
      </w:r>
    </w:p>
    <w:p w:rsidR="0019665D" w:rsidRPr="00023099" w:rsidRDefault="0019665D" w:rsidP="00776813">
      <w:pPr>
        <w:numPr>
          <w:ilvl w:val="0"/>
          <w:numId w:val="276"/>
        </w:numPr>
        <w:jc w:val="both"/>
      </w:pPr>
      <w:r w:rsidRPr="00023099">
        <w:t>правильно переходить дорогу при высадке из транспортного средства;</w:t>
      </w:r>
    </w:p>
    <w:p w:rsidR="0019665D" w:rsidRPr="00023099" w:rsidRDefault="0019665D" w:rsidP="00776813">
      <w:pPr>
        <w:numPr>
          <w:ilvl w:val="0"/>
          <w:numId w:val="276"/>
        </w:numPr>
        <w:jc w:val="both"/>
        <w:rPr>
          <w:b/>
        </w:rPr>
      </w:pPr>
      <w:r w:rsidRPr="00023099">
        <w:t xml:space="preserve">самостоятельно одеться по сезону.  </w:t>
      </w:r>
    </w:p>
    <w:p w:rsidR="0019665D" w:rsidRPr="00023099" w:rsidRDefault="0019665D" w:rsidP="00776813">
      <w:pPr>
        <w:numPr>
          <w:ilvl w:val="0"/>
          <w:numId w:val="276"/>
        </w:numPr>
        <w:jc w:val="both"/>
        <w:rPr>
          <w:b/>
        </w:rPr>
      </w:pPr>
      <w:r w:rsidRPr="00023099">
        <w:lastRenderedPageBreak/>
        <w:t xml:space="preserve">уметь ориентироваться и правильно вести себя в парках, скверах, в лесу. </w:t>
      </w:r>
    </w:p>
    <w:p w:rsidR="0019665D" w:rsidRPr="00023099" w:rsidRDefault="0019665D" w:rsidP="0019665D">
      <w:pPr>
        <w:ind w:left="-567"/>
        <w:jc w:val="both"/>
        <w:rPr>
          <w:b/>
        </w:rPr>
      </w:pPr>
      <w:r w:rsidRPr="00023099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19665D" w:rsidRPr="00023099" w:rsidRDefault="0019665D" w:rsidP="00776813">
      <w:pPr>
        <w:widowControl w:val="0"/>
        <w:numPr>
          <w:ilvl w:val="0"/>
          <w:numId w:val="248"/>
        </w:numPr>
        <w:tabs>
          <w:tab w:val="clear" w:pos="567"/>
          <w:tab w:val="num" w:pos="-284"/>
        </w:tabs>
        <w:ind w:left="-567" w:firstLine="0"/>
        <w:jc w:val="both"/>
      </w:pPr>
      <w:r w:rsidRPr="00023099">
        <w:t>обеспечения личной безопасности на улицах и дорогах;</w:t>
      </w:r>
    </w:p>
    <w:p w:rsidR="0019665D" w:rsidRPr="00023099" w:rsidRDefault="0019665D" w:rsidP="00776813">
      <w:pPr>
        <w:widowControl w:val="0"/>
        <w:numPr>
          <w:ilvl w:val="0"/>
          <w:numId w:val="248"/>
        </w:numPr>
        <w:tabs>
          <w:tab w:val="clear" w:pos="567"/>
          <w:tab w:val="num" w:pos="-284"/>
        </w:tabs>
        <w:ind w:left="-567" w:firstLine="0"/>
        <w:jc w:val="both"/>
      </w:pPr>
      <w:r w:rsidRPr="00023099">
        <w:t>соблюдения мер предосторожности и правил поведения при контакте с незнак</w:t>
      </w:r>
      <w:r w:rsidRPr="00023099">
        <w:t>о</w:t>
      </w:r>
      <w:r w:rsidRPr="00023099">
        <w:t>мыми людьми;</w:t>
      </w:r>
    </w:p>
    <w:p w:rsidR="0019665D" w:rsidRPr="00023099" w:rsidRDefault="0019665D" w:rsidP="00776813">
      <w:pPr>
        <w:widowControl w:val="0"/>
        <w:numPr>
          <w:ilvl w:val="0"/>
          <w:numId w:val="248"/>
        </w:numPr>
        <w:tabs>
          <w:tab w:val="clear" w:pos="567"/>
          <w:tab w:val="num" w:pos="-284"/>
        </w:tabs>
        <w:ind w:left="-567" w:firstLine="0"/>
        <w:jc w:val="both"/>
      </w:pPr>
      <w:r w:rsidRPr="00023099">
        <w:t>пользования бытовыми приборами и инструментами;</w:t>
      </w:r>
    </w:p>
    <w:p w:rsidR="0019665D" w:rsidRPr="00023099" w:rsidRDefault="0019665D" w:rsidP="00776813">
      <w:pPr>
        <w:widowControl w:val="0"/>
        <w:numPr>
          <w:ilvl w:val="0"/>
          <w:numId w:val="248"/>
        </w:numPr>
        <w:tabs>
          <w:tab w:val="clear" w:pos="567"/>
          <w:tab w:val="num" w:pos="-284"/>
        </w:tabs>
        <w:ind w:left="-567" w:firstLine="0"/>
        <w:jc w:val="both"/>
      </w:pPr>
      <w:r w:rsidRPr="00023099">
        <w:t>обращения (вызова) в случае необходимости в соответствующие службы экстре</w:t>
      </w:r>
      <w:r w:rsidRPr="00023099">
        <w:t>н</w:t>
      </w:r>
      <w:r w:rsidRPr="00023099">
        <w:t>ной помощи.</w:t>
      </w:r>
    </w:p>
    <w:p w:rsidR="0019665D" w:rsidRPr="00023099" w:rsidRDefault="0019665D" w:rsidP="0019665D">
      <w:pPr>
        <w:ind w:left="-567"/>
        <w:jc w:val="both"/>
      </w:pPr>
    </w:p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Содержание программы</w:t>
      </w:r>
    </w:p>
    <w:tbl>
      <w:tblPr>
        <w:tblpPr w:leftFromText="180" w:rightFromText="180" w:vertAnchor="text" w:horzAnchor="margin" w:tblpXSpec="center" w:tblpY="174"/>
        <w:tblW w:w="13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8"/>
        <w:gridCol w:w="4653"/>
        <w:gridCol w:w="709"/>
        <w:gridCol w:w="2943"/>
        <w:gridCol w:w="1877"/>
        <w:gridCol w:w="1984"/>
        <w:gridCol w:w="425"/>
        <w:gridCol w:w="459"/>
      </w:tblGrid>
      <w:tr w:rsidR="0019665D" w:rsidRPr="00023099" w:rsidTr="0025040D">
        <w:trPr>
          <w:cantSplit/>
          <w:trHeight w:val="1134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№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п/п</w:t>
            </w:r>
          </w:p>
        </w:tc>
        <w:tc>
          <w:tcPr>
            <w:tcW w:w="4653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            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         Содержание программы</w:t>
            </w:r>
          </w:p>
        </w:tc>
        <w:tc>
          <w:tcPr>
            <w:tcW w:w="709" w:type="dxa"/>
          </w:tcPr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Кол-во   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час</w:t>
            </w:r>
          </w:p>
        </w:tc>
        <w:tc>
          <w:tcPr>
            <w:tcW w:w="2943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Требования к уроку, к уровню 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 xml:space="preserve">подготовки уч-ся 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(формируемые ЗУН)</w:t>
            </w:r>
          </w:p>
        </w:tc>
        <w:tc>
          <w:tcPr>
            <w:tcW w:w="1877" w:type="dxa"/>
          </w:tcPr>
          <w:p w:rsidR="0019665D" w:rsidRPr="00023099" w:rsidRDefault="0019665D" w:rsidP="0025040D">
            <w:pPr>
              <w:ind w:left="68" w:right="-126"/>
              <w:rPr>
                <w:b/>
              </w:rPr>
            </w:pPr>
            <w:r w:rsidRPr="00023099">
              <w:rPr>
                <w:b/>
              </w:rPr>
              <w:t>Формы, мет</w:t>
            </w:r>
            <w:r w:rsidRPr="00023099">
              <w:rPr>
                <w:b/>
              </w:rPr>
              <w:t>о</w:t>
            </w:r>
            <w:r w:rsidRPr="00023099">
              <w:rPr>
                <w:b/>
              </w:rPr>
              <w:t>ды,</w:t>
            </w:r>
          </w:p>
          <w:p w:rsidR="0019665D" w:rsidRPr="00023099" w:rsidRDefault="0019665D" w:rsidP="0025040D">
            <w:pPr>
              <w:ind w:left="68" w:right="-126"/>
              <w:rPr>
                <w:b/>
              </w:rPr>
            </w:pPr>
            <w:r w:rsidRPr="00023099">
              <w:rPr>
                <w:b/>
              </w:rPr>
              <w:t xml:space="preserve"> средства</w:t>
            </w:r>
          </w:p>
        </w:tc>
        <w:tc>
          <w:tcPr>
            <w:tcW w:w="1984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Вид контроля</w:t>
            </w:r>
          </w:p>
        </w:tc>
        <w:tc>
          <w:tcPr>
            <w:tcW w:w="425" w:type="dxa"/>
            <w:textDirection w:val="btLr"/>
          </w:tcPr>
          <w:p w:rsidR="0019665D" w:rsidRPr="00023099" w:rsidRDefault="0019665D" w:rsidP="0025040D">
            <w:pPr>
              <w:ind w:left="113" w:right="113"/>
              <w:rPr>
                <w:b/>
              </w:rPr>
            </w:pPr>
            <w:r w:rsidRPr="00023099">
              <w:rPr>
                <w:b/>
              </w:rPr>
              <w:t>план</w:t>
            </w:r>
          </w:p>
        </w:tc>
        <w:tc>
          <w:tcPr>
            <w:tcW w:w="459" w:type="dxa"/>
            <w:textDirection w:val="btLr"/>
          </w:tcPr>
          <w:p w:rsidR="0019665D" w:rsidRPr="00023099" w:rsidRDefault="0019665D" w:rsidP="0025040D">
            <w:pPr>
              <w:ind w:left="113" w:right="113"/>
              <w:rPr>
                <w:b/>
              </w:rPr>
            </w:pPr>
            <w:r w:rsidRPr="00023099">
              <w:rPr>
                <w:b/>
              </w:rPr>
              <w:t>факт</w:t>
            </w:r>
          </w:p>
        </w:tc>
      </w:tr>
      <w:tr w:rsidR="0019665D" w:rsidRPr="00023099" w:rsidTr="0025040D">
        <w:trPr>
          <w:trHeight w:val="144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1.</w:t>
            </w:r>
          </w:p>
        </w:tc>
        <w:tc>
          <w:tcPr>
            <w:tcW w:w="4653" w:type="dxa"/>
          </w:tcPr>
          <w:p w:rsidR="0019665D" w:rsidRPr="00023099" w:rsidRDefault="0019665D" w:rsidP="0025040D">
            <w:r w:rsidRPr="00023099">
              <w:rPr>
                <w:b/>
              </w:rPr>
              <w:t>Опасные ситуации, возникающие в п</w:t>
            </w:r>
            <w:r w:rsidRPr="00023099">
              <w:rPr>
                <w:b/>
              </w:rPr>
              <w:t>о</w:t>
            </w:r>
            <w:r w:rsidRPr="00023099">
              <w:rPr>
                <w:b/>
              </w:rPr>
              <w:t>вседневной жизни, правила поведения учащихся.</w:t>
            </w:r>
          </w:p>
        </w:tc>
        <w:tc>
          <w:tcPr>
            <w:tcW w:w="709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16</w:t>
            </w:r>
          </w:p>
        </w:tc>
        <w:tc>
          <w:tcPr>
            <w:tcW w:w="2943" w:type="dxa"/>
          </w:tcPr>
          <w:p w:rsidR="0019665D" w:rsidRPr="00023099" w:rsidRDefault="0019665D" w:rsidP="0025040D"/>
        </w:tc>
        <w:tc>
          <w:tcPr>
            <w:tcW w:w="1877" w:type="dxa"/>
          </w:tcPr>
          <w:p w:rsidR="0019665D" w:rsidRPr="00023099" w:rsidRDefault="0019665D" w:rsidP="0025040D"/>
        </w:tc>
        <w:tc>
          <w:tcPr>
            <w:tcW w:w="1984" w:type="dxa"/>
          </w:tcPr>
          <w:p w:rsidR="0019665D" w:rsidRPr="00023099" w:rsidRDefault="0019665D" w:rsidP="0025040D"/>
        </w:tc>
        <w:tc>
          <w:tcPr>
            <w:tcW w:w="425" w:type="dxa"/>
          </w:tcPr>
          <w:p w:rsidR="0019665D" w:rsidRPr="00023099" w:rsidRDefault="0019665D" w:rsidP="0025040D"/>
        </w:tc>
        <w:tc>
          <w:tcPr>
            <w:tcW w:w="459" w:type="dxa"/>
          </w:tcPr>
          <w:p w:rsidR="0019665D" w:rsidRPr="00023099" w:rsidRDefault="0019665D" w:rsidP="0025040D"/>
        </w:tc>
      </w:tr>
      <w:tr w:rsidR="0019665D" w:rsidRPr="00023099" w:rsidTr="0025040D">
        <w:trPr>
          <w:trHeight w:val="144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i/>
              </w:rPr>
              <w:t>1</w:t>
            </w:r>
          </w:p>
        </w:tc>
        <w:tc>
          <w:tcPr>
            <w:tcW w:w="4653" w:type="dxa"/>
          </w:tcPr>
          <w:p w:rsidR="0019665D" w:rsidRPr="00023099" w:rsidRDefault="0019665D" w:rsidP="0025040D">
            <w:r w:rsidRPr="00023099">
              <w:rPr>
                <w:i/>
              </w:rPr>
              <w:t>Безопасность в доме. Как могут стать опасными домашние вещи.</w:t>
            </w:r>
          </w:p>
          <w:p w:rsidR="0019665D" w:rsidRPr="00023099" w:rsidRDefault="0019665D" w:rsidP="0025040D">
            <w:r w:rsidRPr="00023099">
              <w:t>Возможные опасности и опасные ситу</w:t>
            </w:r>
            <w:r w:rsidRPr="00023099">
              <w:t>а</w:t>
            </w:r>
            <w:r w:rsidRPr="00023099">
              <w:t>ции, которые могут возникнуть дома. Их профилактика. Как вести себя , когда ты дома один. Не тор</w:t>
            </w:r>
            <w:r w:rsidRPr="00023099">
              <w:t>о</w:t>
            </w:r>
            <w:r w:rsidRPr="00023099">
              <w:t>пись быть взрослым.</w:t>
            </w:r>
          </w:p>
          <w:p w:rsidR="0019665D" w:rsidRPr="00023099" w:rsidRDefault="0019665D" w:rsidP="0025040D">
            <w:r w:rsidRPr="00023099">
              <w:t>Электричество и газ как источники во</w:t>
            </w:r>
            <w:r w:rsidRPr="00023099">
              <w:t>з</w:t>
            </w:r>
            <w:r w:rsidRPr="00023099">
              <w:t>можной опасности.</w:t>
            </w:r>
          </w:p>
          <w:p w:rsidR="0019665D" w:rsidRPr="00023099" w:rsidRDefault="0019665D" w:rsidP="0025040D">
            <w:r w:rsidRPr="00023099">
              <w:t>Лекарства и средства бытовой х</w:t>
            </w:r>
            <w:r w:rsidRPr="00023099">
              <w:t>и</w:t>
            </w:r>
            <w:r w:rsidRPr="00023099">
              <w:t>мии как источники опасности.</w:t>
            </w:r>
          </w:p>
          <w:p w:rsidR="0019665D" w:rsidRPr="00023099" w:rsidRDefault="0019665D" w:rsidP="0025040D">
            <w:r w:rsidRPr="00023099">
              <w:t>«Опасная высота» - опасности, возника</w:t>
            </w:r>
            <w:r w:rsidRPr="00023099">
              <w:t>ю</w:t>
            </w:r>
            <w:r w:rsidRPr="00023099">
              <w:t>щие при нарушении правил поведения в жилище, на балконах и лестничных кле</w:t>
            </w:r>
            <w:r w:rsidRPr="00023099">
              <w:t>т</w:t>
            </w:r>
            <w:r w:rsidRPr="00023099">
              <w:t>ках.</w:t>
            </w:r>
          </w:p>
        </w:tc>
        <w:tc>
          <w:tcPr>
            <w:tcW w:w="709" w:type="dxa"/>
          </w:tcPr>
          <w:p w:rsidR="0019665D" w:rsidRPr="00023099" w:rsidRDefault="0019665D" w:rsidP="0025040D"/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/>
        </w:tc>
        <w:tc>
          <w:tcPr>
            <w:tcW w:w="2943" w:type="dxa"/>
          </w:tcPr>
          <w:p w:rsidR="0019665D" w:rsidRPr="00023099" w:rsidRDefault="0019665D" w:rsidP="0025040D">
            <w:r w:rsidRPr="00023099">
              <w:t xml:space="preserve">Учащиеся должны </w:t>
            </w:r>
            <w:r w:rsidRPr="00023099">
              <w:rPr>
                <w:b/>
              </w:rPr>
              <w:t>знать</w:t>
            </w:r>
            <w:r w:rsidRPr="00023099">
              <w:t xml:space="preserve"> источники возможной опасности</w:t>
            </w:r>
          </w:p>
          <w:p w:rsidR="0019665D" w:rsidRPr="00023099" w:rsidRDefault="0019665D" w:rsidP="0025040D">
            <w:r w:rsidRPr="00023099">
              <w:t>и опасные ситуации, к</w:t>
            </w:r>
            <w:r w:rsidRPr="00023099">
              <w:t>о</w:t>
            </w:r>
            <w:r w:rsidRPr="00023099">
              <w:t>торые могут во</w:t>
            </w:r>
            <w:r w:rsidRPr="00023099">
              <w:t>з</w:t>
            </w:r>
            <w:r w:rsidRPr="00023099">
              <w:t>никнуть дома.</w:t>
            </w:r>
          </w:p>
          <w:p w:rsidR="0019665D" w:rsidRPr="00023099" w:rsidRDefault="0019665D" w:rsidP="0025040D"/>
        </w:tc>
        <w:tc>
          <w:tcPr>
            <w:tcW w:w="1877" w:type="dxa"/>
          </w:tcPr>
          <w:p w:rsidR="0019665D" w:rsidRPr="00023099" w:rsidRDefault="0019665D" w:rsidP="0025040D">
            <w:r w:rsidRPr="00023099">
              <w:t xml:space="preserve">                             Экскурсия  в столовую.</w:t>
            </w:r>
          </w:p>
          <w:p w:rsidR="0019665D" w:rsidRPr="00023099" w:rsidRDefault="0019665D" w:rsidP="0025040D">
            <w:r w:rsidRPr="00023099">
              <w:t>Проблемно-поисковый</w:t>
            </w:r>
          </w:p>
          <w:p w:rsidR="0019665D" w:rsidRPr="00023099" w:rsidRDefault="0019665D" w:rsidP="0025040D">
            <w:r w:rsidRPr="00023099">
              <w:t>Просмотр  мультфильма</w:t>
            </w:r>
          </w:p>
          <w:p w:rsidR="0019665D" w:rsidRPr="00023099" w:rsidRDefault="0019665D" w:rsidP="0025040D">
            <w:r w:rsidRPr="00023099">
              <w:t>«Бобик в го</w:t>
            </w:r>
            <w:r w:rsidRPr="00023099">
              <w:t>с</w:t>
            </w:r>
            <w:r w:rsidRPr="00023099">
              <w:t>тях у Барб</w:t>
            </w:r>
            <w:r w:rsidRPr="00023099">
              <w:t>о</w:t>
            </w:r>
            <w:r w:rsidRPr="00023099">
              <w:t>са».</w:t>
            </w:r>
          </w:p>
        </w:tc>
        <w:tc>
          <w:tcPr>
            <w:tcW w:w="1984" w:type="dxa"/>
          </w:tcPr>
          <w:p w:rsidR="0019665D" w:rsidRPr="00023099" w:rsidRDefault="0019665D" w:rsidP="0025040D">
            <w:r w:rsidRPr="00023099">
              <w:t>Самоконтроль</w:t>
            </w:r>
          </w:p>
          <w:p w:rsidR="0019665D" w:rsidRPr="00023099" w:rsidRDefault="0019665D" w:rsidP="0025040D">
            <w:r w:rsidRPr="00023099">
              <w:t>Фронтальный</w:t>
            </w:r>
          </w:p>
        </w:tc>
        <w:tc>
          <w:tcPr>
            <w:tcW w:w="425" w:type="dxa"/>
          </w:tcPr>
          <w:p w:rsidR="0019665D" w:rsidRPr="00023099" w:rsidRDefault="0019665D" w:rsidP="0025040D"/>
        </w:tc>
        <w:tc>
          <w:tcPr>
            <w:tcW w:w="459" w:type="dxa"/>
          </w:tcPr>
          <w:p w:rsidR="0019665D" w:rsidRPr="00023099" w:rsidRDefault="0019665D" w:rsidP="0025040D"/>
        </w:tc>
      </w:tr>
      <w:tr w:rsidR="0019665D" w:rsidRPr="00023099" w:rsidTr="0025040D">
        <w:trPr>
          <w:trHeight w:val="144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i/>
              </w:rPr>
              <w:t>2</w:t>
            </w:r>
          </w:p>
        </w:tc>
        <w:tc>
          <w:tcPr>
            <w:tcW w:w="4653" w:type="dxa"/>
          </w:tcPr>
          <w:p w:rsidR="0019665D" w:rsidRPr="00023099" w:rsidRDefault="0019665D" w:rsidP="0025040D">
            <w:r w:rsidRPr="00023099">
              <w:rPr>
                <w:i/>
              </w:rPr>
              <w:t>Пожарная безопасность и повед</w:t>
            </w:r>
            <w:r w:rsidRPr="00023099">
              <w:rPr>
                <w:i/>
              </w:rPr>
              <w:t>е</w:t>
            </w:r>
            <w:r w:rsidRPr="00023099">
              <w:rPr>
                <w:i/>
              </w:rPr>
              <w:t>ние при пожаре.</w:t>
            </w:r>
          </w:p>
          <w:p w:rsidR="0019665D" w:rsidRPr="00023099" w:rsidRDefault="0019665D" w:rsidP="0025040D">
            <w:r w:rsidRPr="00023099">
              <w:t>Огонь и человек. Причина возни</w:t>
            </w:r>
            <w:r w:rsidRPr="00023099">
              <w:t>к</w:t>
            </w:r>
            <w:r w:rsidRPr="00023099">
              <w:t xml:space="preserve">новения </w:t>
            </w:r>
            <w:r w:rsidRPr="00023099">
              <w:lastRenderedPageBreak/>
              <w:t>пожаров в доме. Дым и его опасность.</w:t>
            </w:r>
          </w:p>
          <w:p w:rsidR="0019665D" w:rsidRPr="00023099" w:rsidRDefault="0019665D" w:rsidP="0025040D">
            <w:r w:rsidRPr="00023099">
              <w:t>Правила безопасного поведения при во</w:t>
            </w:r>
            <w:r w:rsidRPr="00023099">
              <w:t>з</w:t>
            </w:r>
            <w:r w:rsidRPr="00023099">
              <w:t>никновении пожара в доме.</w:t>
            </w:r>
          </w:p>
        </w:tc>
        <w:tc>
          <w:tcPr>
            <w:tcW w:w="709" w:type="dxa"/>
          </w:tcPr>
          <w:p w:rsidR="0019665D" w:rsidRPr="00023099" w:rsidRDefault="0019665D" w:rsidP="0025040D"/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lastRenderedPageBreak/>
              <w:t>1</w:t>
            </w:r>
          </w:p>
        </w:tc>
        <w:tc>
          <w:tcPr>
            <w:tcW w:w="2943" w:type="dxa"/>
          </w:tcPr>
          <w:p w:rsidR="0019665D" w:rsidRPr="00023099" w:rsidRDefault="0019665D" w:rsidP="0025040D">
            <w:r w:rsidRPr="00023099">
              <w:lastRenderedPageBreak/>
              <w:t xml:space="preserve">Учащиеся должны </w:t>
            </w:r>
            <w:r w:rsidRPr="00023099">
              <w:rPr>
                <w:b/>
              </w:rPr>
              <w:t xml:space="preserve">знать </w:t>
            </w:r>
            <w:r w:rsidRPr="00023099">
              <w:t>правила безопасного п</w:t>
            </w:r>
            <w:r w:rsidRPr="00023099">
              <w:t>о</w:t>
            </w:r>
            <w:r w:rsidRPr="00023099">
              <w:t>ведения при возникнов</w:t>
            </w:r>
            <w:r w:rsidRPr="00023099">
              <w:t>е</w:t>
            </w:r>
            <w:r w:rsidRPr="00023099">
              <w:lastRenderedPageBreak/>
              <w:t xml:space="preserve">нии пожара в доме. </w:t>
            </w:r>
          </w:p>
        </w:tc>
        <w:tc>
          <w:tcPr>
            <w:tcW w:w="1877" w:type="dxa"/>
          </w:tcPr>
          <w:p w:rsidR="0019665D" w:rsidRPr="00023099" w:rsidRDefault="0019665D" w:rsidP="0025040D">
            <w:r w:rsidRPr="00023099">
              <w:lastRenderedPageBreak/>
              <w:t>Презентация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Проблемно-</w:t>
            </w:r>
            <w:r w:rsidRPr="00023099">
              <w:lastRenderedPageBreak/>
              <w:t>словесная</w:t>
            </w:r>
          </w:p>
          <w:p w:rsidR="0019665D" w:rsidRPr="00023099" w:rsidRDefault="0019665D" w:rsidP="0025040D"/>
          <w:p w:rsidR="0019665D" w:rsidRPr="00023099" w:rsidRDefault="0019665D" w:rsidP="0025040D"/>
        </w:tc>
        <w:tc>
          <w:tcPr>
            <w:tcW w:w="1984" w:type="dxa"/>
          </w:tcPr>
          <w:p w:rsidR="0019665D" w:rsidRPr="00023099" w:rsidRDefault="0019665D" w:rsidP="0025040D">
            <w:r w:rsidRPr="00023099">
              <w:lastRenderedPageBreak/>
              <w:t>Самоконтроль</w:t>
            </w:r>
          </w:p>
          <w:p w:rsidR="0019665D" w:rsidRPr="00023099" w:rsidRDefault="0019665D" w:rsidP="0025040D">
            <w:r w:rsidRPr="00023099">
              <w:t>Фронтальный</w:t>
            </w:r>
          </w:p>
        </w:tc>
        <w:tc>
          <w:tcPr>
            <w:tcW w:w="425" w:type="dxa"/>
          </w:tcPr>
          <w:p w:rsidR="0019665D" w:rsidRPr="00023099" w:rsidRDefault="0019665D" w:rsidP="0025040D"/>
        </w:tc>
        <w:tc>
          <w:tcPr>
            <w:tcW w:w="459" w:type="dxa"/>
          </w:tcPr>
          <w:p w:rsidR="0019665D" w:rsidRPr="00023099" w:rsidRDefault="0019665D" w:rsidP="0025040D"/>
        </w:tc>
      </w:tr>
      <w:tr w:rsidR="0019665D" w:rsidRPr="00023099" w:rsidTr="0025040D">
        <w:trPr>
          <w:trHeight w:val="695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i/>
              </w:rPr>
              <w:lastRenderedPageBreak/>
              <w:t>3</w:t>
            </w:r>
          </w:p>
        </w:tc>
        <w:tc>
          <w:tcPr>
            <w:tcW w:w="4653" w:type="dxa"/>
          </w:tcPr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i/>
              </w:rPr>
              <w:t>Экскурсия  в   пожарную часть</w:t>
            </w:r>
          </w:p>
        </w:tc>
        <w:tc>
          <w:tcPr>
            <w:tcW w:w="709" w:type="dxa"/>
          </w:tcPr>
          <w:p w:rsidR="0019665D" w:rsidRPr="00023099" w:rsidRDefault="0019665D" w:rsidP="0025040D">
            <w:r w:rsidRPr="00023099">
              <w:t>2</w:t>
            </w:r>
          </w:p>
        </w:tc>
        <w:tc>
          <w:tcPr>
            <w:tcW w:w="2943" w:type="dxa"/>
          </w:tcPr>
          <w:p w:rsidR="0019665D" w:rsidRPr="00023099" w:rsidRDefault="0019665D" w:rsidP="0025040D">
            <w:r w:rsidRPr="00023099">
              <w:t>Правила  поведения во время экскурсии</w:t>
            </w:r>
          </w:p>
        </w:tc>
        <w:tc>
          <w:tcPr>
            <w:tcW w:w="1877" w:type="dxa"/>
          </w:tcPr>
          <w:p w:rsidR="0019665D" w:rsidRPr="00023099" w:rsidRDefault="0019665D" w:rsidP="0025040D">
            <w:r w:rsidRPr="00023099">
              <w:t>Просмотр эк</w:t>
            </w:r>
            <w:r w:rsidRPr="00023099">
              <w:t>с</w:t>
            </w:r>
            <w:r w:rsidRPr="00023099">
              <w:t>понатов</w:t>
            </w:r>
          </w:p>
        </w:tc>
        <w:tc>
          <w:tcPr>
            <w:tcW w:w="1984" w:type="dxa"/>
          </w:tcPr>
          <w:p w:rsidR="0019665D" w:rsidRPr="00023099" w:rsidRDefault="0019665D" w:rsidP="0025040D">
            <w:r w:rsidRPr="00023099">
              <w:t>Самоконтроль</w:t>
            </w:r>
          </w:p>
          <w:p w:rsidR="0019665D" w:rsidRPr="00023099" w:rsidRDefault="0019665D" w:rsidP="0025040D"/>
        </w:tc>
        <w:tc>
          <w:tcPr>
            <w:tcW w:w="425" w:type="dxa"/>
          </w:tcPr>
          <w:p w:rsidR="0019665D" w:rsidRPr="00023099" w:rsidRDefault="0019665D" w:rsidP="0025040D"/>
        </w:tc>
        <w:tc>
          <w:tcPr>
            <w:tcW w:w="459" w:type="dxa"/>
          </w:tcPr>
          <w:p w:rsidR="0019665D" w:rsidRPr="00023099" w:rsidRDefault="0019665D" w:rsidP="0025040D"/>
        </w:tc>
      </w:tr>
      <w:tr w:rsidR="0019665D" w:rsidRPr="00023099" w:rsidTr="0025040D">
        <w:trPr>
          <w:trHeight w:val="3821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i/>
              </w:rPr>
              <w:t>4</w:t>
            </w:r>
          </w:p>
        </w:tc>
        <w:tc>
          <w:tcPr>
            <w:tcW w:w="4653" w:type="dxa"/>
          </w:tcPr>
          <w:p w:rsidR="0019665D" w:rsidRPr="00023099" w:rsidRDefault="0019665D" w:rsidP="0025040D">
            <w:r w:rsidRPr="00023099">
              <w:rPr>
                <w:i/>
              </w:rPr>
              <w:t>Безопасное поведение в ситуациях крим</w:t>
            </w:r>
            <w:r w:rsidRPr="00023099">
              <w:rPr>
                <w:i/>
              </w:rPr>
              <w:t>и</w:t>
            </w:r>
            <w:r w:rsidRPr="00023099">
              <w:rPr>
                <w:i/>
              </w:rPr>
              <w:t>ногенного характера.</w:t>
            </w:r>
          </w:p>
          <w:p w:rsidR="0019665D" w:rsidRPr="00023099" w:rsidRDefault="0019665D" w:rsidP="0025040D">
            <w:r w:rsidRPr="00023099">
              <w:t>Опасные ситуации, которые могут во</w:t>
            </w:r>
            <w:r w:rsidRPr="00023099">
              <w:t>з</w:t>
            </w:r>
            <w:r w:rsidRPr="00023099">
              <w:t>никнуть при контактах с незнакомыми людьми.</w:t>
            </w:r>
          </w:p>
          <w:p w:rsidR="0019665D" w:rsidRPr="00023099" w:rsidRDefault="0019665D" w:rsidP="0025040D">
            <w:r w:rsidRPr="00023099">
              <w:t xml:space="preserve"> Правила безопасного общения с незнак</w:t>
            </w:r>
            <w:r w:rsidRPr="00023099">
              <w:t>о</w:t>
            </w:r>
            <w:r w:rsidRPr="00023099">
              <w:t>мыми людьми на улице, в подъезде дома, по телефону, в сл</w:t>
            </w:r>
            <w:r w:rsidRPr="00023099">
              <w:t>у</w:t>
            </w:r>
            <w:r w:rsidRPr="00023099">
              <w:t>чае, если незнакомый человек ст</w:t>
            </w:r>
            <w:r w:rsidRPr="00023099">
              <w:t>у</w:t>
            </w:r>
            <w:r w:rsidRPr="00023099">
              <w:t>чится или звонит в дверь.</w:t>
            </w:r>
          </w:p>
          <w:p w:rsidR="0019665D" w:rsidRPr="00023099" w:rsidRDefault="0019665D" w:rsidP="0025040D">
            <w:r w:rsidRPr="00023099">
              <w:t>Где можно и где нельзя играть.</w:t>
            </w:r>
          </w:p>
          <w:p w:rsidR="0019665D" w:rsidRPr="00023099" w:rsidRDefault="0019665D" w:rsidP="0025040D">
            <w:r w:rsidRPr="00023099">
              <w:t>Безопасность  при   общении  с животн</w:t>
            </w:r>
            <w:r w:rsidRPr="00023099">
              <w:t>ы</w:t>
            </w:r>
            <w:r w:rsidRPr="00023099">
              <w:t xml:space="preserve">ми </w:t>
            </w:r>
          </w:p>
          <w:p w:rsidR="0019665D" w:rsidRPr="00023099" w:rsidRDefault="0019665D" w:rsidP="0025040D">
            <w:r w:rsidRPr="00023099">
              <w:t>Безопасность на воде летом.</w:t>
            </w:r>
          </w:p>
          <w:p w:rsidR="0019665D" w:rsidRPr="00023099" w:rsidRDefault="0019665D" w:rsidP="0025040D">
            <w:r w:rsidRPr="00023099">
              <w:t>Безопасность  на  льду.</w:t>
            </w:r>
          </w:p>
        </w:tc>
        <w:tc>
          <w:tcPr>
            <w:tcW w:w="709" w:type="dxa"/>
          </w:tcPr>
          <w:p w:rsidR="0019665D" w:rsidRPr="00023099" w:rsidRDefault="0019665D" w:rsidP="0025040D"/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>
            <w:r w:rsidRPr="00023099">
              <w:t>1</w:t>
            </w:r>
          </w:p>
        </w:tc>
        <w:tc>
          <w:tcPr>
            <w:tcW w:w="2943" w:type="dxa"/>
          </w:tcPr>
          <w:p w:rsidR="0019665D" w:rsidRPr="00023099" w:rsidRDefault="0019665D" w:rsidP="0025040D">
            <w:r w:rsidRPr="00023099">
              <w:rPr>
                <w:b/>
              </w:rPr>
              <w:t xml:space="preserve">знать </w:t>
            </w:r>
            <w:r w:rsidRPr="00023099">
              <w:t>опасные ситу</w:t>
            </w:r>
            <w:r w:rsidRPr="00023099">
              <w:t>а</w:t>
            </w:r>
            <w:r w:rsidRPr="00023099">
              <w:t>ции, которые могут возни</w:t>
            </w:r>
            <w:r w:rsidRPr="00023099">
              <w:t>к</w:t>
            </w:r>
            <w:r w:rsidRPr="00023099">
              <w:t>нуть при контактах с н</w:t>
            </w:r>
            <w:r w:rsidRPr="00023099">
              <w:t>е</w:t>
            </w:r>
            <w:r w:rsidRPr="00023099">
              <w:t>знакомыми людьми;</w:t>
            </w:r>
          </w:p>
          <w:p w:rsidR="0019665D" w:rsidRPr="00023099" w:rsidRDefault="0019665D" w:rsidP="0025040D">
            <w:r w:rsidRPr="00023099">
              <w:rPr>
                <w:b/>
              </w:rPr>
              <w:t>уметь</w:t>
            </w:r>
            <w:r w:rsidRPr="00023099">
              <w:t xml:space="preserve"> безопасно общат</w:t>
            </w:r>
            <w:r w:rsidRPr="00023099">
              <w:t>ь</w:t>
            </w:r>
            <w:r w:rsidRPr="00023099">
              <w:t>ся с незнаком</w:t>
            </w:r>
            <w:r w:rsidRPr="00023099">
              <w:t>ы</w:t>
            </w:r>
            <w:r w:rsidRPr="00023099">
              <w:t>ми людьми на улице, в подъезде д</w:t>
            </w:r>
            <w:r w:rsidRPr="00023099">
              <w:t>о</w:t>
            </w:r>
            <w:r w:rsidRPr="00023099">
              <w:t>ма, по телефону</w:t>
            </w:r>
          </w:p>
        </w:tc>
        <w:tc>
          <w:tcPr>
            <w:tcW w:w="1877" w:type="dxa"/>
          </w:tcPr>
          <w:p w:rsidR="0019665D" w:rsidRPr="00023099" w:rsidRDefault="0019665D" w:rsidP="0025040D">
            <w:r w:rsidRPr="00023099">
              <w:t>Инсцениров</w:t>
            </w:r>
            <w:r w:rsidRPr="00023099">
              <w:t>а</w:t>
            </w:r>
            <w:r w:rsidRPr="00023099">
              <w:t>ние сюж</w:t>
            </w:r>
            <w:r w:rsidRPr="00023099">
              <w:t>е</w:t>
            </w:r>
            <w:r w:rsidRPr="00023099">
              <w:t>тов.</w:t>
            </w:r>
          </w:p>
          <w:p w:rsidR="0019665D" w:rsidRPr="00023099" w:rsidRDefault="0019665D" w:rsidP="0025040D">
            <w:r w:rsidRPr="00023099">
              <w:t>Проблемно-поисковый</w:t>
            </w:r>
          </w:p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984" w:type="dxa"/>
          </w:tcPr>
          <w:p w:rsidR="0019665D" w:rsidRPr="00023099" w:rsidRDefault="0019665D" w:rsidP="0025040D">
            <w:r w:rsidRPr="00023099">
              <w:t>Самоконтроль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>Фронтальный</w:t>
            </w:r>
          </w:p>
        </w:tc>
        <w:tc>
          <w:tcPr>
            <w:tcW w:w="425" w:type="dxa"/>
          </w:tcPr>
          <w:p w:rsidR="0019665D" w:rsidRPr="00023099" w:rsidRDefault="0019665D" w:rsidP="0025040D"/>
        </w:tc>
        <w:tc>
          <w:tcPr>
            <w:tcW w:w="459" w:type="dxa"/>
          </w:tcPr>
          <w:p w:rsidR="0019665D" w:rsidRPr="00023099" w:rsidRDefault="0019665D" w:rsidP="0025040D"/>
        </w:tc>
      </w:tr>
      <w:tr w:rsidR="0019665D" w:rsidRPr="00023099" w:rsidTr="0025040D">
        <w:trPr>
          <w:trHeight w:val="1550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i/>
              </w:rPr>
              <w:t>5</w:t>
            </w:r>
          </w:p>
        </w:tc>
        <w:tc>
          <w:tcPr>
            <w:tcW w:w="4653" w:type="dxa"/>
          </w:tcPr>
          <w:p w:rsidR="0019665D" w:rsidRPr="00023099" w:rsidRDefault="0019665D" w:rsidP="0025040D">
            <w:r w:rsidRPr="00023099">
              <w:rPr>
                <w:i/>
              </w:rPr>
              <w:t>Безопасное поведение на природе.</w:t>
            </w:r>
            <w:r w:rsidRPr="00023099">
              <w:t xml:space="preserve"> </w:t>
            </w:r>
          </w:p>
          <w:p w:rsidR="0019665D" w:rsidRPr="00023099" w:rsidRDefault="0019665D" w:rsidP="0025040D">
            <w:r w:rsidRPr="00023099">
              <w:t>Погодные условия ( ветер, дождь, снег)</w:t>
            </w:r>
          </w:p>
          <w:p w:rsidR="0019665D" w:rsidRPr="00023099" w:rsidRDefault="0019665D" w:rsidP="0025040D">
            <w:r w:rsidRPr="00023099">
              <w:t xml:space="preserve">Температура окружающего воздуха, её влияние на здоровье человека. </w:t>
            </w:r>
          </w:p>
          <w:p w:rsidR="0019665D" w:rsidRPr="00023099" w:rsidRDefault="0019665D" w:rsidP="0025040D">
            <w:r w:rsidRPr="00023099">
              <w:t xml:space="preserve">Одежда по сезону. </w:t>
            </w:r>
          </w:p>
          <w:p w:rsidR="0019665D" w:rsidRPr="00023099" w:rsidRDefault="0019665D" w:rsidP="0025040D"/>
        </w:tc>
        <w:tc>
          <w:tcPr>
            <w:tcW w:w="709" w:type="dxa"/>
          </w:tcPr>
          <w:p w:rsidR="0019665D" w:rsidRPr="00023099" w:rsidRDefault="0019665D" w:rsidP="0025040D"/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/>
        </w:tc>
        <w:tc>
          <w:tcPr>
            <w:tcW w:w="2943" w:type="dxa"/>
          </w:tcPr>
          <w:p w:rsidR="0019665D" w:rsidRPr="00023099" w:rsidRDefault="0019665D" w:rsidP="0025040D">
            <w:r w:rsidRPr="00023099">
              <w:rPr>
                <w:b/>
              </w:rPr>
              <w:t xml:space="preserve">знать </w:t>
            </w:r>
            <w:r w:rsidRPr="00023099">
              <w:t>влияние на здор</w:t>
            </w:r>
            <w:r w:rsidRPr="00023099">
              <w:t>о</w:t>
            </w:r>
            <w:r w:rsidRPr="00023099">
              <w:t>вье человека темп</w:t>
            </w:r>
            <w:r w:rsidRPr="00023099">
              <w:t>е</w:t>
            </w:r>
            <w:r w:rsidRPr="00023099">
              <w:t>ратуры окружающего воздуха и погодных условий;</w:t>
            </w:r>
          </w:p>
          <w:p w:rsidR="0019665D" w:rsidRPr="00023099" w:rsidRDefault="0019665D" w:rsidP="0025040D">
            <w:r w:rsidRPr="00023099">
              <w:rPr>
                <w:b/>
              </w:rPr>
              <w:t xml:space="preserve">уметь </w:t>
            </w:r>
            <w:r w:rsidRPr="00023099">
              <w:t>самостоятельно одеться по сезону</w:t>
            </w:r>
          </w:p>
        </w:tc>
        <w:tc>
          <w:tcPr>
            <w:tcW w:w="1877" w:type="dxa"/>
          </w:tcPr>
          <w:p w:rsidR="0019665D" w:rsidRPr="00023099" w:rsidRDefault="0019665D" w:rsidP="0025040D">
            <w:r w:rsidRPr="00023099">
              <w:t>Экскурсия в школьный сад.</w:t>
            </w:r>
          </w:p>
          <w:p w:rsidR="0019665D" w:rsidRPr="00023099" w:rsidRDefault="0019665D" w:rsidP="0025040D"/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984" w:type="dxa"/>
          </w:tcPr>
          <w:p w:rsidR="0019665D" w:rsidRPr="00023099" w:rsidRDefault="0019665D" w:rsidP="0025040D">
            <w:r w:rsidRPr="00023099">
              <w:t>Самоконтроль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>Фронтальный</w:t>
            </w:r>
          </w:p>
        </w:tc>
        <w:tc>
          <w:tcPr>
            <w:tcW w:w="425" w:type="dxa"/>
          </w:tcPr>
          <w:p w:rsidR="0019665D" w:rsidRPr="00023099" w:rsidRDefault="0019665D" w:rsidP="0025040D"/>
        </w:tc>
        <w:tc>
          <w:tcPr>
            <w:tcW w:w="459" w:type="dxa"/>
          </w:tcPr>
          <w:p w:rsidR="0019665D" w:rsidRPr="00023099" w:rsidRDefault="0019665D" w:rsidP="0025040D"/>
        </w:tc>
      </w:tr>
      <w:tr w:rsidR="0019665D" w:rsidRPr="00023099" w:rsidTr="0025040D">
        <w:trPr>
          <w:trHeight w:val="457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2.</w:t>
            </w:r>
          </w:p>
        </w:tc>
        <w:tc>
          <w:tcPr>
            <w:tcW w:w="4653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Защита человека в чрезвычайных с</w:t>
            </w:r>
            <w:r w:rsidRPr="00023099">
              <w:rPr>
                <w:b/>
              </w:rPr>
              <w:t>и</w:t>
            </w:r>
            <w:r w:rsidRPr="00023099">
              <w:rPr>
                <w:b/>
              </w:rPr>
              <w:t>туациях</w:t>
            </w:r>
          </w:p>
        </w:tc>
        <w:tc>
          <w:tcPr>
            <w:tcW w:w="709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3</w:t>
            </w:r>
          </w:p>
        </w:tc>
        <w:tc>
          <w:tcPr>
            <w:tcW w:w="2943" w:type="dxa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877" w:type="dxa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984" w:type="dxa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25" w:type="dxa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9" w:type="dxa"/>
          </w:tcPr>
          <w:p w:rsidR="0019665D" w:rsidRPr="00023099" w:rsidRDefault="0019665D" w:rsidP="0025040D">
            <w:pPr>
              <w:rPr>
                <w:b/>
              </w:rPr>
            </w:pPr>
          </w:p>
        </w:tc>
      </w:tr>
      <w:tr w:rsidR="0019665D" w:rsidRPr="00023099" w:rsidTr="0025040D">
        <w:trPr>
          <w:trHeight w:val="1313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i/>
              </w:rPr>
              <w:t>1</w:t>
            </w:r>
          </w:p>
        </w:tc>
        <w:tc>
          <w:tcPr>
            <w:tcW w:w="4653" w:type="dxa"/>
          </w:tcPr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i/>
              </w:rPr>
              <w:t>Чрезвычайные ситуации. Общие п</w:t>
            </w:r>
            <w:r w:rsidRPr="00023099">
              <w:rPr>
                <w:i/>
              </w:rPr>
              <w:t>о</w:t>
            </w:r>
            <w:r w:rsidRPr="00023099">
              <w:rPr>
                <w:i/>
              </w:rPr>
              <w:t>нятия.</w:t>
            </w:r>
          </w:p>
          <w:p w:rsidR="0019665D" w:rsidRPr="00023099" w:rsidRDefault="0019665D" w:rsidP="0025040D">
            <w:r w:rsidRPr="00023099">
              <w:t>Общие понятия опасности и чрезв</w:t>
            </w:r>
            <w:r w:rsidRPr="00023099">
              <w:t>ы</w:t>
            </w:r>
            <w:r w:rsidRPr="00023099">
              <w:t>чайной ситуации. Авария на прои</w:t>
            </w:r>
            <w:r w:rsidRPr="00023099">
              <w:t>з</w:t>
            </w:r>
            <w:r w:rsidRPr="00023099">
              <w:t xml:space="preserve">водстве. </w:t>
            </w:r>
          </w:p>
          <w:p w:rsidR="0019665D" w:rsidRPr="00023099" w:rsidRDefault="0019665D" w:rsidP="0025040D">
            <w:r w:rsidRPr="00023099">
              <w:t xml:space="preserve">Экологическая   катастрофа </w:t>
            </w:r>
          </w:p>
          <w:p w:rsidR="0019665D" w:rsidRPr="00023099" w:rsidRDefault="0019665D" w:rsidP="0025040D">
            <w:r w:rsidRPr="00023099">
              <w:t>Стихийные  бедствия.</w:t>
            </w:r>
          </w:p>
        </w:tc>
        <w:tc>
          <w:tcPr>
            <w:tcW w:w="709" w:type="dxa"/>
          </w:tcPr>
          <w:p w:rsidR="0019665D" w:rsidRPr="00023099" w:rsidRDefault="0019665D" w:rsidP="0025040D"/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>
            <w:r w:rsidRPr="00023099">
              <w:t>1</w:t>
            </w:r>
          </w:p>
        </w:tc>
        <w:tc>
          <w:tcPr>
            <w:tcW w:w="2943" w:type="dxa"/>
          </w:tcPr>
          <w:p w:rsidR="0019665D" w:rsidRPr="00023099" w:rsidRDefault="0019665D" w:rsidP="0025040D">
            <w:r w:rsidRPr="00023099">
              <w:rPr>
                <w:b/>
              </w:rPr>
              <w:t xml:space="preserve">знать </w:t>
            </w:r>
            <w:r w:rsidRPr="00023099">
              <w:t>общие понятия опасности и чрезвыча</w:t>
            </w:r>
            <w:r w:rsidRPr="00023099">
              <w:t>й</w:t>
            </w:r>
            <w:r w:rsidRPr="00023099">
              <w:t>ной ситуации</w:t>
            </w:r>
          </w:p>
        </w:tc>
        <w:tc>
          <w:tcPr>
            <w:tcW w:w="1877" w:type="dxa"/>
          </w:tcPr>
          <w:p w:rsidR="0019665D" w:rsidRPr="00023099" w:rsidRDefault="0019665D" w:rsidP="0025040D">
            <w:r w:rsidRPr="00023099">
              <w:t>Презентация</w:t>
            </w:r>
          </w:p>
          <w:p w:rsidR="0019665D" w:rsidRPr="00023099" w:rsidRDefault="0019665D" w:rsidP="0025040D">
            <w:r w:rsidRPr="00023099">
              <w:t>«Экология и АЭС».</w:t>
            </w:r>
          </w:p>
          <w:p w:rsidR="0019665D" w:rsidRPr="00023099" w:rsidRDefault="0019665D" w:rsidP="0025040D">
            <w:r w:rsidRPr="00023099">
              <w:t>Познавател</w:t>
            </w:r>
            <w:r w:rsidRPr="00023099">
              <w:t>ь</w:t>
            </w:r>
            <w:r w:rsidRPr="00023099">
              <w:t>ная беседа.</w:t>
            </w:r>
          </w:p>
          <w:p w:rsidR="0019665D" w:rsidRPr="00023099" w:rsidRDefault="0019665D" w:rsidP="0025040D">
            <w:r w:rsidRPr="00023099">
              <w:t>Проблемно-поисковый</w:t>
            </w:r>
          </w:p>
        </w:tc>
        <w:tc>
          <w:tcPr>
            <w:tcW w:w="1984" w:type="dxa"/>
          </w:tcPr>
          <w:p w:rsidR="0019665D" w:rsidRPr="00023099" w:rsidRDefault="0019665D" w:rsidP="0025040D">
            <w:r w:rsidRPr="00023099">
              <w:t>Самоконтроль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>Фронтальный</w:t>
            </w:r>
          </w:p>
        </w:tc>
        <w:tc>
          <w:tcPr>
            <w:tcW w:w="425" w:type="dxa"/>
          </w:tcPr>
          <w:p w:rsidR="0019665D" w:rsidRPr="00023099" w:rsidRDefault="0019665D" w:rsidP="0025040D"/>
        </w:tc>
        <w:tc>
          <w:tcPr>
            <w:tcW w:w="459" w:type="dxa"/>
          </w:tcPr>
          <w:p w:rsidR="0019665D" w:rsidRPr="00023099" w:rsidRDefault="0019665D" w:rsidP="0025040D"/>
        </w:tc>
      </w:tr>
      <w:tr w:rsidR="0019665D" w:rsidRPr="00023099" w:rsidTr="0025040D">
        <w:trPr>
          <w:trHeight w:val="220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lastRenderedPageBreak/>
              <w:t>3.</w:t>
            </w:r>
          </w:p>
        </w:tc>
        <w:tc>
          <w:tcPr>
            <w:tcW w:w="4653" w:type="dxa"/>
          </w:tcPr>
          <w:p w:rsidR="0019665D" w:rsidRPr="00023099" w:rsidRDefault="0019665D" w:rsidP="0025040D">
            <w:r w:rsidRPr="00023099">
              <w:rPr>
                <w:b/>
              </w:rPr>
              <w:t>Основы здорового образа жизни.</w:t>
            </w:r>
          </w:p>
        </w:tc>
        <w:tc>
          <w:tcPr>
            <w:tcW w:w="709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3</w:t>
            </w:r>
          </w:p>
        </w:tc>
        <w:tc>
          <w:tcPr>
            <w:tcW w:w="2943" w:type="dxa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877" w:type="dxa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984" w:type="dxa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25" w:type="dxa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9" w:type="dxa"/>
          </w:tcPr>
          <w:p w:rsidR="0019665D" w:rsidRPr="00023099" w:rsidRDefault="0019665D" w:rsidP="0025040D">
            <w:pPr>
              <w:rPr>
                <w:b/>
              </w:rPr>
            </w:pPr>
          </w:p>
        </w:tc>
      </w:tr>
      <w:tr w:rsidR="0019665D" w:rsidRPr="00023099" w:rsidTr="0025040D">
        <w:trPr>
          <w:trHeight w:val="933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i/>
              </w:rPr>
              <w:t>1</w:t>
            </w:r>
          </w:p>
        </w:tc>
        <w:tc>
          <w:tcPr>
            <w:tcW w:w="4653" w:type="dxa"/>
          </w:tcPr>
          <w:p w:rsidR="0019665D" w:rsidRPr="00023099" w:rsidRDefault="0019665D" w:rsidP="0025040D">
            <w:r w:rsidRPr="00023099">
              <w:rPr>
                <w:i/>
              </w:rPr>
              <w:t>Основные понятия «здоровье» и «здор</w:t>
            </w:r>
            <w:r w:rsidRPr="00023099">
              <w:rPr>
                <w:i/>
              </w:rPr>
              <w:t>о</w:t>
            </w:r>
            <w:r w:rsidRPr="00023099">
              <w:rPr>
                <w:i/>
              </w:rPr>
              <w:t>вый образ жизни».</w:t>
            </w:r>
          </w:p>
          <w:p w:rsidR="0019665D" w:rsidRPr="00023099" w:rsidRDefault="0019665D" w:rsidP="0025040D">
            <w:r w:rsidRPr="00023099">
              <w:t>Режим дня первоклассника, необх</w:t>
            </w:r>
            <w:r w:rsidRPr="00023099">
              <w:t>о</w:t>
            </w:r>
            <w:r w:rsidRPr="00023099">
              <w:t>димые условия, обеспечивающие сохранение и укрепление его здор</w:t>
            </w:r>
            <w:r w:rsidRPr="00023099">
              <w:t>о</w:t>
            </w:r>
            <w:r w:rsidRPr="00023099">
              <w:t>вья, умственная и физическая работоспособность, наруш</w:t>
            </w:r>
            <w:r w:rsidRPr="00023099">
              <w:t>е</w:t>
            </w:r>
            <w:r w:rsidRPr="00023099">
              <w:t>ние режима дня, профилактика переуто</w:t>
            </w:r>
            <w:r w:rsidRPr="00023099">
              <w:t>м</w:t>
            </w:r>
            <w:r w:rsidRPr="00023099">
              <w:t>ления.</w:t>
            </w:r>
          </w:p>
        </w:tc>
        <w:tc>
          <w:tcPr>
            <w:tcW w:w="709" w:type="dxa"/>
          </w:tcPr>
          <w:p w:rsidR="0019665D" w:rsidRPr="00023099" w:rsidRDefault="0019665D" w:rsidP="0025040D"/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/>
        </w:tc>
        <w:tc>
          <w:tcPr>
            <w:tcW w:w="2943" w:type="dxa"/>
          </w:tcPr>
          <w:p w:rsidR="0019665D" w:rsidRPr="00023099" w:rsidRDefault="0019665D" w:rsidP="0025040D">
            <w:r w:rsidRPr="00023099">
              <w:rPr>
                <w:b/>
              </w:rPr>
              <w:t xml:space="preserve">знать </w:t>
            </w:r>
            <w:r w:rsidRPr="00023099">
              <w:t>режим дня перв</w:t>
            </w:r>
            <w:r w:rsidRPr="00023099">
              <w:t>о</w:t>
            </w:r>
            <w:r w:rsidRPr="00023099">
              <w:t>классника, необх</w:t>
            </w:r>
            <w:r w:rsidRPr="00023099">
              <w:t>о</w:t>
            </w:r>
            <w:r w:rsidRPr="00023099">
              <w:t>димые условия, обе</w:t>
            </w:r>
            <w:r w:rsidRPr="00023099">
              <w:t>с</w:t>
            </w:r>
            <w:r w:rsidRPr="00023099">
              <w:t>печивающие сохран</w:t>
            </w:r>
            <w:r w:rsidRPr="00023099">
              <w:t>е</w:t>
            </w:r>
            <w:r w:rsidRPr="00023099">
              <w:t>ние и укрепление его здоровья</w:t>
            </w:r>
          </w:p>
        </w:tc>
        <w:tc>
          <w:tcPr>
            <w:tcW w:w="1877" w:type="dxa"/>
          </w:tcPr>
          <w:p w:rsidR="0019665D" w:rsidRPr="00023099" w:rsidRDefault="0019665D" w:rsidP="0025040D">
            <w:r w:rsidRPr="00023099">
              <w:t>Диалог.</w:t>
            </w:r>
          </w:p>
          <w:p w:rsidR="0019665D" w:rsidRPr="00023099" w:rsidRDefault="0019665D" w:rsidP="0025040D">
            <w:r w:rsidRPr="00023099">
              <w:t>Проблемно-поисковый</w:t>
            </w:r>
          </w:p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984" w:type="dxa"/>
          </w:tcPr>
          <w:p w:rsidR="0019665D" w:rsidRPr="00023099" w:rsidRDefault="0019665D" w:rsidP="0025040D">
            <w:r w:rsidRPr="00023099">
              <w:t>Самоконтроль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>Фронтальный</w:t>
            </w:r>
          </w:p>
        </w:tc>
        <w:tc>
          <w:tcPr>
            <w:tcW w:w="425" w:type="dxa"/>
          </w:tcPr>
          <w:p w:rsidR="0019665D" w:rsidRPr="00023099" w:rsidRDefault="0019665D" w:rsidP="0025040D"/>
        </w:tc>
        <w:tc>
          <w:tcPr>
            <w:tcW w:w="459" w:type="dxa"/>
          </w:tcPr>
          <w:p w:rsidR="0019665D" w:rsidRPr="00023099" w:rsidRDefault="0019665D" w:rsidP="0025040D"/>
        </w:tc>
      </w:tr>
      <w:tr w:rsidR="0019665D" w:rsidRPr="00023099" w:rsidTr="0025040D">
        <w:trPr>
          <w:trHeight w:val="1151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i/>
              </w:rPr>
              <w:t>2</w:t>
            </w:r>
          </w:p>
        </w:tc>
        <w:tc>
          <w:tcPr>
            <w:tcW w:w="4653" w:type="dxa"/>
          </w:tcPr>
          <w:p w:rsidR="0019665D" w:rsidRPr="00023099" w:rsidRDefault="0019665D" w:rsidP="0025040D">
            <w:r w:rsidRPr="00023099">
              <w:rPr>
                <w:i/>
              </w:rPr>
              <w:t>Основы личной гигиены.</w:t>
            </w:r>
          </w:p>
          <w:p w:rsidR="0019665D" w:rsidRPr="00023099" w:rsidRDefault="0019665D" w:rsidP="0025040D">
            <w:r w:rsidRPr="00023099">
              <w:t>Умывание и купание. Как ухаживать за своим телом.</w:t>
            </w:r>
          </w:p>
          <w:p w:rsidR="0019665D" w:rsidRPr="00023099" w:rsidRDefault="0019665D" w:rsidP="0025040D">
            <w:r w:rsidRPr="00023099">
              <w:t xml:space="preserve">Закаливание  организма. </w:t>
            </w:r>
          </w:p>
          <w:p w:rsidR="0019665D" w:rsidRPr="00023099" w:rsidRDefault="0019665D" w:rsidP="0025040D"/>
        </w:tc>
        <w:tc>
          <w:tcPr>
            <w:tcW w:w="709" w:type="dxa"/>
          </w:tcPr>
          <w:p w:rsidR="0019665D" w:rsidRPr="00023099" w:rsidRDefault="0019665D" w:rsidP="0025040D"/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>
            <w:r w:rsidRPr="00023099">
              <w:t>1</w:t>
            </w:r>
          </w:p>
        </w:tc>
        <w:tc>
          <w:tcPr>
            <w:tcW w:w="2943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уметь</w:t>
            </w:r>
            <w:r w:rsidRPr="00023099">
              <w:t xml:space="preserve"> составить свой распорядок дня; ухаж</w:t>
            </w:r>
            <w:r w:rsidRPr="00023099">
              <w:t>и</w:t>
            </w:r>
            <w:r w:rsidRPr="00023099">
              <w:t>вать за полостью рта, р</w:t>
            </w:r>
            <w:r w:rsidRPr="00023099">
              <w:t>у</w:t>
            </w:r>
            <w:r w:rsidRPr="00023099">
              <w:t>ками, ногами</w:t>
            </w:r>
          </w:p>
        </w:tc>
        <w:tc>
          <w:tcPr>
            <w:tcW w:w="1877" w:type="dxa"/>
          </w:tcPr>
          <w:p w:rsidR="0019665D" w:rsidRPr="00023099" w:rsidRDefault="0019665D" w:rsidP="0025040D">
            <w:r w:rsidRPr="00023099">
              <w:t>Практич</w:t>
            </w:r>
            <w:r w:rsidRPr="00023099">
              <w:t>е</w:t>
            </w:r>
            <w:r w:rsidRPr="00023099">
              <w:t>ское занятие.</w:t>
            </w:r>
          </w:p>
          <w:p w:rsidR="0019665D" w:rsidRPr="00023099" w:rsidRDefault="0019665D" w:rsidP="0025040D">
            <w:r w:rsidRPr="00023099">
              <w:t>Проблемно-поисковый</w:t>
            </w:r>
          </w:p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984" w:type="dxa"/>
          </w:tcPr>
          <w:p w:rsidR="0019665D" w:rsidRPr="00023099" w:rsidRDefault="0019665D" w:rsidP="0025040D">
            <w:r w:rsidRPr="00023099">
              <w:t>Самоконтроль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>Фронтальный</w:t>
            </w:r>
          </w:p>
        </w:tc>
        <w:tc>
          <w:tcPr>
            <w:tcW w:w="425" w:type="dxa"/>
          </w:tcPr>
          <w:p w:rsidR="0019665D" w:rsidRPr="00023099" w:rsidRDefault="0019665D" w:rsidP="0025040D"/>
        </w:tc>
        <w:tc>
          <w:tcPr>
            <w:tcW w:w="459" w:type="dxa"/>
          </w:tcPr>
          <w:p w:rsidR="0019665D" w:rsidRPr="00023099" w:rsidRDefault="0019665D" w:rsidP="0025040D"/>
        </w:tc>
      </w:tr>
      <w:tr w:rsidR="0019665D" w:rsidRPr="00023099" w:rsidTr="0025040D">
        <w:trPr>
          <w:trHeight w:val="676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4.</w:t>
            </w:r>
          </w:p>
        </w:tc>
        <w:tc>
          <w:tcPr>
            <w:tcW w:w="4653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Основы медицинских знаний и оказ</w:t>
            </w:r>
            <w:r w:rsidRPr="00023099">
              <w:rPr>
                <w:b/>
              </w:rPr>
              <w:t>а</w:t>
            </w:r>
            <w:r w:rsidRPr="00023099">
              <w:rPr>
                <w:b/>
              </w:rPr>
              <w:t>ние первой медицинской п</w:t>
            </w:r>
            <w:r w:rsidRPr="00023099">
              <w:rPr>
                <w:b/>
              </w:rPr>
              <w:t>о</w:t>
            </w:r>
            <w:r w:rsidRPr="00023099">
              <w:rPr>
                <w:b/>
              </w:rPr>
              <w:t>мощи.</w:t>
            </w:r>
          </w:p>
        </w:tc>
        <w:tc>
          <w:tcPr>
            <w:tcW w:w="709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6</w:t>
            </w:r>
          </w:p>
        </w:tc>
        <w:tc>
          <w:tcPr>
            <w:tcW w:w="2943" w:type="dxa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877" w:type="dxa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984" w:type="dxa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25" w:type="dxa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9" w:type="dxa"/>
          </w:tcPr>
          <w:p w:rsidR="0019665D" w:rsidRPr="00023099" w:rsidRDefault="0019665D" w:rsidP="0025040D">
            <w:pPr>
              <w:rPr>
                <w:b/>
              </w:rPr>
            </w:pPr>
          </w:p>
        </w:tc>
      </w:tr>
      <w:tr w:rsidR="0019665D" w:rsidRPr="00023099" w:rsidTr="0025040D">
        <w:trPr>
          <w:trHeight w:val="1414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i/>
              </w:rPr>
              <w:t>1</w:t>
            </w:r>
          </w:p>
        </w:tc>
        <w:tc>
          <w:tcPr>
            <w:tcW w:w="4653" w:type="dxa"/>
          </w:tcPr>
          <w:p w:rsidR="0019665D" w:rsidRPr="00023099" w:rsidRDefault="0019665D" w:rsidP="0025040D">
            <w:r w:rsidRPr="00023099">
              <w:t>Поговорим о домашней аптечке.</w:t>
            </w:r>
          </w:p>
          <w:p w:rsidR="0019665D" w:rsidRPr="00023099" w:rsidRDefault="0019665D" w:rsidP="0025040D">
            <w:r w:rsidRPr="00023099">
              <w:t>Основные виды травм у детей младшего школьного возраста.</w:t>
            </w:r>
          </w:p>
          <w:p w:rsidR="0019665D" w:rsidRPr="00023099" w:rsidRDefault="0019665D" w:rsidP="0025040D">
            <w:r w:rsidRPr="00023099">
              <w:t>Ожоги. Как уберечься от ожогов.</w:t>
            </w:r>
          </w:p>
        </w:tc>
        <w:tc>
          <w:tcPr>
            <w:tcW w:w="709" w:type="dxa"/>
          </w:tcPr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>
            <w:r w:rsidRPr="00023099">
              <w:t>1</w:t>
            </w:r>
          </w:p>
        </w:tc>
        <w:tc>
          <w:tcPr>
            <w:tcW w:w="2943" w:type="dxa"/>
          </w:tcPr>
          <w:p w:rsidR="0019665D" w:rsidRPr="00023099" w:rsidRDefault="0019665D" w:rsidP="0025040D">
            <w:r w:rsidRPr="00023099">
              <w:rPr>
                <w:b/>
              </w:rPr>
              <w:t xml:space="preserve">знать </w:t>
            </w:r>
            <w:r w:rsidRPr="00023099">
              <w:t>основные виды травм у детей мла</w:t>
            </w:r>
            <w:r w:rsidRPr="00023099">
              <w:t>д</w:t>
            </w:r>
            <w:r w:rsidRPr="00023099">
              <w:t>шего школьного во</w:t>
            </w:r>
            <w:r w:rsidRPr="00023099">
              <w:t>з</w:t>
            </w:r>
            <w:r w:rsidRPr="00023099">
              <w:t>раста</w:t>
            </w:r>
          </w:p>
        </w:tc>
        <w:tc>
          <w:tcPr>
            <w:tcW w:w="1877" w:type="dxa"/>
          </w:tcPr>
          <w:p w:rsidR="0019665D" w:rsidRPr="00023099" w:rsidRDefault="0019665D" w:rsidP="0025040D">
            <w:r w:rsidRPr="00023099">
              <w:t>Демонстр</w:t>
            </w:r>
            <w:r w:rsidRPr="00023099">
              <w:t>а</w:t>
            </w:r>
            <w:r w:rsidRPr="00023099">
              <w:t>ция домашней а</w:t>
            </w:r>
            <w:r w:rsidRPr="00023099">
              <w:t>п</w:t>
            </w:r>
            <w:r w:rsidRPr="00023099">
              <w:t>течки.</w:t>
            </w:r>
          </w:p>
          <w:p w:rsidR="0019665D" w:rsidRPr="00023099" w:rsidRDefault="0019665D" w:rsidP="0025040D">
            <w:r w:rsidRPr="00023099">
              <w:t>Диалог на тему.</w:t>
            </w:r>
          </w:p>
          <w:p w:rsidR="0019665D" w:rsidRPr="00023099" w:rsidRDefault="0019665D" w:rsidP="0025040D">
            <w:r w:rsidRPr="00023099">
              <w:t>Карточка-тест.</w:t>
            </w:r>
          </w:p>
        </w:tc>
        <w:tc>
          <w:tcPr>
            <w:tcW w:w="1984" w:type="dxa"/>
          </w:tcPr>
          <w:p w:rsidR="0019665D" w:rsidRPr="00023099" w:rsidRDefault="0019665D" w:rsidP="0025040D">
            <w:r w:rsidRPr="00023099">
              <w:t>Самоконтроль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>Фронтальный</w:t>
            </w:r>
          </w:p>
        </w:tc>
        <w:tc>
          <w:tcPr>
            <w:tcW w:w="425" w:type="dxa"/>
          </w:tcPr>
          <w:p w:rsidR="0019665D" w:rsidRPr="00023099" w:rsidRDefault="0019665D" w:rsidP="0025040D"/>
        </w:tc>
        <w:tc>
          <w:tcPr>
            <w:tcW w:w="459" w:type="dxa"/>
          </w:tcPr>
          <w:p w:rsidR="0019665D" w:rsidRPr="00023099" w:rsidRDefault="0019665D" w:rsidP="0025040D"/>
        </w:tc>
      </w:tr>
      <w:tr w:rsidR="0019665D" w:rsidRPr="00023099" w:rsidTr="0025040D">
        <w:trPr>
          <w:trHeight w:val="1151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i/>
              </w:rPr>
            </w:pPr>
          </w:p>
        </w:tc>
        <w:tc>
          <w:tcPr>
            <w:tcW w:w="4653" w:type="dxa"/>
          </w:tcPr>
          <w:p w:rsidR="0019665D" w:rsidRPr="00023099" w:rsidRDefault="0019665D" w:rsidP="0025040D">
            <w:r w:rsidRPr="00023099">
              <w:t>Оказание медицинской помощи при пор</w:t>
            </w:r>
            <w:r w:rsidRPr="00023099">
              <w:t>е</w:t>
            </w:r>
            <w:r w:rsidRPr="00023099">
              <w:t>зах, укусах насекомых.</w:t>
            </w:r>
          </w:p>
          <w:p w:rsidR="0019665D" w:rsidRPr="00023099" w:rsidRDefault="0019665D" w:rsidP="0025040D">
            <w:r w:rsidRPr="00023099">
              <w:t>Первая медицинская помощь при кровот</w:t>
            </w:r>
            <w:r w:rsidRPr="00023099">
              <w:t>е</w:t>
            </w:r>
            <w:r w:rsidRPr="00023099">
              <w:t>чениях.</w:t>
            </w:r>
          </w:p>
          <w:p w:rsidR="0019665D" w:rsidRPr="00023099" w:rsidRDefault="0019665D" w:rsidP="0025040D">
            <w:r w:rsidRPr="00023099">
              <w:t>Один дома. Правила безопасности.</w:t>
            </w:r>
          </w:p>
        </w:tc>
        <w:tc>
          <w:tcPr>
            <w:tcW w:w="709" w:type="dxa"/>
          </w:tcPr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>
            <w:r w:rsidRPr="00023099">
              <w:t>1</w:t>
            </w:r>
          </w:p>
        </w:tc>
        <w:tc>
          <w:tcPr>
            <w:tcW w:w="2943" w:type="dxa"/>
          </w:tcPr>
          <w:p w:rsidR="0019665D" w:rsidRPr="00023099" w:rsidRDefault="0019665D" w:rsidP="0025040D">
            <w:r w:rsidRPr="00023099">
              <w:rPr>
                <w:b/>
              </w:rPr>
              <w:t xml:space="preserve">уметь </w:t>
            </w:r>
            <w:r w:rsidRPr="00023099">
              <w:t>оказать первую м</w:t>
            </w:r>
            <w:r w:rsidRPr="00023099">
              <w:t>е</w:t>
            </w:r>
            <w:r w:rsidRPr="00023099">
              <w:t>дицинскую помощь при кровотечениях, ожогах, укусах нас</w:t>
            </w:r>
            <w:r w:rsidRPr="00023099">
              <w:t>е</w:t>
            </w:r>
            <w:r w:rsidRPr="00023099">
              <w:t>комых</w:t>
            </w:r>
          </w:p>
        </w:tc>
        <w:tc>
          <w:tcPr>
            <w:tcW w:w="1877" w:type="dxa"/>
          </w:tcPr>
          <w:p w:rsidR="0019665D" w:rsidRPr="00023099" w:rsidRDefault="0019665D" w:rsidP="0025040D">
            <w:r w:rsidRPr="00023099">
              <w:t>Практич</w:t>
            </w:r>
            <w:r w:rsidRPr="00023099">
              <w:t>е</w:t>
            </w:r>
            <w:r w:rsidRPr="00023099">
              <w:t>ское занятие</w:t>
            </w:r>
          </w:p>
          <w:p w:rsidR="0019665D" w:rsidRPr="00023099" w:rsidRDefault="0019665D" w:rsidP="0025040D">
            <w:r w:rsidRPr="00023099">
              <w:t>Проблемно-поисковый</w:t>
            </w:r>
          </w:p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984" w:type="dxa"/>
          </w:tcPr>
          <w:p w:rsidR="0019665D" w:rsidRPr="00023099" w:rsidRDefault="0019665D" w:rsidP="0025040D">
            <w:r w:rsidRPr="00023099">
              <w:t>Самоконтроль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>Фронтальный</w:t>
            </w:r>
          </w:p>
        </w:tc>
        <w:tc>
          <w:tcPr>
            <w:tcW w:w="425" w:type="dxa"/>
          </w:tcPr>
          <w:p w:rsidR="0019665D" w:rsidRPr="00023099" w:rsidRDefault="0019665D" w:rsidP="0025040D"/>
        </w:tc>
        <w:tc>
          <w:tcPr>
            <w:tcW w:w="459" w:type="dxa"/>
          </w:tcPr>
          <w:p w:rsidR="0019665D" w:rsidRPr="00023099" w:rsidRDefault="0019665D" w:rsidP="0025040D"/>
        </w:tc>
      </w:tr>
      <w:tr w:rsidR="0019665D" w:rsidRPr="00023099" w:rsidTr="0025040D">
        <w:trPr>
          <w:trHeight w:val="70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i/>
              </w:rPr>
              <w:t>5</w:t>
            </w:r>
          </w:p>
        </w:tc>
        <w:tc>
          <w:tcPr>
            <w:tcW w:w="4653" w:type="dxa"/>
          </w:tcPr>
          <w:p w:rsidR="0019665D" w:rsidRPr="00023099" w:rsidRDefault="0019665D" w:rsidP="0025040D">
            <w:r w:rsidRPr="00023099">
              <w:rPr>
                <w:b/>
              </w:rPr>
              <w:t>Безопасность на дороге</w:t>
            </w:r>
            <w:r w:rsidRPr="00023099">
              <w:t>.</w:t>
            </w:r>
          </w:p>
          <w:p w:rsidR="0019665D" w:rsidRPr="00023099" w:rsidRDefault="0019665D" w:rsidP="0025040D">
            <w:r w:rsidRPr="00023099">
              <w:t>Общие понятия. Поведение  на ул</w:t>
            </w:r>
            <w:r w:rsidRPr="00023099">
              <w:t>и</w:t>
            </w:r>
            <w:r w:rsidRPr="00023099">
              <w:t>це.</w:t>
            </w:r>
          </w:p>
          <w:p w:rsidR="0019665D" w:rsidRPr="00023099" w:rsidRDefault="0019665D" w:rsidP="0025040D">
            <w:r w:rsidRPr="00023099">
              <w:t>Дорожные знаки для  пешеходов: свет</w:t>
            </w:r>
            <w:r w:rsidRPr="00023099">
              <w:t>о</w:t>
            </w:r>
            <w:r w:rsidRPr="00023099">
              <w:t>фор, «Зебра»,  «Пешеходный переход» и др.</w:t>
            </w:r>
          </w:p>
          <w:p w:rsidR="0019665D" w:rsidRPr="00023099" w:rsidRDefault="0019665D" w:rsidP="0025040D">
            <w:r w:rsidRPr="00023099">
              <w:t>Проезжая часть. Езда  на велосипеде,  р</w:t>
            </w:r>
            <w:r w:rsidRPr="00023099">
              <w:t>о</w:t>
            </w:r>
            <w:r w:rsidRPr="00023099">
              <w:t>ликовых коньках, скейтборде.</w:t>
            </w:r>
          </w:p>
          <w:p w:rsidR="0019665D" w:rsidRPr="00023099" w:rsidRDefault="0019665D" w:rsidP="0025040D">
            <w:r w:rsidRPr="00023099">
              <w:t>Практическое занятие. Соблюдение  пр</w:t>
            </w:r>
            <w:r w:rsidRPr="00023099">
              <w:t>а</w:t>
            </w:r>
            <w:r w:rsidRPr="00023099">
              <w:lastRenderedPageBreak/>
              <w:t>вил  дорожного движения   при езде  на  велосипеде.</w:t>
            </w:r>
          </w:p>
        </w:tc>
        <w:tc>
          <w:tcPr>
            <w:tcW w:w="709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lastRenderedPageBreak/>
              <w:t>4</w:t>
            </w:r>
          </w:p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1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>1</w:t>
            </w:r>
          </w:p>
        </w:tc>
        <w:tc>
          <w:tcPr>
            <w:tcW w:w="2943" w:type="dxa"/>
          </w:tcPr>
          <w:p w:rsidR="0019665D" w:rsidRPr="00023099" w:rsidRDefault="0019665D" w:rsidP="0025040D">
            <w:r w:rsidRPr="00023099">
              <w:t>Знать правила доро</w:t>
            </w:r>
            <w:r w:rsidRPr="00023099">
              <w:t>ж</w:t>
            </w:r>
            <w:r w:rsidRPr="00023099">
              <w:t>ного движения, дорожные зн</w:t>
            </w:r>
            <w:r w:rsidRPr="00023099">
              <w:t>а</w:t>
            </w:r>
            <w:r w:rsidRPr="00023099">
              <w:t>ки для п</w:t>
            </w:r>
            <w:r w:rsidRPr="00023099">
              <w:t>е</w:t>
            </w:r>
            <w:r w:rsidRPr="00023099">
              <w:t>шеходов Уметь пер</w:t>
            </w:r>
            <w:r w:rsidRPr="00023099">
              <w:t>е</w:t>
            </w:r>
            <w:r w:rsidRPr="00023099">
              <w:t>ходить улицу, ездить на велосипеде.</w:t>
            </w:r>
          </w:p>
        </w:tc>
        <w:tc>
          <w:tcPr>
            <w:tcW w:w="1877" w:type="dxa"/>
          </w:tcPr>
          <w:p w:rsidR="0019665D" w:rsidRPr="00023099" w:rsidRDefault="0019665D" w:rsidP="0025040D">
            <w:r w:rsidRPr="00023099">
              <w:t>Просмотр  пр</w:t>
            </w:r>
            <w:r w:rsidRPr="00023099">
              <w:t>е</w:t>
            </w:r>
            <w:r w:rsidRPr="00023099">
              <w:t>зентации,</w:t>
            </w:r>
          </w:p>
          <w:p w:rsidR="0019665D" w:rsidRPr="00023099" w:rsidRDefault="0019665D" w:rsidP="0025040D">
            <w:r w:rsidRPr="00023099">
              <w:t xml:space="preserve">экскурсия  на перекресток дороги </w:t>
            </w:r>
          </w:p>
        </w:tc>
        <w:tc>
          <w:tcPr>
            <w:tcW w:w="1984" w:type="dxa"/>
          </w:tcPr>
          <w:p w:rsidR="0019665D" w:rsidRPr="00023099" w:rsidRDefault="0019665D" w:rsidP="0025040D">
            <w:r w:rsidRPr="00023099">
              <w:t>Индивидуаль-ный</w:t>
            </w:r>
          </w:p>
          <w:p w:rsidR="0019665D" w:rsidRPr="00023099" w:rsidRDefault="0019665D" w:rsidP="0025040D">
            <w:r w:rsidRPr="00023099">
              <w:t>Фронтальный</w:t>
            </w:r>
          </w:p>
        </w:tc>
        <w:tc>
          <w:tcPr>
            <w:tcW w:w="425" w:type="dxa"/>
          </w:tcPr>
          <w:p w:rsidR="0019665D" w:rsidRPr="00023099" w:rsidRDefault="0019665D" w:rsidP="0025040D"/>
        </w:tc>
        <w:tc>
          <w:tcPr>
            <w:tcW w:w="459" w:type="dxa"/>
          </w:tcPr>
          <w:p w:rsidR="0019665D" w:rsidRPr="00023099" w:rsidRDefault="0019665D" w:rsidP="0025040D"/>
        </w:tc>
      </w:tr>
      <w:tr w:rsidR="0019665D" w:rsidRPr="00023099" w:rsidTr="0025040D">
        <w:trPr>
          <w:trHeight w:val="1389"/>
        </w:trPr>
        <w:tc>
          <w:tcPr>
            <w:tcW w:w="558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lastRenderedPageBreak/>
              <w:t>6</w:t>
            </w:r>
          </w:p>
        </w:tc>
        <w:tc>
          <w:tcPr>
            <w:tcW w:w="4653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Итоговые занятия</w:t>
            </w:r>
          </w:p>
          <w:p w:rsidR="0019665D" w:rsidRPr="00023099" w:rsidRDefault="0019665D" w:rsidP="0025040D">
            <w:r w:rsidRPr="00023099">
              <w:t>Учебная эвакуация.</w:t>
            </w:r>
          </w:p>
        </w:tc>
        <w:tc>
          <w:tcPr>
            <w:tcW w:w="709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1</w:t>
            </w:r>
          </w:p>
        </w:tc>
        <w:tc>
          <w:tcPr>
            <w:tcW w:w="2943" w:type="dxa"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t>Знать приемы и сп</w:t>
            </w:r>
            <w:r w:rsidRPr="00023099">
              <w:t>о</w:t>
            </w:r>
            <w:r w:rsidRPr="00023099">
              <w:t>собы действия в опасных и чрезвычайных ситуациях. Уметь пользоваться пр</w:t>
            </w:r>
            <w:r w:rsidRPr="00023099">
              <w:t>о</w:t>
            </w:r>
            <w:r w:rsidRPr="00023099">
              <w:t>стейшими средствами з</w:t>
            </w:r>
            <w:r w:rsidRPr="00023099">
              <w:t>а</w:t>
            </w:r>
            <w:r w:rsidRPr="00023099">
              <w:t>щиты органов д</w:t>
            </w:r>
            <w:r w:rsidRPr="00023099">
              <w:t>ы</w:t>
            </w:r>
            <w:r w:rsidRPr="00023099">
              <w:t>хания.</w:t>
            </w:r>
          </w:p>
        </w:tc>
        <w:tc>
          <w:tcPr>
            <w:tcW w:w="1877" w:type="dxa"/>
          </w:tcPr>
          <w:p w:rsidR="0019665D" w:rsidRPr="00023099" w:rsidRDefault="0019665D" w:rsidP="0025040D">
            <w:r w:rsidRPr="00023099">
              <w:t>Самоко</w:t>
            </w:r>
            <w:r w:rsidRPr="00023099">
              <w:t>н</w:t>
            </w:r>
            <w:r w:rsidRPr="00023099">
              <w:t>троль. Практическое з</w:t>
            </w:r>
            <w:r w:rsidRPr="00023099">
              <w:t>а</w:t>
            </w:r>
            <w:r w:rsidRPr="00023099">
              <w:t>нятие.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t>Фронтальный</w:t>
            </w:r>
          </w:p>
        </w:tc>
        <w:tc>
          <w:tcPr>
            <w:tcW w:w="1984" w:type="dxa"/>
          </w:tcPr>
          <w:p w:rsidR="0019665D" w:rsidRPr="00023099" w:rsidRDefault="0019665D" w:rsidP="0025040D">
            <w:r w:rsidRPr="00023099">
              <w:t>Итоговый</w:t>
            </w:r>
          </w:p>
        </w:tc>
        <w:tc>
          <w:tcPr>
            <w:tcW w:w="425" w:type="dxa"/>
          </w:tcPr>
          <w:p w:rsidR="0019665D" w:rsidRPr="00023099" w:rsidRDefault="0019665D" w:rsidP="0025040D"/>
        </w:tc>
        <w:tc>
          <w:tcPr>
            <w:tcW w:w="459" w:type="dxa"/>
          </w:tcPr>
          <w:p w:rsidR="0019665D" w:rsidRPr="00023099" w:rsidRDefault="0019665D" w:rsidP="0025040D"/>
        </w:tc>
      </w:tr>
    </w:tbl>
    <w:p w:rsidR="0019665D" w:rsidRPr="00023099" w:rsidRDefault="0019665D" w:rsidP="0019665D">
      <w:pPr>
        <w:rPr>
          <w:b/>
        </w:rPr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Литература.</w:t>
      </w:r>
    </w:p>
    <w:p w:rsidR="0019665D" w:rsidRPr="00023099" w:rsidRDefault="0019665D" w:rsidP="0019665D">
      <w:pPr>
        <w:jc w:val="center"/>
      </w:pPr>
    </w:p>
    <w:p w:rsidR="0019665D" w:rsidRPr="00023099" w:rsidRDefault="0019665D" w:rsidP="0019665D">
      <w:pPr>
        <w:ind w:left="-567"/>
        <w:jc w:val="both"/>
      </w:pPr>
      <w:r w:rsidRPr="00023099">
        <w:t>1. Серия "Азбука безопасности". 1-4 кл. Иванов А., 1996.Основы безопасности жизнедеятельности. 1 кл. Усачев А.А., Березин А.И. - АСТ, 1996.</w:t>
      </w:r>
    </w:p>
    <w:p w:rsidR="0019665D" w:rsidRPr="00023099" w:rsidRDefault="0019665D" w:rsidP="0019665D">
      <w:pPr>
        <w:ind w:left="-567"/>
        <w:jc w:val="both"/>
      </w:pPr>
      <w:r w:rsidRPr="00023099">
        <w:t>2.Основы безопасности жизнедеятельности. 2 кл. Усачев А.А., Березин А.И. - АСТ, 1996.</w:t>
      </w:r>
    </w:p>
    <w:p w:rsidR="0019665D" w:rsidRPr="00023099" w:rsidRDefault="0019665D" w:rsidP="0019665D">
      <w:pPr>
        <w:ind w:left="-567"/>
        <w:jc w:val="both"/>
      </w:pPr>
      <w:r w:rsidRPr="00023099">
        <w:t>3.Основы безопасности жизнедеятельности. 3-4 кл. Усачев А.А., Березин А.И. - АСТ, 1996.</w:t>
      </w:r>
    </w:p>
    <w:p w:rsidR="0019665D" w:rsidRPr="00023099" w:rsidRDefault="0019665D" w:rsidP="0019665D">
      <w:pPr>
        <w:ind w:left="-567"/>
        <w:jc w:val="both"/>
      </w:pPr>
      <w:r w:rsidRPr="00023099">
        <w:t>4.Спасик. Тематический комикс для учащихся начальной общеобразовательной школы. Новгоро</w:t>
      </w:r>
      <w:r w:rsidRPr="00023099">
        <w:t>д</w:t>
      </w:r>
      <w:r w:rsidRPr="00023099">
        <w:t>ский С.Н. - АСТ, 1996.</w:t>
      </w:r>
    </w:p>
    <w:p w:rsidR="0019665D" w:rsidRPr="00023099" w:rsidRDefault="0019665D" w:rsidP="0019665D">
      <w:pPr>
        <w:ind w:left="-567"/>
        <w:jc w:val="both"/>
      </w:pPr>
      <w:r w:rsidRPr="00023099">
        <w:t>5.Основы безопасности жизнедеятельности. Учебник-тетрадь. 1 кл. Поляков В.В. - Дрофа, 1997.</w:t>
      </w:r>
    </w:p>
    <w:p w:rsidR="0019665D" w:rsidRPr="00023099" w:rsidRDefault="0019665D" w:rsidP="0019665D">
      <w:pPr>
        <w:ind w:left="-567"/>
        <w:jc w:val="both"/>
      </w:pPr>
      <w:r w:rsidRPr="00023099">
        <w:t>6.Основы безопасности жизнедеятельности. Учебник-тетрадь. 2-3 кл. (1-4), 2-4 (1-4). Поляков В.В. - Дрофа, 1997.</w:t>
      </w:r>
    </w:p>
    <w:p w:rsidR="0019665D" w:rsidRPr="00023099" w:rsidRDefault="0019665D" w:rsidP="0019665D">
      <w:pPr>
        <w:ind w:left="-567"/>
        <w:jc w:val="both"/>
      </w:pPr>
      <w:r w:rsidRPr="00023099">
        <w:t>7.Основы безопасности жизнедеятельности. 1 кл. (1-4). Гостюшин А.В. - Просвещение, 1997.Основы безопасности жизнедеятельности. Учебник-тетрадь. 1-4 кл. Гостюшин А.В. - Просвещение, 1997.</w:t>
      </w:r>
    </w:p>
    <w:p w:rsidR="0019665D" w:rsidRPr="00023099" w:rsidRDefault="0019665D" w:rsidP="0019665D">
      <w:pPr>
        <w:ind w:left="-567"/>
      </w:pPr>
    </w:p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spacing w:line="360" w:lineRule="auto"/>
        <w:ind w:left="-900" w:right="228"/>
        <w:jc w:val="center"/>
        <w:rPr>
          <w:b/>
          <w:caps/>
        </w:rPr>
      </w:pPr>
      <w:r w:rsidRPr="00023099">
        <w:rPr>
          <w:b/>
          <w:caps/>
        </w:rPr>
        <w:t>3.Азбука ЗДОРОВЬЯ</w:t>
      </w:r>
    </w:p>
    <w:p w:rsidR="0019665D" w:rsidRPr="00023099" w:rsidRDefault="0019665D" w:rsidP="0019665D">
      <w:pPr>
        <w:spacing w:line="360" w:lineRule="auto"/>
        <w:ind w:left="-900" w:right="228"/>
        <w:jc w:val="center"/>
        <w:rPr>
          <w:b/>
        </w:rPr>
      </w:pPr>
      <w:r w:rsidRPr="00023099">
        <w:rPr>
          <w:b/>
        </w:rPr>
        <w:t>Пояснительная записка</w:t>
      </w:r>
    </w:p>
    <w:p w:rsidR="0019665D" w:rsidRPr="00023099" w:rsidRDefault="0019665D" w:rsidP="0019665D">
      <w:pPr>
        <w:ind w:left="-567"/>
        <w:jc w:val="both"/>
      </w:pPr>
      <w:r w:rsidRPr="00023099">
        <w:t>Данная программа представляет собой вариант программы организации внеурочной деятельности школьников и предназначена для реализации в 1 классе.</w:t>
      </w:r>
    </w:p>
    <w:p w:rsidR="0019665D" w:rsidRPr="00023099" w:rsidRDefault="0019665D" w:rsidP="0019665D">
      <w:pPr>
        <w:ind w:left="-567"/>
        <w:jc w:val="both"/>
      </w:pPr>
      <w:r w:rsidRPr="00023099">
        <w:t xml:space="preserve">Программа рассчитана на </w:t>
      </w:r>
      <w:r w:rsidRPr="00023099">
        <w:rPr>
          <w:b/>
        </w:rPr>
        <w:t xml:space="preserve">33 часа в год </w:t>
      </w:r>
      <w:r w:rsidRPr="00023099">
        <w:t xml:space="preserve"> и предполагает проведение регулярных еженедельных внеурочных занятий со школьниками (</w:t>
      </w:r>
      <w:r w:rsidRPr="00023099">
        <w:rPr>
          <w:b/>
        </w:rPr>
        <w:t>1 ч в неделю)</w:t>
      </w:r>
      <w:r w:rsidRPr="00023099">
        <w:t xml:space="preserve"> .</w:t>
      </w:r>
    </w:p>
    <w:p w:rsidR="0019665D" w:rsidRPr="00023099" w:rsidRDefault="0019665D" w:rsidP="0019665D">
      <w:pPr>
        <w:ind w:left="-567" w:right="228"/>
      </w:pPr>
      <w:r w:rsidRPr="00023099">
        <w:t>Программа является модифицированной, в основе её положена учебное пособие «Школа док</w:t>
      </w:r>
      <w:r w:rsidRPr="00023099">
        <w:softHyphen/>
        <w:t>торов Природы или 135 уроков здоровья» Обуховой Л. А., Лемя</w:t>
      </w:r>
      <w:r w:rsidRPr="00023099">
        <w:softHyphen/>
        <w:t>скиной Н. А. для 1класса.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</w:pPr>
      <w:r w:rsidRPr="00023099">
        <w:rPr>
          <w:b/>
        </w:rPr>
        <w:t>Актуальность и новизна программы</w:t>
      </w:r>
      <w:r w:rsidRPr="00023099">
        <w:t xml:space="preserve">. 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</w:pPr>
      <w:r w:rsidRPr="00023099">
        <w:lastRenderedPageBreak/>
        <w:t>Многочисленные исследования по</w:t>
      </w:r>
      <w:r w:rsidRPr="00023099">
        <w:softHyphen/>
        <w:t>следних лет показывают, что около 25-30% детей, приходящих в 1-е классы, имеют те или иные от</w:t>
      </w:r>
      <w:r w:rsidRPr="00023099">
        <w:softHyphen/>
        <w:t>кло</w:t>
      </w:r>
      <w:r w:rsidRPr="00023099">
        <w:softHyphen/>
        <w:t>нения в со</w:t>
      </w:r>
      <w:r w:rsidRPr="00023099">
        <w:softHyphen/>
        <w:t xml:space="preserve">стоянии здоровья. </w:t>
      </w:r>
      <w:r w:rsidRPr="00023099">
        <w:rPr>
          <w:i/>
        </w:rPr>
        <w:t>За период обучения в школе чис</w:t>
      </w:r>
      <w:r w:rsidRPr="00023099">
        <w:rPr>
          <w:i/>
        </w:rPr>
        <w:softHyphen/>
        <w:t>ло здоро</w:t>
      </w:r>
      <w:r w:rsidRPr="00023099">
        <w:rPr>
          <w:i/>
        </w:rPr>
        <w:softHyphen/>
        <w:t>вых детей уменьша</w:t>
      </w:r>
      <w:r w:rsidRPr="00023099">
        <w:rPr>
          <w:i/>
        </w:rPr>
        <w:softHyphen/>
        <w:t>ется в 4 раза</w:t>
      </w:r>
      <w:r w:rsidRPr="00023099">
        <w:t>, число близ</w:t>
      </w:r>
      <w:r w:rsidRPr="00023099">
        <w:t>о</w:t>
      </w:r>
      <w:r w:rsidRPr="00023099">
        <w:t>руких детей уве</w:t>
      </w:r>
      <w:r w:rsidRPr="00023099">
        <w:softHyphen/>
        <w:t>личивается с 1 класса к выпускным- с 3,9 до 12,3%, с нервно-пси</w:t>
      </w:r>
      <w:r w:rsidRPr="00023099">
        <w:softHyphen/>
        <w:t>хиче</w:t>
      </w:r>
      <w:r w:rsidRPr="00023099">
        <w:softHyphen/>
        <w:t>скими расстрой</w:t>
      </w:r>
      <w:r w:rsidRPr="00023099">
        <w:softHyphen/>
        <w:t>ствами — с 5,6 до 16,4%, нару</w:t>
      </w:r>
      <w:r w:rsidRPr="00023099">
        <w:softHyphen/>
        <w:t xml:space="preserve">шениями осанки — с 1,9 до 16,8%.  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</w:pPr>
      <w:r w:rsidRPr="00023099">
        <w:t>Наметившаяся во всем мире тенденция новых подходов в вопро</w:t>
      </w:r>
      <w:r w:rsidRPr="00023099">
        <w:softHyphen/>
        <w:t>сах фор</w:t>
      </w:r>
      <w:r w:rsidRPr="00023099">
        <w:softHyphen/>
        <w:t>миро</w:t>
      </w:r>
      <w:r w:rsidRPr="00023099">
        <w:softHyphen/>
        <w:t>ва</w:t>
      </w:r>
      <w:r w:rsidRPr="00023099">
        <w:softHyphen/>
        <w:t>ния здоровья способствует созд</w:t>
      </w:r>
      <w:r w:rsidRPr="00023099">
        <w:t>а</w:t>
      </w:r>
      <w:r w:rsidRPr="00023099">
        <w:t>нию новых образова</w:t>
      </w:r>
      <w:r w:rsidRPr="00023099">
        <w:softHyphen/>
        <w:t>тельно-оздорови</w:t>
      </w:r>
      <w:r w:rsidRPr="00023099">
        <w:softHyphen/>
        <w:t>тельных про</w:t>
      </w:r>
      <w:r w:rsidRPr="00023099">
        <w:softHyphen/>
        <w:t>грамм по валеологии («валео» — быть здоровым, «логос» — наука), начиная с дошко</w:t>
      </w:r>
      <w:r w:rsidRPr="00023099">
        <w:softHyphen/>
        <w:t>льного и младшего школьного возраста, поскольку именно в этот период у ребёнка за</w:t>
      </w:r>
      <w:r w:rsidRPr="00023099">
        <w:softHyphen/>
        <w:t>кладываются основные навыки по формиро</w:t>
      </w:r>
      <w:r w:rsidRPr="00023099">
        <w:softHyphen/>
        <w:t>ванию здорового образа жизни. Программа по валеологии ориентир</w:t>
      </w:r>
      <w:r w:rsidRPr="00023099">
        <w:t>о</w:t>
      </w:r>
      <w:r w:rsidRPr="00023099">
        <w:t>вана на формирование у ребёнка пози</w:t>
      </w:r>
      <w:r w:rsidRPr="00023099">
        <w:softHyphen/>
        <w:t>ции признания ценно</w:t>
      </w:r>
      <w:r w:rsidRPr="00023099">
        <w:softHyphen/>
        <w:t>сти здоровья, чувства ответ</w:t>
      </w:r>
      <w:r w:rsidRPr="00023099">
        <w:softHyphen/>
        <w:t>ствен</w:t>
      </w:r>
      <w:r w:rsidRPr="00023099">
        <w:softHyphen/>
        <w:t>ности за сохранение и укреп</w:t>
      </w:r>
      <w:r w:rsidRPr="00023099">
        <w:softHyphen/>
        <w:t>ление своего здоровья, расширение зна</w:t>
      </w:r>
      <w:r w:rsidRPr="00023099">
        <w:softHyphen/>
        <w:t>ний и навыков по гигиенической культуре.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  <w:rPr>
          <w:b/>
        </w:rPr>
      </w:pPr>
      <w:r w:rsidRPr="00023099">
        <w:rPr>
          <w:b/>
        </w:rPr>
        <w:t>Цель дан</w:t>
      </w:r>
      <w:r w:rsidRPr="00023099">
        <w:rPr>
          <w:b/>
        </w:rPr>
        <w:softHyphen/>
        <w:t xml:space="preserve">ной программы. 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</w:pPr>
      <w:r w:rsidRPr="00023099">
        <w:t xml:space="preserve">Данная программа имеет своей </w:t>
      </w:r>
      <w:r w:rsidRPr="00023099">
        <w:rPr>
          <w:b/>
        </w:rPr>
        <w:t>целью</w:t>
      </w:r>
      <w:r w:rsidRPr="00023099">
        <w:t xml:space="preserve"> раскрыть детям основы здоро</w:t>
      </w:r>
      <w:r w:rsidRPr="00023099">
        <w:softHyphen/>
        <w:t>вого образа жизни, позволяю</w:t>
      </w:r>
      <w:r w:rsidRPr="00023099">
        <w:softHyphen/>
        <w:t>щие эффективно решать одну из са</w:t>
      </w:r>
      <w:r w:rsidRPr="00023099">
        <w:softHyphen/>
        <w:t>мых акту</w:t>
      </w:r>
      <w:r w:rsidRPr="00023099">
        <w:softHyphen/>
        <w:t>альнейших задач современ</w:t>
      </w:r>
      <w:r w:rsidRPr="00023099">
        <w:softHyphen/>
        <w:t>ного образования — формиро</w:t>
      </w:r>
      <w:r w:rsidRPr="00023099">
        <w:softHyphen/>
        <w:t>вание здоро</w:t>
      </w:r>
      <w:r w:rsidRPr="00023099">
        <w:softHyphen/>
        <w:t>вого об</w:t>
      </w:r>
      <w:r w:rsidRPr="00023099">
        <w:softHyphen/>
        <w:t>раза жизни младших школьников (обучение детей эле</w:t>
      </w:r>
      <w:r w:rsidRPr="00023099">
        <w:softHyphen/>
        <w:t>ментарным приёмам здорового об</w:t>
      </w:r>
      <w:r w:rsidRPr="00023099">
        <w:softHyphen/>
        <w:t>раза жизни (ЗОЖ), содействие озд</w:t>
      </w:r>
      <w:r w:rsidRPr="00023099">
        <w:t>о</w:t>
      </w:r>
      <w:r w:rsidRPr="00023099">
        <w:t>ровлению уча</w:t>
      </w:r>
      <w:r w:rsidRPr="00023099">
        <w:softHyphen/>
        <w:t>щихся).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  <w:rPr>
          <w:color w:val="008000"/>
        </w:rPr>
      </w:pPr>
    </w:p>
    <w:p w:rsidR="0019665D" w:rsidRPr="00023099" w:rsidRDefault="0019665D" w:rsidP="0019665D">
      <w:pPr>
        <w:autoSpaceDE w:val="0"/>
        <w:autoSpaceDN w:val="0"/>
        <w:adjustRightInd w:val="0"/>
        <w:ind w:left="-567"/>
        <w:rPr>
          <w:b/>
        </w:rPr>
      </w:pPr>
      <w:r w:rsidRPr="00023099">
        <w:rPr>
          <w:b/>
        </w:rPr>
        <w:t xml:space="preserve">Задачи 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  <w:rPr>
          <w:u w:val="single"/>
        </w:rPr>
      </w:pPr>
      <w:r w:rsidRPr="00023099">
        <w:rPr>
          <w:u w:val="single"/>
        </w:rPr>
        <w:t xml:space="preserve">Образовательные: </w:t>
      </w:r>
    </w:p>
    <w:p w:rsidR="0019665D" w:rsidRPr="00023099" w:rsidRDefault="0019665D" w:rsidP="00776813">
      <w:pPr>
        <w:widowControl w:val="0"/>
        <w:numPr>
          <w:ilvl w:val="0"/>
          <w:numId w:val="252"/>
        </w:numPr>
        <w:autoSpaceDE w:val="0"/>
        <w:autoSpaceDN w:val="0"/>
        <w:adjustRightInd w:val="0"/>
      </w:pPr>
      <w:r w:rsidRPr="00023099">
        <w:t>обучение детей профи</w:t>
      </w:r>
      <w:r w:rsidRPr="00023099">
        <w:softHyphen/>
        <w:t>лакти</w:t>
      </w:r>
      <w:r w:rsidRPr="00023099">
        <w:softHyphen/>
        <w:t>ческим ме</w:t>
      </w:r>
      <w:r w:rsidRPr="00023099">
        <w:softHyphen/>
        <w:t>тодикам — оздоровительная гимна</w:t>
      </w:r>
      <w:r w:rsidRPr="00023099">
        <w:softHyphen/>
        <w:t>стика, пальце</w:t>
      </w:r>
      <w:r w:rsidRPr="00023099">
        <w:softHyphen/>
        <w:t>вая, корри</w:t>
      </w:r>
      <w:r w:rsidRPr="00023099">
        <w:softHyphen/>
        <w:t>гирующая, дыха</w:t>
      </w:r>
      <w:r w:rsidRPr="00023099">
        <w:softHyphen/>
        <w:t>тельная, для профи</w:t>
      </w:r>
      <w:r w:rsidRPr="00023099">
        <w:softHyphen/>
        <w:t>лактики про</w:t>
      </w:r>
      <w:r w:rsidRPr="00023099">
        <w:softHyphen/>
        <w:t>студных заб</w:t>
      </w:r>
      <w:r w:rsidRPr="00023099">
        <w:t>о</w:t>
      </w:r>
      <w:r w:rsidRPr="00023099">
        <w:t>леваний, для бодрости,  само</w:t>
      </w:r>
      <w:r w:rsidRPr="00023099">
        <w:softHyphen/>
        <w:t xml:space="preserve">массаж;  </w:t>
      </w:r>
    </w:p>
    <w:p w:rsidR="0019665D" w:rsidRPr="00023099" w:rsidRDefault="0019665D" w:rsidP="00776813">
      <w:pPr>
        <w:widowControl w:val="0"/>
        <w:numPr>
          <w:ilvl w:val="0"/>
          <w:numId w:val="252"/>
        </w:numPr>
        <w:autoSpaceDE w:val="0"/>
        <w:autoSpaceDN w:val="0"/>
        <w:adjustRightInd w:val="0"/>
      </w:pPr>
      <w:r w:rsidRPr="00023099">
        <w:t>обучение детей простейшим  навыкам оказания первой медицин</w:t>
      </w:r>
      <w:r w:rsidRPr="00023099">
        <w:softHyphen/>
        <w:t>ской по</w:t>
      </w:r>
      <w:r w:rsidRPr="00023099">
        <w:softHyphen/>
        <w:t>мощи при порезах, ссад</w:t>
      </w:r>
      <w:r w:rsidRPr="00023099">
        <w:t>и</w:t>
      </w:r>
      <w:r w:rsidRPr="00023099">
        <w:t xml:space="preserve">нах, ожогах, укусах; </w:t>
      </w:r>
    </w:p>
    <w:p w:rsidR="0019665D" w:rsidRPr="00023099" w:rsidRDefault="0019665D" w:rsidP="00776813">
      <w:pPr>
        <w:widowControl w:val="0"/>
        <w:numPr>
          <w:ilvl w:val="0"/>
          <w:numId w:val="252"/>
        </w:numPr>
        <w:autoSpaceDE w:val="0"/>
        <w:autoSpaceDN w:val="0"/>
        <w:adjustRightInd w:val="0"/>
      </w:pPr>
      <w:r w:rsidRPr="00023099">
        <w:t>приви</w:t>
      </w:r>
      <w:r w:rsidRPr="00023099">
        <w:softHyphen/>
        <w:t>тие детям элемен</w:t>
      </w:r>
      <w:r w:rsidRPr="00023099">
        <w:softHyphen/>
        <w:t>тар</w:t>
      </w:r>
      <w:r w:rsidRPr="00023099">
        <w:softHyphen/>
        <w:t>ных гигиенических навыков (мытьё рук, ис</w:t>
      </w:r>
      <w:r w:rsidRPr="00023099">
        <w:softHyphen/>
        <w:t>пользо</w:t>
      </w:r>
      <w:r w:rsidRPr="00023099">
        <w:softHyphen/>
        <w:t>вание носового пла</w:t>
      </w:r>
      <w:r w:rsidRPr="00023099">
        <w:t>т</w:t>
      </w:r>
      <w:r w:rsidRPr="00023099">
        <w:t>ка при чихании и кашле и т. д.).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  <w:rPr>
          <w:u w:val="single"/>
        </w:rPr>
      </w:pPr>
      <w:r w:rsidRPr="00023099">
        <w:rPr>
          <w:u w:val="single"/>
        </w:rPr>
        <w:t>Воспитательные:</w:t>
      </w:r>
    </w:p>
    <w:p w:rsidR="0019665D" w:rsidRPr="00023099" w:rsidRDefault="0019665D" w:rsidP="00776813">
      <w:pPr>
        <w:widowControl w:val="0"/>
        <w:numPr>
          <w:ilvl w:val="0"/>
          <w:numId w:val="252"/>
        </w:numPr>
        <w:autoSpaceDE w:val="0"/>
        <w:autoSpaceDN w:val="0"/>
        <w:adjustRightInd w:val="0"/>
      </w:pPr>
      <w:r w:rsidRPr="00023099">
        <w:t xml:space="preserve">желание быть </w:t>
      </w:r>
      <w:r w:rsidRPr="00023099">
        <w:rPr>
          <w:i/>
        </w:rPr>
        <w:t>здоровым душой и те</w:t>
      </w:r>
      <w:r w:rsidRPr="00023099">
        <w:rPr>
          <w:i/>
        </w:rPr>
        <w:softHyphen/>
        <w:t>лом</w:t>
      </w:r>
      <w:r w:rsidRPr="00023099">
        <w:t xml:space="preserve">; </w:t>
      </w:r>
    </w:p>
    <w:p w:rsidR="0019665D" w:rsidRPr="00023099" w:rsidRDefault="0019665D" w:rsidP="00776813">
      <w:pPr>
        <w:widowControl w:val="0"/>
        <w:numPr>
          <w:ilvl w:val="0"/>
          <w:numId w:val="252"/>
        </w:numPr>
        <w:autoSpaceDE w:val="0"/>
        <w:autoSpaceDN w:val="0"/>
        <w:adjustRightInd w:val="0"/>
        <w:rPr>
          <w:u w:val="single"/>
        </w:rPr>
      </w:pPr>
      <w:r w:rsidRPr="00023099">
        <w:t xml:space="preserve">стремиться </w:t>
      </w:r>
      <w:r w:rsidRPr="00023099">
        <w:rPr>
          <w:i/>
        </w:rPr>
        <w:t>творить своё здоровье</w:t>
      </w:r>
      <w:r w:rsidRPr="00023099">
        <w:t>, применяя знания и умения в со</w:t>
      </w:r>
      <w:r w:rsidRPr="00023099">
        <w:softHyphen/>
        <w:t>гласии с з</w:t>
      </w:r>
      <w:r w:rsidRPr="00023099">
        <w:t>а</w:t>
      </w:r>
      <w:r w:rsidRPr="00023099">
        <w:t>конами природы, з</w:t>
      </w:r>
      <w:r w:rsidRPr="00023099">
        <w:t>а</w:t>
      </w:r>
      <w:r w:rsidRPr="00023099">
        <w:t>конами бытия;</w:t>
      </w:r>
    </w:p>
    <w:p w:rsidR="0019665D" w:rsidRPr="00023099" w:rsidRDefault="0019665D" w:rsidP="00776813">
      <w:pPr>
        <w:widowControl w:val="0"/>
        <w:numPr>
          <w:ilvl w:val="0"/>
          <w:numId w:val="252"/>
        </w:numPr>
        <w:autoSpaceDE w:val="0"/>
        <w:autoSpaceDN w:val="0"/>
        <w:adjustRightInd w:val="0"/>
        <w:rPr>
          <w:u w:val="single"/>
        </w:rPr>
      </w:pPr>
      <w:r w:rsidRPr="00023099">
        <w:t xml:space="preserve">приобретение навыков </w:t>
      </w:r>
      <w:r w:rsidRPr="00023099">
        <w:rPr>
          <w:i/>
        </w:rPr>
        <w:t>самосовершенствования</w:t>
      </w:r>
      <w:r w:rsidRPr="00023099">
        <w:t xml:space="preserve"> при получении зна</w:t>
      </w:r>
      <w:r w:rsidRPr="00023099">
        <w:softHyphen/>
        <w:t>ний о том, от чего зависит н</w:t>
      </w:r>
      <w:r w:rsidRPr="00023099">
        <w:t>а</w:t>
      </w:r>
      <w:r w:rsidRPr="00023099">
        <w:t>ше здоровье.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  <w:rPr>
          <w:u w:val="single"/>
        </w:rPr>
      </w:pPr>
      <w:r w:rsidRPr="00023099">
        <w:rPr>
          <w:u w:val="single"/>
        </w:rPr>
        <w:t>Развивающие:</w:t>
      </w:r>
    </w:p>
    <w:p w:rsidR="0019665D" w:rsidRPr="00023099" w:rsidRDefault="0019665D" w:rsidP="00776813">
      <w:pPr>
        <w:widowControl w:val="0"/>
        <w:numPr>
          <w:ilvl w:val="0"/>
          <w:numId w:val="252"/>
        </w:numPr>
        <w:autoSpaceDE w:val="0"/>
        <w:autoSpaceDN w:val="0"/>
        <w:adjustRightInd w:val="0"/>
      </w:pPr>
      <w:r w:rsidRPr="00023099">
        <w:lastRenderedPageBreak/>
        <w:t>самостоятельное экспериментирование и поисковая активность де</w:t>
      </w:r>
      <w:r w:rsidRPr="00023099">
        <w:softHyphen/>
        <w:t>тей побуж</w:t>
      </w:r>
      <w:r w:rsidRPr="00023099">
        <w:softHyphen/>
        <w:t xml:space="preserve">дают их к </w:t>
      </w:r>
      <w:r w:rsidRPr="00023099">
        <w:rPr>
          <w:i/>
        </w:rPr>
        <w:t>творческ</w:t>
      </w:r>
      <w:r w:rsidRPr="00023099">
        <w:rPr>
          <w:i/>
        </w:rPr>
        <w:t>о</w:t>
      </w:r>
      <w:r w:rsidRPr="00023099">
        <w:rPr>
          <w:i/>
        </w:rPr>
        <w:t>му</w:t>
      </w:r>
      <w:r w:rsidRPr="00023099">
        <w:t xml:space="preserve"> отношению при выполнении за</w:t>
      </w:r>
      <w:r w:rsidRPr="00023099">
        <w:softHyphen/>
        <w:t xml:space="preserve">даний; </w:t>
      </w:r>
    </w:p>
    <w:p w:rsidR="0019665D" w:rsidRPr="00023099" w:rsidRDefault="0019665D" w:rsidP="00776813">
      <w:pPr>
        <w:widowControl w:val="0"/>
        <w:numPr>
          <w:ilvl w:val="0"/>
          <w:numId w:val="252"/>
        </w:numPr>
        <w:autoSpaceDE w:val="0"/>
        <w:autoSpaceDN w:val="0"/>
        <w:adjustRightInd w:val="0"/>
        <w:rPr>
          <w:u w:val="single"/>
        </w:rPr>
      </w:pPr>
      <w:r w:rsidRPr="00023099">
        <w:t xml:space="preserve">обучение любви к себе, к людям, к жизни развивают </w:t>
      </w:r>
      <w:r w:rsidRPr="00023099">
        <w:rPr>
          <w:i/>
        </w:rPr>
        <w:t>гармонию</w:t>
      </w:r>
      <w:r w:rsidRPr="00023099">
        <w:t xml:space="preserve"> с со</w:t>
      </w:r>
      <w:r w:rsidRPr="00023099">
        <w:softHyphen/>
        <w:t>бой и с м</w:t>
      </w:r>
      <w:r w:rsidRPr="00023099">
        <w:t>и</w:t>
      </w:r>
      <w:r w:rsidRPr="00023099">
        <w:t>ром;</w:t>
      </w:r>
    </w:p>
    <w:p w:rsidR="0019665D" w:rsidRPr="00023099" w:rsidRDefault="0019665D" w:rsidP="00776813">
      <w:pPr>
        <w:widowControl w:val="0"/>
        <w:numPr>
          <w:ilvl w:val="0"/>
          <w:numId w:val="252"/>
        </w:numPr>
        <w:autoSpaceDE w:val="0"/>
        <w:autoSpaceDN w:val="0"/>
        <w:adjustRightInd w:val="0"/>
        <w:rPr>
          <w:u w:val="single"/>
        </w:rPr>
      </w:pPr>
      <w:r w:rsidRPr="00023099">
        <w:t xml:space="preserve">формирование позиции признания </w:t>
      </w:r>
      <w:r w:rsidRPr="00023099">
        <w:rPr>
          <w:i/>
        </w:rPr>
        <w:t>ценности здоровья</w:t>
      </w:r>
      <w:r w:rsidRPr="00023099">
        <w:t xml:space="preserve">, чувства </w:t>
      </w:r>
      <w:r w:rsidRPr="00023099">
        <w:rPr>
          <w:i/>
        </w:rPr>
        <w:t>о</w:t>
      </w:r>
      <w:r w:rsidRPr="00023099">
        <w:rPr>
          <w:i/>
        </w:rPr>
        <w:t>т</w:t>
      </w:r>
      <w:r w:rsidRPr="00023099">
        <w:rPr>
          <w:i/>
        </w:rPr>
        <w:t>вет</w:t>
      </w:r>
      <w:r w:rsidRPr="00023099">
        <w:rPr>
          <w:i/>
        </w:rPr>
        <w:softHyphen/>
        <w:t>ствен</w:t>
      </w:r>
      <w:r w:rsidRPr="00023099">
        <w:rPr>
          <w:i/>
        </w:rPr>
        <w:softHyphen/>
        <w:t>ности</w:t>
      </w:r>
      <w:r w:rsidRPr="00023099">
        <w:t xml:space="preserve"> за сохранение и укрепление своего здоровья, расшире</w:t>
      </w:r>
      <w:r w:rsidRPr="00023099">
        <w:softHyphen/>
        <w:t>ние знаний и н</w:t>
      </w:r>
      <w:r w:rsidRPr="00023099">
        <w:t>а</w:t>
      </w:r>
      <w:r w:rsidRPr="00023099">
        <w:t xml:space="preserve">выков по гигиенической культуре. 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  <w:jc w:val="center"/>
      </w:pPr>
    </w:p>
    <w:p w:rsidR="0019665D" w:rsidRPr="00023099" w:rsidRDefault="0019665D" w:rsidP="0019665D">
      <w:pPr>
        <w:autoSpaceDE w:val="0"/>
        <w:autoSpaceDN w:val="0"/>
        <w:adjustRightInd w:val="0"/>
        <w:ind w:left="-567"/>
        <w:jc w:val="both"/>
        <w:rPr>
          <w:b/>
        </w:rPr>
      </w:pPr>
      <w:r w:rsidRPr="00023099">
        <w:rPr>
          <w:b/>
        </w:rPr>
        <w:t xml:space="preserve">Отличительные особенности данной программы. 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</w:pPr>
      <w:r w:rsidRPr="00023099">
        <w:t>Методика работы с детьми строится в направлении личностно-ориенти</w:t>
      </w:r>
      <w:r w:rsidRPr="00023099">
        <w:softHyphen/>
        <w:t>ро</w:t>
      </w:r>
      <w:r w:rsidRPr="00023099">
        <w:softHyphen/>
        <w:t>ван</w:t>
      </w:r>
      <w:r w:rsidRPr="00023099">
        <w:softHyphen/>
        <w:t>ного взаимодействия с ребёнком, делается акцент на самостоятельное экспери</w:t>
      </w:r>
      <w:r w:rsidRPr="00023099">
        <w:softHyphen/>
        <w:t>менти</w:t>
      </w:r>
      <w:r w:rsidRPr="00023099">
        <w:softHyphen/>
        <w:t>рование и поисковую активность са</w:t>
      </w:r>
      <w:r w:rsidRPr="00023099">
        <w:softHyphen/>
        <w:t>мих детей, побуждая их к творческому от</w:t>
      </w:r>
      <w:r w:rsidRPr="00023099">
        <w:softHyphen/>
        <w:t>ношению при выполнении заданий. Занятия содержат познава</w:t>
      </w:r>
      <w:r w:rsidRPr="00023099">
        <w:softHyphen/>
        <w:t>тельный материал, со</w:t>
      </w:r>
      <w:r w:rsidRPr="00023099">
        <w:softHyphen/>
        <w:t>ответству</w:t>
      </w:r>
      <w:r w:rsidRPr="00023099">
        <w:softHyphen/>
        <w:t>ю</w:t>
      </w:r>
      <w:r w:rsidRPr="00023099">
        <w:softHyphen/>
        <w:t>щий возрастным особенностям детей в сочета</w:t>
      </w:r>
      <w:r w:rsidRPr="00023099">
        <w:softHyphen/>
        <w:t>нии с практически</w:t>
      </w:r>
      <w:r w:rsidRPr="00023099">
        <w:softHyphen/>
        <w:t>ми зада</w:t>
      </w:r>
      <w:r w:rsidRPr="00023099">
        <w:softHyphen/>
        <w:t>ниями (тре</w:t>
      </w:r>
      <w:r w:rsidRPr="00023099">
        <w:softHyphen/>
        <w:t>нинг, оздоровительные минутки, упражне</w:t>
      </w:r>
      <w:r w:rsidRPr="00023099">
        <w:softHyphen/>
        <w:t>ния для глаз, для осанки, дыха</w:t>
      </w:r>
      <w:r w:rsidRPr="00023099">
        <w:softHyphen/>
        <w:t>тельные уп</w:t>
      </w:r>
      <w:r w:rsidRPr="00023099">
        <w:softHyphen/>
        <w:t>ражнения и пр.), необходимыми для развития навыков ребенка.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  <w:rPr>
          <w:b/>
        </w:rPr>
      </w:pPr>
      <w:r w:rsidRPr="00023099">
        <w:t>Содержания занятий наполнены сказочными и игро</w:t>
      </w:r>
      <w:r w:rsidRPr="00023099">
        <w:softHyphen/>
        <w:t>выми сюже</w:t>
      </w:r>
      <w:r w:rsidRPr="00023099">
        <w:softHyphen/>
        <w:t>тами и персо</w:t>
      </w:r>
      <w:r w:rsidRPr="00023099">
        <w:softHyphen/>
        <w:t>нажами.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</w:pPr>
      <w:r w:rsidRPr="00023099">
        <w:t>Наряду с теоре</w:t>
      </w:r>
      <w:r w:rsidRPr="00023099">
        <w:softHyphen/>
        <w:t>тическим мате</w:t>
      </w:r>
      <w:r w:rsidRPr="00023099">
        <w:softHyphen/>
        <w:t xml:space="preserve">риалом ученикам предлагаются </w:t>
      </w:r>
      <w:r w:rsidRPr="00023099">
        <w:rPr>
          <w:i/>
        </w:rPr>
        <w:t>практи</w:t>
      </w:r>
      <w:r w:rsidRPr="00023099">
        <w:rPr>
          <w:i/>
        </w:rPr>
        <w:softHyphen/>
        <w:t>че</w:t>
      </w:r>
      <w:r w:rsidRPr="00023099">
        <w:rPr>
          <w:i/>
        </w:rPr>
        <w:softHyphen/>
        <w:t>ские ре</w:t>
      </w:r>
      <w:r w:rsidRPr="00023099">
        <w:rPr>
          <w:i/>
        </w:rPr>
        <w:softHyphen/>
        <w:t>комен</w:t>
      </w:r>
      <w:r w:rsidRPr="00023099">
        <w:rPr>
          <w:i/>
        </w:rPr>
        <w:softHyphen/>
        <w:t>дации, игры и уп</w:t>
      </w:r>
      <w:r w:rsidRPr="00023099">
        <w:rPr>
          <w:i/>
        </w:rPr>
        <w:softHyphen/>
        <w:t>ражнения, тренинги</w:t>
      </w:r>
      <w:r w:rsidRPr="00023099">
        <w:t>. Один из разделов посвящен профила</w:t>
      </w:r>
      <w:r w:rsidRPr="00023099">
        <w:t>к</w:t>
      </w:r>
      <w:r w:rsidRPr="00023099">
        <w:t>тике заболева</w:t>
      </w:r>
      <w:r w:rsidRPr="00023099">
        <w:softHyphen/>
        <w:t>ний у детей младшего школьного возраста и ока</w:t>
      </w:r>
      <w:r w:rsidRPr="00023099">
        <w:softHyphen/>
        <w:t>занию доврачебной по</w:t>
      </w:r>
      <w:r w:rsidRPr="00023099">
        <w:softHyphen/>
        <w:t xml:space="preserve">мощи.  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</w:pPr>
      <w:r w:rsidRPr="00023099">
        <w:t xml:space="preserve">Уроки по валеологии носят </w:t>
      </w:r>
      <w:r w:rsidRPr="00023099">
        <w:rPr>
          <w:i/>
        </w:rPr>
        <w:t>творческий характер</w:t>
      </w:r>
      <w:r w:rsidRPr="00023099">
        <w:t>. С детьми прово</w:t>
      </w:r>
      <w:r w:rsidRPr="00023099">
        <w:softHyphen/>
        <w:t>дятся заня</w:t>
      </w:r>
      <w:r w:rsidRPr="00023099">
        <w:softHyphen/>
        <w:t>тия разных видов: беседы, оздоров</w:t>
      </w:r>
      <w:r w:rsidRPr="00023099">
        <w:t>и</w:t>
      </w:r>
      <w:r w:rsidRPr="00023099">
        <w:t>тельные минутки, тренинги, дело</w:t>
      </w:r>
      <w:r w:rsidRPr="00023099">
        <w:softHyphen/>
        <w:t>вые игры («Ско</w:t>
      </w:r>
      <w:r w:rsidRPr="00023099">
        <w:softHyphen/>
        <w:t>рая по</w:t>
      </w:r>
      <w:r w:rsidRPr="00023099">
        <w:softHyphen/>
        <w:t>мощь», «Доктора природы», «Вопросы-от</w:t>
      </w:r>
      <w:r w:rsidRPr="00023099">
        <w:softHyphen/>
        <w:t>веты»), ком</w:t>
      </w:r>
      <w:r w:rsidRPr="00023099">
        <w:softHyphen/>
        <w:t>плекс уп</w:t>
      </w:r>
      <w:r w:rsidRPr="00023099">
        <w:softHyphen/>
        <w:t>ражнений, обще</w:t>
      </w:r>
      <w:r w:rsidRPr="00023099">
        <w:softHyphen/>
        <w:t>ние с природой и др.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</w:pPr>
      <w:r w:rsidRPr="00023099">
        <w:t>Беседы включают вопросы гигиены, питания, закаливания, строения че</w:t>
      </w:r>
      <w:r w:rsidRPr="00023099">
        <w:softHyphen/>
        <w:t>ловека, ведения индивид</w:t>
      </w:r>
      <w:r w:rsidRPr="00023099">
        <w:t>у</w:t>
      </w:r>
      <w:r w:rsidRPr="00023099">
        <w:t>альной програ</w:t>
      </w:r>
      <w:r w:rsidRPr="00023099">
        <w:t>м</w:t>
      </w:r>
      <w:r w:rsidRPr="00023099">
        <w:t>мы, паспорта здоровья; во</w:t>
      </w:r>
      <w:r w:rsidRPr="00023099">
        <w:softHyphen/>
        <w:t>просы, свя</w:t>
      </w:r>
      <w:r w:rsidRPr="00023099">
        <w:softHyphen/>
        <w:t>занные с факто</w:t>
      </w:r>
      <w:r w:rsidRPr="00023099">
        <w:softHyphen/>
        <w:t>рами, укрепляющими и раз</w:t>
      </w:r>
      <w:r w:rsidRPr="00023099">
        <w:softHyphen/>
        <w:t>рушающими здоро</w:t>
      </w:r>
      <w:r w:rsidRPr="00023099">
        <w:softHyphen/>
        <w:t>вье, и т.д. В одной беседе может быть за</w:t>
      </w:r>
      <w:r w:rsidRPr="00023099">
        <w:softHyphen/>
        <w:t>тронуто одно или несколько на</w:t>
      </w:r>
      <w:r w:rsidRPr="00023099">
        <w:softHyphen/>
        <w:t>правлений.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</w:pPr>
      <w:r w:rsidRPr="00023099">
        <w:t>Оздоровительные минутки включают не только физические уп</w:t>
      </w:r>
      <w:r w:rsidRPr="00023099">
        <w:softHyphen/>
        <w:t>ражне</w:t>
      </w:r>
      <w:r w:rsidRPr="00023099">
        <w:softHyphen/>
        <w:t xml:space="preserve">ний, но и </w:t>
      </w:r>
      <w:r w:rsidRPr="00023099">
        <w:rPr>
          <w:i/>
        </w:rPr>
        <w:t>«этюды для души»</w:t>
      </w:r>
      <w:r w:rsidRPr="00023099">
        <w:t xml:space="preserve"> (например: «Сотвори солнце в се</w:t>
      </w:r>
      <w:r w:rsidRPr="00023099">
        <w:softHyphen/>
        <w:t>бе»). Оздоро</w:t>
      </w:r>
      <w:r w:rsidRPr="00023099">
        <w:softHyphen/>
        <w:t>ви</w:t>
      </w:r>
      <w:r w:rsidRPr="00023099">
        <w:softHyphen/>
        <w:t>тельные паузы комбинируются, включая фи</w:t>
      </w:r>
      <w:r w:rsidRPr="00023099">
        <w:softHyphen/>
        <w:t>зические упражне</w:t>
      </w:r>
      <w:r w:rsidRPr="00023099">
        <w:softHyphen/>
        <w:t>ния для осанки и несколько упражн</w:t>
      </w:r>
      <w:r w:rsidRPr="00023099">
        <w:t>е</w:t>
      </w:r>
      <w:r w:rsidRPr="00023099">
        <w:t>ний для глаз, рук или стоп и т.д. За</w:t>
      </w:r>
      <w:r w:rsidRPr="00023099">
        <w:softHyphen/>
        <w:t>дача оздоро</w:t>
      </w:r>
      <w:r w:rsidRPr="00023099">
        <w:softHyphen/>
        <w:t>вительных пауз — дать знания, вы</w:t>
      </w:r>
      <w:r w:rsidRPr="00023099">
        <w:softHyphen/>
        <w:t>работать умения и навыки, необходимые каждому ре</w:t>
      </w:r>
      <w:r w:rsidRPr="00023099">
        <w:softHyphen/>
        <w:t>бёнку для ук</w:t>
      </w:r>
      <w:r w:rsidRPr="00023099">
        <w:softHyphen/>
        <w:t>репления позв</w:t>
      </w:r>
      <w:r w:rsidRPr="00023099">
        <w:t>о</w:t>
      </w:r>
      <w:r w:rsidRPr="00023099">
        <w:t>ночника, стоп, рук, для красивой осанки, снятия ус</w:t>
      </w:r>
      <w:r w:rsidRPr="00023099">
        <w:softHyphen/>
        <w:t>талости, обретения спокойствия и равнове</w:t>
      </w:r>
      <w:r w:rsidRPr="00023099">
        <w:softHyphen/>
        <w:t>сия и т.д.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b/>
        </w:rPr>
      </w:pPr>
    </w:p>
    <w:p w:rsidR="0019665D" w:rsidRPr="00023099" w:rsidRDefault="0019665D" w:rsidP="0019665D">
      <w:pPr>
        <w:autoSpaceDE w:val="0"/>
        <w:autoSpaceDN w:val="0"/>
        <w:adjustRightInd w:val="0"/>
        <w:ind w:left="-567"/>
        <w:jc w:val="both"/>
        <w:rPr>
          <w:b/>
        </w:rPr>
      </w:pPr>
      <w:r w:rsidRPr="00023099">
        <w:rPr>
          <w:b/>
        </w:rPr>
        <w:t xml:space="preserve">Форма и режим занятий: 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</w:pPr>
      <w:r w:rsidRPr="00023099">
        <w:rPr>
          <w:u w:val="single"/>
        </w:rPr>
        <w:t>Форма обучения</w:t>
      </w:r>
      <w:r w:rsidRPr="00023099">
        <w:t xml:space="preserve"> </w:t>
      </w:r>
    </w:p>
    <w:p w:rsidR="0019665D" w:rsidRPr="00023099" w:rsidRDefault="0019665D" w:rsidP="0019665D">
      <w:pPr>
        <w:autoSpaceDE w:val="0"/>
        <w:autoSpaceDN w:val="0"/>
        <w:adjustRightInd w:val="0"/>
        <w:ind w:left="-567" w:firstLine="851"/>
      </w:pPr>
      <w:r w:rsidRPr="00023099">
        <w:rPr>
          <w:i/>
        </w:rPr>
        <w:lastRenderedPageBreak/>
        <w:t>по количеству учащихся</w:t>
      </w:r>
      <w:r w:rsidRPr="00023099">
        <w:t>:</w:t>
      </w:r>
      <w:r w:rsidRPr="00023099">
        <w:rPr>
          <w:b/>
        </w:rPr>
        <w:t xml:space="preserve"> </w:t>
      </w:r>
      <w:r w:rsidRPr="00023099">
        <w:t>фронтальная,</w:t>
      </w:r>
      <w:r w:rsidRPr="00023099">
        <w:rPr>
          <w:b/>
        </w:rPr>
        <w:t xml:space="preserve"> </w:t>
      </w:r>
      <w:r w:rsidRPr="00023099">
        <w:t>групповая, парная, индивидуаль</w:t>
      </w:r>
      <w:r w:rsidRPr="00023099">
        <w:softHyphen/>
        <w:t>ная;</w:t>
      </w:r>
    </w:p>
    <w:p w:rsidR="0019665D" w:rsidRPr="00023099" w:rsidRDefault="0019665D" w:rsidP="0019665D">
      <w:pPr>
        <w:autoSpaceDE w:val="0"/>
        <w:autoSpaceDN w:val="0"/>
        <w:adjustRightInd w:val="0"/>
        <w:ind w:left="-567" w:firstLine="851"/>
      </w:pPr>
      <w:r w:rsidRPr="00023099">
        <w:rPr>
          <w:i/>
        </w:rPr>
        <w:t>по месту проведения</w:t>
      </w:r>
      <w:r w:rsidRPr="00023099">
        <w:t>: школьная (в классе, в библиотеке, в столовой, в медицин</w:t>
      </w:r>
      <w:r w:rsidRPr="00023099">
        <w:softHyphen/>
        <w:t>ском каб</w:t>
      </w:r>
      <w:r w:rsidRPr="00023099">
        <w:t>и</w:t>
      </w:r>
      <w:r w:rsidRPr="00023099">
        <w:t>нете), внешкол</w:t>
      </w:r>
      <w:r w:rsidRPr="00023099">
        <w:t>ь</w:t>
      </w:r>
      <w:r w:rsidRPr="00023099">
        <w:t>ная (домашняя самостоятельная работа, экс</w:t>
      </w:r>
      <w:r w:rsidRPr="00023099">
        <w:softHyphen/>
        <w:t>курсии).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</w:pPr>
      <w:r w:rsidRPr="00023099">
        <w:t xml:space="preserve"> </w:t>
      </w:r>
      <w:r w:rsidRPr="00023099">
        <w:rPr>
          <w:u w:val="single"/>
        </w:rPr>
        <w:t>Режим занятий</w:t>
      </w:r>
      <w:r w:rsidRPr="00023099">
        <w:t xml:space="preserve"> – 1 час в неделю/ 32 часа  в год. </w:t>
      </w:r>
    </w:p>
    <w:p w:rsidR="0019665D" w:rsidRPr="00023099" w:rsidRDefault="0019665D" w:rsidP="0019665D">
      <w:pPr>
        <w:autoSpaceDE w:val="0"/>
        <w:autoSpaceDN w:val="0"/>
        <w:adjustRightInd w:val="0"/>
        <w:ind w:left="-567" w:firstLine="851"/>
        <w:jc w:val="center"/>
      </w:pPr>
    </w:p>
    <w:p w:rsidR="0019665D" w:rsidRPr="00023099" w:rsidRDefault="0019665D" w:rsidP="0019665D">
      <w:pPr>
        <w:autoSpaceDE w:val="0"/>
        <w:autoSpaceDN w:val="0"/>
        <w:adjustRightInd w:val="0"/>
        <w:ind w:left="-567"/>
        <w:jc w:val="both"/>
        <w:rPr>
          <w:b/>
          <w:i/>
        </w:rPr>
      </w:pPr>
      <w:r w:rsidRPr="00023099">
        <w:rPr>
          <w:b/>
        </w:rPr>
        <w:t>Ожидаемые результаты и способы их проверки.</w:t>
      </w:r>
    </w:p>
    <w:p w:rsidR="0019665D" w:rsidRPr="00023099" w:rsidRDefault="0019665D" w:rsidP="0019665D">
      <w:pPr>
        <w:autoSpaceDE w:val="0"/>
        <w:autoSpaceDN w:val="0"/>
        <w:adjustRightInd w:val="0"/>
        <w:ind w:left="-567" w:firstLine="851"/>
      </w:pPr>
      <w:r w:rsidRPr="00023099">
        <w:rPr>
          <w:i/>
          <w:u w:val="single"/>
        </w:rPr>
        <w:t>Должны знать</w:t>
      </w:r>
      <w:r w:rsidRPr="00023099">
        <w:rPr>
          <w:i/>
        </w:rPr>
        <w:t>:</w:t>
      </w:r>
      <w:r w:rsidRPr="00023099">
        <w:t xml:space="preserve"> как правильно надо мыть руки и лицо, как заботиться о глазах и как ух</w:t>
      </w:r>
      <w:r w:rsidRPr="00023099">
        <w:t>а</w:t>
      </w:r>
      <w:r w:rsidRPr="00023099">
        <w:t>живать за ушами, зубами, руками и ногами, знать правила ухода за кожей и о том, как следует питаться, о пользе сна и о правилах поведе</w:t>
      </w:r>
      <w:r w:rsidRPr="00023099">
        <w:softHyphen/>
        <w:t>ния в школе и дома, о вреде курения и о пользе физических упражнений и зака</w:t>
      </w:r>
      <w:r w:rsidRPr="00023099">
        <w:softHyphen/>
        <w:t>ливания, правила безопасн</w:t>
      </w:r>
      <w:r w:rsidRPr="00023099">
        <w:t>о</w:t>
      </w:r>
      <w:r w:rsidRPr="00023099">
        <w:t xml:space="preserve">го поведения на воде. </w:t>
      </w:r>
    </w:p>
    <w:p w:rsidR="0019665D" w:rsidRPr="00023099" w:rsidRDefault="0019665D" w:rsidP="0019665D">
      <w:pPr>
        <w:autoSpaceDE w:val="0"/>
        <w:autoSpaceDN w:val="0"/>
        <w:adjustRightInd w:val="0"/>
        <w:ind w:left="-567" w:firstLine="851"/>
      </w:pPr>
      <w:r w:rsidRPr="00023099">
        <w:rPr>
          <w:i/>
          <w:u w:val="single"/>
        </w:rPr>
        <w:t>Должны уметь:</w:t>
      </w:r>
      <w:r w:rsidRPr="00023099">
        <w:t xml:space="preserve"> правильно мыть руки и лицо, делать гимнастику для глаз, со</w:t>
      </w:r>
      <w:r w:rsidRPr="00023099">
        <w:softHyphen/>
        <w:t>держать в чистоте и защищать уши, зубы, руки, ноги и кожу от повреж</w:t>
      </w:r>
      <w:r w:rsidRPr="00023099">
        <w:softHyphen/>
        <w:t>дений, выби</w:t>
      </w:r>
      <w:r w:rsidRPr="00023099">
        <w:softHyphen/>
        <w:t>рать полезную для здоровья пищу и тщательно пережёвывать её при приёме, спать по 11-11,5 часов, ложась в 20-21 час, контролировать своё поведение в школе и дома, уметь противостоять при предложении покурить, выполнять физические упражнения для укрепления мышц, выполнять закали</w:t>
      </w:r>
      <w:r w:rsidRPr="00023099">
        <w:softHyphen/>
        <w:t>вающие процедуры, собл</w:t>
      </w:r>
      <w:r w:rsidRPr="00023099">
        <w:t>ю</w:t>
      </w:r>
      <w:r w:rsidRPr="00023099">
        <w:t>дать правила безо</w:t>
      </w:r>
      <w:r w:rsidRPr="00023099">
        <w:softHyphen/>
        <w:t>пасного поведения на воде, играть в подвижные игры на воздухе.</w:t>
      </w:r>
    </w:p>
    <w:p w:rsidR="0019665D" w:rsidRPr="00023099" w:rsidRDefault="0019665D" w:rsidP="0019665D">
      <w:pPr>
        <w:autoSpaceDE w:val="0"/>
        <w:autoSpaceDN w:val="0"/>
        <w:adjustRightInd w:val="0"/>
        <w:ind w:left="-567" w:firstLine="851"/>
      </w:pPr>
      <w:r w:rsidRPr="00023099">
        <w:rPr>
          <w:i/>
          <w:u w:val="single"/>
        </w:rPr>
        <w:t>Способ проверки:</w:t>
      </w:r>
      <w:r w:rsidRPr="00023099">
        <w:t xml:space="preserve"> </w:t>
      </w:r>
      <w:r w:rsidRPr="00023099">
        <w:rPr>
          <w:b/>
        </w:rPr>
        <w:t>наблюдение</w:t>
      </w:r>
      <w:r w:rsidRPr="00023099">
        <w:t xml:space="preserve"> за внешним видом и поведением детей по при</w:t>
      </w:r>
      <w:r w:rsidRPr="00023099">
        <w:softHyphen/>
        <w:t>ходу в шк</w:t>
      </w:r>
      <w:r w:rsidRPr="00023099">
        <w:t>о</w:t>
      </w:r>
      <w:r w:rsidRPr="00023099">
        <w:t>лу, во время пер</w:t>
      </w:r>
      <w:r w:rsidRPr="00023099">
        <w:t>е</w:t>
      </w:r>
      <w:r w:rsidRPr="00023099">
        <w:t>мен, при посещении ими столовой, на уроках физкуль</w:t>
      </w:r>
      <w:r w:rsidRPr="00023099">
        <w:softHyphen/>
        <w:t xml:space="preserve">туры; </w:t>
      </w:r>
      <w:r w:rsidRPr="00023099">
        <w:rPr>
          <w:b/>
        </w:rPr>
        <w:t>беседы</w:t>
      </w:r>
      <w:r w:rsidRPr="00023099">
        <w:t xml:space="preserve"> с детьми и их родителями о соблюдении вне школы на</w:t>
      </w:r>
      <w:r w:rsidRPr="00023099">
        <w:softHyphen/>
        <w:t xml:space="preserve">выков ЗОЖ, </w:t>
      </w:r>
      <w:r w:rsidRPr="00023099">
        <w:rPr>
          <w:b/>
        </w:rPr>
        <w:t>от</w:t>
      </w:r>
      <w:r w:rsidRPr="00023099">
        <w:rPr>
          <w:b/>
        </w:rPr>
        <w:softHyphen/>
        <w:t>чёты</w:t>
      </w:r>
      <w:r w:rsidRPr="00023099">
        <w:t xml:space="preserve"> детей-санитаров, физоргов, команд</w:t>
      </w:r>
      <w:r w:rsidRPr="00023099">
        <w:t>и</w:t>
      </w:r>
      <w:r w:rsidRPr="00023099">
        <w:t>ров о выполнении учащимися валеологиче</w:t>
      </w:r>
      <w:r w:rsidRPr="00023099">
        <w:softHyphen/>
        <w:t xml:space="preserve">ских  правил, </w:t>
      </w:r>
      <w:r w:rsidRPr="00023099">
        <w:rPr>
          <w:b/>
        </w:rPr>
        <w:t>опрос</w:t>
      </w:r>
      <w:r w:rsidRPr="00023099">
        <w:t xml:space="preserve"> на занятиях после пройденной темы.</w:t>
      </w:r>
    </w:p>
    <w:p w:rsidR="0019665D" w:rsidRPr="00023099" w:rsidRDefault="0019665D" w:rsidP="0019665D">
      <w:pPr>
        <w:pStyle w:val="22"/>
        <w:widowControl w:val="0"/>
        <w:ind w:right="-456"/>
        <w:jc w:val="center"/>
        <w:rPr>
          <w:b/>
          <w:sz w:val="24"/>
          <w:szCs w:val="24"/>
        </w:rPr>
      </w:pPr>
      <w:r w:rsidRPr="00023099">
        <w:rPr>
          <w:b/>
          <w:sz w:val="24"/>
          <w:szCs w:val="24"/>
        </w:rPr>
        <w:t>Тематическое планирование</w:t>
      </w:r>
    </w:p>
    <w:tbl>
      <w:tblPr>
        <w:tblW w:w="14742" w:type="dxa"/>
        <w:jc w:val="center"/>
        <w:tblLayout w:type="fixed"/>
        <w:tblLook w:val="0000"/>
      </w:tblPr>
      <w:tblGrid>
        <w:gridCol w:w="647"/>
        <w:gridCol w:w="1369"/>
        <w:gridCol w:w="2766"/>
        <w:gridCol w:w="2825"/>
        <w:gridCol w:w="1940"/>
        <w:gridCol w:w="1910"/>
        <w:gridCol w:w="2142"/>
        <w:gridCol w:w="1143"/>
      </w:tblGrid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 xml:space="preserve">№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309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3099">
              <w:rPr>
                <w:b/>
                <w:sz w:val="24"/>
                <w:szCs w:val="24"/>
              </w:rPr>
              <w:t>Форма за</w:t>
            </w:r>
            <w:r w:rsidRPr="00023099">
              <w:rPr>
                <w:b/>
                <w:sz w:val="24"/>
                <w:szCs w:val="24"/>
              </w:rPr>
              <w:softHyphen/>
              <w:t>ня</w:t>
            </w:r>
            <w:r w:rsidRPr="00023099">
              <w:rPr>
                <w:b/>
                <w:sz w:val="24"/>
                <w:szCs w:val="24"/>
              </w:rPr>
              <w:softHyphen/>
              <w:t>тий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3099">
              <w:rPr>
                <w:b/>
                <w:sz w:val="24"/>
                <w:szCs w:val="24"/>
              </w:rPr>
              <w:t xml:space="preserve">Методические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23099">
              <w:rPr>
                <w:b/>
                <w:sz w:val="24"/>
                <w:szCs w:val="24"/>
              </w:rPr>
              <w:t>приёмы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 w:hanging="108"/>
              <w:jc w:val="center"/>
              <w:rPr>
                <w:b/>
                <w:sz w:val="24"/>
                <w:szCs w:val="24"/>
              </w:rPr>
            </w:pPr>
            <w:r w:rsidRPr="00023099">
              <w:rPr>
                <w:b/>
                <w:sz w:val="24"/>
                <w:szCs w:val="24"/>
              </w:rPr>
              <w:t>Дидактичес- кий матер</w:t>
            </w:r>
            <w:r w:rsidRPr="00023099">
              <w:rPr>
                <w:b/>
                <w:sz w:val="24"/>
                <w:szCs w:val="24"/>
              </w:rPr>
              <w:t>и</w:t>
            </w:r>
            <w:r w:rsidRPr="00023099">
              <w:rPr>
                <w:b/>
                <w:sz w:val="24"/>
                <w:szCs w:val="24"/>
              </w:rPr>
              <w:t>ал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jc w:val="center"/>
              <w:rPr>
                <w:b/>
                <w:sz w:val="24"/>
                <w:szCs w:val="24"/>
              </w:rPr>
            </w:pPr>
            <w:r w:rsidRPr="00023099">
              <w:rPr>
                <w:b/>
                <w:sz w:val="24"/>
                <w:szCs w:val="24"/>
              </w:rPr>
              <w:t>Форма подве</w:t>
            </w:r>
            <w:r w:rsidRPr="00023099">
              <w:rPr>
                <w:b/>
                <w:sz w:val="24"/>
                <w:szCs w:val="24"/>
              </w:rPr>
              <w:softHyphen/>
              <w:t>дения итогов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b/>
                <w:sz w:val="24"/>
                <w:szCs w:val="24"/>
              </w:rPr>
            </w:pPr>
            <w:r w:rsidRPr="00023099">
              <w:rPr>
                <w:b/>
                <w:sz w:val="24"/>
                <w:szCs w:val="24"/>
              </w:rPr>
              <w:t>Требование к по</w:t>
            </w:r>
            <w:r w:rsidRPr="00023099">
              <w:rPr>
                <w:b/>
                <w:sz w:val="24"/>
                <w:szCs w:val="24"/>
              </w:rPr>
              <w:t>д</w:t>
            </w:r>
            <w:r w:rsidRPr="00023099">
              <w:rPr>
                <w:b/>
                <w:sz w:val="24"/>
                <w:szCs w:val="24"/>
              </w:rPr>
              <w:t>готовке уч</w:t>
            </w:r>
            <w:r w:rsidRPr="00023099">
              <w:rPr>
                <w:b/>
                <w:sz w:val="24"/>
                <w:szCs w:val="24"/>
              </w:rPr>
              <w:t>а</w:t>
            </w:r>
            <w:r w:rsidRPr="00023099">
              <w:rPr>
                <w:b/>
                <w:sz w:val="24"/>
                <w:szCs w:val="24"/>
              </w:rPr>
              <w:t>щихся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68"/>
              <w:jc w:val="center"/>
              <w:rPr>
                <w:b/>
                <w:sz w:val="24"/>
                <w:szCs w:val="24"/>
              </w:rPr>
            </w:pPr>
            <w:r w:rsidRPr="00023099"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19665D" w:rsidRPr="00023099" w:rsidTr="0025040D">
        <w:trPr>
          <w:trHeight w:val="1988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  <w:rPr>
                <w:i/>
              </w:rPr>
            </w:pPr>
            <w:r w:rsidRPr="00023099">
              <w:t>Советы доктора Воды.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>ные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 xml:space="preserve"> 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1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рассказ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7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7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7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сказка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рас</w:t>
            </w:r>
            <w:r w:rsidRPr="00023099">
              <w:rPr>
                <w:sz w:val="24"/>
                <w:szCs w:val="24"/>
              </w:rPr>
              <w:softHyphen/>
              <w:t>сказ, бес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да по теме, заучив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ние слов «От простой воды и мыла у микр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бов тают силы», ан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лиз сказки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1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Советы до</w:t>
            </w:r>
            <w:r w:rsidRPr="00023099">
              <w:rPr>
                <w:sz w:val="24"/>
                <w:szCs w:val="24"/>
              </w:rPr>
              <w:t>к</w:t>
            </w:r>
            <w:r w:rsidRPr="00023099">
              <w:rPr>
                <w:sz w:val="24"/>
                <w:szCs w:val="24"/>
              </w:rPr>
              <w:t>тора Воды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284" w:hanging="392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 Вывод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бережно относиться к воде.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  <w:rPr>
                <w:rStyle w:val="a6"/>
                <w:i w:val="0"/>
              </w:rPr>
            </w:pPr>
            <w:r w:rsidRPr="00023099">
              <w:rPr>
                <w:rStyle w:val="a6"/>
                <w:i w:val="0"/>
              </w:rPr>
              <w:t>07.09.11  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lastRenderedPageBreak/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</w:pPr>
            <w:r w:rsidRPr="00023099">
              <w:t>Друзья вода и м</w:t>
            </w:r>
            <w:r w:rsidRPr="00023099">
              <w:t>ы</w:t>
            </w:r>
            <w:r w:rsidRPr="00023099">
              <w:t>ло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7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7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Сказка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де</w:t>
            </w:r>
            <w:r w:rsidRPr="00023099">
              <w:rPr>
                <w:sz w:val="24"/>
                <w:szCs w:val="24"/>
              </w:rPr>
              <w:softHyphen/>
              <w:t>монстрация, «Сказка о микро</w:t>
            </w:r>
            <w:r w:rsidRPr="00023099">
              <w:rPr>
                <w:sz w:val="24"/>
                <w:szCs w:val="24"/>
              </w:rPr>
              <w:softHyphen/>
              <w:t>бах»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 xml:space="preserve">Практические: </w:t>
            </w:r>
            <w:r w:rsidRPr="00023099">
              <w:rPr>
                <w:sz w:val="24"/>
                <w:szCs w:val="24"/>
              </w:rPr>
              <w:t>анализ игровой ситуации, стадии мытья и выт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ра</w:t>
            </w:r>
            <w:r w:rsidRPr="00023099">
              <w:rPr>
                <w:sz w:val="24"/>
                <w:szCs w:val="24"/>
              </w:rPr>
              <w:softHyphen/>
              <w:t>ния рук, о</w:t>
            </w:r>
            <w:r w:rsidRPr="00023099">
              <w:rPr>
                <w:sz w:val="24"/>
                <w:szCs w:val="24"/>
              </w:rPr>
              <w:t>з</w:t>
            </w:r>
            <w:r w:rsidRPr="00023099">
              <w:rPr>
                <w:sz w:val="24"/>
                <w:szCs w:val="24"/>
              </w:rPr>
              <w:t>дорови</w:t>
            </w:r>
            <w:r w:rsidRPr="00023099">
              <w:rPr>
                <w:sz w:val="24"/>
                <w:szCs w:val="24"/>
              </w:rPr>
              <w:softHyphen/>
              <w:t>тельная м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нутка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1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«Сказка о мик</w:t>
            </w:r>
            <w:r w:rsidRPr="00023099">
              <w:rPr>
                <w:sz w:val="24"/>
                <w:szCs w:val="24"/>
              </w:rPr>
              <w:softHyphen/>
              <w:t>робах»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1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Плакат «Ста</w:t>
            </w:r>
            <w:r w:rsidRPr="00023099">
              <w:rPr>
                <w:sz w:val="24"/>
                <w:szCs w:val="24"/>
              </w:rPr>
              <w:softHyphen/>
              <w:t>дии мытья и вытирания рук»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Составление памятки «Ста</w:t>
            </w:r>
            <w:r w:rsidRPr="00023099">
              <w:rPr>
                <w:sz w:val="24"/>
                <w:szCs w:val="24"/>
              </w:rPr>
              <w:softHyphen/>
              <w:t>дии мытья и вытир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ния рук»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пр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вильно умыт</w:t>
            </w:r>
            <w:r w:rsidRPr="00023099">
              <w:rPr>
                <w:sz w:val="24"/>
                <w:szCs w:val="24"/>
              </w:rPr>
              <w:t>ь</w:t>
            </w:r>
            <w:r w:rsidRPr="00023099">
              <w:rPr>
                <w:sz w:val="24"/>
                <w:szCs w:val="24"/>
              </w:rPr>
              <w:t>ся.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14.09.11 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</w:pPr>
            <w:r w:rsidRPr="00023099">
              <w:t>Глаза- главные помощн</w:t>
            </w:r>
            <w:r w:rsidRPr="00023099">
              <w:t>и</w:t>
            </w:r>
            <w:r w:rsidRPr="00023099">
              <w:t>ки челов</w:t>
            </w:r>
            <w:r w:rsidRPr="00023099">
              <w:t>е</w:t>
            </w:r>
            <w:r w:rsidRPr="00023099">
              <w:t>ка.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 xml:space="preserve">ные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8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8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опыт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8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8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наблюдение за оп</w:t>
            </w:r>
            <w:r w:rsidRPr="00023099">
              <w:rPr>
                <w:sz w:val="24"/>
                <w:szCs w:val="24"/>
              </w:rPr>
              <w:t>ы</w:t>
            </w:r>
            <w:r w:rsidRPr="00023099">
              <w:rPr>
                <w:sz w:val="24"/>
                <w:szCs w:val="24"/>
              </w:rPr>
              <w:t>том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8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заучивание слов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теме, заучива</w:t>
            </w:r>
            <w:r w:rsidRPr="00023099">
              <w:rPr>
                <w:sz w:val="24"/>
                <w:szCs w:val="24"/>
              </w:rPr>
              <w:softHyphen/>
              <w:t>ние слов «Я здо</w:t>
            </w:r>
            <w:r w:rsidRPr="00023099">
              <w:rPr>
                <w:sz w:val="24"/>
                <w:szCs w:val="24"/>
              </w:rPr>
              <w:softHyphen/>
              <w:t>ровье сберегу, сам себе я помогу»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на</w:t>
            </w:r>
            <w:r w:rsidRPr="00023099">
              <w:rPr>
                <w:sz w:val="24"/>
                <w:szCs w:val="24"/>
              </w:rPr>
              <w:softHyphen/>
              <w:t>блюдение опыта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 xml:space="preserve">Практические: </w:t>
            </w:r>
            <w:r w:rsidRPr="00023099">
              <w:rPr>
                <w:sz w:val="24"/>
                <w:szCs w:val="24"/>
              </w:rPr>
              <w:t>игра «П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лезно-вредно», озд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ро</w:t>
            </w:r>
            <w:r w:rsidRPr="00023099">
              <w:rPr>
                <w:sz w:val="24"/>
                <w:szCs w:val="24"/>
              </w:rPr>
              <w:softHyphen/>
              <w:t>вительная минутка «Гимнастика для глаз»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4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Правила б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реж</w:t>
            </w:r>
            <w:r w:rsidRPr="00023099">
              <w:rPr>
                <w:sz w:val="24"/>
                <w:szCs w:val="24"/>
              </w:rPr>
              <w:softHyphen/>
              <w:t>ного о</w:t>
            </w:r>
            <w:r w:rsidRPr="00023099">
              <w:rPr>
                <w:sz w:val="24"/>
                <w:szCs w:val="24"/>
              </w:rPr>
              <w:t>т</w:t>
            </w:r>
            <w:r w:rsidRPr="00023099">
              <w:rPr>
                <w:sz w:val="24"/>
                <w:szCs w:val="24"/>
              </w:rPr>
              <w:t>ноше</w:t>
            </w:r>
            <w:r w:rsidRPr="00023099">
              <w:rPr>
                <w:sz w:val="24"/>
                <w:szCs w:val="24"/>
              </w:rPr>
              <w:softHyphen/>
              <w:t>ния к зрению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4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Правила «Е</w:t>
            </w:r>
            <w:r w:rsidRPr="00023099">
              <w:rPr>
                <w:sz w:val="24"/>
                <w:szCs w:val="24"/>
              </w:rPr>
              <w:t>с</w:t>
            </w:r>
            <w:r w:rsidRPr="00023099">
              <w:rPr>
                <w:sz w:val="24"/>
                <w:szCs w:val="24"/>
              </w:rPr>
              <w:t>ли вы носите о</w:t>
            </w:r>
            <w:r w:rsidRPr="00023099">
              <w:rPr>
                <w:sz w:val="24"/>
                <w:szCs w:val="24"/>
              </w:rPr>
              <w:t>ч</w:t>
            </w:r>
            <w:r w:rsidRPr="00023099">
              <w:rPr>
                <w:sz w:val="24"/>
                <w:szCs w:val="24"/>
              </w:rPr>
              <w:t>ки»</w:t>
            </w:r>
          </w:p>
          <w:p w:rsidR="0019665D" w:rsidRPr="00023099" w:rsidRDefault="0019665D" w:rsidP="0025040D">
            <w:pPr>
              <w:pStyle w:val="22"/>
              <w:widowControl w:val="0"/>
              <w:ind w:hanging="392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 «Поле</w:t>
            </w:r>
            <w:r w:rsidRPr="00023099">
              <w:rPr>
                <w:sz w:val="24"/>
                <w:szCs w:val="24"/>
              </w:rPr>
              <w:t>з</w:t>
            </w:r>
            <w:r w:rsidRPr="00023099">
              <w:rPr>
                <w:sz w:val="24"/>
                <w:szCs w:val="24"/>
              </w:rPr>
              <w:t>но-вредно»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Выводы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Правила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Знать, что для глаз полезно, что вредно.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делать гимнастику для глаз.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правила б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режного отнош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ния к зр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нию.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21.09.11 </w:t>
            </w:r>
          </w:p>
        </w:tc>
      </w:tr>
      <w:tr w:rsidR="0019665D" w:rsidRPr="00023099" w:rsidTr="0025040D">
        <w:trPr>
          <w:trHeight w:val="2787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  <w:rPr>
                <w:i/>
              </w:rPr>
            </w:pPr>
            <w:r w:rsidRPr="00023099">
              <w:t>Чтобы уши сл</w:t>
            </w:r>
            <w:r w:rsidRPr="00023099">
              <w:t>ы</w:t>
            </w:r>
            <w:r w:rsidRPr="00023099">
              <w:t>шали.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>ные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 xml:space="preserve"> 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9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9"/>
              </w:numPr>
              <w:spacing w:after="0" w:line="240" w:lineRule="auto"/>
              <w:ind w:hanging="391"/>
              <w:rPr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опыт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9"/>
              </w:numPr>
              <w:spacing w:after="0" w:line="240" w:lineRule="auto"/>
              <w:ind w:hanging="391"/>
              <w:rPr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на</w:t>
            </w:r>
            <w:r w:rsidRPr="00023099">
              <w:rPr>
                <w:sz w:val="24"/>
                <w:szCs w:val="24"/>
              </w:rPr>
              <w:softHyphen/>
              <w:t>блюдение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9"/>
              </w:numPr>
              <w:spacing w:after="0" w:line="240" w:lineRule="auto"/>
              <w:ind w:hanging="391"/>
              <w:rPr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рассказ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теме, рассказ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на</w:t>
            </w:r>
            <w:r w:rsidRPr="00023099">
              <w:rPr>
                <w:sz w:val="24"/>
                <w:szCs w:val="24"/>
              </w:rPr>
              <w:softHyphen/>
              <w:t>блюдение опыта, на</w:t>
            </w:r>
            <w:r w:rsidRPr="00023099">
              <w:rPr>
                <w:sz w:val="24"/>
                <w:szCs w:val="24"/>
              </w:rPr>
              <w:softHyphen/>
              <w:t xml:space="preserve">блюдение 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самомассажа ушей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провед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ние опыта, оздоров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тельная минутка «С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мо</w:t>
            </w:r>
            <w:r w:rsidRPr="00023099">
              <w:rPr>
                <w:sz w:val="24"/>
                <w:szCs w:val="24"/>
              </w:rPr>
              <w:softHyphen/>
              <w:t>массаж ушей»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3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Памятка «Как сберечь орг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ны слуха»</w:t>
            </w:r>
          </w:p>
          <w:p w:rsidR="0019665D" w:rsidRPr="00023099" w:rsidRDefault="0019665D" w:rsidP="0025040D">
            <w:pPr>
              <w:pStyle w:val="22"/>
              <w:widowControl w:val="0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Выводы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Памятки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-108"/>
              </w:tabs>
              <w:spacing w:after="0" w:line="240" w:lineRule="auto"/>
              <w:ind w:left="18" w:righ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Организовывать и проводить эксп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римент.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-108"/>
              </w:tabs>
              <w:spacing w:after="0" w:line="240" w:lineRule="auto"/>
              <w:ind w:left="18" w:righ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правил</w:t>
            </w:r>
            <w:r w:rsidRPr="00023099">
              <w:rPr>
                <w:sz w:val="24"/>
                <w:szCs w:val="24"/>
              </w:rPr>
              <w:t>ь</w:t>
            </w:r>
            <w:r w:rsidRPr="00023099">
              <w:rPr>
                <w:sz w:val="24"/>
                <w:szCs w:val="24"/>
              </w:rPr>
              <w:t>но чистить уши.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-108"/>
              </w:tabs>
              <w:spacing w:after="0" w:line="240" w:lineRule="auto"/>
              <w:ind w:left="18" w:righ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разм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нать ушную р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ковину.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28.09.11 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  <w:rPr>
                <w:i/>
              </w:rPr>
            </w:pPr>
            <w:r w:rsidRPr="00023099">
              <w:t>Почему болят з</w:t>
            </w:r>
            <w:r w:rsidRPr="00023099">
              <w:t>у</w:t>
            </w:r>
            <w:r w:rsidRPr="00023099">
              <w:t>бы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>ные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 xml:space="preserve"> 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0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игра 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0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0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работа со сти</w:t>
            </w:r>
            <w:r w:rsidRPr="00023099">
              <w:rPr>
                <w:sz w:val="24"/>
                <w:szCs w:val="24"/>
              </w:rPr>
              <w:softHyphen/>
              <w:t>хотворением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284" w:hanging="391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lastRenderedPageBreak/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теме, анализ стих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творения, раз</w:t>
            </w:r>
            <w:r w:rsidRPr="00023099">
              <w:rPr>
                <w:sz w:val="24"/>
                <w:szCs w:val="24"/>
              </w:rPr>
              <w:t>у</w:t>
            </w:r>
            <w:r w:rsidRPr="00023099">
              <w:rPr>
                <w:sz w:val="24"/>
                <w:szCs w:val="24"/>
              </w:rPr>
              <w:t xml:space="preserve">чивание </w:t>
            </w:r>
            <w:r w:rsidRPr="00023099">
              <w:rPr>
                <w:sz w:val="24"/>
                <w:szCs w:val="24"/>
              </w:rPr>
              <w:lastRenderedPageBreak/>
              <w:t>сти</w:t>
            </w:r>
            <w:r w:rsidRPr="00023099">
              <w:rPr>
                <w:sz w:val="24"/>
                <w:szCs w:val="24"/>
              </w:rPr>
              <w:softHyphen/>
              <w:t xml:space="preserve">хотворения    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стихо</w:t>
            </w:r>
            <w:r w:rsidRPr="00023099">
              <w:rPr>
                <w:sz w:val="24"/>
                <w:szCs w:val="24"/>
              </w:rPr>
              <w:softHyphen/>
              <w:t>творение С. Ми</w:t>
            </w:r>
            <w:r w:rsidRPr="00023099">
              <w:rPr>
                <w:sz w:val="24"/>
                <w:szCs w:val="24"/>
              </w:rPr>
              <w:softHyphen/>
              <w:t>халкова «Как у нашей Любы…», стихотв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рение «Как поел, п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чис</w:t>
            </w:r>
            <w:r w:rsidRPr="00023099">
              <w:rPr>
                <w:sz w:val="24"/>
                <w:szCs w:val="24"/>
              </w:rPr>
              <w:softHyphen/>
              <w:t>тил зубки…»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Стихотвор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ние С. М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 xml:space="preserve">халкова «Как </w:t>
            </w:r>
            <w:r w:rsidRPr="00023099">
              <w:rPr>
                <w:sz w:val="24"/>
                <w:szCs w:val="24"/>
              </w:rPr>
              <w:lastRenderedPageBreak/>
              <w:t>у нашей Л</w:t>
            </w:r>
            <w:r w:rsidRPr="00023099">
              <w:rPr>
                <w:sz w:val="24"/>
                <w:szCs w:val="24"/>
              </w:rPr>
              <w:t>ю</w:t>
            </w:r>
            <w:r w:rsidRPr="00023099">
              <w:rPr>
                <w:sz w:val="24"/>
                <w:szCs w:val="24"/>
              </w:rPr>
              <w:t>бы…»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Стихотвор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ние «Как п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ел, по</w:t>
            </w:r>
            <w:r w:rsidRPr="00023099">
              <w:rPr>
                <w:sz w:val="24"/>
                <w:szCs w:val="24"/>
              </w:rPr>
              <w:softHyphen/>
              <w:t>чистил зу</w:t>
            </w:r>
            <w:r w:rsidRPr="00023099">
              <w:rPr>
                <w:sz w:val="24"/>
                <w:szCs w:val="24"/>
              </w:rPr>
              <w:t>б</w:t>
            </w:r>
            <w:r w:rsidRPr="00023099">
              <w:rPr>
                <w:sz w:val="24"/>
                <w:szCs w:val="24"/>
              </w:rPr>
              <w:t>ки…»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284" w:hanging="392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Игра «Угада</w:t>
            </w:r>
            <w:r w:rsidRPr="00023099">
              <w:rPr>
                <w:sz w:val="24"/>
                <w:szCs w:val="24"/>
              </w:rPr>
              <w:t>й</w:t>
            </w:r>
            <w:r w:rsidRPr="00023099">
              <w:rPr>
                <w:sz w:val="24"/>
                <w:szCs w:val="24"/>
              </w:rPr>
              <w:t>ка»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Конкурс р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сун</w:t>
            </w:r>
            <w:r w:rsidRPr="00023099">
              <w:rPr>
                <w:sz w:val="24"/>
                <w:szCs w:val="24"/>
              </w:rPr>
              <w:softHyphen/>
            </w:r>
            <w:r w:rsidRPr="00023099">
              <w:rPr>
                <w:sz w:val="24"/>
                <w:szCs w:val="24"/>
              </w:rPr>
              <w:lastRenderedPageBreak/>
              <w:t>ков «Зуб-За</w:t>
            </w:r>
            <w:r w:rsidRPr="00023099">
              <w:rPr>
                <w:sz w:val="24"/>
                <w:szCs w:val="24"/>
              </w:rPr>
              <w:softHyphen/>
              <w:t>мок»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Тест «Найди правильный от</w:t>
            </w:r>
            <w:r w:rsidRPr="00023099">
              <w:rPr>
                <w:sz w:val="24"/>
                <w:szCs w:val="24"/>
              </w:rPr>
              <w:softHyphen/>
              <w:t>вет»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 w:hanging="392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Уметь анализир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вать стихотвор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ние.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Уметь доказ</w:t>
            </w:r>
            <w:r w:rsidRPr="00023099">
              <w:rPr>
                <w:sz w:val="24"/>
                <w:szCs w:val="24"/>
              </w:rPr>
              <w:t>ы</w:t>
            </w:r>
            <w:r w:rsidRPr="00023099">
              <w:rPr>
                <w:sz w:val="24"/>
                <w:szCs w:val="24"/>
              </w:rPr>
              <w:t>вать и защ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щать свои идеи.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ухаж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вать за зубами.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lastRenderedPageBreak/>
              <w:t>05.10.11 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lastRenderedPageBreak/>
              <w:t>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</w:pPr>
            <w:r w:rsidRPr="00023099">
              <w:t>Чтобы з</w:t>
            </w:r>
            <w:r w:rsidRPr="00023099">
              <w:t>у</w:t>
            </w:r>
            <w:r w:rsidRPr="00023099">
              <w:t>бы были зд</w:t>
            </w:r>
            <w:r w:rsidRPr="00023099">
              <w:t>о</w:t>
            </w:r>
            <w:r w:rsidRPr="00023099">
              <w:t>ровыми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>ные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 xml:space="preserve"> 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0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ри</w:t>
            </w:r>
            <w:r w:rsidRPr="00023099">
              <w:rPr>
                <w:sz w:val="24"/>
                <w:szCs w:val="24"/>
              </w:rPr>
              <w:softHyphen/>
              <w:t xml:space="preserve">сование 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0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практикум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</w:rPr>
              <w:t>рассказ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left="-108" w:right="-108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ри</w:t>
            </w:r>
            <w:r w:rsidRPr="00023099">
              <w:rPr>
                <w:sz w:val="24"/>
                <w:szCs w:val="24"/>
              </w:rPr>
              <w:softHyphen/>
              <w:t>сование, практи</w:t>
            </w:r>
            <w:r w:rsidRPr="00023099">
              <w:rPr>
                <w:sz w:val="24"/>
                <w:szCs w:val="24"/>
              </w:rPr>
              <w:softHyphen/>
              <w:t>кум «Чи</w:t>
            </w:r>
            <w:r w:rsidRPr="00023099">
              <w:rPr>
                <w:sz w:val="24"/>
                <w:szCs w:val="24"/>
              </w:rPr>
              <w:softHyphen/>
              <w:t>стка зу</w:t>
            </w:r>
            <w:r w:rsidRPr="00023099">
              <w:rPr>
                <w:sz w:val="24"/>
                <w:szCs w:val="24"/>
              </w:rPr>
              <w:softHyphen/>
              <w:t>бов», упражнения, оздоров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тельная минутка «Держи осанку», «С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твори солнце в себе»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4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Это поле</w:t>
            </w:r>
            <w:r w:rsidRPr="00023099">
              <w:rPr>
                <w:sz w:val="24"/>
                <w:szCs w:val="24"/>
              </w:rPr>
              <w:t>з</w:t>
            </w:r>
            <w:r w:rsidRPr="00023099">
              <w:rPr>
                <w:sz w:val="24"/>
                <w:szCs w:val="24"/>
              </w:rPr>
              <w:t>но запо</w:t>
            </w:r>
            <w:r w:rsidRPr="00023099">
              <w:rPr>
                <w:sz w:val="24"/>
                <w:szCs w:val="24"/>
              </w:rPr>
              <w:t>м</w:t>
            </w:r>
            <w:r w:rsidRPr="00023099">
              <w:rPr>
                <w:sz w:val="24"/>
                <w:szCs w:val="24"/>
              </w:rPr>
              <w:t>нить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4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Этикетки от проду</w:t>
            </w:r>
            <w:r w:rsidRPr="00023099">
              <w:rPr>
                <w:sz w:val="24"/>
                <w:szCs w:val="24"/>
              </w:rPr>
              <w:t>к</w:t>
            </w:r>
            <w:r w:rsidRPr="00023099">
              <w:rPr>
                <w:sz w:val="24"/>
                <w:szCs w:val="24"/>
              </w:rPr>
              <w:t>тов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4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Плакат «Ч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стка зубов»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34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Это полезно з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помнить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34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34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Вывод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выб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рать зубную щетку.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как пр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вильно чистить зубы.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12.10.11 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right="-95" w:firstLine="34"/>
              <w:jc w:val="center"/>
            </w:pPr>
            <w:r w:rsidRPr="00023099">
              <w:t>Как сохр</w:t>
            </w:r>
            <w:r w:rsidRPr="00023099">
              <w:t>а</w:t>
            </w:r>
            <w:r w:rsidRPr="00023099">
              <w:t>нить улы</w:t>
            </w:r>
            <w:r w:rsidRPr="00023099">
              <w:t>б</w:t>
            </w:r>
            <w:r w:rsidRPr="00023099">
              <w:t>ку крас</w:t>
            </w:r>
            <w:r w:rsidRPr="00023099">
              <w:t>и</w:t>
            </w:r>
            <w:r w:rsidRPr="00023099">
              <w:t>вой.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>ные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 xml:space="preserve"> 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0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игра 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0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0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работа со сти</w:t>
            </w:r>
            <w:r w:rsidRPr="00023099">
              <w:rPr>
                <w:sz w:val="24"/>
                <w:szCs w:val="24"/>
              </w:rPr>
              <w:softHyphen/>
              <w:t>хотворением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провед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ние опыта, оздоров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тельная м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 xml:space="preserve">нутка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4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Сочинение стихотвор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ния.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34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34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Инсцениров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ние сюж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тов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34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Вывод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с пом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щью учителя сочинить ст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хотворение.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19.10.11 </w:t>
            </w:r>
          </w:p>
        </w:tc>
      </w:tr>
      <w:tr w:rsidR="0019665D" w:rsidRPr="00023099" w:rsidTr="0025040D">
        <w:trPr>
          <w:trHeight w:hRule="exact" w:val="4810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lastRenderedPageBreak/>
              <w:t>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tabs>
                <w:tab w:val="left" w:pos="1555"/>
              </w:tabs>
              <w:ind w:left="-119" w:right="-108"/>
              <w:rPr>
                <w:i/>
              </w:rPr>
            </w:pPr>
            <w:r w:rsidRPr="00023099">
              <w:t>«Рабочие инструмен-ты» челов</w:t>
            </w:r>
            <w:r w:rsidRPr="00023099">
              <w:t>е</w:t>
            </w:r>
            <w:r w:rsidRPr="00023099">
              <w:t>ка.</w:t>
            </w:r>
            <w:r w:rsidRPr="00023099">
              <w:rPr>
                <w:i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 xml:space="preserve">ные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1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1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рассказ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1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игра-соревно</w:t>
            </w:r>
            <w:r w:rsidRPr="00023099">
              <w:rPr>
                <w:sz w:val="24"/>
                <w:szCs w:val="24"/>
              </w:rPr>
              <w:softHyphen/>
              <w:t>вание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на</w:t>
            </w:r>
            <w:r w:rsidRPr="00023099">
              <w:rPr>
                <w:sz w:val="24"/>
                <w:szCs w:val="24"/>
              </w:rPr>
              <w:softHyphen/>
              <w:t>блюдение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уп</w:t>
            </w:r>
            <w:r w:rsidRPr="00023099">
              <w:rPr>
                <w:sz w:val="24"/>
                <w:szCs w:val="24"/>
              </w:rPr>
              <w:softHyphen/>
              <w:t>ражнения, игра-соревно</w:t>
            </w:r>
            <w:r w:rsidRPr="00023099">
              <w:rPr>
                <w:sz w:val="24"/>
                <w:szCs w:val="24"/>
              </w:rPr>
              <w:softHyphen/>
              <w:t>вание, оз</w:t>
            </w:r>
            <w:r w:rsidRPr="00023099">
              <w:rPr>
                <w:sz w:val="24"/>
                <w:szCs w:val="24"/>
              </w:rPr>
              <w:softHyphen/>
              <w:t>доровительная мину</w:t>
            </w:r>
            <w:r w:rsidRPr="00023099">
              <w:rPr>
                <w:sz w:val="24"/>
                <w:szCs w:val="24"/>
              </w:rPr>
              <w:t>т</w:t>
            </w:r>
            <w:r w:rsidRPr="00023099">
              <w:rPr>
                <w:sz w:val="24"/>
                <w:szCs w:val="24"/>
              </w:rPr>
              <w:t xml:space="preserve">ка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4"/>
              </w:numPr>
              <w:tabs>
                <w:tab w:val="clear" w:pos="284"/>
                <w:tab w:val="num" w:pos="118"/>
              </w:tabs>
              <w:spacing w:after="0" w:line="240" w:lineRule="auto"/>
              <w:ind w:left="118" w:hanging="226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Это полезно знать! (пло</w:t>
            </w:r>
            <w:r w:rsidRPr="00023099">
              <w:rPr>
                <w:sz w:val="24"/>
                <w:szCs w:val="24"/>
              </w:rPr>
              <w:t>с</w:t>
            </w:r>
            <w:r w:rsidRPr="00023099">
              <w:rPr>
                <w:sz w:val="24"/>
                <w:szCs w:val="24"/>
              </w:rPr>
              <w:t>ко</w:t>
            </w:r>
            <w:r w:rsidRPr="00023099">
              <w:rPr>
                <w:sz w:val="24"/>
                <w:szCs w:val="24"/>
              </w:rPr>
              <w:softHyphen/>
              <w:t>стопие)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4"/>
              </w:numPr>
              <w:tabs>
                <w:tab w:val="clear" w:pos="284"/>
                <w:tab w:val="num" w:pos="118"/>
              </w:tabs>
              <w:spacing w:after="0" w:line="240" w:lineRule="auto"/>
              <w:ind w:left="118" w:hanging="226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Пословицы и поговорки о пользе рук и ног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2"/>
              </w:numPr>
              <w:tabs>
                <w:tab w:val="clear" w:pos="284"/>
                <w:tab w:val="num" w:pos="118"/>
              </w:tabs>
              <w:spacing w:after="0" w:line="240" w:lineRule="auto"/>
              <w:ind w:left="118" w:hanging="226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Правило «Уход за ногтями»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 Игра-соревно</w:t>
            </w:r>
            <w:r w:rsidRPr="00023099">
              <w:rPr>
                <w:sz w:val="24"/>
                <w:szCs w:val="24"/>
              </w:rPr>
              <w:softHyphen/>
              <w:t xml:space="preserve">вание «Кто больше?»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Это полезно знать (пло</w:t>
            </w:r>
            <w:r w:rsidRPr="00023099">
              <w:rPr>
                <w:sz w:val="24"/>
                <w:szCs w:val="24"/>
              </w:rPr>
              <w:t>с</w:t>
            </w:r>
            <w:r w:rsidRPr="00023099">
              <w:rPr>
                <w:sz w:val="24"/>
                <w:szCs w:val="24"/>
              </w:rPr>
              <w:t>ко</w:t>
            </w:r>
            <w:r w:rsidRPr="00023099">
              <w:rPr>
                <w:sz w:val="24"/>
                <w:szCs w:val="24"/>
              </w:rPr>
              <w:softHyphen/>
              <w:t>стопие)!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Правило «Уход за ногтями»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Вывод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тренир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вать руки и ноги.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как б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речь  руки и ноги.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самосто</w:t>
            </w:r>
            <w:r w:rsidRPr="00023099">
              <w:rPr>
                <w:sz w:val="24"/>
                <w:szCs w:val="24"/>
              </w:rPr>
              <w:t>я</w:t>
            </w:r>
            <w:r w:rsidRPr="00023099">
              <w:rPr>
                <w:sz w:val="24"/>
                <w:szCs w:val="24"/>
              </w:rPr>
              <w:t>тельно стричь ногти.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26.10.11 </w:t>
            </w:r>
          </w:p>
        </w:tc>
      </w:tr>
      <w:tr w:rsidR="0019665D" w:rsidRPr="00023099" w:rsidTr="0025040D">
        <w:trPr>
          <w:trHeight w:val="195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  <w:rPr>
                <w:i/>
              </w:rPr>
            </w:pPr>
            <w:r w:rsidRPr="00023099">
              <w:t>Зачем ч</w:t>
            </w:r>
            <w:r w:rsidRPr="00023099">
              <w:t>е</w:t>
            </w:r>
            <w:r w:rsidRPr="00023099">
              <w:t>ловеку кожа.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 xml:space="preserve">ные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2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2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рассказ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2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 w:hanging="391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теме, рассказ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на</w:t>
            </w:r>
            <w:r w:rsidRPr="00023099">
              <w:rPr>
                <w:sz w:val="24"/>
                <w:szCs w:val="24"/>
              </w:rPr>
              <w:softHyphen/>
              <w:t>блюдение, плакат «Кожа»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2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Правило «Уход за к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жей»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2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Схема «Зн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че</w:t>
            </w:r>
            <w:r w:rsidRPr="00023099">
              <w:rPr>
                <w:sz w:val="24"/>
                <w:szCs w:val="24"/>
              </w:rPr>
              <w:softHyphen/>
              <w:t>ние кожи»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 «Уга</w:t>
            </w:r>
            <w:r w:rsidRPr="00023099">
              <w:rPr>
                <w:sz w:val="24"/>
                <w:szCs w:val="24"/>
              </w:rPr>
              <w:softHyphen/>
              <w:t>дайка»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 «Мо</w:t>
            </w:r>
            <w:r w:rsidRPr="00023099">
              <w:rPr>
                <w:sz w:val="24"/>
                <w:szCs w:val="24"/>
              </w:rPr>
              <w:t>ж</w:t>
            </w:r>
            <w:r w:rsidRPr="00023099">
              <w:rPr>
                <w:sz w:val="24"/>
                <w:szCs w:val="24"/>
              </w:rPr>
              <w:t>но или нел</w:t>
            </w:r>
            <w:r w:rsidRPr="00023099">
              <w:rPr>
                <w:sz w:val="24"/>
                <w:szCs w:val="24"/>
              </w:rPr>
              <w:t>ь</w:t>
            </w:r>
            <w:r w:rsidRPr="00023099">
              <w:rPr>
                <w:sz w:val="24"/>
                <w:szCs w:val="24"/>
              </w:rPr>
              <w:t>зя»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зачем чел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веку кожа.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правила ухода за кожей.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2.11.11 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10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right="-95" w:hanging="28"/>
              <w:jc w:val="center"/>
            </w:pPr>
            <w:r w:rsidRPr="00023099">
              <w:t>Надеж-ная защита о</w:t>
            </w:r>
            <w:r w:rsidRPr="00023099">
              <w:t>р</w:t>
            </w:r>
            <w:r w:rsidRPr="00023099">
              <w:t>ганизма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>ные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 xml:space="preserve"> 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2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2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наблюдение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2"/>
              </w:numPr>
              <w:spacing w:after="0" w:line="240" w:lineRule="auto"/>
              <w:ind w:hanging="391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опыт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Повторение пройде</w:t>
            </w:r>
            <w:r w:rsidRPr="00023099">
              <w:rPr>
                <w:sz w:val="24"/>
                <w:szCs w:val="24"/>
                <w:u w:val="single"/>
              </w:rPr>
              <w:t>н</w:t>
            </w:r>
            <w:r w:rsidRPr="00023099">
              <w:rPr>
                <w:sz w:val="24"/>
                <w:szCs w:val="24"/>
                <w:u w:val="single"/>
              </w:rPr>
              <w:t>ного материала.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Практическая работа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2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Гигиена к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жи.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 «Выб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ри ответ»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виды п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вреждения к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жи.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беречь к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жу от поврежд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ний.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16.11.11 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Если к</w:t>
            </w:r>
            <w:r w:rsidRPr="00023099">
              <w:t>о</w:t>
            </w:r>
            <w:r w:rsidRPr="00023099">
              <w:t>жа п</w:t>
            </w:r>
            <w:r w:rsidRPr="00023099">
              <w:t>о</w:t>
            </w:r>
            <w:r w:rsidRPr="00023099">
              <w:t>вреж-дена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>ные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 xml:space="preserve"> 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2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опыт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2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практикум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</w:rPr>
              <w:t>наблюдение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пров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дение опыта, игра, упражн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ния, этюд, оздорови</w:t>
            </w:r>
            <w:r w:rsidRPr="00023099">
              <w:rPr>
                <w:sz w:val="24"/>
                <w:szCs w:val="24"/>
              </w:rPr>
              <w:softHyphen/>
              <w:t>тельная минутка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2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Плакат «Строе</w:t>
            </w:r>
            <w:r w:rsidRPr="00023099">
              <w:rPr>
                <w:sz w:val="24"/>
                <w:szCs w:val="24"/>
              </w:rPr>
              <w:softHyphen/>
              <w:t>ние кожи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Опрос «Как оказать пе</w:t>
            </w:r>
            <w:r w:rsidRPr="00023099">
              <w:rPr>
                <w:sz w:val="24"/>
                <w:szCs w:val="24"/>
              </w:rPr>
              <w:t>р</w:t>
            </w:r>
            <w:r w:rsidRPr="00023099">
              <w:rPr>
                <w:sz w:val="24"/>
                <w:szCs w:val="24"/>
              </w:rPr>
              <w:t>вую п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мощь?»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 xml:space="preserve">ной </w:t>
            </w:r>
            <w:r w:rsidRPr="00023099">
              <w:rPr>
                <w:sz w:val="24"/>
                <w:szCs w:val="24"/>
              </w:rPr>
              <w:lastRenderedPageBreak/>
              <w:t>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Вывод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Уметь оказ</w:t>
            </w:r>
            <w:r w:rsidRPr="00023099">
              <w:rPr>
                <w:sz w:val="24"/>
                <w:szCs w:val="24"/>
              </w:rPr>
              <w:t>ы</w:t>
            </w:r>
            <w:r w:rsidRPr="00023099">
              <w:rPr>
                <w:sz w:val="24"/>
                <w:szCs w:val="24"/>
              </w:rPr>
              <w:t>вать первую помощь.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23.11.11 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lastRenderedPageBreak/>
              <w:t>12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  <w:rPr>
                <w:spacing w:val="-4"/>
              </w:rPr>
            </w:pPr>
            <w:r w:rsidRPr="00023099">
              <w:rPr>
                <w:spacing w:val="-4"/>
              </w:rPr>
              <w:t>Питание- необхо-димое у</w:t>
            </w:r>
            <w:r w:rsidRPr="00023099">
              <w:rPr>
                <w:spacing w:val="-4"/>
              </w:rPr>
              <w:t>с</w:t>
            </w:r>
            <w:r w:rsidRPr="00023099">
              <w:rPr>
                <w:spacing w:val="-4"/>
              </w:rPr>
              <w:t>ловие для жизни ч</w:t>
            </w:r>
            <w:r w:rsidRPr="00023099">
              <w:rPr>
                <w:spacing w:val="-4"/>
              </w:rPr>
              <w:t>е</w:t>
            </w:r>
            <w:r w:rsidRPr="00023099">
              <w:rPr>
                <w:spacing w:val="-4"/>
              </w:rPr>
              <w:t>ловека.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>ные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 xml:space="preserve"> 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3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3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3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анализ стихо</w:t>
            </w:r>
            <w:r w:rsidRPr="00023099">
              <w:rPr>
                <w:sz w:val="24"/>
                <w:szCs w:val="24"/>
              </w:rPr>
              <w:softHyphen/>
              <w:t>творения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теме, рассказ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Отгадывание загадок.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tabs>
                <w:tab w:val="clear" w:pos="284"/>
                <w:tab w:val="num" w:pos="26"/>
              </w:tabs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Упражнение «Гора» 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num" w:pos="26"/>
              </w:tabs>
              <w:spacing w:after="0" w:line="240" w:lineRule="auto"/>
              <w:ind w:left="284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( для оса</w:t>
            </w:r>
            <w:r w:rsidRPr="00023099">
              <w:rPr>
                <w:sz w:val="24"/>
                <w:szCs w:val="24"/>
              </w:rPr>
              <w:t>н</w:t>
            </w:r>
            <w:r w:rsidRPr="00023099">
              <w:rPr>
                <w:sz w:val="24"/>
                <w:szCs w:val="24"/>
              </w:rPr>
              <w:t>ки)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Вывод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продо</w:t>
            </w:r>
            <w:r w:rsidRPr="00023099">
              <w:rPr>
                <w:sz w:val="24"/>
                <w:szCs w:val="24"/>
              </w:rPr>
              <w:t>л</w:t>
            </w:r>
            <w:r w:rsidRPr="00023099">
              <w:rPr>
                <w:sz w:val="24"/>
                <w:szCs w:val="24"/>
              </w:rPr>
              <w:t>жить сказку.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органы п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щеварения.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30.11.11 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13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  <w:rPr>
                <w:spacing w:val="-4"/>
              </w:rPr>
            </w:pPr>
            <w:r w:rsidRPr="00023099">
              <w:rPr>
                <w:spacing w:val="-4"/>
              </w:rPr>
              <w:t>Здоро-вая пища для всей семьи.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 xml:space="preserve">ные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3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3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3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анализ стихо</w:t>
            </w:r>
            <w:r w:rsidRPr="00023099">
              <w:rPr>
                <w:sz w:val="24"/>
                <w:szCs w:val="24"/>
              </w:rPr>
              <w:softHyphen/>
              <w:t>творения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</w:t>
            </w:r>
            <w:r w:rsidRPr="00023099">
              <w:rPr>
                <w:sz w:val="24"/>
                <w:szCs w:val="24"/>
              </w:rPr>
              <w:softHyphen/>
              <w:t>седа, ан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лиз сти</w:t>
            </w:r>
            <w:r w:rsidRPr="00023099">
              <w:rPr>
                <w:sz w:val="24"/>
                <w:szCs w:val="24"/>
              </w:rPr>
              <w:softHyphen/>
              <w:t xml:space="preserve">хотворения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игра, озд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рови</w:t>
            </w:r>
            <w:r w:rsidRPr="00023099">
              <w:rPr>
                <w:sz w:val="24"/>
                <w:szCs w:val="24"/>
              </w:rPr>
              <w:softHyphen/>
              <w:t>тельная минутка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  <w:u w:val="single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Плакат «Р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жим дня школь</w:t>
            </w:r>
            <w:r w:rsidRPr="00023099">
              <w:rPr>
                <w:sz w:val="24"/>
                <w:szCs w:val="24"/>
              </w:rPr>
              <w:softHyphen/>
              <w:t>ника»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 «Пл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хо-хорошо»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Вывод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полезные продукты п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тания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анализир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вать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правила здорового пит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ния.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7.12.11 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14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  <w:rPr>
                <w:spacing w:val="-4"/>
              </w:rPr>
            </w:pPr>
            <w:r w:rsidRPr="00023099">
              <w:rPr>
                <w:spacing w:val="-4"/>
              </w:rPr>
              <w:t>Сон-лучшее л</w:t>
            </w:r>
            <w:r w:rsidRPr="00023099">
              <w:rPr>
                <w:spacing w:val="-4"/>
              </w:rPr>
              <w:t>е</w:t>
            </w:r>
            <w:r w:rsidRPr="00023099">
              <w:rPr>
                <w:spacing w:val="-4"/>
              </w:rPr>
              <w:t>карст-во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>ные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 xml:space="preserve"> 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3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3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3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анализ стихо</w:t>
            </w:r>
            <w:r w:rsidRPr="00023099">
              <w:rPr>
                <w:sz w:val="24"/>
                <w:szCs w:val="24"/>
              </w:rPr>
              <w:softHyphen/>
              <w:t>творения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</w:t>
            </w:r>
            <w:r w:rsidRPr="00023099">
              <w:rPr>
                <w:sz w:val="24"/>
                <w:szCs w:val="24"/>
              </w:rPr>
              <w:softHyphen/>
              <w:t>седа, ан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лиз сти</w:t>
            </w:r>
            <w:r w:rsidRPr="00023099">
              <w:rPr>
                <w:sz w:val="24"/>
                <w:szCs w:val="24"/>
              </w:rPr>
              <w:softHyphen/>
              <w:t xml:space="preserve">хотворения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стихо</w:t>
            </w:r>
            <w:r w:rsidRPr="00023099">
              <w:rPr>
                <w:sz w:val="24"/>
                <w:szCs w:val="24"/>
              </w:rPr>
              <w:softHyphen/>
              <w:t>творение С. Ми</w:t>
            </w:r>
            <w:r w:rsidRPr="00023099">
              <w:rPr>
                <w:sz w:val="24"/>
                <w:szCs w:val="24"/>
              </w:rPr>
              <w:softHyphen/>
              <w:t xml:space="preserve">халкова «Не спать», плакат «Режим дня школьника»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tabs>
                <w:tab w:val="clear" w:pos="284"/>
                <w:tab w:val="num" w:pos="0"/>
              </w:tabs>
              <w:spacing w:after="0" w:line="240" w:lineRule="auto"/>
              <w:ind w:left="118" w:hanging="226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Стихотворе-ние С. Миха</w:t>
            </w:r>
            <w:r w:rsidRPr="00023099">
              <w:rPr>
                <w:sz w:val="24"/>
                <w:szCs w:val="24"/>
              </w:rPr>
              <w:t>л</w:t>
            </w:r>
            <w:r w:rsidRPr="00023099">
              <w:rPr>
                <w:sz w:val="24"/>
                <w:szCs w:val="24"/>
              </w:rPr>
              <w:t>кова «Не спать»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 «Мо</w:t>
            </w:r>
            <w:r w:rsidRPr="00023099">
              <w:rPr>
                <w:sz w:val="24"/>
                <w:szCs w:val="24"/>
              </w:rPr>
              <w:t>ж</w:t>
            </w:r>
            <w:r w:rsidRPr="00023099">
              <w:rPr>
                <w:sz w:val="24"/>
                <w:szCs w:val="24"/>
              </w:rPr>
              <w:t>но-нельзя»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 «Юный кулинар»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правила по гигиене сна.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как  сд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лать сон поле</w:t>
            </w:r>
            <w:r w:rsidRPr="00023099">
              <w:rPr>
                <w:sz w:val="24"/>
                <w:szCs w:val="24"/>
              </w:rPr>
              <w:t>з</w:t>
            </w:r>
            <w:r w:rsidRPr="00023099">
              <w:rPr>
                <w:sz w:val="24"/>
                <w:szCs w:val="24"/>
              </w:rPr>
              <w:t>ным.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14.12.11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right="-108" w:firstLine="34"/>
              <w:jc w:val="center"/>
              <w:rPr>
                <w:i/>
              </w:rPr>
            </w:pPr>
            <w:r w:rsidRPr="00023099">
              <w:t>Как н</w:t>
            </w:r>
            <w:r w:rsidRPr="00023099">
              <w:t>а</w:t>
            </w:r>
            <w:r w:rsidRPr="00023099">
              <w:t>строе-ние?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 xml:space="preserve">ные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4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4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практикум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4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анкетирова</w:t>
            </w:r>
            <w:r w:rsidRPr="00023099">
              <w:rPr>
                <w:sz w:val="24"/>
                <w:szCs w:val="24"/>
              </w:rPr>
              <w:softHyphen/>
              <w:t>ние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на</w:t>
            </w:r>
            <w:r w:rsidRPr="00023099">
              <w:rPr>
                <w:sz w:val="24"/>
                <w:szCs w:val="24"/>
              </w:rPr>
              <w:softHyphen/>
              <w:t xml:space="preserve">блюдение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уп</w:t>
            </w:r>
            <w:r w:rsidRPr="00023099">
              <w:rPr>
                <w:sz w:val="24"/>
                <w:szCs w:val="24"/>
              </w:rPr>
              <w:softHyphen/>
              <w:t>ражнения по теме, о</w:t>
            </w:r>
            <w:r w:rsidRPr="00023099">
              <w:rPr>
                <w:sz w:val="24"/>
                <w:szCs w:val="24"/>
              </w:rPr>
              <w:t>з</w:t>
            </w:r>
            <w:r w:rsidRPr="00023099">
              <w:rPr>
                <w:sz w:val="24"/>
                <w:szCs w:val="24"/>
              </w:rPr>
              <w:t>доровительная мину</w:t>
            </w:r>
            <w:r w:rsidRPr="00023099">
              <w:rPr>
                <w:sz w:val="24"/>
                <w:szCs w:val="24"/>
              </w:rPr>
              <w:t>т</w:t>
            </w:r>
            <w:r w:rsidRPr="00023099">
              <w:rPr>
                <w:sz w:val="24"/>
                <w:szCs w:val="24"/>
              </w:rPr>
              <w:t xml:space="preserve">ка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tabs>
                <w:tab w:val="clear" w:pos="284"/>
                <w:tab w:val="num" w:pos="118"/>
              </w:tabs>
              <w:spacing w:after="0" w:line="240" w:lineRule="auto"/>
              <w:ind w:left="118" w:right="-102" w:hanging="226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Анкета «В шк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ле»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tabs>
                <w:tab w:val="clear" w:pos="284"/>
                <w:tab w:val="num" w:pos="118"/>
              </w:tabs>
              <w:spacing w:after="0" w:line="240" w:lineRule="auto"/>
              <w:ind w:left="118" w:right="-102" w:hanging="226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Анкета «Моё отношение к учёбе»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Анкета «В школе»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Анкета «Моё отношение к учёбе»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Вывод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и употре</w:t>
            </w:r>
            <w:r w:rsidRPr="00023099">
              <w:rPr>
                <w:sz w:val="24"/>
                <w:szCs w:val="24"/>
              </w:rPr>
              <w:t>б</w:t>
            </w:r>
            <w:r w:rsidRPr="00023099">
              <w:rPr>
                <w:sz w:val="24"/>
                <w:szCs w:val="24"/>
              </w:rPr>
              <w:t>лять добрые сл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ва.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причины, влияющие на н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строение.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испра</w:t>
            </w:r>
            <w:r w:rsidRPr="00023099">
              <w:rPr>
                <w:sz w:val="24"/>
                <w:szCs w:val="24"/>
              </w:rPr>
              <w:t>в</w:t>
            </w:r>
            <w:r w:rsidRPr="00023099">
              <w:rPr>
                <w:sz w:val="24"/>
                <w:szCs w:val="24"/>
              </w:rPr>
              <w:t>лять настро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ние своё и о</w:t>
            </w:r>
            <w:r w:rsidRPr="00023099">
              <w:rPr>
                <w:sz w:val="24"/>
                <w:szCs w:val="24"/>
              </w:rPr>
              <w:t>к</w:t>
            </w:r>
            <w:r w:rsidRPr="00023099">
              <w:rPr>
                <w:sz w:val="24"/>
                <w:szCs w:val="24"/>
              </w:rPr>
              <w:t>ружающих.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21.12.11 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  <w:rPr>
                <w:i/>
              </w:rPr>
            </w:pPr>
            <w:r w:rsidRPr="00023099">
              <w:t>Я пр</w:t>
            </w:r>
            <w:r w:rsidRPr="00023099">
              <w:t>и</w:t>
            </w:r>
            <w:r w:rsidRPr="00023099">
              <w:t xml:space="preserve">шёл из школы.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 xml:space="preserve">ные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5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5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драматизация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5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анкетирова</w:t>
            </w:r>
            <w:r w:rsidRPr="00023099">
              <w:rPr>
                <w:sz w:val="24"/>
                <w:szCs w:val="24"/>
              </w:rPr>
              <w:softHyphen/>
              <w:t>ние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5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работа с по</w:t>
            </w:r>
            <w:r w:rsidRPr="00023099">
              <w:rPr>
                <w:sz w:val="24"/>
                <w:szCs w:val="24"/>
              </w:rPr>
              <w:softHyphen/>
              <w:t>словицами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5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lastRenderedPageBreak/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теме, анализ ситу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 xml:space="preserve">ции,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де</w:t>
            </w:r>
            <w:r w:rsidRPr="00023099">
              <w:rPr>
                <w:sz w:val="24"/>
                <w:szCs w:val="24"/>
              </w:rPr>
              <w:softHyphen/>
              <w:t xml:space="preserve">монстрация </w:t>
            </w:r>
            <w:r w:rsidRPr="00023099">
              <w:rPr>
                <w:sz w:val="24"/>
                <w:szCs w:val="24"/>
              </w:rPr>
              <w:lastRenderedPageBreak/>
              <w:t>и на</w:t>
            </w:r>
            <w:r w:rsidRPr="00023099">
              <w:rPr>
                <w:sz w:val="24"/>
                <w:szCs w:val="24"/>
              </w:rPr>
              <w:softHyphen/>
              <w:t xml:space="preserve">блюдение сценки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выполн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ние за</w:t>
            </w:r>
            <w:r w:rsidRPr="00023099">
              <w:rPr>
                <w:sz w:val="24"/>
                <w:szCs w:val="24"/>
              </w:rPr>
              <w:softHyphen/>
              <w:t>даний, игра, тест, рисов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ние, анке</w:t>
            </w:r>
            <w:r w:rsidRPr="00023099">
              <w:rPr>
                <w:sz w:val="24"/>
                <w:szCs w:val="24"/>
              </w:rPr>
              <w:softHyphen/>
              <w:t>тирование, оздо</w:t>
            </w:r>
            <w:r w:rsidRPr="00023099">
              <w:rPr>
                <w:sz w:val="24"/>
                <w:szCs w:val="24"/>
              </w:rPr>
              <w:softHyphen/>
              <w:t>ровительная ми</w:t>
            </w:r>
            <w:r w:rsidRPr="00023099">
              <w:rPr>
                <w:sz w:val="24"/>
                <w:szCs w:val="24"/>
              </w:rPr>
              <w:softHyphen/>
              <w:t xml:space="preserve">нутка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tabs>
                <w:tab w:val="clear" w:pos="284"/>
                <w:tab w:val="num" w:pos="118"/>
              </w:tabs>
              <w:spacing w:after="0" w:line="240" w:lineRule="auto"/>
              <w:ind w:left="118" w:hanging="226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Анкета «Лю</w:t>
            </w:r>
            <w:r w:rsidRPr="00023099">
              <w:rPr>
                <w:sz w:val="24"/>
                <w:szCs w:val="24"/>
              </w:rPr>
              <w:softHyphen/>
              <w:t>бишь - не лю</w:t>
            </w:r>
            <w:r w:rsidRPr="00023099">
              <w:rPr>
                <w:sz w:val="24"/>
                <w:szCs w:val="24"/>
              </w:rPr>
              <w:softHyphen/>
              <w:t>бишь»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tabs>
                <w:tab w:val="clear" w:pos="284"/>
                <w:tab w:val="num" w:pos="118"/>
              </w:tabs>
              <w:spacing w:after="0" w:line="240" w:lineRule="auto"/>
              <w:ind w:left="118" w:hanging="226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Пословицы о </w:t>
            </w:r>
            <w:r w:rsidRPr="00023099">
              <w:rPr>
                <w:sz w:val="24"/>
                <w:szCs w:val="24"/>
              </w:rPr>
              <w:lastRenderedPageBreak/>
              <w:t>людской кра</w:t>
            </w:r>
            <w:r w:rsidRPr="00023099">
              <w:rPr>
                <w:sz w:val="24"/>
                <w:szCs w:val="24"/>
              </w:rPr>
              <w:softHyphen/>
              <w:t>соте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Анкета «Лю</w:t>
            </w:r>
            <w:r w:rsidRPr="00023099">
              <w:rPr>
                <w:sz w:val="24"/>
                <w:szCs w:val="24"/>
              </w:rPr>
              <w:softHyphen/>
              <w:t>бишь - не лю</w:t>
            </w:r>
            <w:r w:rsidRPr="00023099">
              <w:rPr>
                <w:sz w:val="24"/>
                <w:szCs w:val="24"/>
              </w:rPr>
              <w:softHyphen/>
              <w:t>бишь»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 «З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 xml:space="preserve">кончи </w:t>
            </w:r>
            <w:r w:rsidRPr="00023099">
              <w:rPr>
                <w:sz w:val="24"/>
                <w:szCs w:val="24"/>
              </w:rPr>
              <w:lastRenderedPageBreak/>
              <w:t>ра</w:t>
            </w:r>
            <w:r w:rsidRPr="00023099">
              <w:rPr>
                <w:sz w:val="24"/>
                <w:szCs w:val="24"/>
              </w:rPr>
              <w:t>с</w:t>
            </w:r>
            <w:r w:rsidRPr="00023099">
              <w:rPr>
                <w:sz w:val="24"/>
                <w:szCs w:val="24"/>
              </w:rPr>
              <w:t>сказ»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Вывод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Понимать посл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вицы.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зако</w:t>
            </w:r>
            <w:r w:rsidRPr="00023099">
              <w:rPr>
                <w:sz w:val="24"/>
                <w:szCs w:val="24"/>
              </w:rPr>
              <w:t>н</w:t>
            </w:r>
            <w:r w:rsidRPr="00023099">
              <w:rPr>
                <w:sz w:val="24"/>
                <w:szCs w:val="24"/>
              </w:rPr>
              <w:t>чить рассказ.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Уметь сохр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нять хорошее настро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ние.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правила п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ведения д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ма.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lastRenderedPageBreak/>
              <w:t>18.01.12 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lastRenderedPageBreak/>
              <w:t>17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  <w:rPr>
                <w:i/>
              </w:rPr>
            </w:pPr>
            <w:r w:rsidRPr="00023099">
              <w:t>Я –ученик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>ные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 xml:space="preserve"> 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6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6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6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анализ ситуа</w:t>
            </w:r>
            <w:r w:rsidRPr="00023099">
              <w:rPr>
                <w:sz w:val="24"/>
                <w:szCs w:val="24"/>
              </w:rPr>
              <w:softHyphen/>
              <w:t>ции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</w:t>
            </w:r>
            <w:r w:rsidRPr="00023099">
              <w:rPr>
                <w:sz w:val="24"/>
                <w:szCs w:val="24"/>
              </w:rPr>
              <w:softHyphen/>
              <w:t>седа, ан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лиз си</w:t>
            </w:r>
            <w:r w:rsidRPr="00023099">
              <w:rPr>
                <w:sz w:val="24"/>
                <w:szCs w:val="24"/>
              </w:rPr>
              <w:softHyphen/>
              <w:t xml:space="preserve">туации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стихо</w:t>
            </w:r>
            <w:r w:rsidRPr="00023099">
              <w:rPr>
                <w:sz w:val="24"/>
                <w:szCs w:val="24"/>
              </w:rPr>
              <w:softHyphen/>
              <w:t>творение Б. Захо</w:t>
            </w:r>
            <w:r w:rsidRPr="00023099">
              <w:rPr>
                <w:sz w:val="24"/>
                <w:szCs w:val="24"/>
              </w:rPr>
              <w:softHyphen/>
              <w:t xml:space="preserve">дера «Перемена», рассказ «Федя на перемене», рассказ М. Куниной «В гардеробе» 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оз</w:t>
            </w:r>
            <w:r w:rsidRPr="00023099">
              <w:rPr>
                <w:sz w:val="24"/>
                <w:szCs w:val="24"/>
              </w:rPr>
              <w:softHyphen/>
              <w:t>доровительная мину</w:t>
            </w:r>
            <w:r w:rsidRPr="00023099">
              <w:rPr>
                <w:sz w:val="24"/>
                <w:szCs w:val="24"/>
              </w:rPr>
              <w:t>т</w:t>
            </w:r>
            <w:r w:rsidRPr="00023099">
              <w:rPr>
                <w:sz w:val="24"/>
                <w:szCs w:val="24"/>
              </w:rPr>
              <w:t xml:space="preserve">ка, игра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tabs>
                <w:tab w:val="clear" w:pos="284"/>
                <w:tab w:val="num" w:pos="26"/>
              </w:tabs>
              <w:spacing w:after="0" w:line="240" w:lineRule="auto"/>
              <w:ind w:right="-159"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Правила уче</w:t>
            </w:r>
            <w:r w:rsidRPr="00023099">
              <w:rPr>
                <w:sz w:val="24"/>
                <w:szCs w:val="24"/>
              </w:rPr>
              <w:softHyphen/>
              <w:t>ника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tabs>
                <w:tab w:val="clear" w:pos="284"/>
                <w:tab w:val="num" w:pos="26"/>
              </w:tabs>
              <w:spacing w:after="0" w:line="240" w:lineRule="auto"/>
              <w:ind w:right="-159"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Стихотворение Б. Заходера «П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ремена»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tabs>
                <w:tab w:val="clear" w:pos="284"/>
                <w:tab w:val="num" w:pos="26"/>
              </w:tabs>
              <w:spacing w:after="0" w:line="240" w:lineRule="auto"/>
              <w:ind w:right="-159"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Рассказ «Федя на перемене»  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tabs>
                <w:tab w:val="clear" w:pos="284"/>
                <w:tab w:val="num" w:pos="26"/>
              </w:tabs>
              <w:spacing w:after="0" w:line="240" w:lineRule="auto"/>
              <w:ind w:right="-159"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Рассказ М. Ку</w:t>
            </w:r>
            <w:r w:rsidRPr="00023099">
              <w:rPr>
                <w:sz w:val="24"/>
                <w:szCs w:val="24"/>
              </w:rPr>
              <w:softHyphen/>
              <w:t>ниной «В гар</w:t>
            </w:r>
            <w:r w:rsidRPr="00023099">
              <w:rPr>
                <w:sz w:val="24"/>
                <w:szCs w:val="24"/>
              </w:rPr>
              <w:softHyphen/>
              <w:t>деробе»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tabs>
                <w:tab w:val="clear" w:pos="284"/>
                <w:tab w:val="num" w:pos="26"/>
              </w:tabs>
              <w:spacing w:after="0" w:line="240" w:lineRule="auto"/>
              <w:ind w:right="-159"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Рассказ «В сто</w:t>
            </w:r>
            <w:r w:rsidRPr="00023099">
              <w:rPr>
                <w:sz w:val="24"/>
                <w:szCs w:val="24"/>
              </w:rPr>
              <w:softHyphen/>
              <w:t>ловой»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 «Какой ты ученик»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правила п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ведения в школе.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оцен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вать свое пов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дение и поведение окр</w:t>
            </w:r>
            <w:r w:rsidRPr="00023099">
              <w:rPr>
                <w:sz w:val="24"/>
                <w:szCs w:val="24"/>
              </w:rPr>
              <w:t>у</w:t>
            </w:r>
            <w:r w:rsidRPr="00023099">
              <w:rPr>
                <w:sz w:val="24"/>
                <w:szCs w:val="24"/>
              </w:rPr>
              <w:t>жающих.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18"/>
              <w:rPr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25.01.12 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</w:pPr>
            <w:r w:rsidRPr="00023099">
              <w:t>Я – уч</w:t>
            </w:r>
            <w:r w:rsidRPr="00023099">
              <w:t>е</w:t>
            </w:r>
            <w:r w:rsidRPr="00023099">
              <w:t>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 xml:space="preserve">ные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6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6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 w:hanging="391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</w:rPr>
              <w:t xml:space="preserve">    анализ ситуа</w:t>
            </w:r>
            <w:r w:rsidRPr="00023099">
              <w:rPr>
                <w:sz w:val="24"/>
                <w:szCs w:val="24"/>
              </w:rPr>
              <w:softHyphen/>
              <w:t>ции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90" w:right="-8046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</w:t>
            </w:r>
            <w:r w:rsidRPr="00023099">
              <w:rPr>
                <w:sz w:val="24"/>
                <w:szCs w:val="24"/>
              </w:rPr>
              <w:softHyphen/>
              <w:t>седа, анализ си</w:t>
            </w:r>
            <w:r w:rsidRPr="00023099">
              <w:rPr>
                <w:sz w:val="24"/>
                <w:szCs w:val="24"/>
              </w:rPr>
              <w:softHyphen/>
              <w:t xml:space="preserve">туации </w:t>
            </w:r>
          </w:p>
          <w:p w:rsidR="0019665D" w:rsidRPr="00023099" w:rsidRDefault="0019665D" w:rsidP="0025040D">
            <w:pPr>
              <w:ind w:left="90"/>
            </w:pPr>
            <w:r w:rsidRPr="00023099">
              <w:rPr>
                <w:u w:val="single"/>
              </w:rPr>
              <w:t>Наглядные:</w:t>
            </w:r>
            <w:r w:rsidRPr="00023099">
              <w:t xml:space="preserve"> рассказ М. Куниной «В га</w:t>
            </w:r>
            <w:r w:rsidRPr="00023099">
              <w:t>р</w:t>
            </w:r>
            <w:r w:rsidRPr="00023099">
              <w:t xml:space="preserve">деробе» 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90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оз</w:t>
            </w:r>
            <w:r w:rsidRPr="00023099">
              <w:rPr>
                <w:sz w:val="24"/>
                <w:szCs w:val="24"/>
              </w:rPr>
              <w:softHyphen/>
              <w:t>доровительная м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нутка, игра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Рассказ М. Ку</w:t>
            </w:r>
            <w:r w:rsidRPr="00023099">
              <w:rPr>
                <w:sz w:val="24"/>
                <w:szCs w:val="24"/>
              </w:rPr>
              <w:softHyphen/>
              <w:t>ниной «В гар</w:t>
            </w:r>
            <w:r w:rsidRPr="00023099">
              <w:rPr>
                <w:sz w:val="24"/>
                <w:szCs w:val="24"/>
              </w:rPr>
              <w:softHyphen/>
              <w:t>деробе»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Рассказ «В сто</w:t>
            </w:r>
            <w:r w:rsidRPr="00023099">
              <w:rPr>
                <w:sz w:val="24"/>
                <w:szCs w:val="24"/>
              </w:rPr>
              <w:softHyphen/>
              <w:t>ловой»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Вывод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34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правила п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ведения в школе.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34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выб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рать правильные и вредные советы.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34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акк</w:t>
            </w:r>
            <w:r w:rsidRPr="00023099">
              <w:rPr>
                <w:sz w:val="24"/>
                <w:szCs w:val="24"/>
              </w:rPr>
              <w:t>у</w:t>
            </w:r>
            <w:r w:rsidRPr="00023099">
              <w:rPr>
                <w:sz w:val="24"/>
                <w:szCs w:val="24"/>
              </w:rPr>
              <w:t>ратно одеват</w:t>
            </w:r>
            <w:r w:rsidRPr="00023099">
              <w:rPr>
                <w:sz w:val="24"/>
                <w:szCs w:val="24"/>
              </w:rPr>
              <w:t>ь</w:t>
            </w:r>
            <w:r w:rsidRPr="00023099">
              <w:rPr>
                <w:sz w:val="24"/>
                <w:szCs w:val="24"/>
              </w:rPr>
              <w:t>ся.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01.02.12  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19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right="-108" w:hanging="119"/>
              <w:jc w:val="center"/>
            </w:pPr>
            <w:r w:rsidRPr="00023099">
              <w:t>Вредные</w:t>
            </w:r>
          </w:p>
          <w:p w:rsidR="0019665D" w:rsidRPr="00023099" w:rsidRDefault="0019665D" w:rsidP="0025040D">
            <w:pPr>
              <w:ind w:right="-108" w:hanging="119"/>
              <w:jc w:val="center"/>
              <w:rPr>
                <w:i/>
              </w:rPr>
            </w:pPr>
            <w:r w:rsidRPr="00023099">
              <w:t xml:space="preserve"> при</w:t>
            </w:r>
            <w:r w:rsidRPr="00023099">
              <w:softHyphen/>
              <w:t>вычки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>ные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 xml:space="preserve"> 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7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7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284" w:hanging="391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теме, анализ ситу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ции, рассказ, заучив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 xml:space="preserve">ние слов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де</w:t>
            </w:r>
            <w:r w:rsidRPr="00023099">
              <w:rPr>
                <w:sz w:val="24"/>
                <w:szCs w:val="24"/>
              </w:rPr>
              <w:softHyphen/>
              <w:t>монстрация и на</w:t>
            </w:r>
            <w:r w:rsidRPr="00023099">
              <w:rPr>
                <w:sz w:val="24"/>
                <w:szCs w:val="24"/>
              </w:rPr>
              <w:softHyphen/>
              <w:t>блюдение сценки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Это нужно за</w:t>
            </w:r>
            <w:r w:rsidRPr="00023099">
              <w:rPr>
                <w:sz w:val="24"/>
                <w:szCs w:val="24"/>
              </w:rPr>
              <w:softHyphen/>
              <w:t>помнить (о вреде кур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 xml:space="preserve">ния) 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Игра «Да - нет»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Это нужно за</w:t>
            </w:r>
            <w:r w:rsidRPr="00023099">
              <w:rPr>
                <w:sz w:val="24"/>
                <w:szCs w:val="24"/>
              </w:rPr>
              <w:softHyphen/>
              <w:t>помнить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34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о вреде к</w:t>
            </w:r>
            <w:r w:rsidRPr="00023099">
              <w:rPr>
                <w:sz w:val="24"/>
                <w:szCs w:val="24"/>
              </w:rPr>
              <w:t>у</w:t>
            </w:r>
            <w:r w:rsidRPr="00023099">
              <w:rPr>
                <w:sz w:val="24"/>
                <w:szCs w:val="24"/>
              </w:rPr>
              <w:t>рения, алк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голя и нарк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тиков.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15.02.12 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20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right="-108" w:hanging="119"/>
              <w:jc w:val="center"/>
            </w:pPr>
            <w:r w:rsidRPr="00023099">
              <w:t xml:space="preserve">Вредные </w:t>
            </w:r>
          </w:p>
          <w:p w:rsidR="0019665D" w:rsidRPr="00023099" w:rsidRDefault="0019665D" w:rsidP="0025040D">
            <w:pPr>
              <w:ind w:right="-108" w:hanging="119"/>
              <w:jc w:val="center"/>
            </w:pPr>
            <w:r w:rsidRPr="00023099">
              <w:t>при</w:t>
            </w:r>
            <w:r w:rsidRPr="00023099">
              <w:softHyphen/>
              <w:t>вычки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>ные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 xml:space="preserve"> 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7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анализ ситуа</w:t>
            </w:r>
            <w:r w:rsidRPr="00023099">
              <w:rPr>
                <w:sz w:val="24"/>
                <w:szCs w:val="24"/>
              </w:rPr>
              <w:softHyphen/>
              <w:t>ции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7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рассказ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 w:hanging="391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lastRenderedPageBreak/>
              <w:t>Практические:</w:t>
            </w:r>
            <w:r w:rsidRPr="00023099">
              <w:rPr>
                <w:sz w:val="24"/>
                <w:szCs w:val="24"/>
              </w:rPr>
              <w:t xml:space="preserve"> реш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ние задач, оздоровител</w:t>
            </w:r>
            <w:r w:rsidRPr="00023099">
              <w:rPr>
                <w:sz w:val="24"/>
                <w:szCs w:val="24"/>
              </w:rPr>
              <w:t>ь</w:t>
            </w:r>
            <w:r w:rsidRPr="00023099">
              <w:rPr>
                <w:sz w:val="24"/>
                <w:szCs w:val="24"/>
              </w:rPr>
              <w:t>ная мину</w:t>
            </w:r>
            <w:r w:rsidRPr="00023099">
              <w:rPr>
                <w:sz w:val="24"/>
                <w:szCs w:val="24"/>
              </w:rPr>
              <w:t>т</w:t>
            </w:r>
            <w:r w:rsidRPr="00023099">
              <w:rPr>
                <w:sz w:val="24"/>
                <w:szCs w:val="24"/>
              </w:rPr>
              <w:t>ка, разыгры</w:t>
            </w:r>
            <w:r w:rsidRPr="00023099">
              <w:rPr>
                <w:sz w:val="24"/>
                <w:szCs w:val="24"/>
              </w:rPr>
              <w:softHyphen/>
              <w:t>вание ситуации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70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Закрепл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ние по т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ме.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Вывод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34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Уметь против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стоять при пре</w:t>
            </w:r>
            <w:r w:rsidRPr="00023099">
              <w:rPr>
                <w:sz w:val="24"/>
                <w:szCs w:val="24"/>
              </w:rPr>
              <w:t>д</w:t>
            </w:r>
            <w:r w:rsidRPr="00023099">
              <w:rPr>
                <w:sz w:val="24"/>
                <w:szCs w:val="24"/>
              </w:rPr>
              <w:t>ложении пок</w:t>
            </w:r>
            <w:r w:rsidRPr="00023099">
              <w:rPr>
                <w:sz w:val="24"/>
                <w:szCs w:val="24"/>
              </w:rPr>
              <w:t>у</w:t>
            </w:r>
            <w:r w:rsidRPr="00023099">
              <w:rPr>
                <w:sz w:val="24"/>
                <w:szCs w:val="24"/>
              </w:rPr>
              <w:t>рить, в</w:t>
            </w:r>
            <w:r w:rsidRPr="00023099">
              <w:rPr>
                <w:sz w:val="24"/>
                <w:szCs w:val="24"/>
              </w:rPr>
              <w:t>ы</w:t>
            </w:r>
            <w:r w:rsidRPr="00023099">
              <w:rPr>
                <w:sz w:val="24"/>
                <w:szCs w:val="24"/>
              </w:rPr>
              <w:t>пить.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22.02.12 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lastRenderedPageBreak/>
              <w:t>21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</w:pPr>
            <w:r w:rsidRPr="00023099">
              <w:t>Скелет-</w:t>
            </w:r>
          </w:p>
          <w:p w:rsidR="0019665D" w:rsidRPr="00023099" w:rsidRDefault="0019665D" w:rsidP="0025040D">
            <w:pPr>
              <w:ind w:firstLine="34"/>
              <w:jc w:val="center"/>
            </w:pPr>
            <w:r w:rsidRPr="00023099">
              <w:t xml:space="preserve"> наша опора.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>ные 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8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8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рассказ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8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практикум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теме, анализ с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 xml:space="preserve">туации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плакат «Ск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лет чело</w:t>
            </w:r>
            <w:r w:rsidRPr="00023099">
              <w:rPr>
                <w:sz w:val="24"/>
                <w:szCs w:val="24"/>
              </w:rPr>
              <w:softHyphen/>
              <w:t xml:space="preserve">века», 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уп</w:t>
            </w:r>
            <w:r w:rsidRPr="00023099">
              <w:rPr>
                <w:sz w:val="24"/>
                <w:szCs w:val="24"/>
              </w:rPr>
              <w:softHyphen/>
              <w:t>ражнения по теме, о</w:t>
            </w:r>
            <w:r w:rsidRPr="00023099">
              <w:rPr>
                <w:sz w:val="24"/>
                <w:szCs w:val="24"/>
              </w:rPr>
              <w:t>з</w:t>
            </w:r>
            <w:r w:rsidRPr="00023099">
              <w:rPr>
                <w:sz w:val="24"/>
                <w:szCs w:val="24"/>
              </w:rPr>
              <w:t>доровительная мину</w:t>
            </w:r>
            <w:r w:rsidRPr="00023099">
              <w:rPr>
                <w:sz w:val="24"/>
                <w:szCs w:val="24"/>
              </w:rPr>
              <w:t>т</w:t>
            </w:r>
            <w:r w:rsidRPr="00023099">
              <w:rPr>
                <w:sz w:val="24"/>
                <w:szCs w:val="24"/>
              </w:rPr>
              <w:t xml:space="preserve">ка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6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Плакаты «Ске</w:t>
            </w:r>
            <w:r w:rsidRPr="00023099">
              <w:rPr>
                <w:sz w:val="24"/>
                <w:szCs w:val="24"/>
              </w:rPr>
              <w:softHyphen/>
              <w:t>лет, мышцы чел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века»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6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Правила для по</w:t>
            </w:r>
            <w:r w:rsidRPr="00023099">
              <w:rPr>
                <w:sz w:val="24"/>
                <w:szCs w:val="24"/>
              </w:rPr>
              <w:t>д</w:t>
            </w:r>
            <w:r w:rsidRPr="00023099">
              <w:rPr>
                <w:sz w:val="24"/>
                <w:szCs w:val="24"/>
              </w:rPr>
              <w:t xml:space="preserve">держания правильной осанки </w:t>
            </w:r>
          </w:p>
          <w:p w:rsidR="0019665D" w:rsidRPr="00023099" w:rsidRDefault="0019665D" w:rsidP="0025040D">
            <w:pPr>
              <w:pStyle w:val="22"/>
              <w:widowControl w:val="0"/>
              <w:ind w:hanging="392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Опрос «Если случилось не</w:t>
            </w:r>
            <w:r w:rsidRPr="00023099">
              <w:rPr>
                <w:sz w:val="24"/>
                <w:szCs w:val="24"/>
              </w:rPr>
              <w:softHyphen/>
              <w:t>счастье»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34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части ск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лета.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34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правила п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ведения при п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вреждении мы</w:t>
            </w:r>
            <w:r w:rsidRPr="00023099">
              <w:rPr>
                <w:sz w:val="24"/>
                <w:szCs w:val="24"/>
              </w:rPr>
              <w:t>ш</w:t>
            </w:r>
            <w:r w:rsidRPr="00023099">
              <w:rPr>
                <w:sz w:val="24"/>
                <w:szCs w:val="24"/>
              </w:rPr>
              <w:t>цы и ко</w:t>
            </w:r>
            <w:r w:rsidRPr="00023099">
              <w:rPr>
                <w:sz w:val="24"/>
                <w:szCs w:val="24"/>
              </w:rPr>
              <w:t>с</w:t>
            </w:r>
            <w:r w:rsidRPr="00023099">
              <w:rPr>
                <w:sz w:val="24"/>
                <w:szCs w:val="24"/>
              </w:rPr>
              <w:t>ти.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34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укре</w:t>
            </w:r>
            <w:r w:rsidRPr="00023099">
              <w:rPr>
                <w:sz w:val="24"/>
                <w:szCs w:val="24"/>
              </w:rPr>
              <w:t>п</w:t>
            </w:r>
            <w:r w:rsidRPr="00023099">
              <w:rPr>
                <w:sz w:val="24"/>
                <w:szCs w:val="24"/>
              </w:rPr>
              <w:t>лять мышцы и кости.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29.02.12 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22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right="-108" w:firstLine="34"/>
              <w:jc w:val="center"/>
            </w:pPr>
            <w:r w:rsidRPr="00023099">
              <w:t>Осанка - стройная спина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>ные 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8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8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рассказ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</w:rPr>
              <w:t>практикум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теме, анализ с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 xml:space="preserve">туации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уп</w:t>
            </w:r>
            <w:r w:rsidRPr="00023099">
              <w:rPr>
                <w:sz w:val="24"/>
                <w:szCs w:val="24"/>
              </w:rPr>
              <w:softHyphen/>
              <w:t>ражнения по теме, о</w:t>
            </w:r>
            <w:r w:rsidRPr="00023099">
              <w:rPr>
                <w:sz w:val="24"/>
                <w:szCs w:val="24"/>
              </w:rPr>
              <w:t>з</w:t>
            </w:r>
            <w:r w:rsidRPr="00023099">
              <w:rPr>
                <w:sz w:val="24"/>
                <w:szCs w:val="24"/>
              </w:rPr>
              <w:t>доровительная мину</w:t>
            </w:r>
            <w:r w:rsidRPr="00023099">
              <w:rPr>
                <w:sz w:val="24"/>
                <w:szCs w:val="24"/>
              </w:rPr>
              <w:t>т</w:t>
            </w:r>
            <w:r w:rsidRPr="00023099">
              <w:rPr>
                <w:sz w:val="24"/>
                <w:szCs w:val="24"/>
              </w:rPr>
              <w:t>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6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Правила для по</w:t>
            </w:r>
            <w:r w:rsidRPr="00023099">
              <w:rPr>
                <w:sz w:val="24"/>
                <w:szCs w:val="24"/>
              </w:rPr>
              <w:t>д</w:t>
            </w:r>
            <w:r w:rsidRPr="00023099">
              <w:rPr>
                <w:sz w:val="24"/>
                <w:szCs w:val="24"/>
              </w:rPr>
              <w:t xml:space="preserve">держания правильной осанки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Вывод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34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правила для поддержания пр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вил</w:t>
            </w:r>
            <w:r w:rsidRPr="00023099">
              <w:rPr>
                <w:sz w:val="24"/>
                <w:szCs w:val="24"/>
              </w:rPr>
              <w:t>ь</w:t>
            </w:r>
            <w:r w:rsidRPr="00023099">
              <w:rPr>
                <w:sz w:val="24"/>
                <w:szCs w:val="24"/>
              </w:rPr>
              <w:t>ной осанки.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34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Научиться сл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дить за своей осанкой.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07.03.12 </w:t>
            </w:r>
          </w:p>
        </w:tc>
      </w:tr>
      <w:tr w:rsidR="0019665D" w:rsidRPr="00023099" w:rsidTr="0025040D">
        <w:trPr>
          <w:trHeight w:val="1608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 xml:space="preserve">23- </w:t>
            </w:r>
          </w:p>
          <w:p w:rsidR="0019665D" w:rsidRPr="00023099" w:rsidRDefault="0019665D" w:rsidP="0025040D">
            <w:pPr>
              <w:ind w:hanging="408"/>
              <w:jc w:val="center"/>
            </w:pPr>
            <w:r w:rsidRPr="00023099">
              <w:t xml:space="preserve">     24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</w:pPr>
            <w:r w:rsidRPr="00023099">
              <w:t>Если х</w:t>
            </w:r>
            <w:r w:rsidRPr="00023099">
              <w:t>о</w:t>
            </w:r>
            <w:r w:rsidRPr="00023099">
              <w:t>чешь быть здоров.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Комбинирован</w:t>
            </w:r>
            <w:r w:rsidRPr="00023099">
              <w:rPr>
                <w:sz w:val="24"/>
                <w:szCs w:val="24"/>
                <w:u w:val="single"/>
              </w:rPr>
              <w:softHyphen/>
              <w:t>ные за</w:t>
            </w:r>
            <w:r w:rsidRPr="00023099">
              <w:rPr>
                <w:sz w:val="24"/>
                <w:szCs w:val="24"/>
                <w:u w:val="single"/>
              </w:rPr>
              <w:softHyphen/>
              <w:t>ня</w:t>
            </w:r>
            <w:r w:rsidRPr="00023099">
              <w:rPr>
                <w:sz w:val="24"/>
                <w:szCs w:val="24"/>
                <w:u w:val="single"/>
              </w:rPr>
              <w:softHyphen/>
              <w:t>тия: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9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9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объяснение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69"/>
              </w:numPr>
              <w:spacing w:after="0" w:line="240" w:lineRule="auto"/>
              <w:ind w:hanging="391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конкурс ри</w:t>
            </w:r>
            <w:r w:rsidRPr="00023099">
              <w:rPr>
                <w:sz w:val="24"/>
                <w:szCs w:val="24"/>
              </w:rPr>
              <w:softHyphen/>
              <w:t>сунков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теме, объясне</w:t>
            </w:r>
            <w:r w:rsidRPr="00023099">
              <w:rPr>
                <w:sz w:val="24"/>
                <w:szCs w:val="24"/>
              </w:rPr>
              <w:softHyphen/>
              <w:t>ние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вы</w:t>
            </w:r>
            <w:r w:rsidRPr="00023099">
              <w:rPr>
                <w:sz w:val="24"/>
                <w:szCs w:val="24"/>
              </w:rPr>
              <w:softHyphen/>
              <w:t>ставка р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 xml:space="preserve">сунков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ри</w:t>
            </w:r>
            <w:r w:rsidRPr="00023099">
              <w:rPr>
                <w:sz w:val="24"/>
                <w:szCs w:val="24"/>
              </w:rPr>
              <w:softHyphen/>
              <w:t>сунки по теме, выполнение за</w:t>
            </w:r>
            <w:r w:rsidRPr="00023099">
              <w:rPr>
                <w:sz w:val="24"/>
                <w:szCs w:val="24"/>
              </w:rPr>
              <w:softHyphen/>
              <w:t>даний, оздорови</w:t>
            </w:r>
            <w:r w:rsidRPr="00023099">
              <w:rPr>
                <w:sz w:val="24"/>
                <w:szCs w:val="24"/>
              </w:rPr>
              <w:softHyphen/>
              <w:t xml:space="preserve">тельная минутка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6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Правила зака</w:t>
            </w:r>
            <w:r w:rsidRPr="00023099">
              <w:rPr>
                <w:sz w:val="24"/>
                <w:szCs w:val="24"/>
              </w:rPr>
              <w:softHyphen/>
              <w:t xml:space="preserve">ливания 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Классная вы</w:t>
            </w:r>
            <w:r w:rsidRPr="00023099">
              <w:rPr>
                <w:sz w:val="24"/>
                <w:szCs w:val="24"/>
              </w:rPr>
              <w:softHyphen/>
              <w:t>ставка р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сун</w:t>
            </w:r>
            <w:r w:rsidRPr="00023099">
              <w:rPr>
                <w:sz w:val="24"/>
                <w:szCs w:val="24"/>
              </w:rPr>
              <w:softHyphen/>
              <w:t>ков «Мы дру</w:t>
            </w:r>
            <w:r w:rsidRPr="00023099">
              <w:rPr>
                <w:sz w:val="24"/>
                <w:szCs w:val="24"/>
              </w:rPr>
              <w:softHyphen/>
              <w:t>жим с физкуль</w:t>
            </w:r>
            <w:r w:rsidRPr="00023099">
              <w:rPr>
                <w:sz w:val="24"/>
                <w:szCs w:val="24"/>
              </w:rPr>
              <w:softHyphen/>
              <w:t>турой и спор</w:t>
            </w:r>
            <w:r w:rsidRPr="00023099">
              <w:rPr>
                <w:sz w:val="24"/>
                <w:szCs w:val="24"/>
              </w:rPr>
              <w:softHyphen/>
              <w:t>том»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85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Вывод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34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о пользе з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каливания.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34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заб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 xml:space="preserve">титься о своём здоровье 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34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выпо</w:t>
            </w:r>
            <w:r w:rsidRPr="00023099">
              <w:rPr>
                <w:sz w:val="24"/>
                <w:szCs w:val="24"/>
              </w:rPr>
              <w:t>л</w:t>
            </w:r>
            <w:r w:rsidRPr="00023099">
              <w:rPr>
                <w:sz w:val="24"/>
                <w:szCs w:val="24"/>
              </w:rPr>
              <w:t>нять закаливающие проц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дуры.</w:t>
            </w:r>
          </w:p>
          <w:p w:rsidR="0019665D" w:rsidRPr="00023099" w:rsidRDefault="0019665D" w:rsidP="0025040D">
            <w:pPr>
              <w:pStyle w:val="22"/>
              <w:widowControl w:val="0"/>
              <w:tabs>
                <w:tab w:val="left" w:pos="159"/>
              </w:tabs>
              <w:spacing w:after="0" w:line="240" w:lineRule="auto"/>
              <w:ind w:left="34"/>
              <w:rPr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14.03.1211.04.12 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25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right="-108" w:hanging="119"/>
              <w:jc w:val="center"/>
              <w:rPr>
                <w:i/>
              </w:rPr>
            </w:pPr>
            <w:r w:rsidRPr="00023099">
              <w:t>Правила поведе-ния на в</w:t>
            </w:r>
            <w:r w:rsidRPr="00023099">
              <w:t>о</w:t>
            </w:r>
            <w:r w:rsidRPr="00023099">
              <w:t>де.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Урок-беседа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</w:t>
            </w:r>
            <w:r w:rsidRPr="00023099">
              <w:rPr>
                <w:sz w:val="24"/>
                <w:szCs w:val="24"/>
                <w:u w:val="single"/>
              </w:rPr>
              <w:t xml:space="preserve">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пла</w:t>
            </w:r>
            <w:r w:rsidRPr="00023099">
              <w:rPr>
                <w:sz w:val="24"/>
                <w:szCs w:val="24"/>
              </w:rPr>
              <w:softHyphen/>
              <w:t xml:space="preserve">каты по теме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выполн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ние за</w:t>
            </w:r>
            <w:r w:rsidRPr="00023099">
              <w:rPr>
                <w:sz w:val="24"/>
                <w:szCs w:val="24"/>
              </w:rPr>
              <w:softHyphen/>
              <w:t>даний, оздор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lastRenderedPageBreak/>
              <w:t>ви</w:t>
            </w:r>
            <w:r w:rsidRPr="00023099">
              <w:rPr>
                <w:sz w:val="24"/>
                <w:szCs w:val="24"/>
              </w:rPr>
              <w:softHyphen/>
              <w:t xml:space="preserve">тельная минутка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6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Правила п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ве</w:t>
            </w:r>
            <w:r w:rsidRPr="00023099">
              <w:rPr>
                <w:sz w:val="24"/>
                <w:szCs w:val="24"/>
              </w:rPr>
              <w:softHyphen/>
              <w:t>дения на воде</w:t>
            </w:r>
          </w:p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6"/>
              </w:numPr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Плакаты «Пра</w:t>
            </w:r>
            <w:r w:rsidRPr="00023099">
              <w:rPr>
                <w:sz w:val="24"/>
                <w:szCs w:val="24"/>
              </w:rPr>
              <w:softHyphen/>
              <w:t>вила п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 xml:space="preserve">ведения на </w:t>
            </w:r>
            <w:r w:rsidRPr="00023099">
              <w:rPr>
                <w:sz w:val="24"/>
                <w:szCs w:val="24"/>
              </w:rPr>
              <w:lastRenderedPageBreak/>
              <w:t>воде»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Вывод 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правила п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ведения на воде.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состояния воды в разли</w:t>
            </w:r>
            <w:r w:rsidRPr="00023099">
              <w:rPr>
                <w:sz w:val="24"/>
                <w:szCs w:val="24"/>
              </w:rPr>
              <w:t>ч</w:t>
            </w:r>
            <w:r w:rsidRPr="00023099">
              <w:rPr>
                <w:sz w:val="24"/>
                <w:szCs w:val="24"/>
              </w:rPr>
              <w:t>ное время года.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21.03.12 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lastRenderedPageBreak/>
              <w:t>26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  <w:rPr>
                <w:i/>
              </w:rPr>
            </w:pPr>
            <w:r w:rsidRPr="00023099">
              <w:t>Чтобы душа была здо</w:t>
            </w:r>
            <w:r w:rsidRPr="00023099">
              <w:softHyphen/>
              <w:t>рова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Уроки-тренинги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объ</w:t>
            </w:r>
            <w:r w:rsidRPr="00023099">
              <w:rPr>
                <w:sz w:val="24"/>
                <w:szCs w:val="24"/>
              </w:rPr>
              <w:softHyphen/>
              <w:t xml:space="preserve">яснение, беседа по теме 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 xml:space="preserve">Наглядные: </w:t>
            </w:r>
            <w:r w:rsidRPr="00023099">
              <w:rPr>
                <w:sz w:val="24"/>
                <w:szCs w:val="24"/>
              </w:rPr>
              <w:t>кар</w:t>
            </w:r>
            <w:r w:rsidRPr="00023099">
              <w:rPr>
                <w:sz w:val="24"/>
                <w:szCs w:val="24"/>
              </w:rPr>
              <w:softHyphen/>
              <w:t xml:space="preserve">точки «Эмоции» 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тр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нинг, упражне</w:t>
            </w:r>
            <w:r w:rsidRPr="00023099">
              <w:rPr>
                <w:sz w:val="24"/>
                <w:szCs w:val="24"/>
              </w:rPr>
              <w:softHyphen/>
              <w:t xml:space="preserve">ния, этюды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5"/>
              </w:numPr>
              <w:spacing w:after="0" w:line="240" w:lineRule="auto"/>
              <w:ind w:hanging="392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Карточки «Эмоции»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Вывод 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 w:righ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контролир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вать свои эм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ции.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  <w:rPr>
                <w:bCs/>
              </w:rPr>
            </w:pPr>
            <w:r w:rsidRPr="00023099">
              <w:rPr>
                <w:bCs/>
              </w:rPr>
              <w:t>04.04.12 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27-</w:t>
            </w:r>
          </w:p>
          <w:p w:rsidR="0019665D" w:rsidRPr="00023099" w:rsidRDefault="0019665D" w:rsidP="0025040D">
            <w:pPr>
              <w:ind w:hanging="408"/>
              <w:jc w:val="center"/>
            </w:pPr>
            <w:r w:rsidRPr="00023099">
              <w:t xml:space="preserve">    28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left="-119" w:right="-108"/>
              <w:jc w:val="center"/>
              <w:rPr>
                <w:i/>
              </w:rPr>
            </w:pPr>
            <w:r w:rsidRPr="00023099">
              <w:t>Русская игра «Г</w:t>
            </w:r>
            <w:r w:rsidRPr="00023099">
              <w:t>о</w:t>
            </w:r>
            <w:r w:rsidRPr="00023099">
              <w:t>родки</w:t>
            </w:r>
            <w:r w:rsidRPr="00023099">
              <w:rPr>
                <w:i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Урок-соревнова</w:t>
            </w:r>
            <w:r w:rsidRPr="00023099">
              <w:rPr>
                <w:sz w:val="24"/>
                <w:szCs w:val="24"/>
                <w:u w:val="single"/>
              </w:rPr>
              <w:softHyphen/>
              <w:t>ние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разу</w:t>
            </w:r>
            <w:r w:rsidRPr="00023099">
              <w:rPr>
                <w:sz w:val="24"/>
                <w:szCs w:val="24"/>
              </w:rPr>
              <w:softHyphen/>
              <w:t>чивание игры «Г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 xml:space="preserve">родки»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игра «Г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родки»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776813">
            <w:pPr>
              <w:pStyle w:val="22"/>
              <w:widowControl w:val="0"/>
              <w:numPr>
                <w:ilvl w:val="0"/>
                <w:numId w:val="255"/>
              </w:numPr>
              <w:spacing w:after="0" w:line="240" w:lineRule="auto"/>
              <w:ind w:hanging="392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Атрибуты к игре «Горо</w:t>
            </w:r>
            <w:r w:rsidRPr="00023099">
              <w:rPr>
                <w:sz w:val="24"/>
                <w:szCs w:val="24"/>
              </w:rPr>
              <w:t>д</w:t>
            </w:r>
            <w:r w:rsidRPr="00023099">
              <w:rPr>
                <w:sz w:val="24"/>
                <w:szCs w:val="24"/>
              </w:rPr>
              <w:t xml:space="preserve">ки»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Вывод 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русские н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родные игры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играть в игру «Городки»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rPr>
                <w:bCs/>
              </w:rPr>
              <w:t>18.04.1225.04.12 </w:t>
            </w: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29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left="-119" w:right="-108"/>
              <w:jc w:val="center"/>
            </w:pPr>
            <w:r w:rsidRPr="00023099">
              <w:t>Русская игра «Г</w:t>
            </w:r>
            <w:r w:rsidRPr="00023099">
              <w:t>о</w:t>
            </w:r>
            <w:r w:rsidRPr="00023099">
              <w:t>релки</w:t>
            </w:r>
            <w:r w:rsidRPr="00023099">
              <w:rPr>
                <w:i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Урок-соревнова</w:t>
            </w:r>
            <w:r w:rsidRPr="00023099">
              <w:rPr>
                <w:sz w:val="24"/>
                <w:szCs w:val="24"/>
                <w:u w:val="single"/>
              </w:rPr>
              <w:softHyphen/>
              <w:t>ние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разу</w:t>
            </w:r>
            <w:r w:rsidRPr="00023099">
              <w:rPr>
                <w:sz w:val="24"/>
                <w:szCs w:val="24"/>
              </w:rPr>
              <w:softHyphen/>
              <w:t>чивание игры «Г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 xml:space="preserve">релки»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игра «Г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релки»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Атрибуты к игре «Горе</w:t>
            </w:r>
            <w:r w:rsidRPr="00023099">
              <w:rPr>
                <w:sz w:val="24"/>
                <w:szCs w:val="24"/>
              </w:rPr>
              <w:t>л</w:t>
            </w:r>
            <w:r w:rsidRPr="00023099">
              <w:rPr>
                <w:sz w:val="24"/>
                <w:szCs w:val="24"/>
              </w:rPr>
              <w:t xml:space="preserve">ки»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Вывод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284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русские н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родные игры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играть в игру «Горелки»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  <w:rPr>
                <w:bCs/>
              </w:rPr>
            </w:pPr>
            <w:r w:rsidRPr="00023099">
              <w:rPr>
                <w:bCs/>
              </w:rPr>
              <w:t>02.05.12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30-</w:t>
            </w:r>
          </w:p>
          <w:p w:rsidR="0019665D" w:rsidRPr="00023099" w:rsidRDefault="0019665D" w:rsidP="0025040D">
            <w:pPr>
              <w:ind w:hanging="408"/>
              <w:jc w:val="center"/>
            </w:pPr>
            <w:r w:rsidRPr="00023099">
              <w:t xml:space="preserve">    31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right="-108" w:hanging="119"/>
              <w:jc w:val="center"/>
              <w:rPr>
                <w:i/>
              </w:rPr>
            </w:pPr>
            <w:r w:rsidRPr="00023099">
              <w:t>Подвиж</w:t>
            </w:r>
            <w:r w:rsidRPr="00023099">
              <w:softHyphen/>
              <w:t>-ные игры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Урок-соревнова</w:t>
            </w:r>
            <w:r w:rsidRPr="00023099">
              <w:rPr>
                <w:sz w:val="24"/>
                <w:szCs w:val="24"/>
                <w:u w:val="single"/>
              </w:rPr>
              <w:softHyphen/>
              <w:t>ние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разу</w:t>
            </w:r>
            <w:r w:rsidRPr="00023099">
              <w:rPr>
                <w:sz w:val="24"/>
                <w:szCs w:val="24"/>
              </w:rPr>
              <w:softHyphen/>
              <w:t>чивание подвиж</w:t>
            </w:r>
            <w:r w:rsidRPr="00023099">
              <w:rPr>
                <w:sz w:val="24"/>
                <w:szCs w:val="24"/>
              </w:rPr>
              <w:softHyphen/>
              <w:t>ных игр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Практические:</w:t>
            </w:r>
            <w:r w:rsidRPr="00023099">
              <w:rPr>
                <w:sz w:val="24"/>
                <w:szCs w:val="24"/>
              </w:rPr>
              <w:t xml:space="preserve"> подви</w:t>
            </w:r>
            <w:r w:rsidRPr="00023099">
              <w:rPr>
                <w:sz w:val="24"/>
                <w:szCs w:val="24"/>
              </w:rPr>
              <w:t>ж</w:t>
            </w:r>
            <w:r w:rsidRPr="00023099">
              <w:rPr>
                <w:sz w:val="24"/>
                <w:szCs w:val="24"/>
              </w:rPr>
              <w:t>ные игры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Атрибуты к по</w:t>
            </w:r>
            <w:r w:rsidRPr="00023099">
              <w:rPr>
                <w:sz w:val="24"/>
                <w:szCs w:val="24"/>
              </w:rPr>
              <w:t>д</w:t>
            </w:r>
            <w:r w:rsidRPr="00023099">
              <w:rPr>
                <w:sz w:val="24"/>
                <w:szCs w:val="24"/>
              </w:rPr>
              <w:t>вижным иг</w:t>
            </w:r>
            <w:r w:rsidRPr="00023099">
              <w:rPr>
                <w:sz w:val="24"/>
                <w:szCs w:val="24"/>
              </w:rPr>
              <w:softHyphen/>
              <w:t>рам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Вывод </w:t>
            </w:r>
          </w:p>
          <w:p w:rsidR="0019665D" w:rsidRPr="00023099" w:rsidRDefault="0019665D" w:rsidP="0025040D">
            <w:pPr>
              <w:pStyle w:val="22"/>
              <w:widowControl w:val="0"/>
              <w:spacing w:line="240" w:lineRule="auto"/>
              <w:ind w:hanging="392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Уметь играть в подвижные игры на воздухе.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правила игры  в команде.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  <w:rPr>
                <w:bCs/>
              </w:rPr>
            </w:pPr>
            <w:r w:rsidRPr="00023099">
              <w:rPr>
                <w:bCs/>
              </w:rPr>
              <w:t>16.05.12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</w:p>
        </w:tc>
      </w:tr>
      <w:tr w:rsidR="0019665D" w:rsidRPr="00023099" w:rsidTr="0025040D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hanging="408"/>
              <w:jc w:val="right"/>
            </w:pPr>
            <w:r w:rsidRPr="00023099">
              <w:t>32-</w:t>
            </w:r>
          </w:p>
          <w:p w:rsidR="0019665D" w:rsidRPr="00023099" w:rsidRDefault="0019665D" w:rsidP="0025040D">
            <w:pPr>
              <w:ind w:hanging="408"/>
              <w:jc w:val="center"/>
            </w:pPr>
            <w:r w:rsidRPr="00023099">
              <w:t xml:space="preserve">    33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firstLine="34"/>
              <w:jc w:val="center"/>
              <w:rPr>
                <w:i/>
              </w:rPr>
            </w:pPr>
            <w:r w:rsidRPr="00023099">
              <w:t xml:space="preserve">Доктора природы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1"/>
              <w:jc w:val="center"/>
              <w:rPr>
                <w:caps/>
                <w:sz w:val="24"/>
                <w:szCs w:val="24"/>
                <w:u w:val="single"/>
              </w:rPr>
            </w:pPr>
            <w:r w:rsidRPr="00023099">
              <w:rPr>
                <w:sz w:val="24"/>
                <w:szCs w:val="24"/>
                <w:u w:val="single"/>
              </w:rPr>
              <w:t>Урок-обобщение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Словесные:</w:t>
            </w:r>
            <w:r w:rsidRPr="00023099">
              <w:rPr>
                <w:sz w:val="24"/>
                <w:szCs w:val="24"/>
              </w:rPr>
              <w:t xml:space="preserve"> беседа по теме, анализ ситу</w:t>
            </w:r>
            <w:r w:rsidRPr="00023099">
              <w:rPr>
                <w:sz w:val="24"/>
                <w:szCs w:val="24"/>
              </w:rPr>
              <w:t>а</w:t>
            </w:r>
            <w:r w:rsidRPr="00023099">
              <w:rPr>
                <w:sz w:val="24"/>
                <w:szCs w:val="24"/>
              </w:rPr>
              <w:t>ций, работа с посл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вицами, за</w:t>
            </w:r>
            <w:r w:rsidRPr="00023099">
              <w:rPr>
                <w:sz w:val="24"/>
                <w:szCs w:val="24"/>
              </w:rPr>
              <w:softHyphen/>
              <w:t xml:space="preserve">учивание слов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t>Наглядные:</w:t>
            </w:r>
            <w:r w:rsidRPr="00023099">
              <w:rPr>
                <w:sz w:val="24"/>
                <w:szCs w:val="24"/>
              </w:rPr>
              <w:t xml:space="preserve"> ри</w:t>
            </w:r>
            <w:r w:rsidRPr="00023099">
              <w:rPr>
                <w:sz w:val="24"/>
                <w:szCs w:val="24"/>
              </w:rPr>
              <w:softHyphen/>
              <w:t>сунки л</w:t>
            </w:r>
            <w:r w:rsidRPr="00023099">
              <w:rPr>
                <w:sz w:val="24"/>
                <w:szCs w:val="24"/>
              </w:rPr>
              <w:t>ю</w:t>
            </w:r>
            <w:r w:rsidRPr="00023099">
              <w:rPr>
                <w:sz w:val="24"/>
                <w:szCs w:val="24"/>
              </w:rPr>
              <w:t>бимых детских перс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на</w:t>
            </w:r>
            <w:r w:rsidRPr="00023099">
              <w:rPr>
                <w:sz w:val="24"/>
                <w:szCs w:val="24"/>
              </w:rPr>
              <w:softHyphen/>
              <w:t xml:space="preserve">жей 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hanging="392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  <w:u w:val="single"/>
              </w:rPr>
              <w:lastRenderedPageBreak/>
              <w:t>Практические:</w:t>
            </w:r>
            <w:r w:rsidRPr="00023099">
              <w:rPr>
                <w:sz w:val="24"/>
                <w:szCs w:val="24"/>
              </w:rPr>
              <w:t xml:space="preserve"> ди</w:t>
            </w:r>
            <w:r w:rsidRPr="00023099">
              <w:rPr>
                <w:sz w:val="24"/>
                <w:szCs w:val="24"/>
              </w:rPr>
              <w:softHyphen/>
              <w:t>дактические игры, подвижные игры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Рисунки люби</w:t>
            </w:r>
            <w:r w:rsidRPr="00023099">
              <w:rPr>
                <w:sz w:val="24"/>
                <w:szCs w:val="24"/>
              </w:rPr>
              <w:softHyphen/>
              <w:t>мых детских пе</w:t>
            </w:r>
            <w:r w:rsidRPr="00023099">
              <w:rPr>
                <w:sz w:val="24"/>
                <w:szCs w:val="24"/>
              </w:rPr>
              <w:t>р</w:t>
            </w:r>
            <w:r w:rsidRPr="00023099">
              <w:rPr>
                <w:sz w:val="24"/>
                <w:szCs w:val="24"/>
              </w:rPr>
              <w:t>сонажей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Правила зд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ро</w:t>
            </w:r>
            <w:r w:rsidRPr="00023099">
              <w:rPr>
                <w:sz w:val="24"/>
                <w:szCs w:val="24"/>
              </w:rPr>
              <w:softHyphen/>
              <w:t>вья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Атрибуты к по</w:t>
            </w:r>
            <w:r w:rsidRPr="00023099">
              <w:rPr>
                <w:sz w:val="24"/>
                <w:szCs w:val="24"/>
              </w:rPr>
              <w:t>д</w:t>
            </w:r>
            <w:r w:rsidRPr="00023099">
              <w:rPr>
                <w:sz w:val="24"/>
                <w:szCs w:val="24"/>
              </w:rPr>
              <w:t>вижным иг</w:t>
            </w:r>
            <w:r w:rsidRPr="00023099">
              <w:rPr>
                <w:sz w:val="24"/>
                <w:szCs w:val="24"/>
              </w:rPr>
              <w:softHyphen/>
              <w:t>рам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Стихотворе-ние </w:t>
            </w:r>
            <w:r w:rsidRPr="00023099">
              <w:rPr>
                <w:sz w:val="24"/>
                <w:szCs w:val="24"/>
              </w:rPr>
              <w:lastRenderedPageBreak/>
              <w:t>«Ты должен знать своё т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ло…»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Игра «Хор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шо – плохо»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Правила зд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ро</w:t>
            </w:r>
            <w:r w:rsidRPr="00023099">
              <w:rPr>
                <w:sz w:val="24"/>
                <w:szCs w:val="24"/>
              </w:rPr>
              <w:softHyphen/>
              <w:t>вья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Рисунки д</w:t>
            </w:r>
            <w:r w:rsidRPr="00023099">
              <w:rPr>
                <w:sz w:val="24"/>
                <w:szCs w:val="24"/>
              </w:rPr>
              <w:t>е</w:t>
            </w:r>
            <w:r w:rsidRPr="00023099">
              <w:rPr>
                <w:sz w:val="24"/>
                <w:szCs w:val="24"/>
              </w:rPr>
              <w:t>тей «Люб</w:t>
            </w:r>
            <w:r w:rsidRPr="00023099">
              <w:rPr>
                <w:sz w:val="24"/>
                <w:szCs w:val="24"/>
              </w:rPr>
              <w:t>и</w:t>
            </w:r>
            <w:r w:rsidRPr="00023099">
              <w:rPr>
                <w:sz w:val="24"/>
                <w:szCs w:val="24"/>
              </w:rPr>
              <w:t>мые ге</w:t>
            </w:r>
            <w:r w:rsidRPr="00023099">
              <w:rPr>
                <w:sz w:val="24"/>
                <w:szCs w:val="24"/>
              </w:rPr>
              <w:softHyphen/>
              <w:t>рои книг»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b/>
                <w:caps/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Беседа по прой</w:t>
            </w:r>
            <w:r w:rsidRPr="00023099">
              <w:rPr>
                <w:sz w:val="24"/>
                <w:szCs w:val="24"/>
              </w:rPr>
              <w:softHyphen/>
            </w:r>
            <w:r w:rsidRPr="00023099">
              <w:rPr>
                <w:sz w:val="24"/>
                <w:szCs w:val="24"/>
              </w:rPr>
              <w:lastRenderedPageBreak/>
              <w:t>ден</w:t>
            </w:r>
            <w:r w:rsidRPr="00023099">
              <w:rPr>
                <w:sz w:val="24"/>
                <w:szCs w:val="24"/>
              </w:rPr>
              <w:softHyphen/>
              <w:t>ной теме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0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 xml:space="preserve">Вывод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lastRenderedPageBreak/>
              <w:t>Знать правила с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хранения св</w:t>
            </w:r>
            <w:r w:rsidRPr="00023099">
              <w:rPr>
                <w:sz w:val="24"/>
                <w:szCs w:val="24"/>
              </w:rPr>
              <w:t>о</w:t>
            </w:r>
            <w:r w:rsidRPr="00023099">
              <w:rPr>
                <w:sz w:val="24"/>
                <w:szCs w:val="24"/>
              </w:rPr>
              <w:t>его здоровья</w:t>
            </w:r>
          </w:p>
          <w:p w:rsidR="0019665D" w:rsidRPr="00023099" w:rsidRDefault="0019665D" w:rsidP="0025040D">
            <w:pPr>
              <w:pStyle w:val="22"/>
              <w:widowControl w:val="0"/>
              <w:spacing w:after="0" w:line="240" w:lineRule="auto"/>
              <w:ind w:left="-108"/>
              <w:rPr>
                <w:sz w:val="24"/>
                <w:szCs w:val="24"/>
              </w:rPr>
            </w:pPr>
            <w:r w:rsidRPr="00023099">
              <w:rPr>
                <w:sz w:val="24"/>
                <w:szCs w:val="24"/>
              </w:rPr>
              <w:t>Знать что плохо, а что хорошо для здоровья.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ind w:left="-108" w:right="-127"/>
              <w:jc w:val="center"/>
            </w:pPr>
            <w:r w:rsidRPr="00023099">
              <w:t>23.05.12</w:t>
            </w:r>
            <w:r w:rsidRPr="00023099">
              <w:rPr>
                <w:bCs/>
              </w:rPr>
              <w:t>30.05.12</w:t>
            </w:r>
          </w:p>
        </w:tc>
      </w:tr>
    </w:tbl>
    <w:p w:rsidR="0019665D" w:rsidRPr="00023099" w:rsidRDefault="0019665D" w:rsidP="0019665D">
      <w:pPr>
        <w:rPr>
          <w:b/>
        </w:rPr>
      </w:pPr>
    </w:p>
    <w:p w:rsidR="0019665D" w:rsidRPr="00023099" w:rsidRDefault="0019665D" w:rsidP="0019665D">
      <w:pPr>
        <w:jc w:val="center"/>
        <w:rPr>
          <w:b/>
        </w:rPr>
      </w:pPr>
    </w:p>
    <w:p w:rsidR="0019665D" w:rsidRPr="00023099" w:rsidRDefault="0019665D" w:rsidP="0019665D">
      <w:pPr>
        <w:jc w:val="center"/>
        <w:rPr>
          <w:b/>
        </w:rPr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Используемая литература:</w:t>
      </w:r>
    </w:p>
    <w:p w:rsidR="0019665D" w:rsidRPr="00023099" w:rsidRDefault="0019665D" w:rsidP="0019665D">
      <w:pPr>
        <w:ind w:left="-567"/>
        <w:jc w:val="center"/>
        <w:rPr>
          <w:b/>
        </w:rPr>
      </w:pPr>
    </w:p>
    <w:p w:rsidR="0019665D" w:rsidRPr="00023099" w:rsidRDefault="0019665D" w:rsidP="0019665D">
      <w:pPr>
        <w:ind w:left="-567"/>
        <w:rPr>
          <w:b/>
        </w:rPr>
      </w:pPr>
      <w:r w:rsidRPr="00023099">
        <w:t>1. Обухова Л.А, Лемяскина Н.А.,  Жиренко О.Е.«</w:t>
      </w:r>
      <w:r w:rsidRPr="00023099">
        <w:rPr>
          <w:bCs/>
        </w:rPr>
        <w:t>135</w:t>
      </w:r>
      <w:r w:rsidRPr="00023099">
        <w:t xml:space="preserve"> </w:t>
      </w:r>
      <w:r w:rsidRPr="00023099">
        <w:rPr>
          <w:bCs/>
        </w:rPr>
        <w:t>уроков</w:t>
      </w:r>
      <w:r w:rsidRPr="00023099">
        <w:t xml:space="preserve"> </w:t>
      </w:r>
      <w:r w:rsidRPr="00023099">
        <w:rPr>
          <w:bCs/>
        </w:rPr>
        <w:t>здоровья</w:t>
      </w:r>
      <w:r w:rsidRPr="00023099">
        <w:t>, или Школа докторов природы», М.: ВАКО, 2010 г.</w:t>
      </w:r>
    </w:p>
    <w:p w:rsidR="0019665D" w:rsidRPr="00023099" w:rsidRDefault="0019665D" w:rsidP="0019665D">
      <w:pPr>
        <w:ind w:left="-567"/>
      </w:pPr>
      <w:r w:rsidRPr="00023099">
        <w:t xml:space="preserve">2   </w:t>
      </w:r>
      <w:r w:rsidRPr="00023099">
        <w:rPr>
          <w:iCs/>
        </w:rPr>
        <w:t xml:space="preserve">Зайцев Г.К. </w:t>
      </w:r>
      <w:r w:rsidRPr="00023099">
        <w:t>Уроки Айболита. СПб., 2010 г.</w:t>
      </w:r>
    </w:p>
    <w:p w:rsidR="0019665D" w:rsidRPr="00023099" w:rsidRDefault="0019665D" w:rsidP="0019665D">
      <w:pPr>
        <w:ind w:left="-567"/>
      </w:pPr>
      <w:r w:rsidRPr="00023099">
        <w:t xml:space="preserve">3   </w:t>
      </w:r>
      <w:r w:rsidRPr="00023099">
        <w:rPr>
          <w:iCs/>
        </w:rPr>
        <w:t xml:space="preserve">Зайцев Г.К. </w:t>
      </w:r>
      <w:r w:rsidRPr="00023099">
        <w:t>Уроки Мойдодыра. СПб.,2011 г.</w:t>
      </w:r>
    </w:p>
    <w:p w:rsidR="0019665D" w:rsidRPr="00023099" w:rsidRDefault="0019665D" w:rsidP="0019665D">
      <w:pPr>
        <w:ind w:left="-567"/>
      </w:pPr>
      <w:r w:rsidRPr="00023099">
        <w:t xml:space="preserve">4.   </w:t>
      </w:r>
      <w:r w:rsidRPr="00023099">
        <w:rPr>
          <w:iCs/>
        </w:rPr>
        <w:t xml:space="preserve">Зайцев Г.К. </w:t>
      </w:r>
      <w:r w:rsidRPr="00023099">
        <w:t>Школьная валеология: научное обоснование и программ</w:t>
      </w:r>
      <w:r w:rsidRPr="00023099">
        <w:softHyphen/>
        <w:t>ное обесп</w:t>
      </w:r>
      <w:r w:rsidRPr="00023099">
        <w:t>е</w:t>
      </w:r>
      <w:r w:rsidRPr="00023099">
        <w:t>чение. СПб., 2011 г.</w:t>
      </w:r>
    </w:p>
    <w:p w:rsidR="0019665D" w:rsidRPr="00023099" w:rsidRDefault="0019665D" w:rsidP="0019665D">
      <w:pPr>
        <w:ind w:left="-567"/>
      </w:pPr>
      <w:r w:rsidRPr="00023099">
        <w:t xml:space="preserve">5.   </w:t>
      </w:r>
      <w:r w:rsidRPr="00023099">
        <w:rPr>
          <w:iCs/>
        </w:rPr>
        <w:t xml:space="preserve">Зайцев Г.К. </w:t>
      </w:r>
      <w:r w:rsidRPr="00023099">
        <w:t>Твои первые уроки здоровья ,2011 г.</w:t>
      </w:r>
    </w:p>
    <w:p w:rsidR="0019665D" w:rsidRPr="00023099" w:rsidRDefault="0019665D" w:rsidP="0019665D">
      <w:pPr>
        <w:pStyle w:val="22"/>
        <w:widowControl w:val="0"/>
        <w:jc w:val="center"/>
        <w:rPr>
          <w:b/>
          <w:sz w:val="24"/>
          <w:szCs w:val="24"/>
        </w:rPr>
      </w:pPr>
    </w:p>
    <w:p w:rsidR="0019665D" w:rsidRPr="00023099" w:rsidRDefault="0019665D" w:rsidP="0019665D">
      <w:pPr>
        <w:ind w:left="-284"/>
        <w:jc w:val="center"/>
      </w:pPr>
      <w:r w:rsidRPr="00023099">
        <w:rPr>
          <w:b/>
          <w:bCs/>
          <w:caps/>
        </w:rPr>
        <w:t>4.маСТЕРСКАЯ  ДУШИ</w:t>
      </w:r>
    </w:p>
    <w:p w:rsidR="0019665D" w:rsidRPr="00023099" w:rsidRDefault="0019665D" w:rsidP="0019665D">
      <w:pPr>
        <w:ind w:left="-284"/>
        <w:jc w:val="center"/>
        <w:rPr>
          <w:b/>
          <w:bCs/>
        </w:rPr>
      </w:pPr>
      <w:r w:rsidRPr="00023099">
        <w:rPr>
          <w:b/>
          <w:bCs/>
        </w:rPr>
        <w:t xml:space="preserve">Пояснительная записка </w:t>
      </w:r>
    </w:p>
    <w:p w:rsidR="0019665D" w:rsidRPr="00023099" w:rsidRDefault="0019665D" w:rsidP="0019665D">
      <w:pPr>
        <w:ind w:left="-567"/>
        <w:jc w:val="center"/>
      </w:pPr>
    </w:p>
    <w:p w:rsidR="0019665D" w:rsidRPr="00023099" w:rsidRDefault="0019665D" w:rsidP="0019665D">
      <w:pPr>
        <w:ind w:left="-567"/>
        <w:jc w:val="both"/>
      </w:pPr>
      <w:r w:rsidRPr="00023099">
        <w:t>Данная программа представляет собой вариант программы организации внеурочной деятельности школьников и предназначена для реализации в первом классе.</w:t>
      </w:r>
    </w:p>
    <w:p w:rsidR="0019665D" w:rsidRPr="00023099" w:rsidRDefault="0019665D" w:rsidP="0019665D">
      <w:pPr>
        <w:tabs>
          <w:tab w:val="left" w:pos="284"/>
        </w:tabs>
        <w:ind w:left="-567"/>
        <w:jc w:val="both"/>
      </w:pPr>
      <w:r w:rsidRPr="00023099">
        <w:t xml:space="preserve">Программа рассчитана на </w:t>
      </w:r>
      <w:r w:rsidRPr="00023099">
        <w:rPr>
          <w:b/>
        </w:rPr>
        <w:t>66 часов</w:t>
      </w:r>
      <w:r w:rsidRPr="00023099">
        <w:t xml:space="preserve"> и предполагает проведение регулярных ежен</w:t>
      </w:r>
      <w:r w:rsidRPr="00023099">
        <w:t>е</w:t>
      </w:r>
      <w:r w:rsidRPr="00023099">
        <w:t xml:space="preserve">дельных </w:t>
      </w:r>
      <w:r w:rsidRPr="00023099">
        <w:rPr>
          <w:b/>
        </w:rPr>
        <w:t>внеурочных занятий</w:t>
      </w:r>
      <w:r w:rsidRPr="00023099">
        <w:t xml:space="preserve"> со школьниками (</w:t>
      </w:r>
      <w:r w:rsidRPr="00023099">
        <w:rPr>
          <w:b/>
        </w:rPr>
        <w:t>2 ч в неделю</w:t>
      </w:r>
      <w:r w:rsidRPr="00023099">
        <w:t>).</w:t>
      </w:r>
    </w:p>
    <w:p w:rsidR="0019665D" w:rsidRPr="00023099" w:rsidRDefault="0019665D" w:rsidP="0019665D">
      <w:pPr>
        <w:ind w:left="-567"/>
      </w:pPr>
      <w:r w:rsidRPr="00023099">
        <w:t xml:space="preserve">Основная </w:t>
      </w:r>
      <w:r w:rsidRPr="00023099">
        <w:rPr>
          <w:b/>
        </w:rPr>
        <w:t>цель программы</w:t>
      </w:r>
      <w:r w:rsidRPr="00023099">
        <w:t xml:space="preserve"> – дать учащимся знания в сфере культуры поведения и общения. На занятиях учащи</w:t>
      </w:r>
      <w:r w:rsidRPr="00023099">
        <w:t>е</w:t>
      </w:r>
      <w:r w:rsidRPr="00023099">
        <w:t>ся знакомятся с правилами, нормами, эталонами общения, вырабатывают навык анализа актов общения, как чужих, так и собстве</w:t>
      </w:r>
      <w:r w:rsidRPr="00023099">
        <w:t>н</w:t>
      </w:r>
      <w:r w:rsidRPr="00023099">
        <w:t>ных. Дети должны усвоить, что надо делать и говорить и как.</w:t>
      </w:r>
    </w:p>
    <w:p w:rsidR="0019665D" w:rsidRPr="00023099" w:rsidRDefault="0019665D" w:rsidP="0019665D">
      <w:pPr>
        <w:ind w:left="-284"/>
      </w:pPr>
      <w:r w:rsidRPr="00023099">
        <w:t xml:space="preserve">Основная </w:t>
      </w:r>
      <w:r w:rsidRPr="00023099">
        <w:rPr>
          <w:b/>
          <w:bCs/>
        </w:rPr>
        <w:t>цель</w:t>
      </w:r>
      <w:r w:rsidRPr="00023099">
        <w:t xml:space="preserve"> </w:t>
      </w:r>
      <w:r w:rsidRPr="00023099">
        <w:rPr>
          <w:b/>
        </w:rPr>
        <w:t>обучения</w:t>
      </w:r>
      <w:r w:rsidRPr="00023099">
        <w:t xml:space="preserve"> учащихся культуре общения – формирование у них  адекватного коммуникативного поведения.</w:t>
      </w:r>
    </w:p>
    <w:p w:rsidR="0019665D" w:rsidRPr="00023099" w:rsidRDefault="0019665D" w:rsidP="0019665D">
      <w:pPr>
        <w:ind w:left="-284"/>
      </w:pPr>
      <w:r w:rsidRPr="00023099">
        <w:t>Коммуникативное поведение человека – это совокупность норм и традиций о</w:t>
      </w:r>
      <w:r w:rsidRPr="00023099">
        <w:t>б</w:t>
      </w:r>
      <w:r w:rsidRPr="00023099">
        <w:t xml:space="preserve">щения. </w:t>
      </w:r>
    </w:p>
    <w:p w:rsidR="0019665D" w:rsidRPr="00023099" w:rsidRDefault="0019665D" w:rsidP="0019665D">
      <w:pPr>
        <w:ind w:left="-284"/>
      </w:pPr>
      <w:r w:rsidRPr="00023099">
        <w:t>Адекватное коммуникативное поведение – это такое коммуникативное поведение, которое соответствует прин</w:t>
      </w:r>
      <w:r w:rsidRPr="00023099">
        <w:t>я</w:t>
      </w:r>
      <w:r w:rsidRPr="00023099">
        <w:t xml:space="preserve">тым для определённой ситуации нормам и является эффективным. </w:t>
      </w:r>
    </w:p>
    <w:p w:rsidR="0019665D" w:rsidRPr="00023099" w:rsidRDefault="0019665D" w:rsidP="0019665D">
      <w:pPr>
        <w:ind w:left="-284"/>
      </w:pPr>
      <w:r w:rsidRPr="00023099">
        <w:rPr>
          <w:b/>
        </w:rPr>
        <w:t>Основные принципы работы</w:t>
      </w:r>
      <w:r w:rsidRPr="00023099">
        <w:t xml:space="preserve"> со школьниками на занятиях: создание условий для активного продуктивного общения, отработка стандартных коммуникативных речевых и игровых ум</w:t>
      </w:r>
      <w:r w:rsidRPr="00023099">
        <w:t>е</w:t>
      </w:r>
      <w:r w:rsidRPr="00023099">
        <w:lastRenderedPageBreak/>
        <w:t>ний;  развитие личностных особенностей (открытости, спонтанности и др.);  расширение круг</w:t>
      </w:r>
      <w:r w:rsidRPr="00023099">
        <w:t>о</w:t>
      </w:r>
      <w:r w:rsidRPr="00023099">
        <w:t>зора, систематизации знаний по интер</w:t>
      </w:r>
      <w:r w:rsidRPr="00023099">
        <w:t>е</w:t>
      </w:r>
      <w:r w:rsidRPr="00023099">
        <w:t>сующим детей вопросам, помощь в осознании себя, своих возможностей, закре</w:t>
      </w:r>
      <w:r w:rsidRPr="00023099">
        <w:t>п</w:t>
      </w:r>
      <w:r w:rsidRPr="00023099">
        <w:t>ление правил общения.</w:t>
      </w:r>
    </w:p>
    <w:p w:rsidR="0019665D" w:rsidRPr="00023099" w:rsidRDefault="0019665D" w:rsidP="0019665D">
      <w:pPr>
        <w:ind w:left="-284"/>
      </w:pPr>
      <w:r w:rsidRPr="00023099">
        <w:t>Система работы предусматривает использование ролевых игр, дискуссий, драматизаций, мод</w:t>
      </w:r>
      <w:r w:rsidRPr="00023099">
        <w:t>е</w:t>
      </w:r>
      <w:r w:rsidRPr="00023099">
        <w:t>лирования, проигрывания, анализа ситуаций общения, коллективного сочинения сказок, рис</w:t>
      </w:r>
      <w:r w:rsidRPr="00023099">
        <w:t>о</w:t>
      </w:r>
      <w:r w:rsidRPr="00023099">
        <w:t>вания. На занятиях предусмотрены различного типа задания по группам: составить незаконче</w:t>
      </w:r>
      <w:r w:rsidRPr="00023099">
        <w:t>н</w:t>
      </w:r>
      <w:r w:rsidRPr="00023099">
        <w:t>ный рассказ, придумать диалоги к ка</w:t>
      </w:r>
      <w:r w:rsidRPr="00023099">
        <w:t>р</w:t>
      </w:r>
      <w:r w:rsidRPr="00023099">
        <w:t>тинке, нарисовать ситуацию общения из своей жизни, разыграть ситуацию общ</w:t>
      </w:r>
      <w:r w:rsidRPr="00023099">
        <w:t>е</w:t>
      </w:r>
      <w:r w:rsidRPr="00023099">
        <w:t>ния. Предпочтение отдаётся игре, т. к. она является ведущей формой организации общения детей этого возраста.</w:t>
      </w:r>
    </w:p>
    <w:p w:rsidR="0019665D" w:rsidRPr="00023099" w:rsidRDefault="0019665D" w:rsidP="0019665D">
      <w:pPr>
        <w:ind w:left="-284"/>
      </w:pPr>
      <w:r w:rsidRPr="00023099">
        <w:rPr>
          <w:b/>
        </w:rPr>
        <w:t xml:space="preserve">Основные </w:t>
      </w:r>
      <w:r w:rsidRPr="00023099">
        <w:rPr>
          <w:b/>
          <w:bCs/>
        </w:rPr>
        <w:t>задачи программы</w:t>
      </w:r>
      <w:r w:rsidRPr="00023099">
        <w:t>:</w:t>
      </w:r>
    </w:p>
    <w:p w:rsidR="0019665D" w:rsidRPr="00023099" w:rsidRDefault="0019665D" w:rsidP="0019665D">
      <w:pPr>
        <w:ind w:left="-284"/>
      </w:pPr>
      <w:r w:rsidRPr="00023099">
        <w:t>       сформировать коммуникативную грамотность учащихся, заключающуюся  в знании ими функций общ</w:t>
      </w:r>
      <w:r w:rsidRPr="00023099">
        <w:t>е</w:t>
      </w:r>
      <w:r w:rsidRPr="00023099">
        <w:t>ния, роли общения в жизни человека, коллектива и общества, понимание причин конфликтов, возникающих в общении людей, знании собственных коммуникативных характ</w:t>
      </w:r>
      <w:r w:rsidRPr="00023099">
        <w:t>е</w:t>
      </w:r>
      <w:r w:rsidRPr="00023099">
        <w:t>ристик и основных направлений  оптимизации своей коммуникативной деятельности;</w:t>
      </w:r>
    </w:p>
    <w:p w:rsidR="0019665D" w:rsidRPr="00023099" w:rsidRDefault="0019665D" w:rsidP="0019665D">
      <w:pPr>
        <w:ind w:left="-284"/>
      </w:pPr>
      <w:r w:rsidRPr="00023099">
        <w:t>       научить учащихся осмысливать свою и чужую коммуникативную практику, развивать у них внимание к собственной речи и речи собеседника, умение анал</w:t>
      </w:r>
      <w:r w:rsidRPr="00023099">
        <w:t>и</w:t>
      </w:r>
      <w:r w:rsidRPr="00023099">
        <w:t>зировать собственное коммуникативное поведение и ко</w:t>
      </w:r>
      <w:r w:rsidRPr="00023099">
        <w:t>м</w:t>
      </w:r>
      <w:r w:rsidRPr="00023099">
        <w:t>муникативное поведение собеседника, замечать ошибки в своей и чужой речи;</w:t>
      </w:r>
    </w:p>
    <w:p w:rsidR="0019665D" w:rsidRPr="00023099" w:rsidRDefault="0019665D" w:rsidP="0019665D">
      <w:pPr>
        <w:ind w:left="-284"/>
      </w:pPr>
      <w:r w:rsidRPr="00023099">
        <w:t>       сформировать у учащихся навык ответственного коммуникативного повед</w:t>
      </w:r>
      <w:r w:rsidRPr="00023099">
        <w:t>е</w:t>
      </w:r>
      <w:r w:rsidRPr="00023099">
        <w:t>ния, умение корректировать своё общение в зависимости от ситуации и участн</w:t>
      </w:r>
      <w:r w:rsidRPr="00023099">
        <w:t>и</w:t>
      </w:r>
      <w:r w:rsidRPr="00023099">
        <w:t>ков акта общения.</w:t>
      </w:r>
    </w:p>
    <w:p w:rsidR="0019665D" w:rsidRPr="00023099" w:rsidRDefault="0019665D" w:rsidP="0019665D">
      <w:pPr>
        <w:ind w:left="-284"/>
      </w:pPr>
      <w:r w:rsidRPr="00023099">
        <w:t> </w:t>
      </w:r>
    </w:p>
    <w:p w:rsidR="0019665D" w:rsidRPr="00023099" w:rsidRDefault="0019665D" w:rsidP="0019665D">
      <w:pPr>
        <w:ind w:left="-284"/>
      </w:pPr>
    </w:p>
    <w:p w:rsidR="0019665D" w:rsidRPr="00023099" w:rsidRDefault="0019665D" w:rsidP="0019665D">
      <w:pPr>
        <w:ind w:left="-284"/>
      </w:pPr>
    </w:p>
    <w:p w:rsidR="0019665D" w:rsidRPr="00023099" w:rsidRDefault="0019665D" w:rsidP="0019665D">
      <w:pPr>
        <w:ind w:left="-284"/>
      </w:pPr>
    </w:p>
    <w:p w:rsidR="0019665D" w:rsidRPr="00023099" w:rsidRDefault="0019665D" w:rsidP="0019665D">
      <w:pPr>
        <w:jc w:val="both"/>
        <w:rPr>
          <w:b/>
        </w:rPr>
      </w:pPr>
      <w:r w:rsidRPr="00023099">
        <w:rPr>
          <w:b/>
        </w:rPr>
        <w:t xml:space="preserve">                                                              Тематическое планирование курса</w:t>
      </w:r>
    </w:p>
    <w:p w:rsidR="0019665D" w:rsidRPr="00023099" w:rsidRDefault="0019665D" w:rsidP="0019665D">
      <w:pPr>
        <w:jc w:val="both"/>
      </w:pPr>
    </w:p>
    <w:tbl>
      <w:tblPr>
        <w:tblW w:w="14175" w:type="dxa"/>
        <w:tblInd w:w="-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5"/>
        <w:gridCol w:w="2202"/>
        <w:gridCol w:w="4257"/>
        <w:gridCol w:w="2887"/>
        <w:gridCol w:w="2065"/>
        <w:gridCol w:w="798"/>
        <w:gridCol w:w="1141"/>
      </w:tblGrid>
      <w:tr w:rsidR="0019665D" w:rsidRPr="00023099" w:rsidTr="0025040D">
        <w:tc>
          <w:tcPr>
            <w:tcW w:w="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both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2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4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Элементы обязательного минимума образования</w:t>
            </w:r>
          </w:p>
        </w:tc>
        <w:tc>
          <w:tcPr>
            <w:tcW w:w="28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Требования к уровню подготовки учащихся</w:t>
            </w:r>
          </w:p>
        </w:tc>
        <w:tc>
          <w:tcPr>
            <w:tcW w:w="20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Вид урока</w:t>
            </w:r>
          </w:p>
        </w:tc>
        <w:tc>
          <w:tcPr>
            <w:tcW w:w="7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1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Дата</w:t>
            </w:r>
          </w:p>
        </w:tc>
      </w:tr>
      <w:tr w:rsidR="0019665D" w:rsidRPr="00023099" w:rsidTr="0025040D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023099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023099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023099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023099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023099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023099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023099">
              <w:rPr>
                <w:rFonts w:ascii="Times New Roman" w:hAnsi="Times New Roman"/>
                <w:b/>
                <w:bCs/>
              </w:rPr>
              <w:t>7</w:t>
            </w:r>
          </w:p>
        </w:tc>
      </w:tr>
      <w:tr w:rsidR="0019665D" w:rsidRPr="00023099" w:rsidTr="0025040D">
        <w:trPr>
          <w:trHeight w:hRule="exact" w:val="1354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Знакомьтесь, пожалуйста! 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Изучение правил речевого поведения во время знакомства.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Основные правила речевого поведения во время знакомства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Ролевая игра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02.09.11</w:t>
            </w:r>
          </w:p>
        </w:tc>
      </w:tr>
      <w:tr w:rsidR="0019665D" w:rsidRPr="00023099" w:rsidTr="0025040D">
        <w:trPr>
          <w:trHeight w:hRule="exact" w:val="2981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Поведение за столом.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Формирование представлений об основных правилах этикетного поведения за столом, формирование бережного отношения к хлебу и людям труда.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 основные понятия: «Этикет», «Речевой этикет»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Беседа,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игровые ситуации, просмотр м/ф по сказке Г.Андерсена «Девочка, наступившая на хлеб».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05.09.11</w:t>
            </w:r>
          </w:p>
        </w:tc>
      </w:tr>
      <w:tr w:rsidR="0019665D" w:rsidRPr="00023099" w:rsidTr="0025040D">
        <w:trPr>
          <w:trHeight w:hRule="exact" w:val="1083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 тебя гости.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Уметь вежливо говорить со своим гостем. 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Вежливо выражать приветствие.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Беседа,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игровые ситуации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09.09.11</w:t>
            </w:r>
          </w:p>
        </w:tc>
      </w:tr>
      <w:tr w:rsidR="0019665D" w:rsidRPr="00023099" w:rsidTr="0025040D">
        <w:trPr>
          <w:trHeight w:hRule="exact" w:val="1353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4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Прощание с гостем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 правила речевого поведения при прощании.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выражаться этикетными выражениями.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Беседа,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игровые ситуации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12.09.11</w:t>
            </w:r>
          </w:p>
        </w:tc>
      </w:tr>
      <w:tr w:rsidR="0019665D" w:rsidRPr="00023099" w:rsidTr="0025040D">
        <w:trPr>
          <w:trHeight w:hRule="exact" w:val="1194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5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Поиграем в «гости»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 на тему русского гостеприимства.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извиняться, благодарить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ind w:right="-338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Повторение и закрепление материала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16.09.11</w:t>
            </w:r>
          </w:p>
        </w:tc>
      </w:tr>
      <w:tr w:rsidR="0019665D" w:rsidRPr="00023099" w:rsidTr="0025040D">
        <w:trPr>
          <w:trHeight w:hRule="exact" w:val="1068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6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Спокойной ночи!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Правила поведения перед сном.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 добрые слова, спокойные манеры, колыбельные.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Беседа,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игровые ситуации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19.09.11</w:t>
            </w:r>
          </w:p>
        </w:tc>
      </w:tr>
      <w:tr w:rsidR="0019665D" w:rsidRPr="00023099" w:rsidTr="0025040D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7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Доброе утро!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Знакомство с традиционными </w:t>
            </w:r>
            <w:r w:rsidRPr="00023099">
              <w:rPr>
                <w:rFonts w:ascii="Times New Roman" w:hAnsi="Times New Roman"/>
              </w:rPr>
              <w:lastRenderedPageBreak/>
              <w:t>приветствиями.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 xml:space="preserve">Знать сопутствующие </w:t>
            </w:r>
            <w:r w:rsidRPr="00023099">
              <w:rPr>
                <w:rFonts w:ascii="Times New Roman" w:hAnsi="Times New Roman"/>
              </w:rPr>
              <w:lastRenderedPageBreak/>
              <w:t>этикетные выражения  и тематику разговора.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>Беседа,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>игровые ситуации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23.09.11</w:t>
            </w:r>
          </w:p>
        </w:tc>
      </w:tr>
      <w:tr w:rsidR="0019665D" w:rsidRPr="00023099" w:rsidTr="0025040D">
        <w:trPr>
          <w:trHeight w:hRule="exact" w:val="1398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 xml:space="preserve">  8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Здравствуйте!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Закрепление навыков приветствия в различных коммуникативных ситуациях.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варьировать тон приветствия в зависимости от ситуации.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 и упражнения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26.09.11</w:t>
            </w:r>
          </w:p>
        </w:tc>
      </w:tr>
      <w:tr w:rsidR="0019665D" w:rsidRPr="00023099" w:rsidTr="0025040D">
        <w:trPr>
          <w:trHeight w:hRule="exact" w:val="2354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  9-10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Умей обратиться с вежливой просьбой, вежливо отказать.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Знакомство с этикетными формулами выражения просьбы и отказа.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говорить правильным тоном при просьбе.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 и упражнения. Анализ поведения детей из сказки «Непослушные дети».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30.09.11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03.10.11 </w:t>
            </w:r>
          </w:p>
        </w:tc>
      </w:tr>
      <w:tr w:rsidR="0019665D" w:rsidRPr="00023099" w:rsidTr="0025040D">
        <w:trPr>
          <w:trHeight w:hRule="exact" w:val="3777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11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Поздравления с днём рождения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Знакомство с основными праздниками.</w:t>
            </w:r>
          </w:p>
          <w:p w:rsidR="0019665D" w:rsidRPr="00023099" w:rsidRDefault="0019665D" w:rsidP="0025040D">
            <w:pPr>
              <w:pStyle w:val="affa"/>
              <w:rPr>
                <w:rFonts w:ascii="Times New Roman" w:hAnsi="Times New Roman"/>
              </w:rPr>
            </w:pP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 праздничные слова, поздравления и пожелания.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 по содержанию стихотворения Е.Санина «Рождество Христово, или лучший подарок».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Инсценирование диалогов на тему «День рождения»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07.10.11</w:t>
            </w:r>
          </w:p>
        </w:tc>
      </w:tr>
      <w:tr w:rsidR="0019665D" w:rsidRPr="00023099" w:rsidTr="0025040D">
        <w:trPr>
          <w:trHeight w:hRule="exact" w:val="1919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Всегда говори «спасибо»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Знакомство с правилами благодарности .Моделирование ситуаций.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определять ситуации, требующие выражения благодарности.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Просмотр серии из м/ф «38 попугаев» о вежливости.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10.10.11</w:t>
            </w:r>
          </w:p>
        </w:tc>
      </w:tr>
      <w:tr w:rsidR="0019665D" w:rsidRPr="00023099" w:rsidTr="0025040D">
        <w:trPr>
          <w:trHeight w:hRule="exact" w:val="1792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13-14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Извините, пожалуйста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Знакомство с правилами извинения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определять ситуации, в которых необходимо просить прощения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14.10.1117.10.11</w:t>
            </w:r>
          </w:p>
        </w:tc>
      </w:tr>
      <w:tr w:rsidR="0019665D" w:rsidRPr="00023099" w:rsidTr="0025040D">
        <w:trPr>
          <w:trHeight w:hRule="exact" w:val="1365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15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Вежливый пассажир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Знакомство с правилами поведения в общественном транспорте. 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вежливо уступать место, знать правила оплаты проезда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Ролевая игра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21.10.11</w:t>
            </w:r>
          </w:p>
        </w:tc>
      </w:tr>
      <w:tr w:rsidR="0019665D" w:rsidRPr="00023099" w:rsidTr="0025040D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16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Покупаем билеты в театр.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Знакомство с правилами поведения  в театре. 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 этикетные выражения для приобретения билета в театр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Моделирование ситуаций.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24.10.11</w:t>
            </w:r>
          </w:p>
        </w:tc>
      </w:tr>
      <w:tr w:rsidR="0019665D" w:rsidRPr="00023099" w:rsidTr="0025040D">
        <w:trPr>
          <w:trHeight w:hRule="exact" w:val="1767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17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Смотрим спектакль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Речевое поведение в театре. 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 речевые формы выражения восхищения, одобрения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28.10.11</w:t>
            </w:r>
          </w:p>
        </w:tc>
      </w:tr>
      <w:tr w:rsidR="0019665D" w:rsidRPr="00023099" w:rsidTr="0025040D">
        <w:trPr>
          <w:trHeight w:hRule="exact" w:val="2635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На приёме у врача.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Знакомство с правилами речевого поведения  в регистратуре поликлиники.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точно называть свой адрес, фамилию. Уметь правильно вести себя на процедурах.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Поход в Каширский ФАП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Анализ поведения мальчика из стихотворения С.Михалкова «Прививка».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31.10.11</w:t>
            </w:r>
          </w:p>
        </w:tc>
      </w:tr>
      <w:tr w:rsidR="0019665D" w:rsidRPr="00023099" w:rsidTr="0025040D">
        <w:trPr>
          <w:trHeight w:hRule="exact" w:val="1370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19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Посоветуйте, пожалуйста, какую книгу выбрать.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Знакомство с правилами поведения в библиотеке. Воспитывать бережное отношение к книге.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оформить читательский абонемент.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Целевая экскурсия  в сельскую библиотеку.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03.11.11</w:t>
            </w:r>
          </w:p>
        </w:tc>
      </w:tr>
      <w:tr w:rsidR="0019665D" w:rsidRPr="00023099" w:rsidTr="0025040D">
        <w:trPr>
          <w:trHeight w:hRule="exact" w:val="1197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20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Как вести себя в школе, на переменах.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Знакомство с правилами поведения на переменах. 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 правила поведения в школе.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Веселые инсценировки.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14.11.11</w:t>
            </w:r>
          </w:p>
        </w:tc>
      </w:tr>
      <w:tr w:rsidR="0019665D" w:rsidRPr="00023099" w:rsidTr="0025040D">
        <w:trPr>
          <w:trHeight w:hRule="exact" w:val="939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21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Учимся вести себя в кафе.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Знакомство с правилами поведения  в кафе, за столом.».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вежливо беседовать с официантом.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Ролевая игра «Мы в кафе»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18.11.11</w:t>
            </w:r>
          </w:p>
        </w:tc>
      </w:tr>
      <w:tr w:rsidR="0019665D" w:rsidRPr="00023099" w:rsidTr="0025040D">
        <w:trPr>
          <w:trHeight w:hRule="exact" w:val="1323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22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Идем стричься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Знакомство с правилами поведения  в  парикмахерской. 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выражать удовлетворение и благодарность мастеру.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Ролевая игра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21.11.11</w:t>
            </w:r>
          </w:p>
        </w:tc>
      </w:tr>
      <w:tr w:rsidR="0019665D" w:rsidRPr="00023099" w:rsidTr="0025040D">
        <w:trPr>
          <w:trHeight w:hRule="exact" w:val="1498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23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Поиграем в «парикмахер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скую»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Знакомство с этикетными правилами разговора в парикмахерской.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уважительным тоном разговаривать с парикмахером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Беседа,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ролевая игра.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25.11.11</w:t>
            </w:r>
          </w:p>
        </w:tc>
      </w:tr>
      <w:tr w:rsidR="0019665D" w:rsidRPr="00023099" w:rsidTr="0025040D">
        <w:trPr>
          <w:trHeight w:hRule="exact" w:val="1848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Разговор с незнакомым человеком.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Знакомство с ролевыми позициями «знакомый» -«незнакомый»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в вежливой форме обращаться к незнакомому человеку.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Экскурсия в окрестностях школы, разговор с неизвестными людьми.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28.11.11</w:t>
            </w:r>
          </w:p>
        </w:tc>
      </w:tr>
      <w:tr w:rsidR="0019665D" w:rsidRPr="00023099" w:rsidTr="0025040D">
        <w:trPr>
          <w:trHeight w:hRule="exact" w:val="1767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25-26</w:t>
            </w:r>
          </w:p>
          <w:p w:rsidR="0019665D" w:rsidRPr="00023099" w:rsidRDefault="0019665D" w:rsidP="0025040D">
            <w:pPr>
              <w:pStyle w:val="affa"/>
              <w:jc w:val="center"/>
              <w:rPr>
                <w:rFonts w:ascii="Times New Roman" w:hAnsi="Times New Roman"/>
              </w:rPr>
            </w:pPr>
          </w:p>
          <w:p w:rsidR="0019665D" w:rsidRPr="00023099" w:rsidRDefault="0019665D" w:rsidP="0025040D">
            <w:pPr>
              <w:pStyle w:val="affa"/>
              <w:jc w:val="center"/>
              <w:rPr>
                <w:rFonts w:ascii="Times New Roman" w:hAnsi="Times New Roman"/>
              </w:rPr>
            </w:pPr>
          </w:p>
          <w:p w:rsidR="0019665D" w:rsidRPr="00023099" w:rsidRDefault="0019665D" w:rsidP="0025040D">
            <w:pPr>
              <w:pStyle w:val="affa"/>
              <w:jc w:val="center"/>
              <w:rPr>
                <w:rFonts w:ascii="Times New Roman" w:hAnsi="Times New Roman"/>
              </w:rPr>
            </w:pPr>
          </w:p>
          <w:p w:rsidR="0019665D" w:rsidRPr="00023099" w:rsidRDefault="0019665D" w:rsidP="0025040D">
            <w:pPr>
              <w:pStyle w:val="affa"/>
              <w:jc w:val="center"/>
              <w:rPr>
                <w:rFonts w:ascii="Times New Roman" w:hAnsi="Times New Roman"/>
              </w:rPr>
            </w:pPr>
          </w:p>
          <w:p w:rsidR="0019665D" w:rsidRPr="00023099" w:rsidRDefault="0019665D" w:rsidP="0025040D">
            <w:pPr>
              <w:pStyle w:val="aff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Как вести себя в общественных местах?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Проблемный вопрос: что такое «общественное место»? Знакомство с правилами поведения в общественных местах.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культурно вести себя в общественных местах.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 Ролевая игра.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2.12.11,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5.12.11</w:t>
            </w:r>
          </w:p>
        </w:tc>
      </w:tr>
      <w:tr w:rsidR="0019665D" w:rsidRPr="00023099" w:rsidTr="0025040D">
        <w:trPr>
          <w:trHeight w:hRule="exact" w:val="1349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27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Разговор с знакомым взрослым.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Закрепить обращение к взрослому по имени отчеству..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соединять прямое обращение с выражением радости.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 Игровые ситуации.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9.12.11</w:t>
            </w:r>
          </w:p>
        </w:tc>
      </w:tr>
      <w:tr w:rsidR="0019665D" w:rsidRPr="00023099" w:rsidTr="0025040D">
        <w:trPr>
          <w:trHeight w:hRule="exact" w:val="1349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28-29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Как правильно разговаривать по телефону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Понятие «тактичность». Знакомство с правилами общения по телефону. 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 этикетный разговор, которым разговаривают по телефону.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Ролевая игра «Мы говорим по телефону»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12.12.11,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16.12.11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19665D" w:rsidRPr="00023099" w:rsidTr="0025040D">
        <w:trPr>
          <w:trHeight w:hRule="exact" w:val="1362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30-31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Разговор с животными и о животных.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Разговор о добром отношении к животным.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бережно и гуманно относиться к животным.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 Игровые ситуации.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19.12.11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23.12.11</w:t>
            </w:r>
          </w:p>
        </w:tc>
      </w:tr>
      <w:tr w:rsidR="0019665D" w:rsidRPr="00023099" w:rsidTr="0025040D">
        <w:trPr>
          <w:trHeight w:hRule="exact" w:val="1362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32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Успокойся, пожалуйста.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Соединить сопереживание ос словесным выражением сочувствия.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 и уметь употреблять слова утешения.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 Игровые ситуации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26.12.11</w:t>
            </w:r>
          </w:p>
        </w:tc>
      </w:tr>
      <w:tr w:rsidR="0019665D" w:rsidRPr="00023099" w:rsidTr="0025040D">
        <w:trPr>
          <w:trHeight w:hRule="exact" w:val="1644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Что случилось?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Формирование понимания необходимости внимательного отношения  друг к другу.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определять ситуацию, в которой  требуется особое внимание к собеседнику.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 Игровые ситуации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30.12.11</w:t>
            </w:r>
          </w:p>
        </w:tc>
      </w:tr>
      <w:tr w:rsidR="0019665D" w:rsidRPr="00023099" w:rsidTr="0025040D">
        <w:trPr>
          <w:trHeight w:hRule="exact" w:val="1644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34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 больного.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Обсуждение правил поведения у больного.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 основные правила ведения беседы у постели больного человека.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16.01.12</w:t>
            </w:r>
          </w:p>
        </w:tc>
      </w:tr>
      <w:tr w:rsidR="0019665D" w:rsidRPr="00023099" w:rsidTr="0025040D">
        <w:trPr>
          <w:trHeight w:hRule="exact" w:val="1933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35-36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Уступайте друг другу.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Объяснение правил при невербальном общении.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Освоить речевые формулы, помогающие избежать конфликт между друзьями.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 Игровые ситуации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20.01.12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23.01.12</w:t>
            </w:r>
          </w:p>
        </w:tc>
      </w:tr>
      <w:tr w:rsidR="0019665D" w:rsidRPr="00023099" w:rsidTr="0025040D">
        <w:trPr>
          <w:trHeight w:hRule="exact" w:val="1933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37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Заботимся о маленьких.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Напомнить о том, что к малышам нужно относиться с заботой и вниманием.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 выражения, которые помогают успокоить младшего.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 Игровые ситуации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27.01.12</w:t>
            </w:r>
          </w:p>
        </w:tc>
      </w:tr>
      <w:tr w:rsidR="0019665D" w:rsidRPr="00023099" w:rsidTr="0025040D">
        <w:trPr>
          <w:trHeight w:hRule="exact" w:val="1933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38-39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Кто я и как выгляжу?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Понятия «я», «внешний вид». Отличие людей друг от друга по внешнему виду. Аккуратность, опрятность, бережливость – уважение человека к себе. Личная гигиена.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 правила личной гигиены.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 Игровые ситуации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30.01.12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3.02.12</w:t>
            </w:r>
          </w:p>
        </w:tc>
      </w:tr>
      <w:tr w:rsidR="0019665D" w:rsidRPr="00023099" w:rsidTr="0025040D">
        <w:trPr>
          <w:trHeight w:hRule="exact" w:val="2458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>40-41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Что в нашем имени?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Понятия «имя», «фамилия», «отчество», «кличка», «прозвище». Обращение по имени к одноклассникам и друзьям. Имя и отношение к человеку.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 Клички животных.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обращаться по имени отчеству.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Анализ проблемных ситуаций. Чтение и анализ рассказа С.Е.Шамаевой «Моё имя (Как твоя кликуха?)»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13.02.12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24.02.12</w:t>
            </w:r>
          </w:p>
        </w:tc>
      </w:tr>
      <w:tr w:rsidR="0019665D" w:rsidRPr="00023099" w:rsidTr="0025040D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42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Плохо одному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Необходимость человека в общении. Речь – важнейшее средство общения.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правильно излагать свои мысли.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 Просмотр слайд-шоу по книге Киплинга «Маугли».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27.02.12</w:t>
            </w:r>
          </w:p>
        </w:tc>
      </w:tr>
      <w:tr w:rsidR="0019665D" w:rsidRPr="00023099" w:rsidTr="0025040D">
        <w:trPr>
          <w:trHeight w:hRule="exact" w:val="2331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43-44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Товарищи и друзья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Понятия «товарищ», «друг». Товарищество и дружба в традициях русского народа.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ценить и уважать друзей.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 Игровые ситуации. Оценка поведения друзей Маугли из одноименного м/ф.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02.03.12</w:t>
            </w:r>
          </w:p>
        </w:tc>
      </w:tr>
      <w:tr w:rsidR="0019665D" w:rsidRPr="00023099" w:rsidTr="0025040D">
        <w:trPr>
          <w:trHeight w:hRule="exact" w:val="1215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45-46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Как завоевывать друзей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Правила общения с товарищами и друзьями. Пословицы о дружбе.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Понимать, что старый друг-лучше новых двух.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 Игровые ситуации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05.03.12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09.03.12.</w:t>
            </w:r>
          </w:p>
        </w:tc>
      </w:tr>
      <w:tr w:rsidR="0019665D" w:rsidRPr="00023099" w:rsidTr="0025040D">
        <w:trPr>
          <w:trHeight w:val="1354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47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Бескорыстие в дружбе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Понятие «настоящий друг». Верность и бескорыстие в дружбе. Взаимовыручка и взаимопомощь.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Понимать, что не друга ищи- а нашел береги!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Беседа. 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12.03.12</w:t>
            </w:r>
          </w:p>
        </w:tc>
      </w:tr>
      <w:tr w:rsidR="0019665D" w:rsidRPr="00023099" w:rsidTr="0025040D">
        <w:trPr>
          <w:trHeight w:val="1354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Верность слову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Понятия «верность слову», «честь». Проблемная ситуация:     можно ли всегда быть верным данному тобой слову.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Понимать о необходимости быть верным своим обещаниям.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 Анализ поступка героя из рассказа Л.Пантелеева «Честное слово»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16.03.12</w:t>
            </w:r>
          </w:p>
        </w:tc>
      </w:tr>
      <w:tr w:rsidR="0019665D" w:rsidRPr="00023099" w:rsidTr="0025040D">
        <w:trPr>
          <w:trHeight w:val="1354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49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Что такое этика и этикет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Понятия «этика», «этикет». Специфика речевого общения. Речь и отношение человека к людям.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 Уметь хорошо и дружелюбно относиться к людям.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19.03.12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06.04.12</w:t>
            </w:r>
          </w:p>
        </w:tc>
      </w:tr>
      <w:tr w:rsidR="0019665D" w:rsidRPr="00023099" w:rsidTr="0025040D">
        <w:trPr>
          <w:trHeight w:val="1354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50-51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Роль мимики, жестов и позы в общении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Понятия «мимика», «жесты», «поза». Отражение в мимике, жестах, позах человека его характера и отношения к людям. 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применять дружественные жесты в невербальном общении.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Игра «Угадай по мимике мое настроение».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09.04.12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13.04.12</w:t>
            </w:r>
          </w:p>
        </w:tc>
      </w:tr>
      <w:tr w:rsidR="0019665D" w:rsidRPr="00023099" w:rsidTr="0025040D">
        <w:trPr>
          <w:trHeight w:val="1632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52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О вежливых словах и их применении.</w:t>
            </w:r>
          </w:p>
          <w:p w:rsidR="0019665D" w:rsidRPr="00023099" w:rsidRDefault="0019665D" w:rsidP="0025040D">
            <w:pPr>
              <w:pStyle w:val="affa"/>
              <w:rPr>
                <w:rFonts w:ascii="Times New Roman" w:hAnsi="Times New Roman"/>
              </w:rPr>
            </w:pP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Содержание понятий «вежливость» и «этикет». Зачем людям нужны правила вежливости и этикета. основные правила вежливости в общении.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 основные правила в общении.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16.04.12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19665D" w:rsidRPr="00023099" w:rsidTr="0025040D">
        <w:trPr>
          <w:trHeight w:val="662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54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Репродукции икон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Знакомство с репродукциями икон с изображениями ликов святых людей.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Узнавать и различать лики святых людей.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Практическое занятие.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20.04.12</w:t>
            </w:r>
          </w:p>
        </w:tc>
      </w:tr>
      <w:tr w:rsidR="0019665D" w:rsidRPr="00023099" w:rsidTr="0025040D">
        <w:trPr>
          <w:trHeight w:val="25"/>
        </w:trPr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53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Как вести себя в Храме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Знакомство с правилами поведения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в Храме.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 правила поведения в храме.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Экскурсия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в храм.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23.04.12 </w:t>
            </w:r>
          </w:p>
        </w:tc>
      </w:tr>
      <w:tr w:rsidR="0019665D" w:rsidRPr="00023099" w:rsidTr="0025040D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55-56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Как вести себя с людьми с ограниченными возможностями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Понятие «люди с ограниченными возможностями». Проявление чуткости и уважения, заботы и сострадания, помощи в повседневной жизни таким людям.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 о необходимости помогать людям с ограниченными возможностями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 Просмотр м/ф «Влюбчивая ворона».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27.04.1230.04.12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19665D" w:rsidRPr="00023099" w:rsidTr="0025040D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57-58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Добро и зло в сказках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Добрые и злые поступки, их последствия. Добро и зло в отношениях </w:t>
            </w:r>
            <w:r w:rsidRPr="00023099">
              <w:rPr>
                <w:rFonts w:ascii="Times New Roman" w:hAnsi="Times New Roman"/>
              </w:rPr>
              <w:lastRenderedPageBreak/>
              <w:t xml:space="preserve">между людьми. Главное в сказках – победа добра над злом. 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>Знать последствия плохих и хороших поступков.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Слушание сказок и их обсуждение.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04.05.1207.05.12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19665D" w:rsidRPr="00023099" w:rsidTr="0025040D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>59-60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Сказки – волшебство, чудо и правда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Волшебство, чудо и правда в сказках. В сказках – мечты людей. Почему в сказках всегда есть правда и она побеждает.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Знать, что горькая правда, лучше сладкой лжи.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Слушание сказок и их обсуждение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11.05.1214.05.12</w:t>
            </w:r>
          </w:p>
        </w:tc>
      </w:tr>
      <w:tr w:rsidR="0019665D" w:rsidRPr="00023099" w:rsidTr="0025040D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61-62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Сказка – ложь, да в ней намек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Лгать, врать, говорить неправду – плохо. Победа правды над кривдой в сказках.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признавать свои ошибки, и всегда говорить правду.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Слушание сказок и их обсуждение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18.05.12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 21.05.12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19665D" w:rsidRPr="00023099" w:rsidTr="0025040D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63-64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Всего вам доброго!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Употребление слов прощания, обещания писать и звонить.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любить и ценить друг друга даже на расстоянии.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 Игровые ситуации.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25.05.12</w:t>
            </w:r>
          </w:p>
        </w:tc>
      </w:tr>
      <w:tr w:rsidR="0019665D" w:rsidRPr="00023099" w:rsidTr="0025040D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65-66</w:t>
            </w: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Что мы узнали и чему научились</w:t>
            </w:r>
          </w:p>
        </w:tc>
        <w:tc>
          <w:tcPr>
            <w:tcW w:w="425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 Заочное путешествие  по «Школе вежливых наук».</w:t>
            </w:r>
          </w:p>
          <w:p w:rsidR="0019665D" w:rsidRPr="00023099" w:rsidRDefault="0019665D" w:rsidP="0025040D">
            <w:pPr>
              <w:pStyle w:val="affa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Праздник вежливых ребят.</w:t>
            </w:r>
          </w:p>
        </w:tc>
        <w:tc>
          <w:tcPr>
            <w:tcW w:w="28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быть вежливыми в любых ситуациях.</w:t>
            </w:r>
          </w:p>
        </w:tc>
        <w:tc>
          <w:tcPr>
            <w:tcW w:w="2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Беседа. Игровые ситуации. Просмотр и анализ м/ф «Сестрички-привычки».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28.05.12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Используемая литература:</w:t>
      </w:r>
    </w:p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776813">
      <w:pPr>
        <w:numPr>
          <w:ilvl w:val="0"/>
          <w:numId w:val="277"/>
        </w:numPr>
      </w:pPr>
      <w:r w:rsidRPr="00023099">
        <w:t>Купина Н.А., Стернин И.А. « Азбука вежливости» Воронеж Издательство «Истоки»  2000 г.</w:t>
      </w:r>
    </w:p>
    <w:p w:rsidR="0019665D" w:rsidRPr="00023099" w:rsidRDefault="0019665D" w:rsidP="00776813">
      <w:pPr>
        <w:pStyle w:val="a4"/>
        <w:numPr>
          <w:ilvl w:val="0"/>
          <w:numId w:val="277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lastRenderedPageBreak/>
        <w:t>Бунеев  Р.Н. В одном счастливом детстве: 2 ч. Ч. 2. / Р.Н. Бунеев, Е.В. Бунеева. – М. : Б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ласс, 2001г .</w:t>
      </w:r>
    </w:p>
    <w:p w:rsidR="0019665D" w:rsidRPr="00023099" w:rsidRDefault="0019665D" w:rsidP="00776813">
      <w:pPr>
        <w:pStyle w:val="a4"/>
        <w:numPr>
          <w:ilvl w:val="0"/>
          <w:numId w:val="277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Выготский Л.С. Мышление и речь /Л.С. Выготский. – М.: Педагогика, 1999 г.</w:t>
      </w:r>
    </w:p>
    <w:p w:rsidR="0019665D" w:rsidRPr="00023099" w:rsidRDefault="0019665D" w:rsidP="00776813">
      <w:pPr>
        <w:pStyle w:val="a4"/>
        <w:numPr>
          <w:ilvl w:val="0"/>
          <w:numId w:val="277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Голуб  И.Б. Секреты стилистики. Правила хорошей речи / И.Б. Голуб, Д.Э. Розенталь. – М. : Айрис-Пресс, 2007 г.</w:t>
      </w:r>
    </w:p>
    <w:p w:rsidR="0019665D" w:rsidRPr="00023099" w:rsidRDefault="0019665D" w:rsidP="00776813">
      <w:pPr>
        <w:pStyle w:val="a4"/>
        <w:numPr>
          <w:ilvl w:val="0"/>
          <w:numId w:val="277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Кубасова  О.В. «Любимые страницы» Смоленск: Ассоциация XXI век, 2004 г.</w:t>
      </w:r>
    </w:p>
    <w:p w:rsidR="0019665D" w:rsidRPr="00023099" w:rsidRDefault="0019665D" w:rsidP="00776813">
      <w:pPr>
        <w:pStyle w:val="a4"/>
        <w:numPr>
          <w:ilvl w:val="0"/>
          <w:numId w:val="277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 xml:space="preserve">Песняева Н.А. Эффективность развития речевой деятельности младшего школьника в учебном диалоге / Н.А. Песняева // Начальная школа  2005 г. </w:t>
      </w:r>
    </w:p>
    <w:p w:rsidR="0019665D" w:rsidRPr="00023099" w:rsidRDefault="0019665D" w:rsidP="00776813">
      <w:pPr>
        <w:pStyle w:val="a4"/>
        <w:numPr>
          <w:ilvl w:val="0"/>
          <w:numId w:val="277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Рудкова С.Г. Культура речи/ С.Г. Рудкова // Начальная школа.  2001г.</w:t>
      </w:r>
    </w:p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>
      <w:pPr>
        <w:pStyle w:val="a4"/>
        <w:spacing w:before="0" w:beforeAutospacing="0" w:after="0" w:afterAutospacing="0"/>
        <w:ind w:left="150" w:right="15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23099">
        <w:rPr>
          <w:rFonts w:ascii="Times New Roman" w:hAnsi="Times New Roman" w:cs="Times New Roman"/>
          <w:b/>
          <w:caps/>
          <w:sz w:val="24"/>
          <w:szCs w:val="24"/>
        </w:rPr>
        <w:t>5.Мои истоки</w:t>
      </w:r>
    </w:p>
    <w:p w:rsidR="0019665D" w:rsidRPr="00023099" w:rsidRDefault="0019665D" w:rsidP="0019665D">
      <w:pPr>
        <w:spacing w:line="264" w:lineRule="auto"/>
        <w:jc w:val="center"/>
        <w:rPr>
          <w:b/>
        </w:rPr>
      </w:pPr>
    </w:p>
    <w:p w:rsidR="0019665D" w:rsidRPr="00023099" w:rsidRDefault="0019665D" w:rsidP="0019665D">
      <w:pPr>
        <w:spacing w:line="264" w:lineRule="auto"/>
        <w:jc w:val="center"/>
        <w:rPr>
          <w:b/>
        </w:rPr>
      </w:pPr>
      <w:r w:rsidRPr="00023099">
        <w:rPr>
          <w:b/>
        </w:rPr>
        <w:t>Пояснительная записка</w:t>
      </w:r>
    </w:p>
    <w:p w:rsidR="0019665D" w:rsidRPr="00023099" w:rsidRDefault="0019665D" w:rsidP="0019665D">
      <w:pPr>
        <w:ind w:left="-567"/>
        <w:jc w:val="both"/>
      </w:pPr>
      <w:r w:rsidRPr="00023099">
        <w:t>Данная программа представляет собой вариант программы организации внеурочной деятельности школьников и предназначена для реализации в первом классе.</w:t>
      </w:r>
    </w:p>
    <w:p w:rsidR="0019665D" w:rsidRPr="00023099" w:rsidRDefault="0019665D" w:rsidP="0019665D">
      <w:pPr>
        <w:tabs>
          <w:tab w:val="left" w:pos="284"/>
        </w:tabs>
        <w:ind w:left="-567"/>
        <w:jc w:val="both"/>
      </w:pPr>
      <w:r w:rsidRPr="00023099">
        <w:t xml:space="preserve">Программа рассчитана на </w:t>
      </w:r>
      <w:r w:rsidRPr="00023099">
        <w:rPr>
          <w:b/>
        </w:rPr>
        <w:t>33 ч</w:t>
      </w:r>
      <w:r w:rsidRPr="00023099">
        <w:t xml:space="preserve"> и предполагает проведение регулярных еженедел</w:t>
      </w:r>
      <w:r w:rsidRPr="00023099">
        <w:t>ь</w:t>
      </w:r>
      <w:r w:rsidRPr="00023099">
        <w:t xml:space="preserve">ных </w:t>
      </w:r>
      <w:r w:rsidRPr="00023099">
        <w:rPr>
          <w:b/>
        </w:rPr>
        <w:t>внеурочных занятий</w:t>
      </w:r>
      <w:r w:rsidRPr="00023099">
        <w:t xml:space="preserve"> со школьниками (</w:t>
      </w:r>
      <w:r w:rsidRPr="00023099">
        <w:rPr>
          <w:b/>
        </w:rPr>
        <w:t>1 ч в неделю</w:t>
      </w:r>
      <w:r w:rsidRPr="00023099">
        <w:t>) в виде интегрированных курсов с предметами «Окр</w:t>
      </w:r>
      <w:r w:rsidRPr="00023099">
        <w:t>у</w:t>
      </w:r>
      <w:r w:rsidRPr="00023099">
        <w:t>жающий мир», «Литературное чтение», «Технология», ИЗО.</w:t>
      </w:r>
    </w:p>
    <w:p w:rsidR="0019665D" w:rsidRPr="00023099" w:rsidRDefault="0019665D" w:rsidP="0019665D">
      <w:pPr>
        <w:spacing w:line="264" w:lineRule="auto"/>
        <w:ind w:left="-567"/>
        <w:jc w:val="both"/>
      </w:pPr>
      <w:r w:rsidRPr="00023099">
        <w:t>Программа первого класса представляет собой курс «Мои истоки». Основное направление – формирование понятия о малой родине, воспитание любви к самому дорогому месту человека – родному дому, ознакомление на основе народных традиций с историей и культурой быта, взаимоотношениями взрослых и детей в семье, предста</w:t>
      </w:r>
      <w:r w:rsidRPr="00023099">
        <w:t>в</w:t>
      </w:r>
      <w:r w:rsidRPr="00023099">
        <w:t xml:space="preserve">ление первоначальных сведений об истории города Воронежа и людях, его прославивших. </w:t>
      </w:r>
    </w:p>
    <w:p w:rsidR="0019665D" w:rsidRPr="00023099" w:rsidRDefault="0019665D" w:rsidP="0019665D">
      <w:pPr>
        <w:ind w:left="-567"/>
        <w:jc w:val="both"/>
      </w:pPr>
      <w:r w:rsidRPr="00023099">
        <w:t>Программа предполагает обучение первым шагам проектной деятельности, где определенные этапы работы с детьми оформляются документально и подтвержд</w:t>
      </w:r>
      <w:r w:rsidRPr="00023099">
        <w:t>а</w:t>
      </w:r>
      <w:r w:rsidRPr="00023099">
        <w:t>ются творческими работами детьми: фото, рисунки, апплик</w:t>
      </w:r>
      <w:r w:rsidRPr="00023099">
        <w:t>а</w:t>
      </w:r>
      <w:r w:rsidRPr="00023099">
        <w:t xml:space="preserve">ции, поделки. </w:t>
      </w:r>
    </w:p>
    <w:p w:rsidR="0019665D" w:rsidRPr="00023099" w:rsidRDefault="0019665D" w:rsidP="0019665D">
      <w:pPr>
        <w:ind w:left="-567"/>
        <w:jc w:val="both"/>
      </w:pPr>
      <w:r w:rsidRPr="00023099">
        <w:t xml:space="preserve">Работа над </w:t>
      </w:r>
      <w:r w:rsidRPr="00023099">
        <w:rPr>
          <w:b/>
          <w:bCs/>
        </w:rPr>
        <w:t>проектами</w:t>
      </w:r>
      <w:r w:rsidRPr="00023099">
        <w:t xml:space="preserve"> гармонично дополняет в образовательном процессе классно-урочную и внеурочную деятельность и позволяет работать над получением личн</w:t>
      </w:r>
      <w:r w:rsidRPr="00023099">
        <w:t>о</w:t>
      </w:r>
      <w:r w:rsidRPr="00023099">
        <w:t>стных и метапредметных результатов образования в более комфортных для этого условиях, не ограниченных временными рамками отдельных уроков.</w:t>
      </w:r>
    </w:p>
    <w:p w:rsidR="0019665D" w:rsidRPr="00023099" w:rsidRDefault="0019665D" w:rsidP="0019665D">
      <w:pPr>
        <w:ind w:left="-567"/>
        <w:jc w:val="both"/>
      </w:pPr>
      <w:r w:rsidRPr="00023099">
        <w:t>Основные отличия проектной деятельности от других видов деятельности – это</w:t>
      </w:r>
    </w:p>
    <w:p w:rsidR="0019665D" w:rsidRPr="00023099" w:rsidRDefault="0019665D" w:rsidP="0019665D">
      <w:pPr>
        <w:ind w:left="-567"/>
        <w:jc w:val="both"/>
      </w:pPr>
      <w:r w:rsidRPr="00023099">
        <w:t xml:space="preserve">– направленность на достижение конкретных целей; </w:t>
      </w:r>
    </w:p>
    <w:p w:rsidR="0019665D" w:rsidRPr="00023099" w:rsidRDefault="0019665D" w:rsidP="0019665D">
      <w:pPr>
        <w:ind w:left="-567"/>
        <w:jc w:val="both"/>
      </w:pPr>
      <w:r w:rsidRPr="00023099">
        <w:lastRenderedPageBreak/>
        <w:t>– координированное выполнение взаимосвязанных действий;</w:t>
      </w:r>
    </w:p>
    <w:p w:rsidR="0019665D" w:rsidRPr="00023099" w:rsidRDefault="0019665D" w:rsidP="0019665D">
      <w:pPr>
        <w:ind w:left="-567"/>
        <w:jc w:val="both"/>
      </w:pPr>
      <w:r w:rsidRPr="00023099">
        <w:t>– ограниченная протяжённость во времени с определённым началом и концом;</w:t>
      </w:r>
    </w:p>
    <w:p w:rsidR="0019665D" w:rsidRPr="00023099" w:rsidRDefault="0019665D" w:rsidP="0019665D">
      <w:pPr>
        <w:ind w:left="-567"/>
        <w:jc w:val="both"/>
      </w:pPr>
      <w:r w:rsidRPr="00023099">
        <w:t>– в определённой степени неповторимость и уникальность.</w:t>
      </w:r>
    </w:p>
    <w:p w:rsidR="0019665D" w:rsidRPr="00023099" w:rsidRDefault="0019665D" w:rsidP="0019665D">
      <w:pPr>
        <w:ind w:left="-567"/>
        <w:jc w:val="both"/>
      </w:pPr>
      <w:r w:rsidRPr="00023099">
        <w:t xml:space="preserve">Нацеленность проектов на оригинальный конечный результат в ограниченное время создает предпосылки и условия прежде всего для достижения </w:t>
      </w:r>
      <w:r w:rsidRPr="00023099">
        <w:rPr>
          <w:i/>
          <w:iCs/>
        </w:rPr>
        <w:t>регулятивных</w:t>
      </w:r>
      <w:r w:rsidRPr="00023099">
        <w:t xml:space="preserve"> мета-предметных  результ</w:t>
      </w:r>
      <w:r w:rsidRPr="00023099">
        <w:t>а</w:t>
      </w:r>
      <w:r w:rsidRPr="00023099">
        <w:t>тов:</w:t>
      </w:r>
    </w:p>
    <w:p w:rsidR="0019665D" w:rsidRPr="00023099" w:rsidRDefault="0019665D" w:rsidP="0019665D">
      <w:pPr>
        <w:ind w:left="-567"/>
        <w:jc w:val="both"/>
      </w:pPr>
      <w:r w:rsidRPr="00023099">
        <w:t>– определение целей деятельности, составление плана действий по достижению результата творческого характера,</w:t>
      </w:r>
    </w:p>
    <w:p w:rsidR="0019665D" w:rsidRPr="00023099" w:rsidRDefault="0019665D" w:rsidP="0019665D">
      <w:pPr>
        <w:ind w:left="-567"/>
        <w:jc w:val="both"/>
      </w:pPr>
      <w:r w:rsidRPr="00023099">
        <w:t>– работа по составленному плану с сопоставлением получающегося результата с исходным замыслом,</w:t>
      </w:r>
    </w:p>
    <w:p w:rsidR="0019665D" w:rsidRPr="00023099" w:rsidRDefault="0019665D" w:rsidP="0019665D">
      <w:pPr>
        <w:ind w:left="-567"/>
        <w:jc w:val="both"/>
      </w:pPr>
      <w:r w:rsidRPr="00023099">
        <w:t>– понимание причин возникающих затруднений и поиск способов выхода из ситу</w:t>
      </w:r>
      <w:r w:rsidRPr="00023099">
        <w:t>а</w:t>
      </w:r>
      <w:r w:rsidRPr="00023099">
        <w:t>ции.</w:t>
      </w:r>
    </w:p>
    <w:p w:rsidR="0019665D" w:rsidRPr="00023099" w:rsidRDefault="0019665D" w:rsidP="0019665D">
      <w:pPr>
        <w:ind w:left="-567"/>
        <w:jc w:val="both"/>
      </w:pPr>
      <w:r w:rsidRPr="00023099">
        <w:t>В подходе к работе над проектами в начальной школе  в качестве обязательного этапа, предв</w:t>
      </w:r>
      <w:r w:rsidRPr="00023099">
        <w:t>а</w:t>
      </w:r>
      <w:r w:rsidRPr="00023099">
        <w:t>ряющего работу над изделиями, мероприятиями, исследованиями и решением проблем, проводи</w:t>
      </w:r>
      <w:r w:rsidRPr="00023099">
        <w:t>т</w:t>
      </w:r>
      <w:r w:rsidRPr="00023099">
        <w:t>ся сбор информации по одному из направлений общей темы в соответствии с интересами учащ</w:t>
      </w:r>
      <w:r w:rsidRPr="00023099">
        <w:t>е</w:t>
      </w:r>
      <w:r w:rsidRPr="00023099">
        <w:t xml:space="preserve">гося и по его выбору. Это позволяет осваивать </w:t>
      </w:r>
      <w:r w:rsidRPr="00023099">
        <w:rPr>
          <w:b/>
          <w:i/>
          <w:iCs/>
        </w:rPr>
        <w:t>познавательные</w:t>
      </w:r>
      <w:r w:rsidRPr="00023099">
        <w:rPr>
          <w:b/>
        </w:rPr>
        <w:t xml:space="preserve"> универсальные учебные действия:</w:t>
      </w:r>
    </w:p>
    <w:p w:rsidR="0019665D" w:rsidRPr="00023099" w:rsidRDefault="0019665D" w:rsidP="0019665D">
      <w:pPr>
        <w:ind w:left="-567"/>
        <w:jc w:val="both"/>
      </w:pPr>
      <w:r w:rsidRPr="00023099">
        <w:t>– предполагать, какая информация нужна,</w:t>
      </w:r>
    </w:p>
    <w:p w:rsidR="0019665D" w:rsidRPr="00023099" w:rsidRDefault="0019665D" w:rsidP="0019665D">
      <w:pPr>
        <w:ind w:left="-567"/>
        <w:jc w:val="both"/>
      </w:pPr>
      <w:r w:rsidRPr="00023099">
        <w:t>– отбирать необходимые словари, энциклопедии, справочники, электронные диски,</w:t>
      </w:r>
    </w:p>
    <w:p w:rsidR="0019665D" w:rsidRPr="00023099" w:rsidRDefault="0019665D" w:rsidP="0019665D">
      <w:pPr>
        <w:ind w:left="-567"/>
        <w:jc w:val="both"/>
      </w:pPr>
      <w:r w:rsidRPr="00023099">
        <w:t>– сопоставлять  и отбирать информацию, полученную из  различных источников (словари, энциклопедии, спр</w:t>
      </w:r>
      <w:r w:rsidRPr="00023099">
        <w:t>а</w:t>
      </w:r>
      <w:r w:rsidRPr="00023099">
        <w:t>вочники, электронные диски, сеть Интернет).</w:t>
      </w:r>
    </w:p>
    <w:p w:rsidR="0019665D" w:rsidRPr="00023099" w:rsidRDefault="0019665D" w:rsidP="0019665D">
      <w:pPr>
        <w:ind w:left="-567"/>
        <w:jc w:val="both"/>
      </w:pPr>
      <w:r w:rsidRPr="00023099">
        <w:t xml:space="preserve">Совместная творческая деятельность учащихся при работе над проектами в группе и необходимый завершающий этап работы над любым проектом – презентация (защита) проекта – способствуют формированию метапредметных </w:t>
      </w:r>
      <w:r w:rsidRPr="00023099">
        <w:rPr>
          <w:i/>
          <w:iCs/>
        </w:rPr>
        <w:t>коммуникати</w:t>
      </w:r>
      <w:r w:rsidRPr="00023099">
        <w:rPr>
          <w:i/>
          <w:iCs/>
        </w:rPr>
        <w:t>в</w:t>
      </w:r>
      <w:r w:rsidRPr="00023099">
        <w:rPr>
          <w:i/>
          <w:iCs/>
        </w:rPr>
        <w:t>ных</w:t>
      </w:r>
      <w:r w:rsidRPr="00023099">
        <w:t xml:space="preserve"> умений:</w:t>
      </w:r>
    </w:p>
    <w:p w:rsidR="0019665D" w:rsidRPr="00023099" w:rsidRDefault="0019665D" w:rsidP="0019665D">
      <w:pPr>
        <w:ind w:left="-567"/>
        <w:jc w:val="both"/>
      </w:pPr>
      <w:r w:rsidRPr="00023099">
        <w:t>– организовывать взаимодействие в группе (распределять роли, договариваться друг с другом и т.д.),</w:t>
      </w:r>
    </w:p>
    <w:p w:rsidR="0019665D" w:rsidRPr="00023099" w:rsidRDefault="0019665D" w:rsidP="0019665D">
      <w:pPr>
        <w:ind w:left="-567"/>
        <w:jc w:val="both"/>
      </w:pPr>
      <w:r w:rsidRPr="00023099">
        <w:t>– предвидеть (прогнозировать) последствия коллективных решений,</w:t>
      </w:r>
    </w:p>
    <w:p w:rsidR="0019665D" w:rsidRPr="00023099" w:rsidRDefault="0019665D" w:rsidP="0019665D">
      <w:pPr>
        <w:ind w:left="-567"/>
        <w:jc w:val="both"/>
      </w:pPr>
      <w:r w:rsidRPr="00023099">
        <w:t>– оформлять свои мысли в устной и письменной речи с учётом своих учебных и жизненных речевых ситуаций, в том числе с применением средств ИКТ,</w:t>
      </w:r>
    </w:p>
    <w:p w:rsidR="0019665D" w:rsidRPr="00023099" w:rsidRDefault="0019665D" w:rsidP="0019665D">
      <w:pPr>
        <w:ind w:left="-567"/>
        <w:jc w:val="both"/>
      </w:pPr>
      <w:r w:rsidRPr="00023099">
        <w:t xml:space="preserve">– при необходимости отстаивать свою точку зрения, аргументируя ее. Учиться подтверждать аргументы фактами. </w:t>
      </w:r>
    </w:p>
    <w:p w:rsidR="0019665D" w:rsidRPr="00023099" w:rsidRDefault="0019665D" w:rsidP="0019665D">
      <w:pPr>
        <w:ind w:left="-567"/>
        <w:jc w:val="both"/>
      </w:pPr>
      <w:r w:rsidRPr="00023099">
        <w:rPr>
          <w:i/>
          <w:iCs/>
        </w:rPr>
        <w:t>Личностные</w:t>
      </w:r>
      <w:r w:rsidRPr="00023099">
        <w:t xml:space="preserve"> результаты при работе над проектами могут быть получены при выборе тематики проектов. Напр</w:t>
      </w:r>
      <w:r w:rsidRPr="00023099">
        <w:t>и</w:t>
      </w:r>
      <w:r w:rsidRPr="00023099">
        <w:t>мер, выбор темы проектов, связанной с историей и культурой своей страны, позволяет формировать самоопред</w:t>
      </w:r>
      <w:r w:rsidRPr="00023099">
        <w:t>е</w:t>
      </w:r>
      <w:r w:rsidRPr="00023099">
        <w:t>ление учащихся как граждан России, испытывать чувство гордости за свой народ, свою Родину.</w:t>
      </w:r>
    </w:p>
    <w:p w:rsidR="0019665D" w:rsidRPr="00023099" w:rsidRDefault="0019665D" w:rsidP="0019665D">
      <w:pPr>
        <w:ind w:left="-567"/>
        <w:jc w:val="both"/>
      </w:pPr>
      <w:r w:rsidRPr="00023099">
        <w:lastRenderedPageBreak/>
        <w:t xml:space="preserve">Использование в образовательном процессе </w:t>
      </w:r>
      <w:r w:rsidRPr="00023099">
        <w:rPr>
          <w:b/>
          <w:bCs/>
        </w:rPr>
        <w:t>жизненных задач</w:t>
      </w:r>
      <w:r w:rsidRPr="00023099">
        <w:t>, предлагающих ученикам решение проблем или выполнение задач в чьей-либо профессиональной или социальной роли в предлага</w:t>
      </w:r>
      <w:r w:rsidRPr="00023099">
        <w:t>е</w:t>
      </w:r>
      <w:r w:rsidRPr="00023099">
        <w:t>мой описываемой ситуации, реализует принцип управляемого перехода от деятельности в учебной ситуации к  деятельности в жизненной ситуации. Жизненные задачи носят компетентностный характер и нацелены на применение предметных, мет</w:t>
      </w:r>
      <w:r w:rsidRPr="00023099">
        <w:t>а</w:t>
      </w:r>
      <w:r w:rsidRPr="00023099">
        <w:t>предметных и межпредметных умений для получения желаемого результата. Традиционный для такого рода задач дефицит одной информ</w:t>
      </w:r>
      <w:r w:rsidRPr="00023099">
        <w:t>а</w:t>
      </w:r>
      <w:r w:rsidRPr="00023099">
        <w:t xml:space="preserve">ции и её общая избыточность способствуют формированию </w:t>
      </w:r>
      <w:r w:rsidRPr="00023099">
        <w:rPr>
          <w:i/>
        </w:rPr>
        <w:t>познавательных</w:t>
      </w:r>
      <w:r w:rsidRPr="00023099">
        <w:t xml:space="preserve"> универсал</w:t>
      </w:r>
      <w:r w:rsidRPr="00023099">
        <w:t>ь</w:t>
      </w:r>
      <w:r w:rsidRPr="00023099">
        <w:t xml:space="preserve">ных учебных действий. Умения поставить цель при решении жизненных задач, составить план действий, получить результат, действуя по плану, и сравнить его с замыслом – входят в перечень </w:t>
      </w:r>
      <w:r w:rsidRPr="00023099">
        <w:rPr>
          <w:i/>
          <w:iCs/>
        </w:rPr>
        <w:t>регулятивных</w:t>
      </w:r>
      <w:r w:rsidRPr="00023099">
        <w:t xml:space="preserve"> учебных действий. Часто жизненная задача может включать в качестве задания выполнение проекта. При работе над жизненными задачами такого рода создаются предпосылки для освоения универсальных учебных действий, характерных для работы над проект</w:t>
      </w:r>
      <w:r w:rsidRPr="00023099">
        <w:t>а</w:t>
      </w:r>
      <w:r w:rsidRPr="00023099">
        <w:t xml:space="preserve">ми. </w:t>
      </w:r>
    </w:p>
    <w:p w:rsidR="0019665D" w:rsidRPr="00023099" w:rsidRDefault="0019665D" w:rsidP="0019665D">
      <w:pPr>
        <w:ind w:left="-567"/>
        <w:rPr>
          <w:b/>
          <w:bCs/>
        </w:rPr>
      </w:pPr>
    </w:p>
    <w:p w:rsidR="0019665D" w:rsidRPr="00023099" w:rsidRDefault="0019665D" w:rsidP="0019665D">
      <w:pPr>
        <w:jc w:val="center"/>
        <w:rPr>
          <w:b/>
          <w:bCs/>
        </w:rPr>
      </w:pPr>
      <w:r w:rsidRPr="00023099">
        <w:rPr>
          <w:b/>
          <w:bCs/>
        </w:rPr>
        <w:t xml:space="preserve">Календарно-тематическое планирование </w:t>
      </w: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«Мои истоки»</w:t>
      </w:r>
    </w:p>
    <w:tbl>
      <w:tblPr>
        <w:tblW w:w="14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229"/>
        <w:gridCol w:w="3659"/>
        <w:gridCol w:w="16"/>
        <w:gridCol w:w="2052"/>
        <w:gridCol w:w="33"/>
        <w:gridCol w:w="13"/>
        <w:gridCol w:w="2441"/>
        <w:gridCol w:w="64"/>
        <w:gridCol w:w="1161"/>
        <w:gridCol w:w="32"/>
        <w:gridCol w:w="897"/>
        <w:gridCol w:w="35"/>
        <w:gridCol w:w="896"/>
        <w:gridCol w:w="40"/>
      </w:tblGrid>
      <w:tr w:rsidR="0019665D" w:rsidRPr="00023099" w:rsidTr="0025040D">
        <w:trPr>
          <w:gridAfter w:val="1"/>
          <w:wAfter w:w="40" w:type="dxa"/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№ п/п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tabs>
                <w:tab w:val="left" w:pos="187"/>
              </w:tabs>
            </w:pPr>
            <w:r w:rsidRPr="00023099">
              <w:rPr>
                <w:b/>
              </w:rPr>
              <w:t>Название темы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b/>
              </w:rPr>
              <w:t>Содержание занятия</w:t>
            </w:r>
          </w:p>
        </w:tc>
        <w:tc>
          <w:tcPr>
            <w:tcW w:w="2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b/>
              </w:rPr>
              <w:t>Форма работы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right="-108"/>
              <w:rPr>
                <w:b/>
              </w:rPr>
            </w:pPr>
            <w:r w:rsidRPr="00023099">
              <w:rPr>
                <w:b/>
              </w:rPr>
              <w:t>Требования к уро</w:t>
            </w:r>
            <w:r w:rsidRPr="00023099">
              <w:rPr>
                <w:b/>
              </w:rPr>
              <w:t>в</w:t>
            </w:r>
            <w:r w:rsidRPr="00023099">
              <w:rPr>
                <w:b/>
              </w:rPr>
              <w:t>ню подгото</w:t>
            </w:r>
            <w:r w:rsidRPr="00023099">
              <w:rPr>
                <w:b/>
              </w:rPr>
              <w:t>в</w:t>
            </w:r>
            <w:r w:rsidRPr="00023099">
              <w:rPr>
                <w:b/>
              </w:rPr>
              <w:t>ки</w:t>
            </w:r>
          </w:p>
          <w:p w:rsidR="0019665D" w:rsidRPr="00023099" w:rsidRDefault="0019665D" w:rsidP="0025040D">
            <w:r w:rsidRPr="00023099">
              <w:rPr>
                <w:b/>
              </w:rPr>
              <w:t>обучающихся (УУД)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Дата</w:t>
            </w:r>
          </w:p>
          <w:p w:rsidR="0019665D" w:rsidRPr="00023099" w:rsidRDefault="0019665D" w:rsidP="0025040D">
            <w:r w:rsidRPr="00023099">
              <w:rPr>
                <w:b/>
              </w:rPr>
              <w:t>план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Дата</w:t>
            </w:r>
          </w:p>
          <w:p w:rsidR="0019665D" w:rsidRPr="00023099" w:rsidRDefault="0019665D" w:rsidP="0025040D">
            <w:r w:rsidRPr="00023099">
              <w:rPr>
                <w:b/>
              </w:rPr>
              <w:t>факт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</w:rPr>
              <w:t>Кол-во</w:t>
            </w:r>
          </w:p>
          <w:p w:rsidR="0019665D" w:rsidRPr="00023099" w:rsidRDefault="0019665D" w:rsidP="0025040D">
            <w:r w:rsidRPr="00023099">
              <w:rPr>
                <w:b/>
              </w:rPr>
              <w:t>часов</w:t>
            </w:r>
          </w:p>
        </w:tc>
      </w:tr>
      <w:tr w:rsidR="0019665D" w:rsidRPr="00023099" w:rsidTr="0025040D">
        <w:trPr>
          <w:gridAfter w:val="1"/>
          <w:wAfter w:w="40" w:type="dxa"/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3"/>
              </w:numPr>
              <w:tabs>
                <w:tab w:val="left" w:pos="187"/>
              </w:tabs>
              <w:ind w:hanging="428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tabs>
                <w:tab w:val="left" w:pos="187"/>
              </w:tabs>
              <w:rPr>
                <w:b/>
              </w:rPr>
            </w:pPr>
            <w:r w:rsidRPr="00023099">
              <w:t xml:space="preserve">Введение.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Знакомство с рабочей те</w:t>
            </w:r>
            <w:r w:rsidRPr="00023099">
              <w:t>т</w:t>
            </w:r>
            <w:r w:rsidRPr="00023099">
              <w:t>радью.</w:t>
            </w:r>
          </w:p>
        </w:tc>
        <w:tc>
          <w:tcPr>
            <w:tcW w:w="2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Познавател</w:t>
            </w:r>
            <w:r w:rsidRPr="00023099">
              <w:t>ь</w:t>
            </w:r>
            <w:r w:rsidRPr="00023099">
              <w:t>ная беседа. Диалоги на т</w:t>
            </w:r>
            <w:r w:rsidRPr="00023099">
              <w:t>е</w:t>
            </w:r>
            <w:r w:rsidRPr="00023099">
              <w:t>му.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Вступать в уче</w:t>
            </w:r>
            <w:r w:rsidRPr="00023099">
              <w:t>б</w:t>
            </w:r>
            <w:r w:rsidRPr="00023099">
              <w:t>ный диалог. Знать, что изучает краеведение.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02.09.11</w:t>
            </w:r>
          </w:p>
        </w:tc>
        <w:tc>
          <w:tcPr>
            <w:tcW w:w="9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lang w:val="en-US"/>
              </w:rPr>
              <w:t>I</w:t>
            </w:r>
            <w:r w:rsidRPr="00023099">
              <w:t xml:space="preserve"> этап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gridAfter w:val="1"/>
          <w:wAfter w:w="40" w:type="dxa"/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3"/>
              </w:numPr>
              <w:tabs>
                <w:tab w:val="left" w:pos="187"/>
              </w:tabs>
              <w:ind w:hanging="428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tabs>
                <w:tab w:val="left" w:pos="187"/>
              </w:tabs>
            </w:pPr>
            <w:r w:rsidRPr="00023099">
              <w:t>Мой дом.</w:t>
            </w:r>
          </w:p>
          <w:p w:rsidR="0019665D" w:rsidRPr="00023099" w:rsidRDefault="0019665D" w:rsidP="0025040D">
            <w:pPr>
              <w:tabs>
                <w:tab w:val="left" w:pos="187"/>
              </w:tabs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Понятие «дом»: дом-жилище, дом-семья, дом- место жизни ч</w:t>
            </w:r>
            <w:r w:rsidRPr="00023099">
              <w:t>е</w:t>
            </w:r>
            <w:r w:rsidRPr="00023099">
              <w:t>ловека.</w:t>
            </w:r>
          </w:p>
          <w:p w:rsidR="0019665D" w:rsidRPr="00023099" w:rsidRDefault="0019665D" w:rsidP="0025040D"/>
        </w:tc>
        <w:tc>
          <w:tcPr>
            <w:tcW w:w="2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Просмотр кр</w:t>
            </w:r>
            <w:r w:rsidRPr="00023099">
              <w:t>а</w:t>
            </w:r>
            <w:r w:rsidRPr="00023099">
              <w:t>сочных картин с изображен</w:t>
            </w:r>
            <w:r w:rsidRPr="00023099">
              <w:t>и</w:t>
            </w:r>
            <w:r w:rsidRPr="00023099">
              <w:t>ем различных домов. Изображение св</w:t>
            </w:r>
            <w:r w:rsidRPr="00023099">
              <w:t>о</w:t>
            </w:r>
            <w:r w:rsidRPr="00023099">
              <w:t>его дома.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Сравнивать, разл</w:t>
            </w:r>
            <w:r w:rsidRPr="00023099">
              <w:t>и</w:t>
            </w:r>
            <w:r w:rsidRPr="00023099">
              <w:t>чать и описывать д</w:t>
            </w:r>
            <w:r w:rsidRPr="00023099">
              <w:t>о</w:t>
            </w:r>
            <w:r w:rsidRPr="00023099">
              <w:t>ма.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09.09.11</w:t>
            </w:r>
          </w:p>
        </w:tc>
        <w:tc>
          <w:tcPr>
            <w:tcW w:w="9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gridAfter w:val="1"/>
          <w:wAfter w:w="40" w:type="dxa"/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3"/>
              </w:numPr>
              <w:tabs>
                <w:tab w:val="left" w:pos="187"/>
              </w:tabs>
              <w:ind w:hanging="428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tabs>
                <w:tab w:val="left" w:pos="187"/>
              </w:tabs>
            </w:pPr>
            <w:r w:rsidRPr="00023099">
              <w:t>Мир твоего д</w:t>
            </w:r>
            <w:r w:rsidRPr="00023099">
              <w:t>о</w:t>
            </w:r>
            <w:r w:rsidRPr="00023099">
              <w:t>ма.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Работать в парах рассказ</w:t>
            </w:r>
            <w:r w:rsidRPr="00023099">
              <w:t>ы</w:t>
            </w:r>
            <w:r w:rsidRPr="00023099">
              <w:t>вать ( по фотографиям и личным вп</w:t>
            </w:r>
            <w:r w:rsidRPr="00023099">
              <w:t>е</w:t>
            </w:r>
            <w:r w:rsidRPr="00023099">
              <w:t>чатлениям) об обрядах и обыч</w:t>
            </w:r>
            <w:r w:rsidRPr="00023099">
              <w:t>а</w:t>
            </w:r>
            <w:r w:rsidRPr="00023099">
              <w:t>ях, связа</w:t>
            </w:r>
            <w:r w:rsidRPr="00023099">
              <w:t>н</w:t>
            </w:r>
            <w:r w:rsidRPr="00023099">
              <w:t>ных со строительством д</w:t>
            </w:r>
            <w:r w:rsidRPr="00023099">
              <w:t>о</w:t>
            </w:r>
            <w:r w:rsidRPr="00023099">
              <w:t>ма.</w:t>
            </w:r>
          </w:p>
        </w:tc>
        <w:tc>
          <w:tcPr>
            <w:tcW w:w="2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>бота. Лепка св</w:t>
            </w:r>
            <w:r w:rsidRPr="00023099">
              <w:t>о</w:t>
            </w:r>
            <w:r w:rsidRPr="00023099">
              <w:t>его дома.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Знать обряды с д</w:t>
            </w:r>
            <w:r w:rsidRPr="00023099">
              <w:t>о</w:t>
            </w:r>
            <w:r w:rsidRPr="00023099">
              <w:t>машними животн</w:t>
            </w:r>
            <w:r w:rsidRPr="00023099">
              <w:t>ы</w:t>
            </w:r>
            <w:r w:rsidRPr="00023099">
              <w:t xml:space="preserve">ми. </w:t>
            </w:r>
          </w:p>
          <w:p w:rsidR="0019665D" w:rsidRPr="00023099" w:rsidRDefault="0019665D" w:rsidP="0025040D">
            <w:r w:rsidRPr="00023099">
              <w:t xml:space="preserve">Уметь рассказать о интерьере  дома. 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16.09.11</w:t>
            </w:r>
          </w:p>
        </w:tc>
        <w:tc>
          <w:tcPr>
            <w:tcW w:w="9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3"/>
              </w:numPr>
              <w:tabs>
                <w:tab w:val="left" w:pos="187"/>
              </w:tabs>
              <w:ind w:hanging="428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Жизнь каждого члена семьи.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Состав семьи. Знакомство с те</w:t>
            </w:r>
            <w:r w:rsidRPr="00023099">
              <w:t>р</w:t>
            </w:r>
            <w:r w:rsidRPr="00023099">
              <w:t>минами родства. Наз</w:t>
            </w:r>
            <w:r w:rsidRPr="00023099">
              <w:t>ы</w:t>
            </w:r>
            <w:r w:rsidRPr="00023099">
              <w:t>вать по именам</w:t>
            </w:r>
          </w:p>
          <w:p w:rsidR="0019665D" w:rsidRPr="00023099" w:rsidRDefault="0019665D" w:rsidP="0025040D">
            <w:r w:rsidRPr="00023099">
              <w:lastRenderedPageBreak/>
              <w:t>( Отчествам , фамилиям) членов своей семьи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lastRenderedPageBreak/>
              <w:t>Практическая р</w:t>
            </w:r>
            <w:r w:rsidRPr="00023099">
              <w:t>а</w:t>
            </w:r>
            <w:r w:rsidRPr="00023099">
              <w:t>бота. Составл</w:t>
            </w:r>
            <w:r w:rsidRPr="00023099">
              <w:t>е</w:t>
            </w:r>
            <w:r w:rsidRPr="00023099">
              <w:t xml:space="preserve">ние  рассказа о </w:t>
            </w:r>
            <w:r w:rsidRPr="00023099">
              <w:lastRenderedPageBreak/>
              <w:t>д</w:t>
            </w:r>
            <w:r w:rsidRPr="00023099">
              <w:t>о</w:t>
            </w:r>
            <w:r w:rsidRPr="00023099">
              <w:t>машних делах.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lastRenderedPageBreak/>
              <w:t>Знать пословицы и поговорки о семье.</w:t>
            </w:r>
          </w:p>
          <w:p w:rsidR="0019665D" w:rsidRPr="00023099" w:rsidRDefault="0019665D" w:rsidP="0025040D">
            <w:r w:rsidRPr="00023099">
              <w:t>Уметь рассказ</w:t>
            </w:r>
            <w:r w:rsidRPr="00023099">
              <w:t>ы</w:t>
            </w:r>
            <w:r w:rsidRPr="00023099">
              <w:t xml:space="preserve">вать о </w:t>
            </w:r>
            <w:r w:rsidRPr="00023099">
              <w:lastRenderedPageBreak/>
              <w:t>функции каждого члена с</w:t>
            </w:r>
            <w:r w:rsidRPr="00023099">
              <w:t>е</w:t>
            </w:r>
            <w:r w:rsidRPr="00023099">
              <w:t>мьи.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lastRenderedPageBreak/>
              <w:t>23.09.11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lang w:val="en-US"/>
              </w:rPr>
              <w:t xml:space="preserve">II </w:t>
            </w:r>
            <w:r w:rsidRPr="00023099">
              <w:t>этап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3"/>
              </w:numPr>
              <w:tabs>
                <w:tab w:val="left" w:pos="187"/>
              </w:tabs>
              <w:ind w:hanging="428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Отношения в с</w:t>
            </w:r>
            <w:r w:rsidRPr="00023099">
              <w:t>е</w:t>
            </w:r>
            <w:r w:rsidRPr="00023099">
              <w:t xml:space="preserve">мье. 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 Этика и психология семе</w:t>
            </w:r>
            <w:r w:rsidRPr="00023099">
              <w:t>й</w:t>
            </w:r>
            <w:r w:rsidRPr="00023099">
              <w:t>ных  взаимоотношений в русских сказках, притчах.( Басня Л. То</w:t>
            </w:r>
            <w:r w:rsidRPr="00023099">
              <w:t>л</w:t>
            </w:r>
            <w:r w:rsidRPr="00023099">
              <w:t>стого « Дед и внучек»)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 Практическая работа. Изобр</w:t>
            </w:r>
            <w:r w:rsidRPr="00023099">
              <w:t>а</w:t>
            </w:r>
            <w:r w:rsidRPr="00023099">
              <w:t>жение на рисунке членов своей с</w:t>
            </w:r>
            <w:r w:rsidRPr="00023099">
              <w:t>е</w:t>
            </w:r>
            <w:r w:rsidRPr="00023099">
              <w:t>мьи.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Работать в паре : знать нравственные обяза</w:t>
            </w:r>
            <w:r w:rsidRPr="00023099">
              <w:t>н</w:t>
            </w:r>
            <w:r w:rsidRPr="00023099">
              <w:t>ности  младших перед старшими.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30.09.11</w:t>
            </w: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3"/>
              </w:numPr>
              <w:tabs>
                <w:tab w:val="left" w:pos="187"/>
              </w:tabs>
              <w:ind w:hanging="428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both"/>
            </w:pPr>
            <w:r w:rsidRPr="00023099">
              <w:t>Моя родосло</w:t>
            </w:r>
            <w:r w:rsidRPr="00023099">
              <w:t>в</w:t>
            </w:r>
            <w:r w:rsidRPr="00023099">
              <w:t>ная.</w:t>
            </w:r>
          </w:p>
          <w:p w:rsidR="0019665D" w:rsidRPr="00023099" w:rsidRDefault="0019665D" w:rsidP="0025040D">
            <w:pPr>
              <w:jc w:val="both"/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Знакомство с понятиями: пок</w:t>
            </w:r>
            <w:r w:rsidRPr="00023099">
              <w:t>о</w:t>
            </w:r>
            <w:r w:rsidRPr="00023099">
              <w:t>ление, потомки, пре</w:t>
            </w:r>
            <w:r w:rsidRPr="00023099">
              <w:t>д</w:t>
            </w:r>
            <w:r w:rsidRPr="00023099">
              <w:t>ки.</w:t>
            </w:r>
          </w:p>
          <w:p w:rsidR="0019665D" w:rsidRPr="00023099" w:rsidRDefault="0019665D" w:rsidP="0025040D"/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 Практическая работа. Соста</w:t>
            </w:r>
            <w:r w:rsidRPr="00023099">
              <w:t>в</w:t>
            </w:r>
            <w:r w:rsidRPr="00023099">
              <w:t>ление родосло</w:t>
            </w:r>
            <w:r w:rsidRPr="00023099">
              <w:t>в</w:t>
            </w:r>
            <w:r w:rsidRPr="00023099">
              <w:t>ного древа.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Уметь с помощью взрослых соста</w:t>
            </w:r>
            <w:r w:rsidRPr="00023099">
              <w:t>в</w:t>
            </w:r>
            <w:r w:rsidRPr="00023099">
              <w:t>лять родословное древо.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07.10.11</w:t>
            </w: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3"/>
              </w:numPr>
              <w:tabs>
                <w:tab w:val="left" w:pos="187"/>
              </w:tabs>
              <w:ind w:hanging="428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both"/>
            </w:pPr>
            <w:r w:rsidRPr="00023099">
              <w:t>Я и моё имя.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Что означают наши имена? Что такое фамилия и отч</w:t>
            </w:r>
            <w:r w:rsidRPr="00023099">
              <w:t>е</w:t>
            </w:r>
            <w:r w:rsidRPr="00023099">
              <w:t xml:space="preserve">ство?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Игры с использ</w:t>
            </w:r>
            <w:r w:rsidRPr="00023099">
              <w:t>о</w:t>
            </w:r>
            <w:r w:rsidRPr="00023099">
              <w:t>ванием имён.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Знать, как выб</w:t>
            </w:r>
            <w:r w:rsidRPr="00023099">
              <w:t>и</w:t>
            </w:r>
            <w:r w:rsidRPr="00023099">
              <w:t>рают имя ребенку. Уметь рассказать о своём имени, знать, что оно об</w:t>
            </w:r>
            <w:r w:rsidRPr="00023099">
              <w:t>о</w:t>
            </w:r>
            <w:r w:rsidRPr="00023099">
              <w:t>значает.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14.10.11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lang w:val="en-US"/>
              </w:rPr>
              <w:t>III</w:t>
            </w:r>
            <w:r w:rsidRPr="00023099">
              <w:t xml:space="preserve"> этап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3"/>
              </w:numPr>
              <w:tabs>
                <w:tab w:val="left" w:pos="187"/>
              </w:tabs>
              <w:ind w:hanging="428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Я- ученик,</w:t>
            </w:r>
          </w:p>
          <w:p w:rsidR="0019665D" w:rsidRPr="00023099" w:rsidRDefault="0019665D" w:rsidP="0025040D">
            <w:r w:rsidRPr="00023099">
              <w:t xml:space="preserve"> я– школьник.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Рассказ о себе по плану.</w:t>
            </w:r>
          </w:p>
          <w:p w:rsidR="0019665D" w:rsidRPr="00023099" w:rsidRDefault="0019665D" w:rsidP="0025040D">
            <w:r w:rsidRPr="00023099">
              <w:t>Изучения режима дня перв</w:t>
            </w:r>
            <w:r w:rsidRPr="00023099">
              <w:t>о</w:t>
            </w:r>
            <w:r w:rsidRPr="00023099">
              <w:t>классника.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>бота. Нар</w:t>
            </w:r>
            <w:r w:rsidRPr="00023099">
              <w:t>и</w:t>
            </w:r>
            <w:r w:rsidRPr="00023099">
              <w:t>совать дорогу домой из шк</w:t>
            </w:r>
            <w:r w:rsidRPr="00023099">
              <w:t>о</w:t>
            </w:r>
            <w:r w:rsidRPr="00023099">
              <w:t xml:space="preserve">лы. 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Уметь рассказ</w:t>
            </w:r>
            <w:r w:rsidRPr="00023099">
              <w:t>ы</w:t>
            </w:r>
            <w:r w:rsidRPr="00023099">
              <w:t>вать о себе, свой распорядок дня.</w:t>
            </w:r>
          </w:p>
          <w:p w:rsidR="0019665D" w:rsidRPr="00023099" w:rsidRDefault="0019665D" w:rsidP="0025040D">
            <w:r w:rsidRPr="00023099">
              <w:t>Знать опасные учас</w:t>
            </w:r>
            <w:r w:rsidRPr="00023099">
              <w:t>т</w:t>
            </w:r>
            <w:r w:rsidRPr="00023099">
              <w:t>ки дороги домой из школы.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21.10.11</w:t>
            </w: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3"/>
              </w:numPr>
              <w:tabs>
                <w:tab w:val="left" w:pos="187"/>
              </w:tabs>
              <w:ind w:hanging="428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both"/>
            </w:pPr>
            <w:r w:rsidRPr="00023099">
              <w:t>Родная школа.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История школы. Возведение зд</w:t>
            </w:r>
            <w:r w:rsidRPr="00023099">
              <w:t>а</w:t>
            </w:r>
            <w:r w:rsidRPr="00023099">
              <w:t>ния, его назначение, реконстру</w:t>
            </w:r>
            <w:r w:rsidRPr="00023099">
              <w:t>к</w:t>
            </w:r>
            <w:r w:rsidRPr="00023099">
              <w:t>ция в разные годы. Директор школы.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 Практическая работа. Схемат</w:t>
            </w:r>
            <w:r w:rsidRPr="00023099">
              <w:t>и</w:t>
            </w:r>
            <w:r w:rsidRPr="00023099">
              <w:t>ческое изображ</w:t>
            </w:r>
            <w:r w:rsidRPr="00023099">
              <w:t>е</w:t>
            </w:r>
            <w:r w:rsidRPr="00023099">
              <w:t>ние здания шк</w:t>
            </w:r>
            <w:r w:rsidRPr="00023099">
              <w:t>о</w:t>
            </w:r>
            <w:r w:rsidRPr="00023099">
              <w:t>лы и прилега</w:t>
            </w:r>
            <w:r w:rsidRPr="00023099">
              <w:t>ю</w:t>
            </w:r>
            <w:r w:rsidRPr="00023099">
              <w:t>щей территории.</w:t>
            </w:r>
          </w:p>
          <w:p w:rsidR="0019665D" w:rsidRPr="00023099" w:rsidRDefault="0019665D" w:rsidP="0025040D"/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 Знать историю своей школы. Уметь расск</w:t>
            </w:r>
            <w:r w:rsidRPr="00023099">
              <w:t>а</w:t>
            </w:r>
            <w:r w:rsidRPr="00023099">
              <w:t>зать о реконструкции школы в разные годы. Уметь нарисовать свою шк</w:t>
            </w:r>
            <w:r w:rsidRPr="00023099">
              <w:t>о</w:t>
            </w:r>
            <w:r w:rsidRPr="00023099">
              <w:t>лу.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28.10.11</w:t>
            </w: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3"/>
              </w:numPr>
              <w:tabs>
                <w:tab w:val="left" w:pos="187"/>
              </w:tabs>
              <w:ind w:hanging="428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left="-1" w:firstLine="1"/>
              <w:jc w:val="both"/>
            </w:pPr>
            <w:r w:rsidRPr="00023099">
              <w:t>Трудовая жизнь в школе.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Знакомство с режимом шк</w:t>
            </w:r>
            <w:r w:rsidRPr="00023099">
              <w:t>о</w:t>
            </w:r>
            <w:r w:rsidRPr="00023099">
              <w:t>лы, общими правилами п</w:t>
            </w:r>
            <w:r w:rsidRPr="00023099">
              <w:t>о</w:t>
            </w:r>
            <w:r w:rsidRPr="00023099">
              <w:t>ведения.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 Экскурсия по школе.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 Уметь отвечать на  вопросы  и оцен</w:t>
            </w:r>
            <w:r w:rsidRPr="00023099">
              <w:t>и</w:t>
            </w:r>
            <w:r w:rsidRPr="00023099">
              <w:t>вать свои дост</w:t>
            </w:r>
            <w:r w:rsidRPr="00023099">
              <w:t>и</w:t>
            </w:r>
            <w:r w:rsidRPr="00023099">
              <w:t>жения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11.11.11</w:t>
            </w: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3"/>
              </w:numPr>
              <w:tabs>
                <w:tab w:val="left" w:pos="187"/>
              </w:tabs>
              <w:ind w:hanging="428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Школьные, семе</w:t>
            </w:r>
            <w:r w:rsidRPr="00023099">
              <w:t>й</w:t>
            </w:r>
            <w:r w:rsidRPr="00023099">
              <w:t>ные трад</w:t>
            </w:r>
            <w:r w:rsidRPr="00023099">
              <w:t>и</w:t>
            </w:r>
            <w:r w:rsidRPr="00023099">
              <w:t>ции и праздн</w:t>
            </w:r>
            <w:r w:rsidRPr="00023099">
              <w:t>и</w:t>
            </w:r>
            <w:r w:rsidRPr="00023099">
              <w:t>ки.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Рассказ о семейных праз</w:t>
            </w:r>
            <w:r w:rsidRPr="00023099">
              <w:t>д</w:t>
            </w:r>
            <w:r w:rsidRPr="00023099">
              <w:t>никах, традициях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 Практическая работа. Нарис</w:t>
            </w:r>
            <w:r w:rsidRPr="00023099">
              <w:t>о</w:t>
            </w:r>
            <w:r w:rsidRPr="00023099">
              <w:t>вать семе</w:t>
            </w:r>
            <w:r w:rsidRPr="00023099">
              <w:t>й</w:t>
            </w:r>
            <w:r w:rsidRPr="00023099">
              <w:t xml:space="preserve">ную </w:t>
            </w:r>
            <w:r w:rsidRPr="00023099">
              <w:lastRenderedPageBreak/>
              <w:t>реликвию.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lastRenderedPageBreak/>
              <w:t xml:space="preserve"> Уметь самостоятел</w:t>
            </w:r>
            <w:r w:rsidRPr="00023099">
              <w:t>ь</w:t>
            </w:r>
            <w:r w:rsidRPr="00023099">
              <w:t>но найти в  словаре слово «р</w:t>
            </w:r>
            <w:r w:rsidRPr="00023099">
              <w:t>е</w:t>
            </w:r>
            <w:r w:rsidRPr="00023099">
              <w:t>ликвия»</w:t>
            </w:r>
          </w:p>
          <w:p w:rsidR="0019665D" w:rsidRPr="00023099" w:rsidRDefault="0019665D" w:rsidP="0025040D">
            <w:r w:rsidRPr="00023099">
              <w:lastRenderedPageBreak/>
              <w:t>Знать свои семе</w:t>
            </w:r>
            <w:r w:rsidRPr="00023099">
              <w:t>й</w:t>
            </w:r>
            <w:r w:rsidRPr="00023099">
              <w:t xml:space="preserve">ные реликвии. 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lastRenderedPageBreak/>
              <w:t>18.11.11</w:t>
            </w: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3"/>
              </w:numPr>
              <w:tabs>
                <w:tab w:val="left" w:pos="187"/>
              </w:tabs>
              <w:ind w:hanging="428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Народные праз</w:t>
            </w:r>
            <w:r w:rsidRPr="00023099">
              <w:t>д</w:t>
            </w:r>
            <w:r w:rsidRPr="00023099">
              <w:t>ники и о</w:t>
            </w:r>
            <w:r w:rsidRPr="00023099">
              <w:t>б</w:t>
            </w:r>
            <w:r w:rsidRPr="00023099">
              <w:t>ряды.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Рассказ, как в  старину о</w:t>
            </w:r>
            <w:r w:rsidRPr="00023099">
              <w:t>т</w:t>
            </w:r>
            <w:r w:rsidRPr="00023099">
              <w:t>мечали праздники, обряд</w:t>
            </w:r>
            <w:r w:rsidRPr="00023099">
              <w:t>о</w:t>
            </w:r>
            <w:r w:rsidRPr="00023099">
              <w:t>вая культура.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>бота.  Работа с картинами, из</w:t>
            </w:r>
            <w:r w:rsidRPr="00023099">
              <w:t>о</w:t>
            </w:r>
            <w:r w:rsidRPr="00023099">
              <w:t>бражающи-</w:t>
            </w:r>
          </w:p>
          <w:p w:rsidR="0019665D" w:rsidRPr="00023099" w:rsidRDefault="0019665D" w:rsidP="0025040D">
            <w:r w:rsidRPr="00023099">
              <w:t>ми народные праздники.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Фотографировать наиболее значимые праздники. Нах</w:t>
            </w:r>
            <w:r w:rsidRPr="00023099">
              <w:t>о</w:t>
            </w:r>
            <w:r w:rsidRPr="00023099">
              <w:t>дить в семейном альбоме соответствующий м</w:t>
            </w:r>
            <w:r w:rsidRPr="00023099">
              <w:t>а</w:t>
            </w:r>
            <w:r w:rsidRPr="00023099">
              <w:t>териал. Интервьюир</w:t>
            </w:r>
            <w:r w:rsidRPr="00023099">
              <w:t>о</w:t>
            </w:r>
            <w:r w:rsidRPr="00023099">
              <w:t>вать членов своей с</w:t>
            </w:r>
            <w:r w:rsidRPr="00023099">
              <w:t>е</w:t>
            </w:r>
            <w:r w:rsidRPr="00023099">
              <w:t>мьи о  праздниках  его бабушек и д</w:t>
            </w:r>
            <w:r w:rsidRPr="00023099">
              <w:t>е</w:t>
            </w:r>
            <w:r w:rsidRPr="00023099">
              <w:t>душек.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25.11.11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lang w:val="en-US"/>
              </w:rPr>
              <w:t>IV</w:t>
            </w:r>
            <w:r w:rsidRPr="00023099">
              <w:t xml:space="preserve"> этап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360" w:hanging="428"/>
              <w:jc w:val="center"/>
            </w:pPr>
            <w:r w:rsidRPr="00023099">
              <w:t>13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both"/>
            </w:pPr>
            <w:r w:rsidRPr="00023099">
              <w:t>Новый год.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Как к нам пришёл праз</w:t>
            </w:r>
            <w:r w:rsidRPr="00023099">
              <w:t>д</w:t>
            </w:r>
            <w:r w:rsidRPr="00023099">
              <w:t>ник? Как отмечают новый год в других странах.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 Практическая работа. Нарис</w:t>
            </w:r>
            <w:r w:rsidRPr="00023099">
              <w:t>о</w:t>
            </w:r>
            <w:r w:rsidRPr="00023099">
              <w:t>вать нов</w:t>
            </w:r>
            <w:r w:rsidRPr="00023099">
              <w:t>о</w:t>
            </w:r>
            <w:r w:rsidRPr="00023099">
              <w:t>годнюю ёлку.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Уметь рассказать ст</w:t>
            </w:r>
            <w:r w:rsidRPr="00023099">
              <w:t>и</w:t>
            </w:r>
            <w:r w:rsidRPr="00023099">
              <w:t>хотворение.</w:t>
            </w:r>
          </w:p>
          <w:p w:rsidR="0019665D" w:rsidRPr="00023099" w:rsidRDefault="0019665D" w:rsidP="0025040D">
            <w:r w:rsidRPr="00023099">
              <w:t>Знать атрибуты праздника.</w:t>
            </w:r>
          </w:p>
          <w:p w:rsidR="0019665D" w:rsidRPr="00023099" w:rsidRDefault="0019665D" w:rsidP="0025040D">
            <w:r w:rsidRPr="00023099">
              <w:t>Уметь подгот</w:t>
            </w:r>
            <w:r w:rsidRPr="00023099">
              <w:t>о</w:t>
            </w:r>
            <w:r w:rsidRPr="00023099">
              <w:t>виться к праздн</w:t>
            </w:r>
            <w:r w:rsidRPr="00023099">
              <w:t>и</w:t>
            </w:r>
            <w:r w:rsidRPr="00023099">
              <w:t>ку.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02.12.11</w:t>
            </w: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360" w:hanging="428"/>
              <w:jc w:val="center"/>
            </w:pPr>
            <w:r w:rsidRPr="00023099">
              <w:t>14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Рождественские колядки.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Праздник рождество Хр</w:t>
            </w:r>
            <w:r w:rsidRPr="00023099">
              <w:t>и</w:t>
            </w:r>
            <w:r w:rsidRPr="00023099">
              <w:t>стово. Заучивание колядок.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Инсценировка рождестве</w:t>
            </w:r>
            <w:r w:rsidRPr="00023099">
              <w:t>н</w:t>
            </w:r>
            <w:r w:rsidRPr="00023099">
              <w:t>ских колядок.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Уметь рассказать ст</w:t>
            </w:r>
            <w:r w:rsidRPr="00023099">
              <w:t>и</w:t>
            </w:r>
            <w:r w:rsidRPr="00023099">
              <w:t>хотворение.</w:t>
            </w:r>
          </w:p>
          <w:p w:rsidR="0019665D" w:rsidRPr="00023099" w:rsidRDefault="0019665D" w:rsidP="0025040D">
            <w:r w:rsidRPr="00023099">
              <w:t>Уметь каледовать.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09.12.11</w:t>
            </w:r>
          </w:p>
          <w:p w:rsidR="0019665D" w:rsidRPr="00023099" w:rsidRDefault="0019665D" w:rsidP="0025040D">
            <w:pPr>
              <w:jc w:val="center"/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360" w:hanging="428"/>
              <w:jc w:val="center"/>
            </w:pPr>
            <w:r w:rsidRPr="00023099">
              <w:t>15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Моё родное с</w:t>
            </w:r>
            <w:r w:rsidRPr="00023099">
              <w:t>е</w:t>
            </w:r>
            <w:r w:rsidRPr="00023099">
              <w:t>ло.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Понятие малой родины.</w:t>
            </w:r>
          </w:p>
          <w:p w:rsidR="0019665D" w:rsidRPr="00023099" w:rsidRDefault="0019665D" w:rsidP="0025040D">
            <w:r w:rsidRPr="00023099">
              <w:t>Первоначальные историч</w:t>
            </w:r>
            <w:r w:rsidRPr="00023099">
              <w:t>е</w:t>
            </w:r>
            <w:r w:rsidRPr="00023099">
              <w:t>ские сведения о названии села, з</w:t>
            </w:r>
            <w:r w:rsidRPr="00023099">
              <w:t>а</w:t>
            </w:r>
            <w:r w:rsidRPr="00023099">
              <w:t>стройках, занятиях людей.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 Экскурсия по селу.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Знать историю с</w:t>
            </w:r>
            <w:r w:rsidRPr="00023099">
              <w:t>е</w:t>
            </w:r>
            <w:r w:rsidRPr="00023099">
              <w:t>ла «Каширское» . Уметь рассказать о родном селе. Уметь нарис</w:t>
            </w:r>
            <w:r w:rsidRPr="00023099">
              <w:t>о</w:t>
            </w:r>
            <w:r w:rsidRPr="00023099">
              <w:t>вать любимое место в селе.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16.12.11</w:t>
            </w:r>
          </w:p>
          <w:p w:rsidR="0019665D" w:rsidRPr="00023099" w:rsidRDefault="0019665D" w:rsidP="0025040D">
            <w:pPr>
              <w:jc w:val="center"/>
            </w:pP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right="-71"/>
            </w:pPr>
            <w:r w:rsidRPr="00023099">
              <w:rPr>
                <w:lang w:val="en-US"/>
              </w:rPr>
              <w:t xml:space="preserve">V </w:t>
            </w:r>
            <w:r w:rsidRPr="00023099">
              <w:t>этап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360" w:hanging="428"/>
              <w:jc w:val="center"/>
            </w:pPr>
            <w:r w:rsidRPr="00023099">
              <w:t>16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Труд людей в г</w:t>
            </w:r>
            <w:r w:rsidRPr="00023099">
              <w:t>о</w:t>
            </w:r>
            <w:r w:rsidRPr="00023099">
              <w:t>роде и на с</w:t>
            </w:r>
            <w:r w:rsidRPr="00023099">
              <w:t>е</w:t>
            </w:r>
            <w:r w:rsidRPr="00023099">
              <w:t>ле.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Профессии людей, живущих в городе и в  селе.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 xml:space="preserve">бота. 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Знать разные профе</w:t>
            </w:r>
            <w:r w:rsidRPr="00023099">
              <w:t>с</w:t>
            </w:r>
            <w:r w:rsidRPr="00023099">
              <w:t>сии людей.</w:t>
            </w:r>
          </w:p>
          <w:p w:rsidR="0019665D" w:rsidRPr="00023099" w:rsidRDefault="0019665D" w:rsidP="0025040D">
            <w:r w:rsidRPr="00023099">
              <w:t>Уметь рассказать о людях, живущих и работающих в г</w:t>
            </w:r>
            <w:r w:rsidRPr="00023099">
              <w:t>о</w:t>
            </w:r>
            <w:r w:rsidRPr="00023099">
              <w:t>роде и в деревне.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23.12.11</w:t>
            </w:r>
          </w:p>
          <w:p w:rsidR="0019665D" w:rsidRPr="00023099" w:rsidRDefault="0019665D" w:rsidP="0025040D">
            <w:pPr>
              <w:jc w:val="center"/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t>17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Профессии в моей семье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Загадки о разных професс</w:t>
            </w:r>
            <w:r w:rsidRPr="00023099">
              <w:t>и</w:t>
            </w:r>
            <w:r w:rsidRPr="00023099">
              <w:t>ях.  Рассказ детей  о профессиях св</w:t>
            </w:r>
            <w:r w:rsidRPr="00023099">
              <w:t>о</w:t>
            </w:r>
            <w:r w:rsidRPr="00023099">
              <w:t>их  родителей.  Давайте помечт</w:t>
            </w:r>
            <w:r w:rsidRPr="00023099">
              <w:t>а</w:t>
            </w:r>
            <w:r w:rsidRPr="00023099">
              <w:lastRenderedPageBreak/>
              <w:t>ем.  « Когда я вырасту, я ст</w:t>
            </w:r>
            <w:r w:rsidRPr="00023099">
              <w:t>а</w:t>
            </w:r>
            <w:r w:rsidRPr="00023099">
              <w:t>ну….»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lastRenderedPageBreak/>
              <w:t xml:space="preserve"> Комбинир</w:t>
            </w:r>
            <w:r w:rsidRPr="00023099">
              <w:t>о</w:t>
            </w:r>
            <w:r w:rsidRPr="00023099">
              <w:t>ван-ное зан</w:t>
            </w:r>
            <w:r w:rsidRPr="00023099">
              <w:t>я</w:t>
            </w:r>
            <w:r w:rsidRPr="00023099">
              <w:t>тие.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Работать в группе : высказывать предп</w:t>
            </w:r>
            <w:r w:rsidRPr="00023099">
              <w:t>о</w:t>
            </w:r>
            <w:r w:rsidRPr="00023099">
              <w:t>ложения о своей б</w:t>
            </w:r>
            <w:r w:rsidRPr="00023099">
              <w:t>у</w:t>
            </w:r>
            <w:r w:rsidRPr="00023099">
              <w:lastRenderedPageBreak/>
              <w:t>дущей профе</w:t>
            </w:r>
            <w:r w:rsidRPr="00023099">
              <w:t>с</w:t>
            </w:r>
            <w:r w:rsidRPr="00023099">
              <w:t>сии.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lastRenderedPageBreak/>
              <w:t>30.12.11</w:t>
            </w:r>
          </w:p>
          <w:p w:rsidR="0019665D" w:rsidRPr="00023099" w:rsidRDefault="0019665D" w:rsidP="0025040D">
            <w:pPr>
              <w:jc w:val="center"/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lastRenderedPageBreak/>
              <w:t>18-</w:t>
            </w:r>
          </w:p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t>19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Экскурсия по ме</w:t>
            </w:r>
            <w:r w:rsidRPr="00023099">
              <w:t>с</w:t>
            </w:r>
            <w:r w:rsidRPr="00023099">
              <w:t>там работы род</w:t>
            </w:r>
            <w:r w:rsidRPr="00023099">
              <w:t>и</w:t>
            </w:r>
            <w:r w:rsidRPr="00023099">
              <w:t>телей.</w:t>
            </w:r>
          </w:p>
          <w:p w:rsidR="0019665D" w:rsidRPr="00023099" w:rsidRDefault="0019665D" w:rsidP="0025040D">
            <w:r w:rsidRPr="00023099">
              <w:t>( библиотека, ме</w:t>
            </w:r>
            <w:r w:rsidRPr="00023099">
              <w:t>д</w:t>
            </w:r>
            <w:r w:rsidRPr="00023099">
              <w:t>пункт, по</w:t>
            </w:r>
            <w:r w:rsidRPr="00023099">
              <w:t>ч</w:t>
            </w:r>
            <w:r w:rsidRPr="00023099">
              <w:t>та)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Рассматривать иллюстрации р</w:t>
            </w:r>
            <w:r w:rsidRPr="00023099">
              <w:t>а</w:t>
            </w:r>
            <w:r w:rsidRPr="00023099">
              <w:t>бочей тетради и извлекать из них нужную информ</w:t>
            </w:r>
            <w:r w:rsidRPr="00023099">
              <w:t>а</w:t>
            </w:r>
            <w:r w:rsidRPr="00023099">
              <w:t>цию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 Экскурсия.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Отвечать на итог</w:t>
            </w:r>
            <w:r w:rsidRPr="00023099">
              <w:t>о</w:t>
            </w:r>
            <w:r w:rsidRPr="00023099">
              <w:t>вые вопросы и оценивать свои достижения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13.01.12</w:t>
            </w:r>
          </w:p>
          <w:p w:rsidR="0019665D" w:rsidRPr="00023099" w:rsidRDefault="0019665D" w:rsidP="0025040D">
            <w:pPr>
              <w:jc w:val="center"/>
            </w:pPr>
            <w:r w:rsidRPr="00023099">
              <w:t>20.01.12</w:t>
            </w:r>
          </w:p>
          <w:p w:rsidR="0019665D" w:rsidRPr="00023099" w:rsidRDefault="0019665D" w:rsidP="0025040D">
            <w:pPr>
              <w:jc w:val="center"/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2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t>20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Обобщающее зан</w:t>
            </w:r>
            <w:r w:rsidRPr="00023099">
              <w:t>я</w:t>
            </w:r>
            <w:r w:rsidRPr="00023099">
              <w:t>тие «Моя малая Родина»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Оформление отчёта в форме слайдов по 5 этапам проек</w:t>
            </w:r>
            <w:r w:rsidRPr="00023099">
              <w:t>т</w:t>
            </w:r>
            <w:r w:rsidRPr="00023099">
              <w:t>ной деятельности.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 xml:space="preserve">бота.  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Уметь выстраивать логическую цепо</w:t>
            </w:r>
            <w:r w:rsidRPr="00023099">
              <w:t>ч</w:t>
            </w:r>
            <w:r w:rsidRPr="00023099">
              <w:t>ку построения о</w:t>
            </w:r>
            <w:r w:rsidRPr="00023099">
              <w:t>т</w:t>
            </w:r>
            <w:r w:rsidRPr="00023099">
              <w:t>чётных слайдов.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27.01.12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right="-71"/>
            </w:pPr>
            <w:r w:rsidRPr="00023099">
              <w:t>Отчёт по 5 эт</w:t>
            </w:r>
            <w:r w:rsidRPr="00023099">
              <w:t>а</w:t>
            </w:r>
            <w:r w:rsidRPr="00023099">
              <w:t>пам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t>21-</w:t>
            </w:r>
          </w:p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t>22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Заочное путешес</w:t>
            </w:r>
            <w:r w:rsidRPr="00023099">
              <w:t>т</w:t>
            </w:r>
            <w:r w:rsidRPr="00023099">
              <w:t>вие по В</w:t>
            </w:r>
            <w:r w:rsidRPr="00023099">
              <w:t>о</w:t>
            </w:r>
            <w:r w:rsidRPr="00023099">
              <w:t>ронежу.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Рассматривать иллюстрации  и извлекать из них нужную и</w:t>
            </w:r>
            <w:r w:rsidRPr="00023099">
              <w:t>н</w:t>
            </w:r>
            <w:r w:rsidRPr="00023099">
              <w:t xml:space="preserve">формацию.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Комбинирова</w:t>
            </w:r>
            <w:r w:rsidRPr="00023099">
              <w:t>н</w:t>
            </w:r>
            <w:r w:rsidRPr="00023099">
              <w:t>ное зан</w:t>
            </w:r>
            <w:r w:rsidRPr="00023099">
              <w:t>я</w:t>
            </w:r>
            <w:r w:rsidRPr="00023099">
              <w:t>тие.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Знать историю Вор</w:t>
            </w:r>
            <w:r w:rsidRPr="00023099">
              <w:t>о</w:t>
            </w:r>
            <w:r w:rsidRPr="00023099">
              <w:t>нежа.  Уметь расск</w:t>
            </w:r>
            <w:r w:rsidRPr="00023099">
              <w:t>а</w:t>
            </w:r>
            <w:r w:rsidRPr="00023099">
              <w:t>зать о достопримеч</w:t>
            </w:r>
            <w:r w:rsidRPr="00023099">
              <w:t>а</w:t>
            </w:r>
            <w:r w:rsidRPr="00023099">
              <w:t>тельн</w:t>
            </w:r>
            <w:r w:rsidRPr="00023099">
              <w:t>о</w:t>
            </w:r>
            <w:r w:rsidRPr="00023099">
              <w:t>стях города.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03.02.12</w:t>
            </w:r>
          </w:p>
          <w:p w:rsidR="0019665D" w:rsidRPr="00023099" w:rsidRDefault="0019665D" w:rsidP="0025040D">
            <w:pPr>
              <w:jc w:val="center"/>
            </w:pPr>
            <w:r w:rsidRPr="00023099">
              <w:t>10.02.12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left="-142" w:right="-71" w:firstLine="142"/>
            </w:pPr>
            <w:r w:rsidRPr="00023099">
              <w:rPr>
                <w:lang w:val="en-US"/>
              </w:rPr>
              <w:t>VI</w:t>
            </w:r>
            <w:r w:rsidRPr="00023099">
              <w:t>этап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2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t>23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Моя улица.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Названия улиц родного села. И</w:t>
            </w:r>
            <w:r w:rsidRPr="00023099">
              <w:t>с</w:t>
            </w:r>
            <w:r w:rsidRPr="00023099">
              <w:t>тория названий улиц, и их роль в жизни совр</w:t>
            </w:r>
            <w:r w:rsidRPr="00023099">
              <w:t>е</w:t>
            </w:r>
            <w:r w:rsidRPr="00023099">
              <w:t>менного человека.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>бота. Рис</w:t>
            </w:r>
            <w:r w:rsidRPr="00023099">
              <w:t>о</w:t>
            </w:r>
            <w:r w:rsidRPr="00023099">
              <w:t>вание родного дома.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Уметь рассказать о своей улице, о своих соседях.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24.02.12</w:t>
            </w:r>
          </w:p>
          <w:p w:rsidR="0019665D" w:rsidRPr="00023099" w:rsidRDefault="0019665D" w:rsidP="0025040D">
            <w:pPr>
              <w:jc w:val="center"/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t>24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Наш совреме</w:t>
            </w:r>
            <w:r w:rsidRPr="00023099">
              <w:t>н</w:t>
            </w:r>
            <w:r w:rsidRPr="00023099">
              <w:t>ный город.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Какие бывают города. Совр</w:t>
            </w:r>
            <w:r w:rsidRPr="00023099">
              <w:t>е</w:t>
            </w:r>
            <w:r w:rsidRPr="00023099">
              <w:t>менные предприятия, админис</w:t>
            </w:r>
            <w:r w:rsidRPr="00023099">
              <w:t>т</w:t>
            </w:r>
            <w:r w:rsidRPr="00023099">
              <w:t>ративные здания, их значение в хозяйстве</w:t>
            </w:r>
            <w:r w:rsidRPr="00023099">
              <w:t>н</w:t>
            </w:r>
            <w:r w:rsidRPr="00023099">
              <w:t>ной и нравственно- духо</w:t>
            </w:r>
            <w:r w:rsidRPr="00023099">
              <w:t>в</w:t>
            </w:r>
            <w:r w:rsidRPr="00023099">
              <w:t>ной жизни общества.</w:t>
            </w:r>
          </w:p>
        </w:tc>
        <w:tc>
          <w:tcPr>
            <w:tcW w:w="2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 Комбинирова</w:t>
            </w:r>
            <w:r w:rsidRPr="00023099">
              <w:t>н</w:t>
            </w:r>
            <w:r w:rsidRPr="00023099">
              <w:t>ное занятие.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Знать ,что такое г</w:t>
            </w:r>
            <w:r w:rsidRPr="00023099">
              <w:t>о</w:t>
            </w:r>
            <w:r w:rsidRPr="00023099">
              <w:t>род. Понимать «б</w:t>
            </w:r>
            <w:r w:rsidRPr="00023099">
              <w:t>о</w:t>
            </w:r>
            <w:r w:rsidRPr="00023099">
              <w:t>лезни» города</w:t>
            </w:r>
          </w:p>
          <w:p w:rsidR="0019665D" w:rsidRPr="00023099" w:rsidRDefault="0019665D" w:rsidP="0025040D">
            <w:r w:rsidRPr="00023099">
              <w:t>( загрязнение во</w:t>
            </w:r>
            <w:r w:rsidRPr="00023099">
              <w:t>з</w:t>
            </w:r>
            <w:r w:rsidRPr="00023099">
              <w:t>духа, рек, озер)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02.03.12</w:t>
            </w:r>
          </w:p>
          <w:p w:rsidR="0019665D" w:rsidRPr="00023099" w:rsidRDefault="0019665D" w:rsidP="0025040D">
            <w:pPr>
              <w:jc w:val="center"/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t>25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Правила безопа</w:t>
            </w:r>
            <w:r w:rsidRPr="00023099">
              <w:t>с</w:t>
            </w:r>
            <w:r w:rsidRPr="00023099">
              <w:t>ного повед</w:t>
            </w:r>
            <w:r w:rsidRPr="00023099">
              <w:t>е</w:t>
            </w:r>
            <w:r w:rsidRPr="00023099">
              <w:t>ния.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Как нужно вести себя дома?</w:t>
            </w:r>
          </w:p>
          <w:p w:rsidR="0019665D" w:rsidRPr="00023099" w:rsidRDefault="0019665D" w:rsidP="0025040D">
            <w:r w:rsidRPr="00023099">
              <w:t>Правила поведения на дор</w:t>
            </w:r>
            <w:r w:rsidRPr="00023099">
              <w:t>о</w:t>
            </w:r>
            <w:r w:rsidRPr="00023099">
              <w:t>гах.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 Практическая работа.  Ра</w:t>
            </w:r>
            <w:r w:rsidRPr="00023099">
              <w:t>с</w:t>
            </w:r>
            <w:r w:rsidRPr="00023099">
              <w:t>крась на светофоре нужным цветом заданный си</w:t>
            </w:r>
            <w:r w:rsidRPr="00023099">
              <w:t>г</w:t>
            </w:r>
            <w:r w:rsidRPr="00023099">
              <w:t>нал.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Знать правила доро</w:t>
            </w:r>
            <w:r w:rsidRPr="00023099">
              <w:t>д</w:t>
            </w:r>
            <w:r w:rsidRPr="00023099">
              <w:t>ного движения, д</w:t>
            </w:r>
            <w:r w:rsidRPr="00023099">
              <w:t>о</w:t>
            </w:r>
            <w:r w:rsidRPr="00023099">
              <w:t xml:space="preserve">рожные знаки. 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09.03.12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t>26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both"/>
            </w:pPr>
            <w:r w:rsidRPr="00023099">
              <w:t>Отечество. Н</w:t>
            </w:r>
            <w:r w:rsidRPr="00023099">
              <w:t>а</w:t>
            </w:r>
            <w:r w:rsidRPr="00023099">
              <w:t>ша Родина- Ро</w:t>
            </w:r>
            <w:r w:rsidRPr="00023099">
              <w:t>с</w:t>
            </w:r>
            <w:r w:rsidRPr="00023099">
              <w:t>сия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Россияне-граждане России. Ру</w:t>
            </w:r>
            <w:r w:rsidRPr="00023099">
              <w:t>с</w:t>
            </w:r>
            <w:r w:rsidRPr="00023099">
              <w:t>ский язык. Обычаи и традиции русского народа.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 Чтение стихов о Родине, дружбе, шк</w:t>
            </w:r>
            <w:r w:rsidRPr="00023099">
              <w:t>о</w:t>
            </w:r>
            <w:r w:rsidRPr="00023099">
              <w:t>ле.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Уметь работать с ка</w:t>
            </w:r>
            <w:r w:rsidRPr="00023099">
              <w:t>р</w:t>
            </w:r>
            <w:r w:rsidRPr="00023099">
              <w:t>той России. Актуал</w:t>
            </w:r>
            <w:r w:rsidRPr="00023099">
              <w:t>и</w:t>
            </w:r>
            <w:r w:rsidRPr="00023099">
              <w:t>зировать имеющиеся знания о природе и городах страны, зан</w:t>
            </w:r>
            <w:r w:rsidRPr="00023099">
              <w:t>я</w:t>
            </w:r>
            <w:r w:rsidRPr="00023099">
              <w:t>тиях жителей.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16.03.12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lang w:val="en-US"/>
              </w:rPr>
              <w:t xml:space="preserve">VII </w:t>
            </w:r>
            <w:r w:rsidRPr="00023099">
              <w:t>этап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t>27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both"/>
            </w:pPr>
            <w:r w:rsidRPr="00023099">
              <w:t xml:space="preserve">О гербе, флаге и </w:t>
            </w:r>
            <w:r w:rsidRPr="00023099">
              <w:lastRenderedPageBreak/>
              <w:t>гимне.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lastRenderedPageBreak/>
              <w:t>Государственная символика Ро</w:t>
            </w:r>
            <w:r w:rsidRPr="00023099">
              <w:t>с</w:t>
            </w:r>
            <w:r w:rsidRPr="00023099">
              <w:lastRenderedPageBreak/>
              <w:t>сии. Герб Воронежа.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lastRenderedPageBreak/>
              <w:t xml:space="preserve">Рисование флага </w:t>
            </w:r>
            <w:r w:rsidRPr="00023099">
              <w:lastRenderedPageBreak/>
              <w:t>России.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lastRenderedPageBreak/>
              <w:t>Сравнивать, разл</w:t>
            </w:r>
            <w:r w:rsidRPr="00023099">
              <w:t>и</w:t>
            </w:r>
            <w:r w:rsidRPr="00023099">
              <w:t xml:space="preserve">чать </w:t>
            </w:r>
            <w:r w:rsidRPr="00023099">
              <w:lastRenderedPageBreak/>
              <w:t>и описывать герб и флаг Ро</w:t>
            </w:r>
            <w:r w:rsidRPr="00023099">
              <w:t>с</w:t>
            </w:r>
            <w:r w:rsidRPr="00023099">
              <w:t>сии. Знать флаг города Ворон</w:t>
            </w:r>
            <w:r w:rsidRPr="00023099">
              <w:t>е</w:t>
            </w:r>
            <w:r w:rsidRPr="00023099">
              <w:t>жа.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lastRenderedPageBreak/>
              <w:t>06.04.12</w:t>
            </w: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lastRenderedPageBreak/>
              <w:t>28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Москва – стол</w:t>
            </w:r>
            <w:r w:rsidRPr="00023099">
              <w:t>и</w:t>
            </w:r>
            <w:r w:rsidRPr="00023099">
              <w:t>ца нашей род</w:t>
            </w:r>
            <w:r w:rsidRPr="00023099">
              <w:t>и</w:t>
            </w:r>
            <w:r w:rsidRPr="00023099">
              <w:t>ны.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Москвичи- жители Москвы. Кремль. Красная площадь.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Игра- путешес</w:t>
            </w:r>
            <w:r w:rsidRPr="00023099">
              <w:t>т</w:t>
            </w:r>
            <w:r w:rsidRPr="00023099">
              <w:t xml:space="preserve">вие: </w:t>
            </w:r>
          </w:p>
          <w:p w:rsidR="0019665D" w:rsidRPr="00023099" w:rsidRDefault="0019665D" w:rsidP="0025040D">
            <w:r w:rsidRPr="00023099">
              <w:t>« Достоприме-</w:t>
            </w:r>
          </w:p>
          <w:p w:rsidR="0019665D" w:rsidRPr="00023099" w:rsidRDefault="0019665D" w:rsidP="0025040D">
            <w:r w:rsidRPr="00023099">
              <w:t>чательности М</w:t>
            </w:r>
            <w:r w:rsidRPr="00023099">
              <w:t>о</w:t>
            </w:r>
            <w:r w:rsidRPr="00023099">
              <w:t>сквы».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Рассматривать илл</w:t>
            </w:r>
            <w:r w:rsidRPr="00023099">
              <w:t>ю</w:t>
            </w:r>
            <w:r w:rsidRPr="00023099">
              <w:t>страции, извл</w:t>
            </w:r>
            <w:r w:rsidRPr="00023099">
              <w:t>е</w:t>
            </w:r>
            <w:r w:rsidRPr="00023099">
              <w:t>кать из них нужную инфо</w:t>
            </w:r>
            <w:r w:rsidRPr="00023099">
              <w:t>р</w:t>
            </w:r>
            <w:r w:rsidRPr="00023099">
              <w:t>мацию о Москве. У</w:t>
            </w:r>
            <w:r w:rsidRPr="00023099">
              <w:t>з</w:t>
            </w:r>
            <w:r w:rsidRPr="00023099">
              <w:t>навать достопримеч</w:t>
            </w:r>
            <w:r w:rsidRPr="00023099">
              <w:t>а</w:t>
            </w:r>
            <w:r w:rsidRPr="00023099">
              <w:t>тельности ст</w:t>
            </w:r>
            <w:r w:rsidRPr="00023099">
              <w:t>о</w:t>
            </w:r>
            <w:r w:rsidRPr="00023099">
              <w:t xml:space="preserve">лицы. 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13.04.12</w:t>
            </w:r>
          </w:p>
          <w:p w:rsidR="0019665D" w:rsidRPr="00023099" w:rsidRDefault="0019665D" w:rsidP="0025040D">
            <w:pPr>
              <w:jc w:val="center"/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t>29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Сто народов – одна страна.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Россия- многонациональное г</w:t>
            </w:r>
            <w:r w:rsidRPr="00023099">
              <w:t>о</w:t>
            </w:r>
            <w:r w:rsidRPr="00023099">
              <w:t>сударство. Народы России. Тр</w:t>
            </w:r>
            <w:r w:rsidRPr="00023099">
              <w:t>а</w:t>
            </w:r>
            <w:r w:rsidRPr="00023099">
              <w:t>диции и обычаи н</w:t>
            </w:r>
            <w:r w:rsidRPr="00023099">
              <w:t>а</w:t>
            </w:r>
            <w:r w:rsidRPr="00023099">
              <w:t>родов России.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>бота. Работа с иллюстр</w:t>
            </w:r>
            <w:r w:rsidRPr="00023099">
              <w:t>а</w:t>
            </w:r>
            <w:r w:rsidRPr="00023099">
              <w:t>циями с изображением н</w:t>
            </w:r>
            <w:r w:rsidRPr="00023099">
              <w:t>а</w:t>
            </w:r>
            <w:r w:rsidRPr="00023099">
              <w:t>циональных костюмов нар</w:t>
            </w:r>
            <w:r w:rsidRPr="00023099">
              <w:t>о</w:t>
            </w:r>
            <w:r w:rsidRPr="00023099">
              <w:t>дов России.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u w:val="single"/>
              </w:rPr>
              <w:t>Работать в паре:</w:t>
            </w:r>
            <w:r w:rsidRPr="00023099">
              <w:t xml:space="preserve"> о</w:t>
            </w:r>
            <w:r w:rsidRPr="00023099">
              <w:t>б</w:t>
            </w:r>
            <w:r w:rsidRPr="00023099">
              <w:t>суждать, чем разл</w:t>
            </w:r>
            <w:r w:rsidRPr="00023099">
              <w:t>и</w:t>
            </w:r>
            <w:r w:rsidRPr="00023099">
              <w:t>чаются нар</w:t>
            </w:r>
            <w:r w:rsidRPr="00023099">
              <w:t>о</w:t>
            </w:r>
            <w:r w:rsidRPr="00023099">
              <w:t xml:space="preserve">ды России и что связывает их в единую семью. </w:t>
            </w:r>
            <w:r w:rsidRPr="00023099">
              <w:rPr>
                <w:u w:val="single"/>
              </w:rPr>
              <w:t>Раб</w:t>
            </w:r>
            <w:r w:rsidRPr="00023099">
              <w:rPr>
                <w:u w:val="single"/>
              </w:rPr>
              <w:t>о</w:t>
            </w:r>
            <w:r w:rsidRPr="00023099">
              <w:rPr>
                <w:u w:val="single"/>
              </w:rPr>
              <w:t>тать со взро</w:t>
            </w:r>
            <w:r w:rsidRPr="00023099">
              <w:rPr>
                <w:u w:val="single"/>
              </w:rPr>
              <w:t>с</w:t>
            </w:r>
            <w:r w:rsidRPr="00023099">
              <w:rPr>
                <w:u w:val="single"/>
              </w:rPr>
              <w:t>лыми :</w:t>
            </w:r>
            <w:r w:rsidRPr="00023099">
              <w:t xml:space="preserve"> находить информ</w:t>
            </w:r>
            <w:r w:rsidRPr="00023099">
              <w:t>а</w:t>
            </w:r>
            <w:r w:rsidRPr="00023099">
              <w:t>цию о н</w:t>
            </w:r>
            <w:r w:rsidRPr="00023099">
              <w:t>а</w:t>
            </w:r>
            <w:r w:rsidRPr="00023099">
              <w:t>родах своего края.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20.04.12</w:t>
            </w: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t>30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both"/>
            </w:pPr>
            <w:r w:rsidRPr="00023099">
              <w:t>Я–надежда Отеч</w:t>
            </w:r>
            <w:r w:rsidRPr="00023099">
              <w:t>е</w:t>
            </w:r>
            <w:r w:rsidRPr="00023099">
              <w:t>ства.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Предназначение человека. Пре</w:t>
            </w:r>
            <w:r w:rsidRPr="00023099">
              <w:t>д</w:t>
            </w:r>
            <w:r w:rsidRPr="00023099">
              <w:t>ставление о настоящем человеке.  Значение здорового образа жи</w:t>
            </w:r>
            <w:r w:rsidRPr="00023099">
              <w:t>з</w:t>
            </w:r>
            <w:r w:rsidRPr="00023099">
              <w:t>ни.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>бота. Составл</w:t>
            </w:r>
            <w:r w:rsidRPr="00023099">
              <w:t>е</w:t>
            </w:r>
            <w:r w:rsidRPr="00023099">
              <w:t>ние памятки «З</w:t>
            </w:r>
            <w:r w:rsidRPr="00023099">
              <w:t>а</w:t>
            </w:r>
            <w:r w:rsidRPr="00023099">
              <w:t>коны дружбы»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Осознавать себя как надежды От</w:t>
            </w:r>
            <w:r w:rsidRPr="00023099">
              <w:t>е</w:t>
            </w:r>
            <w:r w:rsidRPr="00023099">
              <w:t>чества. Уметь ценить в др</w:t>
            </w:r>
            <w:r w:rsidRPr="00023099">
              <w:t>у</w:t>
            </w:r>
            <w:r w:rsidRPr="00023099">
              <w:t>гих людях полож</w:t>
            </w:r>
            <w:r w:rsidRPr="00023099">
              <w:t>и</w:t>
            </w:r>
            <w:r w:rsidRPr="00023099">
              <w:t>тельные качества и п</w:t>
            </w:r>
            <w:r w:rsidRPr="00023099">
              <w:t>о</w:t>
            </w:r>
            <w:r w:rsidRPr="00023099">
              <w:t>ступки.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27.04.12</w:t>
            </w: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t>31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Земля – общий дом для всех людей. 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Страны, государства, языки.</w:t>
            </w:r>
          </w:p>
          <w:p w:rsidR="0019665D" w:rsidRPr="00023099" w:rsidRDefault="0019665D" w:rsidP="0025040D">
            <w:r w:rsidRPr="00023099">
              <w:t>Глава государства.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>бота. Ролевая и</w:t>
            </w:r>
            <w:r w:rsidRPr="00023099">
              <w:t>г</w:t>
            </w:r>
            <w:r w:rsidRPr="00023099">
              <w:t>ра: « Мы из ра</w:t>
            </w:r>
            <w:r w:rsidRPr="00023099">
              <w:t>з</w:t>
            </w:r>
            <w:r w:rsidRPr="00023099">
              <w:t>ных стран»</w:t>
            </w:r>
          </w:p>
          <w:p w:rsidR="0019665D" w:rsidRPr="00023099" w:rsidRDefault="0019665D" w:rsidP="0025040D"/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Знать способы общ</w:t>
            </w:r>
            <w:r w:rsidRPr="00023099">
              <w:t>е</w:t>
            </w:r>
            <w:r w:rsidRPr="00023099">
              <w:t>ния и взаим</w:t>
            </w:r>
            <w:r w:rsidRPr="00023099">
              <w:t>о</w:t>
            </w:r>
            <w:r w:rsidRPr="00023099">
              <w:t>действия людей. Знать, кто я является главой наш</w:t>
            </w:r>
            <w:r w:rsidRPr="00023099">
              <w:t>е</w:t>
            </w:r>
            <w:r w:rsidRPr="00023099">
              <w:t xml:space="preserve">го государства. 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04.05.12</w:t>
            </w:r>
          </w:p>
          <w:p w:rsidR="0019665D" w:rsidRPr="00023099" w:rsidRDefault="0019665D" w:rsidP="0025040D">
            <w:pPr>
              <w:jc w:val="center"/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7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t xml:space="preserve">32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Обобщающий урок </w:t>
            </w:r>
          </w:p>
          <w:p w:rsidR="0019665D" w:rsidRPr="00023099" w:rsidRDefault="0019665D" w:rsidP="0025040D">
            <w:r w:rsidRPr="00023099">
              <w:t>« Моя большая Р</w:t>
            </w:r>
            <w:r w:rsidRPr="00023099">
              <w:t>о</w:t>
            </w:r>
            <w:r w:rsidRPr="00023099">
              <w:t>дина»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Оформление 2 части отчёта в форме слайдов по 6-7 этапам проектной деятельн</w:t>
            </w:r>
            <w:r w:rsidRPr="00023099">
              <w:t>о</w:t>
            </w:r>
            <w:r w:rsidRPr="00023099">
              <w:t>сти.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>бота.  Работа с изображен</w:t>
            </w:r>
            <w:r w:rsidRPr="00023099">
              <w:t>и</w:t>
            </w:r>
            <w:r w:rsidRPr="00023099">
              <w:t>ем  разных н</w:t>
            </w:r>
            <w:r w:rsidRPr="00023099">
              <w:t>а</w:t>
            </w:r>
            <w:r w:rsidRPr="00023099">
              <w:t>родов России.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rPr>
                <w:u w:val="single"/>
              </w:rPr>
              <w:t>Работа со взро</w:t>
            </w:r>
            <w:r w:rsidRPr="00023099">
              <w:rPr>
                <w:u w:val="single"/>
              </w:rPr>
              <w:t>с</w:t>
            </w:r>
            <w:r w:rsidRPr="00023099">
              <w:rPr>
                <w:u w:val="single"/>
              </w:rPr>
              <w:t>лыми:</w:t>
            </w:r>
            <w:r w:rsidRPr="00023099">
              <w:t xml:space="preserve"> разгадать кроссворд, ответами к которому являются понятия данного курса.  Уметь </w:t>
            </w:r>
            <w:r w:rsidRPr="00023099">
              <w:lastRenderedPageBreak/>
              <w:t>делать выводы и ум</w:t>
            </w:r>
            <w:r w:rsidRPr="00023099">
              <w:t>о</w:t>
            </w:r>
            <w:r w:rsidRPr="00023099">
              <w:t>закл</w:t>
            </w:r>
            <w:r w:rsidRPr="00023099">
              <w:t>ю</w:t>
            </w:r>
            <w:r w:rsidRPr="00023099">
              <w:t>чения.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right="-66"/>
              <w:jc w:val="center"/>
            </w:pPr>
            <w:r w:rsidRPr="00023099">
              <w:lastRenderedPageBreak/>
              <w:t>11.05.12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left="-41"/>
            </w:pPr>
            <w:r w:rsidRPr="00023099">
              <w:t>Отчёт по 6,7 эт</w:t>
            </w:r>
            <w:r w:rsidRPr="00023099">
              <w:t>а</w:t>
            </w:r>
            <w:r w:rsidRPr="00023099">
              <w:t>пам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</w:t>
            </w:r>
          </w:p>
        </w:tc>
      </w:tr>
      <w:tr w:rsidR="0019665D" w:rsidRPr="00023099" w:rsidTr="0025040D">
        <w:trPr>
          <w:trHeight w:val="1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187"/>
              </w:tabs>
              <w:ind w:left="426" w:hanging="428"/>
            </w:pPr>
            <w:r w:rsidRPr="00023099">
              <w:lastRenderedPageBreak/>
              <w:t>33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Экскурсия по ро</w:t>
            </w:r>
            <w:r w:rsidRPr="00023099">
              <w:t>д</w:t>
            </w:r>
            <w:r w:rsidRPr="00023099">
              <w:t>ному краю.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Достопримечательности родного края.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Целевая экску</w:t>
            </w:r>
            <w:r w:rsidRPr="00023099">
              <w:t>р</w:t>
            </w:r>
            <w:r w:rsidRPr="00023099">
              <w:t>сия.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Уметь видеть пр</w:t>
            </w:r>
            <w:r w:rsidRPr="00023099">
              <w:t>е</w:t>
            </w:r>
            <w:r w:rsidRPr="00023099">
              <w:t>красное рядом, н</w:t>
            </w:r>
            <w:r w:rsidRPr="00023099">
              <w:t>е</w:t>
            </w:r>
            <w:r w:rsidRPr="00023099">
              <w:t>обычное в обы</w:t>
            </w:r>
            <w:r w:rsidRPr="00023099">
              <w:t>ч</w:t>
            </w:r>
            <w:r w:rsidRPr="00023099">
              <w:t>ном. Ценить и уважать м</w:t>
            </w:r>
            <w:r w:rsidRPr="00023099">
              <w:t>е</w:t>
            </w:r>
            <w:r w:rsidRPr="00023099">
              <w:t>сто, где ты живёшь.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right="-66"/>
              <w:jc w:val="center"/>
            </w:pPr>
            <w:r w:rsidRPr="00023099">
              <w:t>18.05.12</w:t>
            </w:r>
          </w:p>
          <w:p w:rsidR="0019665D" w:rsidRPr="00023099" w:rsidRDefault="0019665D" w:rsidP="0025040D">
            <w:pPr>
              <w:ind w:right="-66"/>
              <w:jc w:val="center"/>
            </w:pPr>
            <w:r w:rsidRPr="00023099">
              <w:t>25.05.12.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/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2</w:t>
            </w:r>
          </w:p>
        </w:tc>
      </w:tr>
    </w:tbl>
    <w:p w:rsidR="0019665D" w:rsidRPr="00023099" w:rsidRDefault="0019665D" w:rsidP="0019665D">
      <w:r w:rsidRPr="00023099">
        <w:rPr>
          <w:b/>
          <w:bCs/>
        </w:rPr>
        <w:t> </w:t>
      </w:r>
    </w:p>
    <w:p w:rsidR="0019665D" w:rsidRPr="00023099" w:rsidRDefault="0019665D" w:rsidP="0019665D">
      <w:pPr>
        <w:ind w:left="-567"/>
        <w:jc w:val="center"/>
        <w:rPr>
          <w:rStyle w:val="apple-style-span"/>
          <w:color w:val="171717"/>
        </w:rPr>
      </w:pPr>
      <w:r w:rsidRPr="00023099">
        <w:rPr>
          <w:rStyle w:val="apple-style-span"/>
          <w:color w:val="171717"/>
        </w:rPr>
        <w:t>СПИСОК ЛИТЕРАТУРЫ</w:t>
      </w:r>
    </w:p>
    <w:p w:rsidR="0019665D" w:rsidRPr="00023099" w:rsidRDefault="0019665D" w:rsidP="0019665D">
      <w:pPr>
        <w:ind w:left="-567"/>
        <w:rPr>
          <w:color w:val="171717"/>
        </w:rPr>
      </w:pPr>
      <w:r w:rsidRPr="00023099">
        <w:rPr>
          <w:color w:val="171717"/>
        </w:rPr>
        <w:br/>
      </w:r>
      <w:r w:rsidRPr="00023099">
        <w:rPr>
          <w:rStyle w:val="apple-style-span"/>
          <w:color w:val="171717"/>
        </w:rPr>
        <w:t xml:space="preserve">2. Иванов П. В., Матрусов И. С., Сейненский А. Е. Краеведение / П. В. Иванов, И. С. Матрусов, А. Е. Сейненский; под общ. ред. В. В. Давыдова. // Большая Российская энциклопедия. — М., 1993. </w:t>
      </w:r>
      <w:r w:rsidRPr="00023099">
        <w:rPr>
          <w:color w:val="171717"/>
        </w:rPr>
        <w:br/>
      </w:r>
      <w:r w:rsidRPr="00023099">
        <w:rPr>
          <w:rStyle w:val="apple-style-span"/>
          <w:color w:val="171717"/>
        </w:rPr>
        <w:t xml:space="preserve">4. Строев К. Ф., Ефремов Ю. К. Краеведение / К. Ф. Строев, Ю. К. Ефремов; под ред. А. М. Прохорова //Большая Советская Энциклопедия. — 3-е изд. — М., 1973. </w:t>
      </w:r>
      <w:r w:rsidRPr="00023099">
        <w:rPr>
          <w:color w:val="171717"/>
        </w:rPr>
        <w:br/>
      </w:r>
      <w:r w:rsidRPr="00023099">
        <w:rPr>
          <w:rStyle w:val="apple-style-span"/>
          <w:color w:val="171717"/>
        </w:rPr>
        <w:t>5. Александров А. И. Факультативные занятия по истории краеведения./А. И. Александров //Преподавание ист</w:t>
      </w:r>
      <w:r w:rsidRPr="00023099">
        <w:rPr>
          <w:rStyle w:val="apple-style-span"/>
          <w:color w:val="171717"/>
        </w:rPr>
        <w:t>о</w:t>
      </w:r>
      <w:r w:rsidRPr="00023099">
        <w:rPr>
          <w:rStyle w:val="apple-style-span"/>
          <w:color w:val="171717"/>
        </w:rPr>
        <w:t>рии в школе. — 1982.</w:t>
      </w:r>
      <w:r w:rsidRPr="00023099">
        <w:rPr>
          <w:color w:val="171717"/>
        </w:rPr>
        <w:br/>
      </w:r>
      <w:r w:rsidRPr="00023099">
        <w:rPr>
          <w:rStyle w:val="apple-style-span"/>
          <w:color w:val="171717"/>
        </w:rPr>
        <w:t>6. Ашурков В. Н. и другие. Историческое краеведение: учебное пособие для студе</w:t>
      </w:r>
      <w:r w:rsidRPr="00023099">
        <w:rPr>
          <w:rStyle w:val="apple-style-span"/>
          <w:color w:val="171717"/>
        </w:rPr>
        <w:t>н</w:t>
      </w:r>
      <w:r w:rsidRPr="00023099">
        <w:rPr>
          <w:rStyle w:val="apple-style-span"/>
          <w:color w:val="171717"/>
        </w:rPr>
        <w:t>тов ист. фак. пед. ин-тов / В. Н. Ашурков, Д. В. Кацюба, Г. Н. Матюшин; под ред. Г. Н. Матюшина. — 2-е издание, переработанное и дополненное. — М.: Просвещение, 1980.</w:t>
      </w:r>
      <w:r w:rsidRPr="00023099">
        <w:rPr>
          <w:color w:val="171717"/>
        </w:rPr>
        <w:br/>
      </w:r>
    </w:p>
    <w:p w:rsidR="0019665D" w:rsidRPr="00023099" w:rsidRDefault="0019665D" w:rsidP="0019665D">
      <w:pPr>
        <w:ind w:left="-567"/>
        <w:jc w:val="center"/>
        <w:rPr>
          <w:b/>
          <w:bCs/>
          <w:caps/>
        </w:rPr>
      </w:pPr>
      <w:r w:rsidRPr="00023099">
        <w:rPr>
          <w:color w:val="171717"/>
        </w:rPr>
        <w:br/>
      </w:r>
      <w:r w:rsidRPr="00023099">
        <w:rPr>
          <w:color w:val="171717"/>
        </w:rPr>
        <w:br/>
      </w:r>
      <w:r w:rsidRPr="00023099">
        <w:rPr>
          <w:b/>
          <w:bCs/>
          <w:caps/>
        </w:rPr>
        <w:t>6.Волшебный карандаш</w:t>
      </w:r>
    </w:p>
    <w:p w:rsidR="0019665D" w:rsidRPr="00023099" w:rsidRDefault="0019665D" w:rsidP="0019665D">
      <w:pPr>
        <w:jc w:val="center"/>
        <w:rPr>
          <w:b/>
          <w:bCs/>
          <w:caps/>
        </w:rPr>
      </w:pPr>
    </w:p>
    <w:p w:rsidR="0019665D" w:rsidRPr="00023099" w:rsidRDefault="0019665D" w:rsidP="0019665D">
      <w:pPr>
        <w:jc w:val="center"/>
        <w:rPr>
          <w:b/>
          <w:bCs/>
        </w:rPr>
      </w:pPr>
      <w:r w:rsidRPr="00023099">
        <w:rPr>
          <w:b/>
          <w:bCs/>
        </w:rPr>
        <w:t>Пояснительная записка</w:t>
      </w:r>
    </w:p>
    <w:p w:rsidR="0019665D" w:rsidRPr="00023099" w:rsidRDefault="0019665D" w:rsidP="0019665D">
      <w:pPr>
        <w:ind w:left="360"/>
        <w:jc w:val="center"/>
      </w:pPr>
    </w:p>
    <w:p w:rsidR="0019665D" w:rsidRPr="00023099" w:rsidRDefault="0019665D" w:rsidP="0019665D">
      <w:pPr>
        <w:ind w:left="-567"/>
        <w:jc w:val="both"/>
      </w:pPr>
      <w:r w:rsidRPr="00023099">
        <w:t>Программа предполагает в большом объёме творческую деятельность, связанную с наблюдением окружающей жизни. Занятия художественно - практической деятел</w:t>
      </w:r>
      <w:r w:rsidRPr="00023099">
        <w:t>ь</w:t>
      </w:r>
      <w:r w:rsidRPr="00023099">
        <w:t>ностью, знакомство с произведениями декоративно – прикладного искусства решают не только частные задачи худож</w:t>
      </w:r>
      <w:r w:rsidRPr="00023099">
        <w:t>е</w:t>
      </w:r>
      <w:r w:rsidRPr="00023099">
        <w:t>ственного воспитания, но и более глобальные – развивают интеллектуально – творческий поте</w:t>
      </w:r>
      <w:r w:rsidRPr="00023099">
        <w:t>н</w:t>
      </w:r>
      <w:r w:rsidRPr="00023099">
        <w:t>циал ребёнка. Практическая деятельность ребёнка направлена на отражение доступными для его возраста художественными средствами своего видения окружающего мира.</w:t>
      </w:r>
    </w:p>
    <w:p w:rsidR="0019665D" w:rsidRPr="00023099" w:rsidRDefault="0019665D" w:rsidP="0019665D">
      <w:pPr>
        <w:ind w:left="-567"/>
        <w:jc w:val="both"/>
      </w:pPr>
      <w:r w:rsidRPr="00023099">
        <w:t>Данная программа представляет собой вариант программы организации внеурочной деятельности школьников и предназначена для реализации в первом классе.</w:t>
      </w:r>
    </w:p>
    <w:p w:rsidR="0019665D" w:rsidRPr="00023099" w:rsidRDefault="0019665D" w:rsidP="0019665D">
      <w:pPr>
        <w:tabs>
          <w:tab w:val="left" w:pos="284"/>
        </w:tabs>
        <w:ind w:left="-567"/>
        <w:jc w:val="both"/>
      </w:pPr>
      <w:r w:rsidRPr="00023099">
        <w:lastRenderedPageBreak/>
        <w:t xml:space="preserve">Программа рассчитана на </w:t>
      </w:r>
      <w:r w:rsidRPr="00023099">
        <w:rPr>
          <w:b/>
        </w:rPr>
        <w:t>33 часа</w:t>
      </w:r>
      <w:r w:rsidRPr="00023099">
        <w:t xml:space="preserve"> и предполагает проведение регулярных еженедельных </w:t>
      </w:r>
      <w:r w:rsidRPr="00023099">
        <w:rPr>
          <w:b/>
        </w:rPr>
        <w:t>вн</w:t>
      </w:r>
      <w:r w:rsidRPr="00023099">
        <w:rPr>
          <w:b/>
        </w:rPr>
        <w:t>е</w:t>
      </w:r>
      <w:r w:rsidRPr="00023099">
        <w:rPr>
          <w:b/>
        </w:rPr>
        <w:t>урочных занятий</w:t>
      </w:r>
      <w:r w:rsidRPr="00023099">
        <w:t xml:space="preserve"> со школьниками (</w:t>
      </w:r>
      <w:r w:rsidRPr="00023099">
        <w:rPr>
          <w:b/>
        </w:rPr>
        <w:t>1 ч в неделю</w:t>
      </w:r>
      <w:r w:rsidRPr="00023099">
        <w:t>).</w:t>
      </w:r>
    </w:p>
    <w:p w:rsidR="0019665D" w:rsidRPr="00023099" w:rsidRDefault="0019665D" w:rsidP="0019665D">
      <w:pPr>
        <w:ind w:left="-567"/>
        <w:jc w:val="both"/>
      </w:pPr>
      <w:r w:rsidRPr="00023099">
        <w:t>Основными видами деятельности учащихся на этих занятиях являются: художественное воспр</w:t>
      </w:r>
      <w:r w:rsidRPr="00023099">
        <w:t>и</w:t>
      </w:r>
      <w:r w:rsidRPr="00023099">
        <w:t>ятие,  формационное ознакомление, изобразительная деятельность, художественная коммуник</w:t>
      </w:r>
      <w:r w:rsidRPr="00023099">
        <w:t>а</w:t>
      </w:r>
      <w:r w:rsidRPr="00023099">
        <w:t>ция (рассуждения об увиденном, подбор литературных произведений, исполнение поэтических произведений, тематически связанных с изучаемым материалом, прослушивание и исполнение музыкальных произведений), т. е. использование всего объёма худож</w:t>
      </w:r>
      <w:r w:rsidRPr="00023099">
        <w:t>е</w:t>
      </w:r>
      <w:r w:rsidRPr="00023099">
        <w:t>ственно – творческого опыта младшего школьника на уроках русского языка, литературного чтения, изобраз</w:t>
      </w:r>
      <w:r w:rsidRPr="00023099">
        <w:t>и</w:t>
      </w:r>
      <w:r w:rsidRPr="00023099">
        <w:t>тельного искусства и художественного труда, музыки, и дальнейшее накопление этого опыта.</w:t>
      </w:r>
    </w:p>
    <w:p w:rsidR="0019665D" w:rsidRPr="00023099" w:rsidRDefault="0019665D" w:rsidP="0019665D">
      <w:pPr>
        <w:ind w:left="-567"/>
        <w:jc w:val="both"/>
        <w:rPr>
          <w:b/>
          <w:bCs/>
        </w:rPr>
      </w:pPr>
      <w:r w:rsidRPr="00023099">
        <w:t>На занятиях активно используются виды художественной деятельности:  выполн</w:t>
      </w:r>
      <w:r w:rsidRPr="00023099">
        <w:t>я</w:t>
      </w:r>
      <w:r w:rsidRPr="00023099">
        <w:t>ются зарисовки, иллюстрации, эскизы орнаментов, подбор цветов, элементов украшений.</w:t>
      </w:r>
      <w:r w:rsidRPr="00023099">
        <w:rPr>
          <w:b/>
          <w:bCs/>
        </w:rPr>
        <w:t> </w:t>
      </w:r>
    </w:p>
    <w:p w:rsidR="0019665D" w:rsidRPr="00023099" w:rsidRDefault="0019665D" w:rsidP="0019665D">
      <w:pPr>
        <w:ind w:left="-567"/>
        <w:rPr>
          <w:caps/>
        </w:rPr>
      </w:pPr>
    </w:p>
    <w:p w:rsidR="0019665D" w:rsidRPr="00023099" w:rsidRDefault="0019665D" w:rsidP="0019665D">
      <w:pPr>
        <w:ind w:left="-567"/>
        <w:jc w:val="both"/>
      </w:pPr>
      <w:r w:rsidRPr="00023099">
        <w:rPr>
          <w:b/>
          <w:bCs/>
        </w:rPr>
        <w:t xml:space="preserve">Цель:  </w:t>
      </w:r>
      <w:r w:rsidRPr="00023099">
        <w:t>раскрытие творческого потенциала ребёнка художественно – изобразительными средств</w:t>
      </w:r>
      <w:r w:rsidRPr="00023099">
        <w:t>а</w:t>
      </w:r>
      <w:r w:rsidRPr="00023099">
        <w:t>ми.</w:t>
      </w:r>
    </w:p>
    <w:p w:rsidR="0019665D" w:rsidRPr="00023099" w:rsidRDefault="0019665D" w:rsidP="0019665D">
      <w:pPr>
        <w:ind w:left="-567"/>
        <w:jc w:val="both"/>
      </w:pPr>
      <w:r w:rsidRPr="00023099">
        <w:rPr>
          <w:b/>
          <w:bCs/>
        </w:rPr>
        <w:t>Задачи:</w:t>
      </w:r>
      <w:r w:rsidRPr="00023099">
        <w:t xml:space="preserve"> </w:t>
      </w:r>
    </w:p>
    <w:p w:rsidR="0019665D" w:rsidRPr="00023099" w:rsidRDefault="0019665D" w:rsidP="0019665D">
      <w:pPr>
        <w:ind w:left="-567"/>
        <w:jc w:val="both"/>
      </w:pPr>
      <w:r w:rsidRPr="00023099">
        <w:t xml:space="preserve">     </w:t>
      </w:r>
      <w:r w:rsidRPr="00023099">
        <w:t>       развитие  воображения, фантазии, художественного вкуса;</w:t>
      </w:r>
    </w:p>
    <w:p w:rsidR="0019665D" w:rsidRPr="00023099" w:rsidRDefault="0019665D" w:rsidP="0019665D">
      <w:pPr>
        <w:ind w:left="-567"/>
        <w:jc w:val="both"/>
      </w:pPr>
      <w:r w:rsidRPr="00023099">
        <w:t>       расширение методов познания окружающей действительности;</w:t>
      </w:r>
    </w:p>
    <w:p w:rsidR="0019665D" w:rsidRPr="00023099" w:rsidRDefault="0019665D" w:rsidP="0019665D">
      <w:pPr>
        <w:ind w:left="-567"/>
        <w:jc w:val="both"/>
      </w:pPr>
      <w:r w:rsidRPr="00023099">
        <w:t>       формирование культуры личности ребёнка во всех проявлениях;</w:t>
      </w:r>
    </w:p>
    <w:p w:rsidR="0019665D" w:rsidRPr="00023099" w:rsidRDefault="0019665D" w:rsidP="0019665D">
      <w:pPr>
        <w:ind w:left="-567"/>
        <w:jc w:val="both"/>
      </w:pPr>
      <w:r w:rsidRPr="00023099">
        <w:t>       воспитание нравственных и эстетических чувств, эмоционально – ценностного позитивного отношения к себе и окружающему  миру. </w:t>
      </w:r>
    </w:p>
    <w:p w:rsidR="0019665D" w:rsidRPr="00023099" w:rsidRDefault="0019665D" w:rsidP="0019665D">
      <w:pPr>
        <w:ind w:left="-567"/>
        <w:jc w:val="both"/>
      </w:pPr>
    </w:p>
    <w:p w:rsidR="0019665D" w:rsidRPr="00023099" w:rsidRDefault="0019665D" w:rsidP="0019665D">
      <w:pPr>
        <w:ind w:left="360"/>
        <w:jc w:val="both"/>
        <w:rPr>
          <w:b/>
          <w:bCs/>
        </w:rPr>
      </w:pPr>
    </w:p>
    <w:p w:rsidR="0019665D" w:rsidRPr="00023099" w:rsidRDefault="0019665D" w:rsidP="0019665D">
      <w:pPr>
        <w:ind w:left="360"/>
        <w:jc w:val="both"/>
        <w:rPr>
          <w:b/>
          <w:bCs/>
        </w:rPr>
      </w:pPr>
    </w:p>
    <w:p w:rsidR="0019665D" w:rsidRPr="00023099" w:rsidRDefault="0019665D" w:rsidP="0019665D">
      <w:pPr>
        <w:ind w:left="360"/>
        <w:jc w:val="both"/>
        <w:rPr>
          <w:b/>
          <w:bCs/>
        </w:rPr>
      </w:pPr>
    </w:p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spacing w:before="100" w:beforeAutospacing="1" w:after="100" w:afterAutospacing="1"/>
        <w:ind w:left="360"/>
        <w:jc w:val="center"/>
      </w:pPr>
      <w:r w:rsidRPr="00023099">
        <w:rPr>
          <w:b/>
          <w:bCs/>
        </w:rPr>
        <w:t>Тематическое планирование</w:t>
      </w:r>
    </w:p>
    <w:tbl>
      <w:tblPr>
        <w:tblW w:w="14175" w:type="dxa"/>
        <w:tblCellMar>
          <w:left w:w="0" w:type="dxa"/>
          <w:right w:w="0" w:type="dxa"/>
        </w:tblCellMar>
        <w:tblLook w:val="0000"/>
      </w:tblPr>
      <w:tblGrid>
        <w:gridCol w:w="729"/>
        <w:gridCol w:w="3319"/>
        <w:gridCol w:w="2685"/>
        <w:gridCol w:w="1807"/>
        <w:gridCol w:w="2163"/>
        <w:gridCol w:w="2562"/>
        <w:gridCol w:w="910"/>
      </w:tblGrid>
      <w:tr w:rsidR="0019665D" w:rsidRPr="00023099" w:rsidTr="0025040D"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/>
                <w:bCs/>
              </w:rPr>
              <w:t>№</w:t>
            </w:r>
          </w:p>
        </w:tc>
        <w:tc>
          <w:tcPr>
            <w:tcW w:w="3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/>
                <w:bCs/>
              </w:rPr>
              <w:t>Тема занятия</w:t>
            </w:r>
          </w:p>
        </w:tc>
        <w:tc>
          <w:tcPr>
            <w:tcW w:w="2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/>
                <w:bCs/>
              </w:rPr>
              <w:t>Содержание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/>
                <w:bCs/>
              </w:rPr>
              <w:t>Дата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/>
                <w:bCs/>
              </w:rPr>
              <w:t>Проведения</w:t>
            </w: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Требования к уровню подг</w:t>
            </w:r>
            <w:r w:rsidRPr="00023099">
              <w:rPr>
                <w:b/>
                <w:bCs/>
              </w:rPr>
              <w:t>о</w:t>
            </w:r>
            <w:r w:rsidRPr="00023099">
              <w:rPr>
                <w:b/>
                <w:bCs/>
              </w:rPr>
              <w:t>товки учащихся.</w:t>
            </w:r>
          </w:p>
        </w:tc>
        <w:tc>
          <w:tcPr>
            <w:tcW w:w="2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Тип урока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Кол-во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часов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  Творческие работы на тему «Мои увлечения»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Беседа об увлечен</w:t>
            </w:r>
            <w:r w:rsidRPr="00023099">
              <w:t>и</w:t>
            </w:r>
            <w:r w:rsidRPr="00023099">
              <w:t xml:space="preserve">ях детей.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8.09.11 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нарисовать свои увлечения.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Диалоги на тему.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Рисунки на тему «Я и моя семья»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Рассказ детей о св</w:t>
            </w:r>
            <w:r w:rsidRPr="00023099">
              <w:t>о</w:t>
            </w:r>
            <w:r w:rsidRPr="00023099">
              <w:t xml:space="preserve">их семьях.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15.09.11 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нарисовать свою семью.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t>Рисование по теме.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lastRenderedPageBreak/>
              <w:t>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Конкурс на самый кр</w:t>
            </w:r>
            <w:r w:rsidRPr="00023099">
              <w:t>а</w:t>
            </w:r>
            <w:r w:rsidRPr="00023099">
              <w:t>сивый фантик.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Знакомство с аквар</w:t>
            </w:r>
            <w:r w:rsidRPr="00023099">
              <w:t>е</w:t>
            </w:r>
            <w:r w:rsidRPr="00023099">
              <w:t>лью. Орнамент. Сюжет.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22.09.11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нарисовать орнамент</w:t>
            </w:r>
            <w:r w:rsidRPr="00023099">
              <w:rPr>
                <w:b/>
                <w:bCs/>
              </w:rPr>
              <w:t>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jc w:val="center"/>
              <w:rPr>
                <w:bCs/>
              </w:rPr>
            </w:pPr>
            <w:r w:rsidRPr="00023099">
              <w:rPr>
                <w:bCs/>
              </w:rPr>
              <w:t>Проведение конку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>са</w:t>
            </w:r>
          </w:p>
          <w:p w:rsidR="0019665D" w:rsidRPr="00023099" w:rsidRDefault="0019665D" w:rsidP="0025040D">
            <w:pPr>
              <w:jc w:val="center"/>
              <w:rPr>
                <w:bCs/>
              </w:rPr>
            </w:pPr>
            <w:r w:rsidRPr="00023099">
              <w:rPr>
                <w:bCs/>
              </w:rPr>
              <w:t>Развитие творческих способностей.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rPr>
          <w:trHeight w:val="693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Портрет Зайчика – огоро</w:t>
            </w:r>
            <w:r w:rsidRPr="00023099">
              <w:t>д</w:t>
            </w:r>
            <w:r w:rsidRPr="00023099">
              <w:t xml:space="preserve">ника. 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Работа цветными к</w:t>
            </w:r>
            <w:r w:rsidRPr="00023099">
              <w:t>а</w:t>
            </w:r>
            <w:r w:rsidRPr="00023099">
              <w:t xml:space="preserve">рандашами.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29.09.11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нарисовать зайчика.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t>Рисование по вообр</w:t>
            </w:r>
            <w:r w:rsidRPr="00023099">
              <w:t>а</w:t>
            </w:r>
            <w:r w:rsidRPr="00023099">
              <w:t>жению.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Иллюстрация к сказке «Три медведя» (акв</w:t>
            </w:r>
            <w:r w:rsidRPr="00023099">
              <w:t>а</w:t>
            </w:r>
            <w:r w:rsidRPr="00023099">
              <w:t>рель)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Прослушивание сказки. Выполнение иллюстр</w:t>
            </w:r>
            <w:r w:rsidRPr="00023099">
              <w:t>а</w:t>
            </w:r>
            <w:r w:rsidRPr="00023099">
              <w:t>ции.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06.10.11.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нарисовать иллюстрацию к сказке.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t>Рисование по вообр</w:t>
            </w:r>
            <w:r w:rsidRPr="00023099">
              <w:t>а</w:t>
            </w:r>
            <w:r w:rsidRPr="00023099">
              <w:t>жению.</w:t>
            </w:r>
          </w:p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t>Инсценирование сюж</w:t>
            </w:r>
            <w:r w:rsidRPr="00023099">
              <w:t>е</w:t>
            </w:r>
            <w:r w:rsidRPr="00023099">
              <w:t>та сказки.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Рисунки «Осенние сказки лесной феи» (акв</w:t>
            </w:r>
            <w:r w:rsidRPr="00023099">
              <w:t>а</w:t>
            </w:r>
            <w:r w:rsidRPr="00023099">
              <w:t>рель)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Осенние изменения в лесу. Рисование картин осени.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13.10.11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нарисовать осенний лес.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t>Рисование по вообр</w:t>
            </w:r>
            <w:r w:rsidRPr="00023099">
              <w:t>а</w:t>
            </w:r>
            <w:r w:rsidRPr="00023099">
              <w:t>жению, целевая прогу</w:t>
            </w:r>
            <w:r w:rsidRPr="00023099">
              <w:t>л</w:t>
            </w:r>
            <w:r w:rsidRPr="00023099">
              <w:t>ка.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Конкурс рисунков на тему: «Правила дорожные знать каждому положено»  (цв. к</w:t>
            </w:r>
            <w:r w:rsidRPr="00023099">
              <w:t>а</w:t>
            </w:r>
            <w:r w:rsidRPr="00023099">
              <w:t>ранд</w:t>
            </w:r>
            <w:r w:rsidRPr="00023099">
              <w:t>а</w:t>
            </w:r>
            <w:r w:rsidRPr="00023099">
              <w:t>ши)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Эскизы придуманных дорожных знаков. Б</w:t>
            </w:r>
            <w:r w:rsidRPr="00023099">
              <w:t>е</w:t>
            </w:r>
            <w:r w:rsidRPr="00023099">
              <w:t>седа о правилах доро</w:t>
            </w:r>
            <w:r w:rsidRPr="00023099">
              <w:t>ж</w:t>
            </w:r>
            <w:r w:rsidRPr="00023099">
              <w:t>ного дв</w:t>
            </w:r>
            <w:r w:rsidRPr="00023099">
              <w:t>и</w:t>
            </w:r>
            <w:r w:rsidRPr="00023099">
              <w:t>жения.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20.10.11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нарисовать дорожный знак.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Рисование по теме, ви</w:t>
            </w:r>
            <w:r w:rsidRPr="00023099">
              <w:rPr>
                <w:bCs/>
              </w:rPr>
              <w:t>к</w:t>
            </w:r>
            <w:r w:rsidRPr="00023099">
              <w:rPr>
                <w:bCs/>
              </w:rPr>
              <w:t>торина, познав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тельная беседа.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8-9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Конкурс рисунков на тему: «Мои любимые сказки»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rPr>
                <w:lang w:val="en-US"/>
              </w:rPr>
            </w:pPr>
            <w:r w:rsidRPr="00023099">
              <w:t>Обложка любимой сказки. Герои сказки. Сказочная пр</w:t>
            </w:r>
            <w:r w:rsidRPr="00023099">
              <w:t>и</w:t>
            </w:r>
            <w:r w:rsidRPr="00023099">
              <w:t>рода.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27.10.11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03.11.11 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нарисовать любимых сказо</w:t>
            </w:r>
            <w:r w:rsidRPr="00023099">
              <w:rPr>
                <w:bCs/>
              </w:rPr>
              <w:t>ч</w:t>
            </w:r>
            <w:r w:rsidRPr="00023099">
              <w:rPr>
                <w:bCs/>
              </w:rPr>
              <w:t>ных героев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Рисование по теме, ра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витие коммуникативных навыков защиты своей о</w:t>
            </w:r>
            <w:r w:rsidRPr="00023099">
              <w:rPr>
                <w:bCs/>
              </w:rPr>
              <w:t>б</w:t>
            </w:r>
            <w:r w:rsidRPr="00023099">
              <w:rPr>
                <w:bCs/>
              </w:rPr>
              <w:t>ложки.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2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Рисунки на тему «Братья н</w:t>
            </w:r>
            <w:r w:rsidRPr="00023099">
              <w:t>а</w:t>
            </w:r>
            <w:r w:rsidRPr="00023099">
              <w:t>ши меньшие»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Отношение к живо</w:t>
            </w:r>
            <w:r w:rsidRPr="00023099">
              <w:t>т</w:t>
            </w:r>
            <w:r w:rsidRPr="00023099">
              <w:t>ным. Любимое дома</w:t>
            </w:r>
            <w:r w:rsidRPr="00023099">
              <w:t>ш</w:t>
            </w:r>
            <w:r w:rsidRPr="00023099">
              <w:t>нее животное.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17.11.11 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рисовать ж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вотных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Рисование по теме.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знавательная б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седа, диалог.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Изготовление новогодних карнавальных м</w:t>
            </w:r>
            <w:r w:rsidRPr="00023099">
              <w:t>а</w:t>
            </w:r>
            <w:r w:rsidRPr="00023099">
              <w:t>сок.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Карнавал. Карнавал</w:t>
            </w:r>
            <w:r w:rsidRPr="00023099">
              <w:t>ь</w:t>
            </w:r>
            <w:r w:rsidRPr="00023099">
              <w:t>ная маска.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24.11.11 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нарисовать новогоднюю ма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>ку</w:t>
            </w:r>
            <w:r w:rsidRPr="00023099">
              <w:rPr>
                <w:b/>
                <w:bCs/>
              </w:rPr>
              <w:t>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Рисование по теме. Из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чение характера маски.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Конкурс рисунков на тему: «Птицы – наши друзья».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Беседа о жизни птиц зимой. Рисование по теме.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01.12.11 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рисовать птиц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Рисование по теме, 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шение проблемных в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просов.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Конкурс рисунков «Мы рис</w:t>
            </w:r>
            <w:r w:rsidRPr="00023099">
              <w:t>у</w:t>
            </w:r>
            <w:r w:rsidRPr="00023099">
              <w:t>ем цветы».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Видеофильм о цв</w:t>
            </w:r>
            <w:r w:rsidRPr="00023099">
              <w:t>е</w:t>
            </w:r>
            <w:r w:rsidRPr="00023099">
              <w:t>тах. Рисование по теме.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08.12.11 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рисовать цв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ты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Рисование по теме, ц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левая прогулка.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14-15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Праздник русской ма</w:t>
            </w:r>
            <w:r w:rsidRPr="00023099">
              <w:t>т</w:t>
            </w:r>
            <w:r w:rsidRPr="00023099">
              <w:t>рёшки. Знакомство с хохломой.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Знакомство с наро</w:t>
            </w:r>
            <w:r w:rsidRPr="00023099">
              <w:t>д</w:t>
            </w:r>
            <w:r w:rsidRPr="00023099">
              <w:t>ными промыслами. Роспись ма</w:t>
            </w:r>
            <w:r w:rsidRPr="00023099">
              <w:t>т</w:t>
            </w:r>
            <w:r w:rsidRPr="00023099">
              <w:t>рёшки.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15.12.11 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22.12.11 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Знать что такое хо</w:t>
            </w:r>
            <w:r w:rsidRPr="00023099">
              <w:rPr>
                <w:bCs/>
              </w:rPr>
              <w:t>х</w:t>
            </w:r>
            <w:r w:rsidRPr="00023099">
              <w:rPr>
                <w:bCs/>
              </w:rPr>
              <w:t>лома.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Рисование по теме,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знавательная б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седа.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2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lastRenderedPageBreak/>
              <w:t>16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Рисунки на тему: «Вс</w:t>
            </w:r>
            <w:r w:rsidRPr="00023099">
              <w:t>е</w:t>
            </w:r>
            <w:r w:rsidRPr="00023099">
              <w:t>ленная глазами детей».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Представления детей о космосе. Рис</w:t>
            </w:r>
            <w:r w:rsidRPr="00023099">
              <w:t>о</w:t>
            </w:r>
            <w:r w:rsidRPr="00023099">
              <w:t>вание.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29.12.11 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рисовать вс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ленную</w:t>
            </w:r>
            <w:r w:rsidRPr="00023099">
              <w:rPr>
                <w:b/>
                <w:bCs/>
              </w:rPr>
              <w:t>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Рисование по теме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Иллюстрация к сказке «П</w:t>
            </w:r>
            <w:r w:rsidRPr="00023099">
              <w:t>е</w:t>
            </w:r>
            <w:r w:rsidRPr="00023099">
              <w:t>тушок – золотой гребешок».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Прослушивание сказки. Иллюстр</w:t>
            </w:r>
            <w:r w:rsidRPr="00023099">
              <w:t>а</w:t>
            </w:r>
            <w:r w:rsidRPr="00023099">
              <w:t>ции.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12.01.12 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нарисовать иллюстрацию к сказке</w:t>
            </w:r>
            <w:r w:rsidRPr="00023099">
              <w:rPr>
                <w:b/>
                <w:bCs/>
              </w:rPr>
              <w:t>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Рисование по теме.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rPr>
                <w:bCs/>
              </w:rPr>
            </w:pPr>
            <w:r w:rsidRPr="00023099">
              <w:rPr>
                <w:bCs/>
              </w:rPr>
              <w:t>Инсценирование отры</w:t>
            </w:r>
            <w:r w:rsidRPr="00023099">
              <w:rPr>
                <w:bCs/>
              </w:rPr>
              <w:t>в</w:t>
            </w:r>
            <w:r w:rsidRPr="00023099">
              <w:rPr>
                <w:bCs/>
              </w:rPr>
              <w:t>ка сказки.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Былинные богатыри. Илья Муромец.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Знакомство с былин</w:t>
            </w:r>
            <w:r w:rsidRPr="00023099">
              <w:t>а</w:t>
            </w:r>
            <w:r w:rsidRPr="00023099">
              <w:t>ми. Изображение бог</w:t>
            </w:r>
            <w:r w:rsidRPr="00023099">
              <w:t>а</w:t>
            </w:r>
            <w:r w:rsidRPr="00023099">
              <w:t>тырей по представл</w:t>
            </w:r>
            <w:r w:rsidRPr="00023099">
              <w:t>е</w:t>
            </w:r>
            <w:r w:rsidRPr="00023099">
              <w:t>нию.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19.01.12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нарисовать богатыря.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Рисование по теме,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сещение художестве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ной выстави.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Рисунки на тему:  «Зи</w:t>
            </w:r>
            <w:r w:rsidRPr="00023099">
              <w:t>м</w:t>
            </w:r>
            <w:r w:rsidRPr="00023099">
              <w:t>ние забавы».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Рисование по теме.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26.01.12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рисовать зимние виды спорта.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Рисование по теме, по</w:t>
            </w:r>
            <w:r w:rsidRPr="00023099">
              <w:rPr>
                <w:bCs/>
              </w:rPr>
              <w:t>д</w:t>
            </w:r>
            <w:r w:rsidRPr="00023099">
              <w:rPr>
                <w:bCs/>
              </w:rPr>
              <w:t>вижные спортивные и</w:t>
            </w:r>
            <w:r w:rsidRPr="00023099">
              <w:rPr>
                <w:bCs/>
              </w:rPr>
              <w:t>г</w:t>
            </w:r>
            <w:r w:rsidRPr="00023099">
              <w:rPr>
                <w:bCs/>
              </w:rPr>
              <w:t xml:space="preserve">ры на воздухе.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Рисование на тему: «Подво</w:t>
            </w:r>
            <w:r w:rsidRPr="00023099">
              <w:t>д</w:t>
            </w:r>
            <w:r w:rsidRPr="00023099">
              <w:t>ное царство».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Рисование по предста</w:t>
            </w:r>
            <w:r w:rsidRPr="00023099">
              <w:t>в</w:t>
            </w:r>
            <w:r w:rsidRPr="00023099">
              <w:t>лению на заданную т</w:t>
            </w:r>
            <w:r w:rsidRPr="00023099">
              <w:t>е</w:t>
            </w:r>
            <w:r w:rsidRPr="00023099">
              <w:t>му.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02.02.12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рисовать рыб.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Рисование по теме, пр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смотр красочных позн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вательных ка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>тин.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21-22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Иллюстрация к сказке А. С. Пушкина «Сказка о рыбаке и рыбке»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Прослушивание ска</w:t>
            </w:r>
            <w:r w:rsidRPr="00023099">
              <w:t>з</w:t>
            </w:r>
            <w:r w:rsidRPr="00023099">
              <w:t>ки. Иллюстр</w:t>
            </w:r>
            <w:r w:rsidRPr="00023099">
              <w:t>и</w:t>
            </w:r>
            <w:r w:rsidRPr="00023099">
              <w:t>рование.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09.02.12 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16.02.12 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нарисовать иллюстрацию к сказке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Рисование по теме, ди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логи по теме.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2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Изготовление афиши к спе</w:t>
            </w:r>
            <w:r w:rsidRPr="00023099">
              <w:t>к</w:t>
            </w:r>
            <w:r w:rsidRPr="00023099">
              <w:t>таклю.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Знакомство с понятием «афиша». И</w:t>
            </w:r>
            <w:r w:rsidRPr="00023099">
              <w:t>з</w:t>
            </w:r>
            <w:r w:rsidRPr="00023099">
              <w:t>готовление афиши.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01.03.12 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нарисовать афишу</w:t>
            </w:r>
            <w:r w:rsidRPr="00023099">
              <w:rPr>
                <w:b/>
                <w:bCs/>
              </w:rPr>
              <w:t>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Рисование по теме, з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нятие художественным творчес</w:t>
            </w:r>
            <w:r w:rsidRPr="00023099">
              <w:rPr>
                <w:bCs/>
              </w:rPr>
              <w:t>т</w:t>
            </w:r>
            <w:r w:rsidRPr="00023099">
              <w:rPr>
                <w:bCs/>
              </w:rPr>
              <w:t>вом.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1</w:t>
            </w:r>
          </w:p>
        </w:tc>
      </w:tr>
      <w:tr w:rsidR="0019665D" w:rsidRPr="00023099" w:rsidTr="0025040D">
        <w:trPr>
          <w:trHeight w:val="6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r w:rsidRPr="00023099">
              <w:t xml:space="preserve"> Рисование на тему: </w:t>
            </w:r>
          </w:p>
          <w:p w:rsidR="0019665D" w:rsidRPr="00023099" w:rsidRDefault="0019665D" w:rsidP="0025040D">
            <w:r w:rsidRPr="00023099">
              <w:t>« Красота вокруг нас».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Изображение пе</w:t>
            </w:r>
            <w:r w:rsidRPr="00023099">
              <w:t>й</w:t>
            </w:r>
            <w:r w:rsidRPr="00023099">
              <w:t>зажей родного края.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15.03.12 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рисовать пе</w:t>
            </w:r>
            <w:r w:rsidRPr="00023099">
              <w:rPr>
                <w:bCs/>
              </w:rPr>
              <w:t>й</w:t>
            </w:r>
            <w:r w:rsidRPr="00023099">
              <w:rPr>
                <w:bCs/>
              </w:rPr>
              <w:t>заж.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Рисование по теме, эк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>курсия по любимым местам.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Рисунок-декорация «Сказо</w:t>
            </w:r>
            <w:r w:rsidRPr="00023099">
              <w:t>ч</w:t>
            </w:r>
            <w:r w:rsidRPr="00023099">
              <w:t>ный домик».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Просмотр картин х</w:t>
            </w:r>
            <w:r w:rsidRPr="00023099">
              <w:t>у</w:t>
            </w:r>
            <w:r w:rsidRPr="00023099">
              <w:t>дожников по теме . Р</w:t>
            </w:r>
            <w:r w:rsidRPr="00023099">
              <w:t>и</w:t>
            </w:r>
            <w:r w:rsidRPr="00023099">
              <w:t>сование по представл</w:t>
            </w:r>
            <w:r w:rsidRPr="00023099">
              <w:t>е</w:t>
            </w:r>
            <w:r w:rsidRPr="00023099">
              <w:t>нию.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22.03.12 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нарисовать сказочный домик</w:t>
            </w:r>
            <w:r w:rsidRPr="00023099">
              <w:rPr>
                <w:b/>
                <w:bCs/>
              </w:rPr>
              <w:t>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Рисование по теме, ди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логи на заданную тему.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Рисунки на тему «Л</w:t>
            </w:r>
            <w:r w:rsidRPr="00023099">
              <w:t>ю</w:t>
            </w:r>
            <w:r w:rsidRPr="00023099">
              <w:t>бимые герои»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Изображение человека и животных разными художественными средств</w:t>
            </w:r>
            <w:r w:rsidRPr="00023099">
              <w:t>а</w:t>
            </w:r>
            <w:r w:rsidRPr="00023099">
              <w:t>ми.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05.04.12 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нарисовать человека разными художественными средствами.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Рисование по теме, пр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смотр сказки.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 xml:space="preserve">  Рисование на тему «Родина </w:t>
            </w:r>
            <w:r w:rsidRPr="00023099">
              <w:lastRenderedPageBreak/>
              <w:t>моя».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lastRenderedPageBreak/>
              <w:t>Передача красоты ро</w:t>
            </w:r>
            <w:r w:rsidRPr="00023099">
              <w:t>д</w:t>
            </w:r>
            <w:r w:rsidRPr="00023099">
              <w:lastRenderedPageBreak/>
              <w:t>ного края выразител</w:t>
            </w:r>
            <w:r w:rsidRPr="00023099">
              <w:t>ь</w:t>
            </w:r>
            <w:r w:rsidRPr="00023099">
              <w:t>ными средс</w:t>
            </w:r>
            <w:r w:rsidRPr="00023099">
              <w:t>т</w:t>
            </w:r>
            <w:r w:rsidRPr="00023099">
              <w:t>вами.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lastRenderedPageBreak/>
              <w:t>12.04.12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 xml:space="preserve">Уметь нарисовать </w:t>
            </w:r>
            <w:r w:rsidRPr="00023099">
              <w:rPr>
                <w:bCs/>
              </w:rPr>
              <w:lastRenderedPageBreak/>
              <w:t>родной край.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lastRenderedPageBreak/>
              <w:t>Рисование по теме, пр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lastRenderedPageBreak/>
              <w:t>смотр слайдов с пейз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жами.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lastRenderedPageBreak/>
              <w:t>28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Изготовление праздни</w:t>
            </w:r>
            <w:r w:rsidRPr="00023099">
              <w:t>ч</w:t>
            </w:r>
            <w:r w:rsidRPr="00023099">
              <w:t>ной открытки.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Создание простого п</w:t>
            </w:r>
            <w:r w:rsidRPr="00023099">
              <w:t>о</w:t>
            </w:r>
            <w:r w:rsidRPr="00023099">
              <w:t>дарочного изд</w:t>
            </w:r>
            <w:r w:rsidRPr="00023099">
              <w:t>е</w:t>
            </w:r>
            <w:r w:rsidRPr="00023099">
              <w:t>лия.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19.04.12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рисовать праздничную о</w:t>
            </w:r>
            <w:r w:rsidRPr="00023099">
              <w:rPr>
                <w:bCs/>
              </w:rPr>
              <w:t>т</w:t>
            </w:r>
            <w:r w:rsidRPr="00023099">
              <w:rPr>
                <w:bCs/>
              </w:rPr>
              <w:t>крытку</w:t>
            </w:r>
            <w:r w:rsidRPr="00023099">
              <w:rPr>
                <w:b/>
                <w:bCs/>
              </w:rPr>
              <w:t>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Рисование по теме, из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чение правил вручения подарков.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1</w:t>
            </w:r>
          </w:p>
        </w:tc>
      </w:tr>
      <w:tr w:rsidR="0019665D" w:rsidRPr="00023099" w:rsidTr="0025040D">
        <w:trPr>
          <w:trHeight w:val="874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Иллюстрация к сказке «Гуси – лебеди».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Создание сюжетных композиций на о</w:t>
            </w:r>
            <w:r w:rsidRPr="00023099">
              <w:t>с</w:t>
            </w:r>
            <w:r w:rsidRPr="00023099">
              <w:t xml:space="preserve">нове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26.04.12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нарисовать иллюстрацию к сказке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Рисование по теме, х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рактеристика г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роев.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30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Портрет живых персонажей из сказки Дж. Родари «Пр</w:t>
            </w:r>
            <w:r w:rsidRPr="00023099">
              <w:t>и</w:t>
            </w:r>
            <w:r w:rsidRPr="00023099">
              <w:t>ключения Ч</w:t>
            </w:r>
            <w:r w:rsidRPr="00023099">
              <w:t>и</w:t>
            </w:r>
            <w:r w:rsidRPr="00023099">
              <w:t>поллино»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Моделирование ск</w:t>
            </w:r>
            <w:r w:rsidRPr="00023099">
              <w:t>а</w:t>
            </w:r>
            <w:r w:rsidRPr="00023099">
              <w:t>зочных и фантастич</w:t>
            </w:r>
            <w:r w:rsidRPr="00023099">
              <w:t>е</w:t>
            </w:r>
            <w:r w:rsidRPr="00023099">
              <w:t>ских образов из овощей и фруктов.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 03.05.12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нарисовать и моделировать ск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зочных перс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нажей</w:t>
            </w:r>
            <w:r w:rsidRPr="00023099">
              <w:rPr>
                <w:b/>
                <w:bCs/>
              </w:rPr>
              <w:t>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 xml:space="preserve"> Рисование по теме, м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делирование ск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зочных образов.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31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Фантастические  полож</w:t>
            </w:r>
            <w:r w:rsidRPr="00023099">
              <w:t>и</w:t>
            </w:r>
            <w:r w:rsidRPr="00023099">
              <w:t>тельные персонажи сказок:  Иван-царевич, Царевна –лягушка и др.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Изображение сказо</w:t>
            </w:r>
            <w:r w:rsidRPr="00023099">
              <w:t>ч</w:t>
            </w:r>
            <w:r w:rsidRPr="00023099">
              <w:t>ных и фантаст</w:t>
            </w:r>
            <w:r w:rsidRPr="00023099">
              <w:t>и</w:t>
            </w:r>
            <w:r w:rsidRPr="00023099">
              <w:t>ческих персонажей.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10.05.12 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рисовать фантастических г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роев из сказки.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Рисование по теме х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рактеристика героев, диалоги о до</w:t>
            </w:r>
            <w:r w:rsidRPr="00023099">
              <w:rPr>
                <w:bCs/>
              </w:rPr>
              <w:t>б</w:t>
            </w:r>
            <w:r w:rsidRPr="00023099">
              <w:rPr>
                <w:bCs/>
              </w:rPr>
              <w:t>ре и зле.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32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Фантастические  отрицател</w:t>
            </w:r>
            <w:r w:rsidRPr="00023099">
              <w:t>ь</w:t>
            </w:r>
            <w:r w:rsidRPr="00023099">
              <w:t>ные персонажи сказок: Баба – Яга, Водяной. Кащей – Бе</w:t>
            </w:r>
            <w:r w:rsidRPr="00023099">
              <w:t>с</w:t>
            </w:r>
            <w:r w:rsidRPr="00023099">
              <w:t>смертный.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Изображение сказо</w:t>
            </w:r>
            <w:r w:rsidRPr="00023099">
              <w:t>ч</w:t>
            </w:r>
            <w:r w:rsidRPr="00023099">
              <w:t>ных и фантаст</w:t>
            </w:r>
            <w:r w:rsidRPr="00023099">
              <w:t>и</w:t>
            </w:r>
            <w:r w:rsidRPr="00023099">
              <w:t>ческих персонажей.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17.05.12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рисовать фантастических г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роев из сказок.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Рисование по теме, х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рактеристика героев, диалоги о до</w:t>
            </w:r>
            <w:r w:rsidRPr="00023099">
              <w:rPr>
                <w:bCs/>
              </w:rPr>
              <w:t>б</w:t>
            </w:r>
            <w:r w:rsidRPr="00023099">
              <w:rPr>
                <w:bCs/>
              </w:rPr>
              <w:t>ре и зле.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1</w:t>
            </w:r>
          </w:p>
        </w:tc>
      </w:tr>
      <w:tr w:rsidR="0019665D" w:rsidRPr="00023099" w:rsidTr="0025040D"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33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Создание книжки-малышки.</w:t>
            </w: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 xml:space="preserve">Моделирование книги. 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24.05.12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нарисовать героев к своей ска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ке. Уметь модел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ровать книгу.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Занятие художестве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ным творчес</w:t>
            </w:r>
            <w:r w:rsidRPr="00023099">
              <w:rPr>
                <w:bCs/>
              </w:rPr>
              <w:t>т</w:t>
            </w:r>
            <w:r w:rsidRPr="00023099">
              <w:rPr>
                <w:bCs/>
              </w:rPr>
              <w:t>вом.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1</w:t>
            </w:r>
          </w:p>
        </w:tc>
      </w:tr>
      <w:tr w:rsidR="0019665D" w:rsidRPr="00023099" w:rsidTr="0025040D">
        <w:trPr>
          <w:trHeight w:val="87"/>
        </w:trPr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  <w:tr w:rsidR="0019665D" w:rsidRPr="00023099" w:rsidTr="0025040D">
        <w:trPr>
          <w:trHeight w:val="8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</w:tr>
    </w:tbl>
    <w:p w:rsidR="0019665D" w:rsidRPr="00023099" w:rsidRDefault="0019665D" w:rsidP="0019665D">
      <w:pPr>
        <w:rPr>
          <w:b/>
          <w:bCs/>
        </w:rPr>
      </w:pPr>
    </w:p>
    <w:p w:rsidR="0019665D" w:rsidRPr="00023099" w:rsidRDefault="0019665D" w:rsidP="0019665D">
      <w:pPr>
        <w:rPr>
          <w:b/>
          <w:bCs/>
        </w:rPr>
      </w:pPr>
    </w:p>
    <w:p w:rsidR="0019665D" w:rsidRPr="00023099" w:rsidRDefault="0019665D" w:rsidP="0019665D">
      <w:pPr>
        <w:ind w:left="360"/>
        <w:jc w:val="center"/>
        <w:rPr>
          <w:b/>
          <w:bCs/>
        </w:rPr>
      </w:pPr>
      <w:r w:rsidRPr="00023099">
        <w:rPr>
          <w:b/>
          <w:bCs/>
        </w:rPr>
        <w:t>Используемая литература.</w:t>
      </w:r>
    </w:p>
    <w:p w:rsidR="0019665D" w:rsidRPr="00023099" w:rsidRDefault="0019665D" w:rsidP="0019665D">
      <w:pPr>
        <w:ind w:left="-567"/>
        <w:rPr>
          <w:bCs/>
        </w:rPr>
      </w:pPr>
      <w:r w:rsidRPr="00023099">
        <w:rPr>
          <w:bCs/>
        </w:rPr>
        <w:t>1. Алексеевская Н. А. «Карандашик озорной» М.: Лист 1998г.</w:t>
      </w:r>
    </w:p>
    <w:p w:rsidR="0019665D" w:rsidRPr="00023099" w:rsidRDefault="0019665D" w:rsidP="0019665D">
      <w:pPr>
        <w:ind w:left="-567"/>
        <w:rPr>
          <w:bCs/>
        </w:rPr>
      </w:pPr>
      <w:r w:rsidRPr="00023099">
        <w:rPr>
          <w:bCs/>
        </w:rPr>
        <w:t>2. Афанасьев С.П., Коморин С.В. «Веселые конкурсы для больших и маленьких» М.: Аст-Пресс СКД, 2005 г.</w:t>
      </w:r>
    </w:p>
    <w:p w:rsidR="0019665D" w:rsidRPr="00023099" w:rsidRDefault="0019665D" w:rsidP="0019665D">
      <w:pPr>
        <w:ind w:left="-567"/>
        <w:rPr>
          <w:bCs/>
        </w:rPr>
      </w:pPr>
      <w:r w:rsidRPr="00023099">
        <w:rPr>
          <w:bCs/>
        </w:rPr>
        <w:t>3. Ахундова А.Н. «Погремушка» М.: Самовар 2000г.</w:t>
      </w:r>
    </w:p>
    <w:p w:rsidR="0019665D" w:rsidRPr="00023099" w:rsidRDefault="0019665D" w:rsidP="0019665D">
      <w:pPr>
        <w:ind w:left="-567"/>
        <w:rPr>
          <w:bCs/>
        </w:rPr>
      </w:pPr>
      <w:r w:rsidRPr="00023099">
        <w:rPr>
          <w:bCs/>
        </w:rPr>
        <w:t>4. Дубровская Н.В. «Краски палитры» СПБ: Детство- Пресс, 2006г.</w:t>
      </w:r>
    </w:p>
    <w:p w:rsidR="0019665D" w:rsidRPr="00023099" w:rsidRDefault="0019665D" w:rsidP="0019665D">
      <w:pPr>
        <w:ind w:left="-567"/>
        <w:rPr>
          <w:bCs/>
        </w:rPr>
      </w:pPr>
      <w:r w:rsidRPr="00023099">
        <w:rPr>
          <w:bCs/>
        </w:rPr>
        <w:lastRenderedPageBreak/>
        <w:t>5. Светлова И.Е. «развиваем воображение и фантазию» М.: Эксмо, 2005г.</w:t>
      </w:r>
    </w:p>
    <w:p w:rsidR="0019665D" w:rsidRPr="00023099" w:rsidRDefault="0019665D" w:rsidP="0019665D">
      <w:pPr>
        <w:ind w:left="-567"/>
        <w:rPr>
          <w:bCs/>
        </w:rPr>
      </w:pPr>
      <w:r w:rsidRPr="00023099">
        <w:rPr>
          <w:bCs/>
        </w:rPr>
        <w:t>6. Тюфанова И.В. «Мастерская юных художников» СПБ: Детство- Пресс, 2002г.</w:t>
      </w:r>
    </w:p>
    <w:p w:rsidR="0019665D" w:rsidRPr="00023099" w:rsidRDefault="0019665D" w:rsidP="0019665D">
      <w:pPr>
        <w:spacing w:before="100" w:beforeAutospacing="1" w:after="100" w:afterAutospacing="1"/>
        <w:rPr>
          <w:b/>
          <w:bCs/>
        </w:rPr>
      </w:pPr>
    </w:p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>
      <w:pPr>
        <w:ind w:left="360" w:firstLine="360"/>
        <w:jc w:val="center"/>
        <w:rPr>
          <w:b/>
          <w:bCs/>
          <w:caps/>
        </w:rPr>
      </w:pPr>
      <w:r w:rsidRPr="00023099">
        <w:rPr>
          <w:b/>
          <w:bCs/>
          <w:caps/>
        </w:rPr>
        <w:t>7.Чудо своими руками</w:t>
      </w:r>
    </w:p>
    <w:p w:rsidR="0019665D" w:rsidRPr="00023099" w:rsidRDefault="0019665D" w:rsidP="0019665D">
      <w:pPr>
        <w:ind w:left="360" w:firstLine="360"/>
        <w:jc w:val="center"/>
        <w:rPr>
          <w:b/>
          <w:bCs/>
          <w:caps/>
        </w:rPr>
      </w:pPr>
    </w:p>
    <w:p w:rsidR="0019665D" w:rsidRPr="00023099" w:rsidRDefault="0019665D" w:rsidP="0019665D">
      <w:pPr>
        <w:ind w:left="-360" w:firstLine="360"/>
        <w:jc w:val="center"/>
        <w:rPr>
          <w:b/>
        </w:rPr>
      </w:pPr>
      <w:r w:rsidRPr="00023099">
        <w:rPr>
          <w:b/>
        </w:rPr>
        <w:t xml:space="preserve">       Пояснительная записка     </w:t>
      </w:r>
    </w:p>
    <w:p w:rsidR="0019665D" w:rsidRPr="00023099" w:rsidRDefault="0019665D" w:rsidP="0019665D">
      <w:pPr>
        <w:ind w:left="-567"/>
        <w:jc w:val="center"/>
        <w:rPr>
          <w:b/>
        </w:rPr>
      </w:pPr>
    </w:p>
    <w:p w:rsidR="0019665D" w:rsidRPr="00023099" w:rsidRDefault="0019665D" w:rsidP="0019665D">
      <w:pPr>
        <w:ind w:left="-567"/>
        <w:jc w:val="both"/>
      </w:pPr>
      <w:r w:rsidRPr="00023099">
        <w:t>Данная программа представляет собой вариант программы организации внеурочной деятельности школьников и предназначена для реализации в первом классе.</w:t>
      </w:r>
    </w:p>
    <w:p w:rsidR="0019665D" w:rsidRPr="00023099" w:rsidRDefault="0019665D" w:rsidP="0019665D">
      <w:pPr>
        <w:tabs>
          <w:tab w:val="left" w:pos="284"/>
        </w:tabs>
        <w:ind w:left="-567"/>
        <w:jc w:val="both"/>
      </w:pPr>
      <w:r w:rsidRPr="00023099">
        <w:t xml:space="preserve">Программа рассчитана на </w:t>
      </w:r>
      <w:r w:rsidRPr="00023099">
        <w:rPr>
          <w:b/>
        </w:rPr>
        <w:t>33 ч</w:t>
      </w:r>
      <w:r w:rsidRPr="00023099">
        <w:t xml:space="preserve"> и предполагает проведение регулярных еженедел</w:t>
      </w:r>
      <w:r w:rsidRPr="00023099">
        <w:t>ь</w:t>
      </w:r>
      <w:r w:rsidRPr="00023099">
        <w:t xml:space="preserve">ных </w:t>
      </w:r>
      <w:r w:rsidRPr="00023099">
        <w:rPr>
          <w:b/>
        </w:rPr>
        <w:t>внеурочных занятий</w:t>
      </w:r>
      <w:r w:rsidRPr="00023099">
        <w:t xml:space="preserve"> со школьниками (</w:t>
      </w:r>
      <w:r w:rsidRPr="00023099">
        <w:rPr>
          <w:b/>
        </w:rPr>
        <w:t>1 ч в неделю</w:t>
      </w:r>
      <w:r w:rsidRPr="00023099">
        <w:t>).</w:t>
      </w:r>
    </w:p>
    <w:p w:rsidR="0019665D" w:rsidRPr="00023099" w:rsidRDefault="0019665D" w:rsidP="0019665D">
      <w:pPr>
        <w:ind w:left="-567"/>
      </w:pPr>
      <w:r w:rsidRPr="00023099">
        <w:t>Художественно – эстетическое воспитание занимает одно из ведущих мест в содержании воспит</w:t>
      </w:r>
      <w:r w:rsidRPr="00023099">
        <w:t>а</w:t>
      </w:r>
      <w:r w:rsidRPr="00023099">
        <w:t>тельного проце</w:t>
      </w:r>
      <w:r w:rsidRPr="00023099">
        <w:t>с</w:t>
      </w:r>
      <w:r w:rsidRPr="00023099">
        <w:t>са дошкольного учреждения и является его приоритетным направлением. Для эстетического развития личности ребенка огромное значение имеет разнообразная художестве</w:t>
      </w:r>
      <w:r w:rsidRPr="00023099">
        <w:t>н</w:t>
      </w:r>
      <w:r w:rsidRPr="00023099">
        <w:t>ная деятельность – изобразительная, музыкальная, художественно-речевая и др. Важной задачей эстетического воспит</w:t>
      </w:r>
      <w:r w:rsidRPr="00023099">
        <w:t>а</w:t>
      </w:r>
      <w:r w:rsidRPr="00023099">
        <w:t>ния является формирование у детей эстетических интересов, потребностей, эстет</w:t>
      </w:r>
      <w:r w:rsidRPr="00023099">
        <w:t>и</w:t>
      </w:r>
      <w:r w:rsidRPr="00023099">
        <w:t>ческого вкуса, а также творческих способностей. Богатейшее поле для эстетического развития детей, а также развития их творческих способностей представляет бума</w:t>
      </w:r>
      <w:r w:rsidRPr="00023099">
        <w:t>ж</w:t>
      </w:r>
      <w:r w:rsidRPr="00023099">
        <w:t xml:space="preserve">ная пластика и оригами. </w:t>
      </w:r>
    </w:p>
    <w:p w:rsidR="0019665D" w:rsidRPr="00023099" w:rsidRDefault="0019665D" w:rsidP="0019665D">
      <w:pPr>
        <w:ind w:left="-567"/>
      </w:pPr>
      <w:r w:rsidRPr="00023099">
        <w:t>Настоящая программа описывает курс подготовки по бумажной пластике и оригами детей дошкольного возраста 6-7 лет Она разработана на основе обязательного минимума содержания данной темы для МДОУ с учетом обно</w:t>
      </w:r>
      <w:r w:rsidRPr="00023099">
        <w:t>в</w:t>
      </w:r>
      <w:r w:rsidRPr="00023099">
        <w:t>ления содержания по различным программам, описанным в литературе, приведенной в конце данного раздела.</w:t>
      </w:r>
    </w:p>
    <w:p w:rsidR="0019665D" w:rsidRPr="00023099" w:rsidRDefault="0019665D" w:rsidP="0019665D">
      <w:pPr>
        <w:ind w:left="-567"/>
      </w:pPr>
    </w:p>
    <w:p w:rsidR="0019665D" w:rsidRPr="00023099" w:rsidRDefault="0019665D" w:rsidP="0019665D">
      <w:pPr>
        <w:ind w:left="-567"/>
      </w:pPr>
      <w:r w:rsidRPr="00023099">
        <w:rPr>
          <w:b/>
        </w:rPr>
        <w:t>Цель программы</w:t>
      </w:r>
      <w:r w:rsidRPr="00023099">
        <w:t xml:space="preserve"> – развитие творческих способностей детей средствами бумажной пластики и оригами.</w:t>
      </w:r>
    </w:p>
    <w:p w:rsidR="0019665D" w:rsidRPr="00023099" w:rsidRDefault="0019665D" w:rsidP="0019665D">
      <w:pPr>
        <w:ind w:left="-567"/>
        <w:rPr>
          <w:b/>
        </w:rPr>
      </w:pPr>
      <w:r w:rsidRPr="00023099">
        <w:rPr>
          <w:b/>
        </w:rPr>
        <w:t>Задачи:</w:t>
      </w:r>
    </w:p>
    <w:p w:rsidR="0019665D" w:rsidRPr="00023099" w:rsidRDefault="0019665D" w:rsidP="0019665D">
      <w:pPr>
        <w:ind w:left="-567"/>
      </w:pPr>
      <w:r w:rsidRPr="00023099">
        <w:lastRenderedPageBreak/>
        <w:t>1. Обучать техническим приемам и способам создания различных поделок из бумаги.</w:t>
      </w:r>
    </w:p>
    <w:p w:rsidR="0019665D" w:rsidRPr="00023099" w:rsidRDefault="0019665D" w:rsidP="0019665D">
      <w:pPr>
        <w:ind w:left="-567"/>
      </w:pPr>
      <w:r w:rsidRPr="00023099">
        <w:t xml:space="preserve">2. Формировать сенсорные способности, целенаправленное аналитико-синтетическое восприятие создаваемого предмета, </w:t>
      </w:r>
    </w:p>
    <w:p w:rsidR="0019665D" w:rsidRPr="00023099" w:rsidRDefault="0019665D" w:rsidP="0019665D">
      <w:pPr>
        <w:ind w:left="-567"/>
      </w:pPr>
      <w:r w:rsidRPr="00023099">
        <w:t xml:space="preserve">    обобщенное представление об однородных предметах и сходных способах их создания.</w:t>
      </w:r>
    </w:p>
    <w:p w:rsidR="0019665D" w:rsidRPr="00023099" w:rsidRDefault="0019665D" w:rsidP="0019665D">
      <w:pPr>
        <w:ind w:left="-567"/>
      </w:pPr>
      <w:r w:rsidRPr="00023099">
        <w:t xml:space="preserve">3. Создавать условия для развития творческой активности детей, участвующих в кружковой деятельности, а также </w:t>
      </w:r>
    </w:p>
    <w:p w:rsidR="0019665D" w:rsidRPr="00023099" w:rsidRDefault="0019665D" w:rsidP="0019665D">
      <w:pPr>
        <w:ind w:left="-567"/>
      </w:pPr>
      <w:r w:rsidRPr="00023099">
        <w:t xml:space="preserve">     поэтапное освоение детьми различных видов бумажной пластики и оригами.</w:t>
      </w:r>
    </w:p>
    <w:p w:rsidR="0019665D" w:rsidRPr="00023099" w:rsidRDefault="0019665D" w:rsidP="0019665D">
      <w:pPr>
        <w:ind w:left="-567"/>
      </w:pPr>
      <w:r w:rsidRPr="00023099">
        <w:t>4. Формировать умение оценивать создаваемые предметы, развивать эмоциональную отзывч</w:t>
      </w:r>
      <w:r w:rsidRPr="00023099">
        <w:t>и</w:t>
      </w:r>
      <w:r w:rsidRPr="00023099">
        <w:t>вость.</w:t>
      </w:r>
    </w:p>
    <w:p w:rsidR="0019665D" w:rsidRPr="00023099" w:rsidRDefault="0019665D" w:rsidP="0019665D">
      <w:pPr>
        <w:ind w:left="-567"/>
      </w:pPr>
      <w:r w:rsidRPr="00023099">
        <w:t>5. Воспитывать у детей интерес к бумажной пластике и оригами.</w:t>
      </w:r>
    </w:p>
    <w:p w:rsidR="0019665D" w:rsidRPr="00023099" w:rsidRDefault="0019665D" w:rsidP="0019665D">
      <w:pPr>
        <w:ind w:left="-567"/>
      </w:pPr>
      <w:r w:rsidRPr="00023099">
        <w:t>6. Развивать творческие способности дошкольников.</w:t>
      </w:r>
    </w:p>
    <w:p w:rsidR="0019665D" w:rsidRPr="00023099" w:rsidRDefault="0019665D" w:rsidP="0019665D">
      <w:pPr>
        <w:ind w:left="-567"/>
      </w:pPr>
      <w:r w:rsidRPr="00023099">
        <w:t>7. Воспитывать культуру деятельности, формировать навыки сотрудничества.</w:t>
      </w:r>
    </w:p>
    <w:p w:rsidR="0019665D" w:rsidRPr="00023099" w:rsidRDefault="0019665D" w:rsidP="0019665D">
      <w:pPr>
        <w:ind w:left="-567"/>
      </w:pPr>
      <w:r w:rsidRPr="00023099">
        <w:t>8. Развивать навыки декоративного искусства.</w:t>
      </w:r>
    </w:p>
    <w:p w:rsidR="0019665D" w:rsidRPr="00023099" w:rsidRDefault="0019665D" w:rsidP="0019665D">
      <w:pPr>
        <w:ind w:left="-567"/>
      </w:pPr>
      <w:r w:rsidRPr="00023099">
        <w:t>9. Способствовать развитию мелкой мускулатуры рук, воображения и фантазии.</w:t>
      </w:r>
    </w:p>
    <w:p w:rsidR="0019665D" w:rsidRPr="00023099" w:rsidRDefault="0019665D" w:rsidP="0019665D">
      <w:pPr>
        <w:ind w:left="-567"/>
      </w:pPr>
      <w:r w:rsidRPr="00023099">
        <w:t>Педагогический анализ знаний и умений детей (диагностика) проводится 2 раза в год: вводный – в сентябре, итоговый – в мае.</w:t>
      </w:r>
    </w:p>
    <w:p w:rsidR="0019665D" w:rsidRPr="00023099" w:rsidRDefault="0019665D" w:rsidP="0019665D">
      <w:pPr>
        <w:ind w:left="-567"/>
        <w:rPr>
          <w:u w:val="single"/>
        </w:rPr>
      </w:pPr>
      <w:r w:rsidRPr="00023099">
        <w:rPr>
          <w:u w:val="single"/>
        </w:rPr>
        <w:t>Программа составлена с учетом реализации межпредметных связей по разделам:</w:t>
      </w:r>
    </w:p>
    <w:p w:rsidR="0019665D" w:rsidRPr="00023099" w:rsidRDefault="0019665D" w:rsidP="0019665D">
      <w:pPr>
        <w:ind w:left="-567"/>
      </w:pPr>
      <w:r w:rsidRPr="00023099">
        <w:t xml:space="preserve">1. </w:t>
      </w:r>
      <w:r w:rsidRPr="00023099">
        <w:rPr>
          <w:b/>
          <w:i/>
        </w:rPr>
        <w:t>«Театрализованная деятельность».</w:t>
      </w:r>
      <w:r w:rsidRPr="00023099">
        <w:t xml:space="preserve"> Создание подарков для сказочных героев, персонажей, масок и предметов </w:t>
      </w:r>
    </w:p>
    <w:p w:rsidR="0019665D" w:rsidRPr="00023099" w:rsidRDefault="0019665D" w:rsidP="0019665D">
      <w:pPr>
        <w:ind w:left="-567"/>
      </w:pPr>
      <w:r w:rsidRPr="00023099">
        <w:t>ряженья для драматизации.</w:t>
      </w:r>
    </w:p>
    <w:p w:rsidR="0019665D" w:rsidRPr="00023099" w:rsidRDefault="0019665D" w:rsidP="0019665D">
      <w:pPr>
        <w:ind w:left="-567"/>
      </w:pPr>
      <w:r w:rsidRPr="00023099">
        <w:t xml:space="preserve">2. </w:t>
      </w:r>
      <w:r w:rsidRPr="00023099">
        <w:rPr>
          <w:b/>
          <w:i/>
        </w:rPr>
        <w:t>«Физическая культура».</w:t>
      </w:r>
      <w:r w:rsidRPr="00023099">
        <w:t xml:space="preserve"> Использование поделок в оформлении к праздникам, развлечениям.</w:t>
      </w:r>
    </w:p>
    <w:p w:rsidR="0019665D" w:rsidRPr="00023099" w:rsidRDefault="0019665D" w:rsidP="0019665D">
      <w:pPr>
        <w:ind w:left="-567"/>
      </w:pPr>
      <w:r w:rsidRPr="00023099">
        <w:t>3.</w:t>
      </w:r>
      <w:r w:rsidRPr="00023099">
        <w:rPr>
          <w:b/>
          <w:i/>
        </w:rPr>
        <w:t xml:space="preserve"> «Музыкальное воспитание».</w:t>
      </w:r>
      <w:r w:rsidRPr="00023099">
        <w:t xml:space="preserve"> Использование поделок в оформлении к праздникам, музыкальн</w:t>
      </w:r>
      <w:r w:rsidRPr="00023099">
        <w:t>о</w:t>
      </w:r>
      <w:r w:rsidRPr="00023099">
        <w:t>го оформления для создания настроения и лучшего понимания образа, выражения собственных чувств.</w:t>
      </w:r>
    </w:p>
    <w:p w:rsidR="0019665D" w:rsidRPr="00023099" w:rsidRDefault="0019665D" w:rsidP="0019665D">
      <w:pPr>
        <w:ind w:left="-567"/>
      </w:pPr>
      <w:r w:rsidRPr="00023099">
        <w:t xml:space="preserve">4. </w:t>
      </w:r>
      <w:r w:rsidRPr="00023099">
        <w:rPr>
          <w:b/>
          <w:i/>
        </w:rPr>
        <w:t>«Развитие речи».</w:t>
      </w:r>
      <w:r w:rsidRPr="00023099">
        <w:t xml:space="preserve"> Использование на занятиях художественного слова, создание поделок к сказкам, потешкам, </w:t>
      </w:r>
    </w:p>
    <w:p w:rsidR="0019665D" w:rsidRPr="00023099" w:rsidRDefault="0019665D" w:rsidP="0019665D">
      <w:pPr>
        <w:ind w:left="-567"/>
      </w:pPr>
      <w:r w:rsidRPr="00023099">
        <w:t>стихотворениям.</w:t>
      </w:r>
    </w:p>
    <w:p w:rsidR="0019665D" w:rsidRPr="00023099" w:rsidRDefault="0019665D" w:rsidP="0019665D">
      <w:pPr>
        <w:ind w:left="-567"/>
      </w:pPr>
      <w:r w:rsidRPr="00023099">
        <w:t xml:space="preserve">5. </w:t>
      </w:r>
      <w:r w:rsidRPr="00023099">
        <w:rPr>
          <w:b/>
          <w:i/>
        </w:rPr>
        <w:t xml:space="preserve">«Ознакомление с окружающим». </w:t>
      </w:r>
      <w:r w:rsidRPr="00023099">
        <w:t>Расширение кругозора в процессе различных наблюдений, экскурсий, занятий по ознакомлению с окружающим (люди, природа, мир), а также знакомства со строением предметов, объектов.</w:t>
      </w:r>
    </w:p>
    <w:p w:rsidR="0019665D" w:rsidRPr="00023099" w:rsidRDefault="0019665D" w:rsidP="0019665D">
      <w:pPr>
        <w:ind w:left="-567"/>
      </w:pPr>
      <w:r w:rsidRPr="00023099">
        <w:t xml:space="preserve">6. </w:t>
      </w:r>
      <w:r w:rsidRPr="00023099">
        <w:rPr>
          <w:b/>
          <w:i/>
        </w:rPr>
        <w:t xml:space="preserve">«Изобразительная деятельность», </w:t>
      </w:r>
      <w:r w:rsidRPr="00023099">
        <w:t>где дети знакомятся с репродукциями картин, иллюстр</w:t>
      </w:r>
      <w:r w:rsidRPr="00023099">
        <w:t>а</w:t>
      </w:r>
      <w:r w:rsidRPr="00023099">
        <w:t>циями, имеющими связь с темой занятия, учатся рисовать разными материалами, сочетать цвета по тону и оттенкам.</w:t>
      </w:r>
    </w:p>
    <w:p w:rsidR="0019665D" w:rsidRPr="00023099" w:rsidRDefault="0019665D" w:rsidP="0019665D">
      <w:pPr>
        <w:ind w:left="-567"/>
      </w:pPr>
    </w:p>
    <w:p w:rsidR="0019665D" w:rsidRPr="00023099" w:rsidRDefault="0019665D" w:rsidP="0019665D">
      <w:pPr>
        <w:ind w:left="-360" w:firstLine="360"/>
        <w:jc w:val="center"/>
        <w:rPr>
          <w:b/>
        </w:rPr>
      </w:pPr>
      <w:r w:rsidRPr="00023099">
        <w:rPr>
          <w:b/>
        </w:rPr>
        <w:t>Основные блоки программы</w:t>
      </w:r>
    </w:p>
    <w:p w:rsidR="0019665D" w:rsidRPr="00023099" w:rsidRDefault="0019665D" w:rsidP="0019665D">
      <w:pPr>
        <w:ind w:left="-360" w:firstLine="360"/>
        <w:jc w:val="center"/>
        <w:rPr>
          <w:b/>
        </w:rPr>
      </w:pPr>
    </w:p>
    <w:p w:rsidR="0019665D" w:rsidRPr="00023099" w:rsidRDefault="0019665D" w:rsidP="0019665D">
      <w:pPr>
        <w:ind w:left="2832" w:firstLine="360"/>
      </w:pPr>
      <w:r w:rsidRPr="00023099">
        <w:t>Блок 1 – «Волшебные полоски»</w:t>
      </w:r>
    </w:p>
    <w:p w:rsidR="0019665D" w:rsidRPr="00023099" w:rsidRDefault="0019665D" w:rsidP="0019665D">
      <w:pPr>
        <w:ind w:left="2832" w:firstLine="360"/>
      </w:pPr>
      <w:r w:rsidRPr="00023099">
        <w:t>Блок 2 – «Игры с бумагой»</w:t>
      </w:r>
    </w:p>
    <w:p w:rsidR="0019665D" w:rsidRPr="00023099" w:rsidRDefault="0019665D" w:rsidP="0019665D">
      <w:pPr>
        <w:ind w:left="2832" w:firstLine="360"/>
      </w:pPr>
      <w:r w:rsidRPr="00023099">
        <w:t>Блок 3 – «Рваная бумага»</w:t>
      </w:r>
    </w:p>
    <w:p w:rsidR="0019665D" w:rsidRPr="00023099" w:rsidRDefault="0019665D" w:rsidP="0019665D">
      <w:pPr>
        <w:ind w:left="2832" w:firstLine="360"/>
      </w:pPr>
      <w:r w:rsidRPr="00023099">
        <w:t>Блок 4 – «Мятая Бумага»</w:t>
      </w:r>
    </w:p>
    <w:p w:rsidR="0019665D" w:rsidRPr="00023099" w:rsidRDefault="0019665D" w:rsidP="0019665D">
      <w:pPr>
        <w:ind w:left="2832" w:firstLine="360"/>
      </w:pPr>
    </w:p>
    <w:p w:rsidR="0019665D" w:rsidRPr="00023099" w:rsidRDefault="0019665D" w:rsidP="0019665D">
      <w:pPr>
        <w:ind w:left="2832" w:firstLine="360"/>
      </w:pPr>
    </w:p>
    <w:p w:rsidR="0019665D" w:rsidRPr="00023099" w:rsidRDefault="0019665D" w:rsidP="0019665D">
      <w:pPr>
        <w:ind w:left="-360" w:firstLine="360"/>
      </w:pPr>
      <w:r w:rsidRPr="00023099">
        <w:br w:type="page"/>
      </w:r>
    </w:p>
    <w:p w:rsidR="0019665D" w:rsidRPr="00023099" w:rsidRDefault="0019665D" w:rsidP="0019665D">
      <w:pPr>
        <w:ind w:left="-360" w:firstLine="360"/>
        <w:jc w:val="center"/>
        <w:rPr>
          <w:b/>
        </w:rPr>
      </w:pPr>
      <w:r w:rsidRPr="00023099">
        <w:rPr>
          <w:b/>
        </w:rPr>
        <w:lastRenderedPageBreak/>
        <w:t xml:space="preserve">Тематическое  планирование </w:t>
      </w: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"/>
        <w:gridCol w:w="456"/>
        <w:gridCol w:w="1609"/>
        <w:gridCol w:w="567"/>
        <w:gridCol w:w="2835"/>
        <w:gridCol w:w="2268"/>
        <w:gridCol w:w="2268"/>
        <w:gridCol w:w="2392"/>
        <w:gridCol w:w="1327"/>
      </w:tblGrid>
      <w:tr w:rsidR="0019665D" w:rsidRPr="00023099" w:rsidTr="0025040D"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Ме-сяц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№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Содержание зан</w:t>
            </w:r>
            <w:r w:rsidRPr="00023099">
              <w:rPr>
                <w:b/>
              </w:rPr>
              <w:t>я</w:t>
            </w:r>
            <w:r w:rsidRPr="00023099">
              <w:rPr>
                <w:b/>
              </w:rPr>
              <w:t>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Компонент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Материал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Сопутствующие формы работы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Дата</w:t>
            </w:r>
          </w:p>
        </w:tc>
      </w:tr>
      <w:tr w:rsidR="0019665D" w:rsidRPr="00023099" w:rsidTr="0025040D">
        <w:trPr>
          <w:trHeight w:val="1523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65D" w:rsidRPr="00023099" w:rsidRDefault="0019665D" w:rsidP="0025040D">
            <w:pPr>
              <w:ind w:left="113" w:right="113"/>
              <w:jc w:val="center"/>
              <w:rPr>
                <w:b/>
              </w:rPr>
            </w:pPr>
            <w:r w:rsidRPr="00023099">
              <w:rPr>
                <w:b/>
              </w:rPr>
              <w:t>Сентябрь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65D" w:rsidRPr="00023099" w:rsidRDefault="0019665D" w:rsidP="0025040D">
            <w:pPr>
              <w:ind w:left="113" w:right="113"/>
              <w:jc w:val="center"/>
              <w:rPr>
                <w:b/>
              </w:rPr>
            </w:pPr>
            <w:r w:rsidRPr="00023099">
              <w:rPr>
                <w:b/>
              </w:rPr>
              <w:t>Волшебные полоски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Цветы из  двух кр</w:t>
            </w:r>
            <w:r w:rsidRPr="00023099">
              <w:rPr>
                <w:b/>
              </w:rPr>
              <w:t>е</w:t>
            </w:r>
            <w:r w:rsidRPr="00023099">
              <w:rPr>
                <w:b/>
              </w:rPr>
              <w:t>стиков Ги</w:t>
            </w:r>
            <w:r w:rsidRPr="00023099">
              <w:rPr>
                <w:b/>
              </w:rPr>
              <w:t>р</w:t>
            </w:r>
            <w:r w:rsidRPr="00023099">
              <w:rPr>
                <w:b/>
              </w:rPr>
              <w:t>лянда из цветов.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Научить детей скле</w:t>
            </w:r>
            <w:r w:rsidRPr="00023099">
              <w:t>и</w:t>
            </w:r>
            <w:r w:rsidRPr="00023099">
              <w:t>вать цветок из двух крести-ков, составлять гирля</w:t>
            </w:r>
            <w:r w:rsidRPr="00023099">
              <w:t>н</w:t>
            </w:r>
            <w:r w:rsidRPr="00023099">
              <w:t>ду.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Бумажная пласт</w:t>
            </w:r>
            <w:r w:rsidRPr="00023099">
              <w:t>и</w:t>
            </w:r>
            <w:r w:rsidRPr="00023099">
              <w:t>ка. Развитие чувс</w:t>
            </w:r>
            <w:r w:rsidRPr="00023099">
              <w:t>т</w:t>
            </w:r>
            <w:r w:rsidRPr="00023099">
              <w:t>ва ритма и цвета в гирля</w:t>
            </w:r>
            <w:r w:rsidRPr="00023099">
              <w:t>н</w:t>
            </w:r>
            <w:r w:rsidRPr="00023099">
              <w:t xml:space="preserve">де.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Полоски бумаги разного цвета, цв</w:t>
            </w:r>
            <w:r w:rsidRPr="00023099">
              <w:t>е</w:t>
            </w:r>
            <w:r w:rsidRPr="00023099">
              <w:t>ты из двух крест</w:t>
            </w:r>
            <w:r w:rsidRPr="00023099">
              <w:t>и</w:t>
            </w:r>
            <w:r w:rsidRPr="00023099">
              <w:t>ков, Цв</w:t>
            </w:r>
            <w:r w:rsidRPr="00023099">
              <w:t>е</w:t>
            </w:r>
            <w:r w:rsidRPr="00023099">
              <w:t>ты астры.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Развитие навыков декоративного ко</w:t>
            </w:r>
            <w:r w:rsidRPr="00023099">
              <w:t>н</w:t>
            </w:r>
            <w:r w:rsidRPr="00023099">
              <w:t>струирования.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07.09.11</w:t>
            </w:r>
          </w:p>
        </w:tc>
      </w:tr>
      <w:tr w:rsidR="0019665D" w:rsidRPr="00023099" w:rsidTr="0025040D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Цветы из снежинок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Познакомить детей с н</w:t>
            </w:r>
            <w:r w:rsidRPr="00023099">
              <w:t>о</w:t>
            </w:r>
            <w:r w:rsidRPr="00023099">
              <w:t>вым способом и</w:t>
            </w:r>
            <w:r w:rsidRPr="00023099">
              <w:t>з</w:t>
            </w:r>
            <w:r w:rsidRPr="00023099">
              <w:t>го-товления  цветов.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Развитие творчес</w:t>
            </w:r>
            <w:r w:rsidRPr="00023099">
              <w:t>т</w:t>
            </w:r>
            <w:r w:rsidRPr="00023099">
              <w:t>ва, вообр</w:t>
            </w:r>
            <w:r w:rsidRPr="00023099">
              <w:t>а</w:t>
            </w:r>
            <w:r w:rsidRPr="00023099">
              <w:t>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Полоски бумаги разного цвета, ку</w:t>
            </w:r>
            <w:r w:rsidRPr="00023099">
              <w:t>к</w:t>
            </w:r>
            <w:r w:rsidRPr="00023099">
              <w:t>лы.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Разучивание хор</w:t>
            </w:r>
            <w:r w:rsidRPr="00023099">
              <w:t>о</w:t>
            </w:r>
            <w:r w:rsidRPr="00023099">
              <w:t>вода «Цветы» (муз. Бахудовой)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14.09.11</w:t>
            </w:r>
          </w:p>
        </w:tc>
      </w:tr>
      <w:tr w:rsidR="0019665D" w:rsidRPr="00023099" w:rsidTr="0025040D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Светофор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Изготовление свет</w:t>
            </w:r>
            <w:r w:rsidRPr="00023099">
              <w:t>о</w:t>
            </w:r>
            <w:r w:rsidRPr="00023099">
              <w:t>фора из трех шаров разного цвета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Правила доро</w:t>
            </w:r>
            <w:r w:rsidRPr="00023099">
              <w:t>ж</w:t>
            </w:r>
            <w:r w:rsidRPr="00023099">
              <w:t>ного движения.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Игрушка светоф</w:t>
            </w:r>
            <w:r w:rsidRPr="00023099">
              <w:t>о</w:t>
            </w:r>
            <w:r w:rsidRPr="00023099">
              <w:t>ра, машинки, цве</w:t>
            </w:r>
            <w:r w:rsidRPr="00023099">
              <w:t>т</w:t>
            </w:r>
            <w:r w:rsidRPr="00023099">
              <w:t>ная бумага.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ПДД «Пешехо</w:t>
            </w:r>
            <w:r w:rsidRPr="00023099">
              <w:t>д</w:t>
            </w:r>
            <w:r w:rsidRPr="00023099">
              <w:t>ный переход». Воспит</w:t>
            </w:r>
            <w:r w:rsidRPr="00023099">
              <w:t>а</w:t>
            </w:r>
            <w:r w:rsidRPr="00023099">
              <w:t>ние эм</w:t>
            </w:r>
            <w:r w:rsidRPr="00023099">
              <w:t>о</w:t>
            </w:r>
            <w:r w:rsidRPr="00023099">
              <w:t>циональной о</w:t>
            </w:r>
            <w:r w:rsidRPr="00023099">
              <w:t>т</w:t>
            </w:r>
            <w:r w:rsidRPr="00023099">
              <w:t>зывчивости.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21.09.11</w:t>
            </w:r>
          </w:p>
        </w:tc>
      </w:tr>
      <w:tr w:rsidR="0019665D" w:rsidRPr="00023099" w:rsidTr="0025040D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65D" w:rsidRPr="00023099" w:rsidRDefault="0019665D" w:rsidP="0025040D">
            <w:pPr>
              <w:ind w:left="113" w:right="113"/>
              <w:jc w:val="center"/>
              <w:rPr>
                <w:b/>
              </w:rPr>
            </w:pPr>
            <w:r w:rsidRPr="00023099">
              <w:rPr>
                <w:b/>
              </w:rPr>
              <w:t>Октябрь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Мышка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Изготовление мышки из шарика.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Бумажная пл</w:t>
            </w:r>
            <w:r w:rsidRPr="00023099">
              <w:t>а</w:t>
            </w:r>
            <w:r w:rsidRPr="00023099">
              <w:t>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5 полосок из пло</w:t>
            </w:r>
            <w:r w:rsidRPr="00023099">
              <w:t>т</w:t>
            </w:r>
            <w:r w:rsidRPr="00023099">
              <w:t>ной бумаги один</w:t>
            </w:r>
            <w:r w:rsidRPr="00023099">
              <w:t>а</w:t>
            </w:r>
            <w:r w:rsidRPr="00023099">
              <w:t>кового цвета, са</w:t>
            </w:r>
            <w:r w:rsidRPr="00023099">
              <w:t>л</w:t>
            </w:r>
            <w:r w:rsidRPr="00023099">
              <w:t>фетки.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Театрализованная деятельность. С.Я.Маршак «Сказка о глупом мышонке»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28.09.11</w:t>
            </w:r>
          </w:p>
        </w:tc>
      </w:tr>
      <w:tr w:rsidR="0019665D" w:rsidRPr="00023099" w:rsidTr="0025040D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Цыпленок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Научить склеивать цы</w:t>
            </w:r>
            <w:r w:rsidRPr="00023099">
              <w:t>п</w:t>
            </w:r>
            <w:r w:rsidRPr="00023099">
              <w:t>ленка из двух шариков одинакового размера.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Бумажная пласт</w:t>
            </w:r>
            <w:r w:rsidRPr="00023099">
              <w:t>и</w:t>
            </w:r>
            <w:r w:rsidRPr="00023099">
              <w:t>ка. Развитие воо</w:t>
            </w:r>
            <w:r w:rsidRPr="00023099">
              <w:t>б</w:t>
            </w:r>
            <w:r w:rsidRPr="00023099">
              <w:t>ражения через во</w:t>
            </w:r>
            <w:r w:rsidRPr="00023099">
              <w:t>с</w:t>
            </w:r>
            <w:r w:rsidRPr="00023099">
              <w:t>питание наблюд</w:t>
            </w:r>
            <w:r w:rsidRPr="00023099">
              <w:t>а</w:t>
            </w:r>
            <w:r w:rsidRPr="00023099">
              <w:t>тельн</w:t>
            </w:r>
            <w:r w:rsidRPr="00023099">
              <w:t>о</w:t>
            </w:r>
            <w:r w:rsidRPr="00023099">
              <w:t xml:space="preserve">сти.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8 полосок 1*19 см, по одной п</w:t>
            </w:r>
            <w:r w:rsidRPr="00023099">
              <w:t>о</w:t>
            </w:r>
            <w:r w:rsidRPr="00023099">
              <w:t>лоске 1*28см и по одной поло</w:t>
            </w:r>
            <w:r w:rsidRPr="00023099">
              <w:t>с</w:t>
            </w:r>
            <w:r w:rsidRPr="00023099">
              <w:t>ке 1*9,5см из плотной бумаги желтого цвета.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Воспитание бере</w:t>
            </w:r>
            <w:r w:rsidRPr="00023099">
              <w:t>ж</w:t>
            </w:r>
            <w:r w:rsidRPr="00023099">
              <w:t>ного отнош</w:t>
            </w:r>
            <w:r w:rsidRPr="00023099">
              <w:t>е</w:t>
            </w:r>
            <w:r w:rsidRPr="00023099">
              <w:t>ния к животным. Рисов</w:t>
            </w:r>
            <w:r w:rsidRPr="00023099">
              <w:t>а</w:t>
            </w:r>
            <w:r w:rsidRPr="00023099">
              <w:t>ние «Цыплята гул</w:t>
            </w:r>
            <w:r w:rsidRPr="00023099">
              <w:t>я</w:t>
            </w:r>
            <w:r w:rsidRPr="00023099">
              <w:t>ют в траве».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05.10.11</w:t>
            </w:r>
          </w:p>
        </w:tc>
      </w:tr>
      <w:tr w:rsidR="0019665D" w:rsidRPr="00023099" w:rsidTr="0025040D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Котенок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Изготовление коте</w:t>
            </w:r>
            <w:r w:rsidRPr="00023099">
              <w:t>н</w:t>
            </w:r>
            <w:r w:rsidRPr="00023099">
              <w:t>ка из шариков разной велич</w:t>
            </w:r>
            <w:r w:rsidRPr="00023099">
              <w:t>и</w:t>
            </w:r>
            <w:r w:rsidRPr="00023099">
              <w:t>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Бумажная пласт</w:t>
            </w:r>
            <w:r w:rsidRPr="00023099">
              <w:t>и</w:t>
            </w:r>
            <w:r w:rsidRPr="00023099">
              <w:t>ка. Воспитание любви к ж</w:t>
            </w:r>
            <w:r w:rsidRPr="00023099">
              <w:t>и</w:t>
            </w:r>
            <w:r w:rsidRPr="00023099">
              <w:t>вотным.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 5 длинных и к</w:t>
            </w:r>
            <w:r w:rsidRPr="00023099">
              <w:t>о</w:t>
            </w:r>
            <w:r w:rsidRPr="00023099">
              <w:t>ротких  пол</w:t>
            </w:r>
            <w:r w:rsidRPr="00023099">
              <w:t>о</w:t>
            </w:r>
            <w:r w:rsidRPr="00023099">
              <w:t>сок из плотной бумаги, вата и дождик для щечек, глаза из конфетти.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Театрализованная деятельность. В. С</w:t>
            </w:r>
            <w:r w:rsidRPr="00023099">
              <w:t>у</w:t>
            </w:r>
            <w:r w:rsidRPr="00023099">
              <w:t>теев «Кто сказал «Мяу»?», «Усатый – пол</w:t>
            </w:r>
            <w:r w:rsidRPr="00023099">
              <w:t>о</w:t>
            </w:r>
            <w:r w:rsidRPr="00023099">
              <w:t>сатый».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12.10.11</w:t>
            </w:r>
          </w:p>
        </w:tc>
      </w:tr>
      <w:tr w:rsidR="0019665D" w:rsidRPr="00023099" w:rsidTr="0025040D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Рыбка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Изготовление рыбки из шара. </w:t>
            </w:r>
          </w:p>
          <w:p w:rsidR="0019665D" w:rsidRPr="00023099" w:rsidRDefault="0019665D" w:rsidP="0025040D">
            <w:r w:rsidRPr="00023099">
              <w:t xml:space="preserve">Закрепление навыков </w:t>
            </w:r>
            <w:r w:rsidRPr="00023099">
              <w:lastRenderedPageBreak/>
              <w:t>склеивания из пол</w:t>
            </w:r>
            <w:r w:rsidRPr="00023099">
              <w:t>о</w:t>
            </w:r>
            <w:r w:rsidRPr="00023099">
              <w:t>сок.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lastRenderedPageBreak/>
              <w:t>Наблюдение за а</w:t>
            </w:r>
            <w:r w:rsidRPr="00023099">
              <w:t>к</w:t>
            </w:r>
            <w:r w:rsidRPr="00023099">
              <w:t>вариумными ры</w:t>
            </w:r>
            <w:r w:rsidRPr="00023099">
              <w:t>б</w:t>
            </w:r>
            <w:r w:rsidRPr="00023099">
              <w:t>ками. Б</w:t>
            </w:r>
            <w:r w:rsidRPr="00023099">
              <w:t>у</w:t>
            </w:r>
            <w:r w:rsidRPr="00023099">
              <w:t xml:space="preserve">мажная </w:t>
            </w:r>
            <w:r w:rsidRPr="00023099">
              <w:lastRenderedPageBreak/>
              <w:t>пласт</w:t>
            </w:r>
            <w:r w:rsidRPr="00023099">
              <w:t>и</w:t>
            </w:r>
            <w:r w:rsidRPr="00023099">
              <w:t>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lastRenderedPageBreak/>
              <w:t>3 полоски же</w:t>
            </w:r>
            <w:r w:rsidRPr="00023099">
              <w:t>л</w:t>
            </w:r>
            <w:r w:rsidRPr="00023099">
              <w:t>того цвета для склеив</w:t>
            </w:r>
            <w:r w:rsidRPr="00023099">
              <w:t>а</w:t>
            </w:r>
            <w:r w:rsidRPr="00023099">
              <w:t>ния шара и 5 пол</w:t>
            </w:r>
            <w:r w:rsidRPr="00023099">
              <w:t>о</w:t>
            </w:r>
            <w:r w:rsidRPr="00023099">
              <w:lastRenderedPageBreak/>
              <w:t>сок красного цвета – для хвоста и плавников, игру</w:t>
            </w:r>
            <w:r w:rsidRPr="00023099">
              <w:t>ш</w:t>
            </w:r>
            <w:r w:rsidRPr="00023099">
              <w:t>ка - рыбка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lastRenderedPageBreak/>
              <w:t xml:space="preserve">Развитие речи. «Сказка о рыбаке и золотой рыбке» </w:t>
            </w:r>
            <w:r w:rsidRPr="00023099">
              <w:lastRenderedPageBreak/>
              <w:t>А.С.Пушкина.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lastRenderedPageBreak/>
              <w:t>19.10.11</w:t>
            </w:r>
          </w:p>
        </w:tc>
      </w:tr>
      <w:tr w:rsidR="0019665D" w:rsidRPr="00023099" w:rsidTr="0025040D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65D" w:rsidRPr="00023099" w:rsidRDefault="0019665D" w:rsidP="0025040D">
            <w:pPr>
              <w:ind w:left="113" w:right="113"/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>Ноябрь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Медвежо-нок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Изготовление медвежо</w:t>
            </w:r>
            <w:r w:rsidRPr="00023099">
              <w:t>н</w:t>
            </w:r>
            <w:r w:rsidRPr="00023099">
              <w:t>ка из двух шаров разной величины. З</w:t>
            </w:r>
            <w:r w:rsidRPr="00023099">
              <w:t>а</w:t>
            </w:r>
            <w:r w:rsidRPr="00023099">
              <w:t>крепление навыков.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Пополнение игр</w:t>
            </w:r>
            <w:r w:rsidRPr="00023099">
              <w:t>о</w:t>
            </w:r>
            <w:r w:rsidRPr="00023099">
              <w:t>вого уголка, изг</w:t>
            </w:r>
            <w:r w:rsidRPr="00023099">
              <w:t>о</w:t>
            </w:r>
            <w:r w:rsidRPr="00023099">
              <w:t>товление персон</w:t>
            </w:r>
            <w:r w:rsidRPr="00023099">
              <w:t>а</w:t>
            </w:r>
            <w:r w:rsidRPr="00023099">
              <w:t>жей сказок для драмат</w:t>
            </w:r>
            <w:r w:rsidRPr="00023099">
              <w:t>и</w:t>
            </w:r>
            <w:r w:rsidRPr="00023099">
              <w:t>зации.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Полоски коричн</w:t>
            </w:r>
            <w:r w:rsidRPr="00023099">
              <w:t>е</w:t>
            </w:r>
            <w:r w:rsidRPr="00023099">
              <w:t>вого цвета, конфе</w:t>
            </w:r>
            <w:r w:rsidRPr="00023099">
              <w:t>т</w:t>
            </w:r>
            <w:r w:rsidRPr="00023099">
              <w:t>ти для глаз, игру</w:t>
            </w:r>
            <w:r w:rsidRPr="00023099">
              <w:t>ш</w:t>
            </w:r>
            <w:r w:rsidRPr="00023099">
              <w:t>ки – три медведя.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Театрализованная деятельность. Ру</w:t>
            </w:r>
            <w:r w:rsidRPr="00023099">
              <w:t>с</w:t>
            </w:r>
            <w:r w:rsidRPr="00023099">
              <w:t>ская народная сказка «Три ме</w:t>
            </w:r>
            <w:r w:rsidRPr="00023099">
              <w:t>д</w:t>
            </w:r>
            <w:r w:rsidRPr="00023099">
              <w:t>ведя».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26.10.11</w:t>
            </w:r>
          </w:p>
        </w:tc>
      </w:tr>
      <w:tr w:rsidR="0019665D" w:rsidRPr="00023099" w:rsidTr="0025040D">
        <w:trPr>
          <w:trHeight w:val="221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ind w:left="-58" w:right="-64" w:hanging="142"/>
              <w:jc w:val="center"/>
              <w:rPr>
                <w:b/>
              </w:rPr>
            </w:pPr>
            <w:r w:rsidRPr="00023099">
              <w:rPr>
                <w:b/>
              </w:rPr>
              <w:t>Чебурашка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Напомнить способ склеивания игрушки из двух шаров од</w:t>
            </w:r>
            <w:r w:rsidRPr="00023099">
              <w:t>и</w:t>
            </w:r>
            <w:r w:rsidRPr="00023099">
              <w:t>наковой величины.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Способствовать развитию ме</w:t>
            </w:r>
            <w:r w:rsidRPr="00023099">
              <w:t>л</w:t>
            </w:r>
            <w:r w:rsidRPr="00023099">
              <w:t>кой мускулат</w:t>
            </w:r>
            <w:r w:rsidRPr="00023099">
              <w:t>у</w:t>
            </w:r>
            <w:r w:rsidRPr="00023099">
              <w:t>ры рук. Воспитывать инт</w:t>
            </w:r>
            <w:r w:rsidRPr="00023099">
              <w:t>е</w:t>
            </w:r>
            <w:r w:rsidRPr="00023099">
              <w:t>рес к бумажной пластике.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8 полосок одинак</w:t>
            </w:r>
            <w:r w:rsidRPr="00023099">
              <w:t>о</w:t>
            </w:r>
            <w:r w:rsidRPr="00023099">
              <w:t>вой длины кори</w:t>
            </w:r>
            <w:r w:rsidRPr="00023099">
              <w:t>ч</w:t>
            </w:r>
            <w:r w:rsidRPr="00023099">
              <w:t>невого цвета, 4 п</w:t>
            </w:r>
            <w:r w:rsidRPr="00023099">
              <w:t>о</w:t>
            </w:r>
            <w:r w:rsidRPr="00023099">
              <w:t>лоски меньшей длины, игруше</w:t>
            </w:r>
            <w:r w:rsidRPr="00023099">
              <w:t>ч</w:t>
            </w:r>
            <w:r w:rsidRPr="00023099">
              <w:t>ные Ч</w:t>
            </w:r>
            <w:r w:rsidRPr="00023099">
              <w:t>е</w:t>
            </w:r>
            <w:r w:rsidRPr="00023099">
              <w:t>бурашка и кр</w:t>
            </w:r>
            <w:r w:rsidRPr="00023099">
              <w:t>о</w:t>
            </w:r>
            <w:r w:rsidRPr="00023099">
              <w:t>кодил Гена.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Музыкальное восп</w:t>
            </w:r>
            <w:r w:rsidRPr="00023099">
              <w:t>и</w:t>
            </w:r>
            <w:r w:rsidRPr="00023099">
              <w:t>тание. Р</w:t>
            </w:r>
            <w:r w:rsidRPr="00023099">
              <w:t>а</w:t>
            </w:r>
            <w:r w:rsidRPr="00023099">
              <w:t>зучивание песни « Я был когда-то странной, игру</w:t>
            </w:r>
            <w:r w:rsidRPr="00023099">
              <w:t>ш</w:t>
            </w:r>
            <w:r w:rsidRPr="00023099">
              <w:t>кой безымя</w:t>
            </w:r>
            <w:r w:rsidRPr="00023099">
              <w:t>н</w:t>
            </w:r>
            <w:r w:rsidRPr="00023099">
              <w:t>ной…»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02.11.11</w:t>
            </w:r>
          </w:p>
        </w:tc>
      </w:tr>
      <w:tr w:rsidR="0019665D" w:rsidRPr="00023099" w:rsidTr="0025040D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Лиса и з</w:t>
            </w:r>
            <w:r w:rsidRPr="00023099">
              <w:rPr>
                <w:b/>
              </w:rPr>
              <w:t>а</w:t>
            </w:r>
            <w:r w:rsidRPr="00023099">
              <w:rPr>
                <w:b/>
              </w:rPr>
              <w:t>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Изготовление лисы и зайца из шаров ра</w:t>
            </w:r>
            <w:r w:rsidRPr="00023099">
              <w:t>з</w:t>
            </w:r>
            <w:r w:rsidRPr="00023099">
              <w:t>ной величины.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Способствовать развитию вообр</w:t>
            </w:r>
            <w:r w:rsidRPr="00023099">
              <w:t>а</w:t>
            </w:r>
            <w:r w:rsidRPr="00023099">
              <w:t>жения, эмоци</w:t>
            </w:r>
            <w:r w:rsidRPr="00023099">
              <w:t>о</w:t>
            </w:r>
            <w:r w:rsidRPr="00023099">
              <w:t>нальной отзывч</w:t>
            </w:r>
            <w:r w:rsidRPr="00023099">
              <w:t>и</w:t>
            </w:r>
            <w:r w:rsidRPr="00023099">
              <w:t>вости.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Полоски из цве</w:t>
            </w:r>
            <w:r w:rsidRPr="00023099">
              <w:t>т</w:t>
            </w:r>
            <w:r w:rsidRPr="00023099">
              <w:t>ной бумаги разного цвета, игрушечные лиса и заяц, дом</w:t>
            </w:r>
            <w:r w:rsidRPr="00023099">
              <w:t>и</w:t>
            </w:r>
            <w:r w:rsidRPr="00023099">
              <w:t>ки, петушок, с</w:t>
            </w:r>
            <w:r w:rsidRPr="00023099">
              <w:t>о</w:t>
            </w:r>
            <w:r w:rsidRPr="00023099">
              <w:t>бачка, медведь.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Театрализованная деятельность. Ру</w:t>
            </w:r>
            <w:r w:rsidRPr="00023099">
              <w:t>с</w:t>
            </w:r>
            <w:r w:rsidRPr="00023099">
              <w:t>ская народная сказка «Заюшкина избу</w:t>
            </w:r>
            <w:r w:rsidRPr="00023099">
              <w:t>ш</w:t>
            </w:r>
            <w:r w:rsidRPr="00023099">
              <w:t>ка»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16.11.11</w:t>
            </w:r>
          </w:p>
        </w:tc>
      </w:tr>
      <w:tr w:rsidR="0019665D" w:rsidRPr="00023099" w:rsidTr="0025040D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Петушок с семьей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Закрепление способа склеивания шаров из двух крестиков.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Воспитывать кул</w:t>
            </w:r>
            <w:r w:rsidRPr="00023099">
              <w:t>ь</w:t>
            </w:r>
            <w:r w:rsidRPr="00023099">
              <w:t>туру общения, н</w:t>
            </w:r>
            <w:r w:rsidRPr="00023099">
              <w:t>а</w:t>
            </w:r>
            <w:r w:rsidRPr="00023099">
              <w:t>выки сотруднич</w:t>
            </w:r>
            <w:r w:rsidRPr="00023099">
              <w:t>е</w:t>
            </w:r>
            <w:r w:rsidRPr="00023099">
              <w:t>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Цветные поло</w:t>
            </w:r>
            <w:r w:rsidRPr="00023099">
              <w:t>с</w:t>
            </w:r>
            <w:r w:rsidRPr="00023099">
              <w:t>ки из плотной бумаги разного цвета, и</w:t>
            </w:r>
            <w:r w:rsidRPr="00023099">
              <w:t>г</w:t>
            </w:r>
            <w:r w:rsidRPr="00023099">
              <w:t>рушечная семья п</w:t>
            </w:r>
            <w:r w:rsidRPr="00023099">
              <w:t>е</w:t>
            </w:r>
            <w:r w:rsidRPr="00023099">
              <w:t>тушка.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Ознакомление с о</w:t>
            </w:r>
            <w:r w:rsidRPr="00023099">
              <w:t>к</w:t>
            </w:r>
            <w:r w:rsidRPr="00023099">
              <w:t xml:space="preserve">ружающим. Игра «Чьи это детки?»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23.11.11</w:t>
            </w:r>
          </w:p>
        </w:tc>
      </w:tr>
      <w:tr w:rsidR="0019665D" w:rsidRPr="00023099" w:rsidTr="0025040D">
        <w:trPr>
          <w:cantSplit/>
          <w:trHeight w:val="1930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65D" w:rsidRPr="00023099" w:rsidRDefault="0019665D" w:rsidP="0025040D">
            <w:pPr>
              <w:ind w:left="113" w:right="113"/>
              <w:jc w:val="center"/>
              <w:rPr>
                <w:b/>
              </w:rPr>
            </w:pPr>
            <w:r w:rsidRPr="00023099">
              <w:rPr>
                <w:b/>
              </w:rPr>
              <w:t>Декабрь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ind w:right="-108"/>
              <w:jc w:val="center"/>
              <w:rPr>
                <w:b/>
              </w:rPr>
            </w:pPr>
            <w:r w:rsidRPr="00023099">
              <w:rPr>
                <w:b/>
              </w:rPr>
              <w:t>Карнаваль-ные очки.</w:t>
            </w:r>
          </w:p>
          <w:p w:rsidR="0019665D" w:rsidRPr="00023099" w:rsidRDefault="0019665D" w:rsidP="0025040D">
            <w:pPr>
              <w:ind w:right="-108"/>
              <w:jc w:val="center"/>
              <w:rPr>
                <w:b/>
              </w:rPr>
            </w:pPr>
            <w:r w:rsidRPr="00023099">
              <w:rPr>
                <w:b/>
              </w:rPr>
              <w:t>Снежинки.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Склеивание очков и снежинок из полосок.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Воспитывать инт</w:t>
            </w:r>
            <w:r w:rsidRPr="00023099">
              <w:t>е</w:t>
            </w:r>
            <w:r w:rsidRPr="00023099">
              <w:t>рес к бумажной пласт</w:t>
            </w:r>
            <w:r w:rsidRPr="00023099">
              <w:t>и</w:t>
            </w:r>
            <w:r w:rsidRPr="00023099">
              <w:t>ке. Наклеить снежинки на о</w:t>
            </w:r>
            <w:r w:rsidRPr="00023099">
              <w:t>к</w:t>
            </w:r>
            <w:r w:rsidRPr="00023099">
              <w:t>на к празднику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Цветные поло</w:t>
            </w:r>
            <w:r w:rsidRPr="00023099">
              <w:t>с</w:t>
            </w:r>
            <w:r w:rsidRPr="00023099">
              <w:t>ки из плотной бумаги разного цвета, предметы ряженья к новогоднему празднику.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Театрализованная деятельность. Раз</w:t>
            </w:r>
            <w:r w:rsidRPr="00023099">
              <w:t>у</w:t>
            </w:r>
            <w:r w:rsidRPr="00023099">
              <w:t>чивание ролей к н</w:t>
            </w:r>
            <w:r w:rsidRPr="00023099">
              <w:t>о</w:t>
            </w:r>
            <w:r w:rsidRPr="00023099">
              <w:t>вогоднему праздн</w:t>
            </w:r>
            <w:r w:rsidRPr="00023099">
              <w:t>и</w:t>
            </w:r>
            <w:r w:rsidRPr="00023099">
              <w:t>ку. Ра</w:t>
            </w:r>
            <w:r w:rsidRPr="00023099">
              <w:t>с</w:t>
            </w:r>
            <w:r w:rsidRPr="00023099">
              <w:t>сматривание и рисование снеж</w:t>
            </w:r>
            <w:r w:rsidRPr="00023099">
              <w:t>и</w:t>
            </w:r>
            <w:r w:rsidRPr="00023099">
              <w:t>нок.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30.11.11</w:t>
            </w:r>
          </w:p>
        </w:tc>
      </w:tr>
      <w:tr w:rsidR="0019665D" w:rsidRPr="00023099" w:rsidTr="0025040D">
        <w:trPr>
          <w:cantSplit/>
          <w:trHeight w:val="1930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Снеговик и елочка.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Изготовление снег</w:t>
            </w:r>
            <w:r w:rsidRPr="00023099">
              <w:t>о</w:t>
            </w:r>
            <w:r w:rsidRPr="00023099">
              <w:t>вика и елочки, закр</w:t>
            </w:r>
            <w:r w:rsidRPr="00023099">
              <w:t>е</w:t>
            </w:r>
            <w:r w:rsidRPr="00023099">
              <w:t>пление способов склеивания из пол</w:t>
            </w:r>
            <w:r w:rsidRPr="00023099">
              <w:t>о</w:t>
            </w:r>
            <w:r w:rsidRPr="00023099">
              <w:t>сок и шаров.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Создание праз</w:t>
            </w:r>
            <w:r w:rsidRPr="00023099">
              <w:t>д</w:t>
            </w:r>
            <w:r w:rsidRPr="00023099">
              <w:t>ничного настро</w:t>
            </w:r>
            <w:r w:rsidRPr="00023099">
              <w:t>е</w:t>
            </w:r>
            <w:r w:rsidRPr="00023099">
              <w:t>ния и у</w:t>
            </w:r>
            <w:r w:rsidRPr="00023099">
              <w:t>к</w:t>
            </w:r>
            <w:r w:rsidRPr="00023099">
              <w:t>рашение группы к праздн</w:t>
            </w:r>
            <w:r w:rsidRPr="00023099">
              <w:t>и</w:t>
            </w:r>
            <w:r w:rsidRPr="00023099">
              <w:t>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Полоски из пло</w:t>
            </w:r>
            <w:r w:rsidRPr="00023099">
              <w:t>т</w:t>
            </w:r>
            <w:r w:rsidRPr="00023099">
              <w:t>ной бумаги белого и зелен</w:t>
            </w:r>
            <w:r w:rsidRPr="00023099">
              <w:t>о</w:t>
            </w:r>
            <w:r w:rsidRPr="00023099">
              <w:t>го цвета, снег</w:t>
            </w:r>
            <w:r w:rsidRPr="00023099">
              <w:t>о</w:t>
            </w:r>
            <w:r w:rsidRPr="00023099">
              <w:t>вик из ваты, елочка из миш</w:t>
            </w:r>
            <w:r w:rsidRPr="00023099">
              <w:t>у</w:t>
            </w:r>
            <w:r w:rsidRPr="00023099">
              <w:t>ры, игрушки из игров</w:t>
            </w:r>
            <w:r w:rsidRPr="00023099">
              <w:t>о</w:t>
            </w:r>
            <w:r w:rsidRPr="00023099">
              <w:t>го уголка, дедушка Мороз.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Экологическое во</w:t>
            </w:r>
            <w:r w:rsidRPr="00023099">
              <w:t>с</w:t>
            </w:r>
            <w:r w:rsidRPr="00023099">
              <w:t>питание: «Что будет, если ка</w:t>
            </w:r>
            <w:r w:rsidRPr="00023099">
              <w:t>ж</w:t>
            </w:r>
            <w:r w:rsidRPr="00023099">
              <w:t>дый из нас срубит по одной елочке?» Разучив</w:t>
            </w:r>
            <w:r w:rsidRPr="00023099">
              <w:t>а</w:t>
            </w:r>
            <w:r w:rsidRPr="00023099">
              <w:t>ние стихотворения И.Токмаковой «Ж</w:t>
            </w:r>
            <w:r w:rsidRPr="00023099">
              <w:t>и</w:t>
            </w:r>
            <w:r w:rsidRPr="00023099">
              <w:t xml:space="preserve">ви, елочка»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07.12.11</w:t>
            </w:r>
          </w:p>
        </w:tc>
      </w:tr>
      <w:tr w:rsidR="0019665D" w:rsidRPr="00023099" w:rsidTr="0025040D">
        <w:trPr>
          <w:cantSplit/>
          <w:trHeight w:val="324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65D" w:rsidRPr="00023099" w:rsidRDefault="0019665D" w:rsidP="0025040D">
            <w:pPr>
              <w:ind w:right="113"/>
              <w:jc w:val="center"/>
              <w:rPr>
                <w:b/>
              </w:rPr>
            </w:pPr>
            <w:r w:rsidRPr="00023099">
              <w:rPr>
                <w:b/>
              </w:rPr>
              <w:t>Январь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65D" w:rsidRPr="00023099" w:rsidRDefault="0019665D" w:rsidP="0025040D">
            <w:pPr>
              <w:ind w:right="113"/>
              <w:jc w:val="center"/>
              <w:rPr>
                <w:b/>
              </w:rPr>
            </w:pPr>
            <w:r w:rsidRPr="00023099">
              <w:rPr>
                <w:b/>
              </w:rPr>
              <w:t>Игры с бумагой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Такая ра</w:t>
            </w:r>
            <w:r w:rsidRPr="00023099">
              <w:rPr>
                <w:b/>
              </w:rPr>
              <w:t>з</w:t>
            </w:r>
            <w:r w:rsidRPr="00023099">
              <w:rPr>
                <w:b/>
              </w:rPr>
              <w:t>ная бумага. Скрут</w:t>
            </w:r>
            <w:r w:rsidRPr="00023099">
              <w:rPr>
                <w:b/>
              </w:rPr>
              <w:t>и</w:t>
            </w:r>
            <w:r w:rsidRPr="00023099">
              <w:rPr>
                <w:b/>
              </w:rPr>
              <w:t>те…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 Научить детей превр</w:t>
            </w:r>
            <w:r w:rsidRPr="00023099">
              <w:t>а</w:t>
            </w:r>
            <w:r w:rsidRPr="00023099">
              <w:t>щать бумагу в под-зорную трубу, цилиндр.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Познакомить д</w:t>
            </w:r>
            <w:r w:rsidRPr="00023099">
              <w:t>е</w:t>
            </w:r>
            <w:r w:rsidRPr="00023099">
              <w:t>тей с различными в</w:t>
            </w:r>
            <w:r w:rsidRPr="00023099">
              <w:t>и</w:t>
            </w:r>
            <w:r w:rsidRPr="00023099">
              <w:t>дами бум</w:t>
            </w:r>
            <w:r w:rsidRPr="00023099">
              <w:t>а</w:t>
            </w:r>
            <w:r w:rsidRPr="00023099">
              <w:t xml:space="preserve">ги.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Листы бумаги, цветные каранд</w:t>
            </w:r>
            <w:r w:rsidRPr="00023099">
              <w:t>а</w:t>
            </w:r>
            <w:r w:rsidRPr="00023099">
              <w:t>ши, кораблик.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Ознакомление с о</w:t>
            </w:r>
            <w:r w:rsidRPr="00023099">
              <w:t>к</w:t>
            </w:r>
            <w:r w:rsidRPr="00023099">
              <w:t>ружающим. Мо</w:t>
            </w:r>
            <w:r w:rsidRPr="00023099">
              <w:t>р</w:t>
            </w:r>
            <w:r w:rsidRPr="00023099">
              <w:t>ское путеш</w:t>
            </w:r>
            <w:r w:rsidRPr="00023099">
              <w:t>е</w:t>
            </w:r>
            <w:r w:rsidRPr="00023099">
              <w:t>ствие.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14.12.11</w:t>
            </w:r>
          </w:p>
        </w:tc>
      </w:tr>
      <w:tr w:rsidR="0019665D" w:rsidRPr="00023099" w:rsidTr="0025040D">
        <w:trPr>
          <w:cantSplit/>
          <w:trHeight w:val="820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Сверн</w:t>
            </w:r>
            <w:r w:rsidRPr="00023099">
              <w:rPr>
                <w:b/>
              </w:rPr>
              <w:t>и</w:t>
            </w:r>
            <w:r w:rsidRPr="00023099">
              <w:rPr>
                <w:b/>
              </w:rPr>
              <w:t>те…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Научить  скручивать из бумаги кулёчек, делать нос, рожки, цветок.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Познакомить с н</w:t>
            </w:r>
            <w:r w:rsidRPr="00023099">
              <w:t>о</w:t>
            </w:r>
            <w:r w:rsidRPr="00023099">
              <w:t>вым способом м</w:t>
            </w:r>
            <w:r w:rsidRPr="00023099">
              <w:t>а</w:t>
            </w:r>
            <w:r w:rsidRPr="00023099">
              <w:t>нипуляции с бум</w:t>
            </w:r>
            <w:r w:rsidRPr="00023099">
              <w:t>а</w:t>
            </w:r>
            <w:r w:rsidRPr="00023099">
              <w:t>гой: свор</w:t>
            </w:r>
            <w:r w:rsidRPr="00023099">
              <w:t>а</w:t>
            </w:r>
            <w:r w:rsidRPr="00023099">
              <w:t>чивание.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Цветные листы б</w:t>
            </w:r>
            <w:r w:rsidRPr="00023099">
              <w:t>у</w:t>
            </w:r>
            <w:r w:rsidRPr="00023099">
              <w:t>маги, предм</w:t>
            </w:r>
            <w:r w:rsidRPr="00023099">
              <w:t>е</w:t>
            </w:r>
            <w:r w:rsidRPr="00023099">
              <w:t>ты из уголка р</w:t>
            </w:r>
            <w:r w:rsidRPr="00023099">
              <w:t>я</w:t>
            </w:r>
            <w:r w:rsidRPr="00023099">
              <w:t>женья.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Театрализованная деятельность. Ру</w:t>
            </w:r>
            <w:r w:rsidRPr="00023099">
              <w:t>с</w:t>
            </w:r>
            <w:r w:rsidRPr="00023099">
              <w:t>ская народная сказка «Сестрица Алёну</w:t>
            </w:r>
            <w:r w:rsidRPr="00023099">
              <w:t>ш</w:t>
            </w:r>
            <w:r w:rsidRPr="00023099">
              <w:t>ка и братец Ивану</w:t>
            </w:r>
            <w:r w:rsidRPr="00023099">
              <w:t>ш</w:t>
            </w:r>
            <w:r w:rsidRPr="00023099">
              <w:t>ка».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21.12.11</w:t>
            </w:r>
          </w:p>
        </w:tc>
      </w:tr>
      <w:tr w:rsidR="0019665D" w:rsidRPr="00023099" w:rsidTr="0025040D">
        <w:trPr>
          <w:cantSplit/>
          <w:trHeight w:val="530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65D" w:rsidRPr="00023099" w:rsidRDefault="0019665D" w:rsidP="0025040D">
            <w:pPr>
              <w:ind w:left="113" w:right="113"/>
              <w:jc w:val="center"/>
              <w:rPr>
                <w:b/>
              </w:rPr>
            </w:pPr>
            <w:r w:rsidRPr="00023099">
              <w:rPr>
                <w:b/>
              </w:rPr>
              <w:t>Февральь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Ската</w:t>
            </w:r>
            <w:r w:rsidRPr="00023099">
              <w:rPr>
                <w:b/>
              </w:rPr>
              <w:t>й</w:t>
            </w:r>
            <w:r w:rsidRPr="00023099">
              <w:rPr>
                <w:b/>
              </w:rPr>
              <w:t>те…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Показать способ  и</w:t>
            </w:r>
            <w:r w:rsidRPr="00023099">
              <w:t>г</w:t>
            </w:r>
            <w:r w:rsidRPr="00023099">
              <w:t>ры с бумагой - ск</w:t>
            </w:r>
            <w:r w:rsidRPr="00023099">
              <w:t>а</w:t>
            </w:r>
            <w:r w:rsidRPr="00023099">
              <w:t>тывание. Сделать башню из тр</w:t>
            </w:r>
            <w:r w:rsidRPr="00023099">
              <w:t>у</w:t>
            </w:r>
            <w:r w:rsidRPr="00023099">
              <w:t>бочек.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Способствовать развитию нав</w:t>
            </w:r>
            <w:r w:rsidRPr="00023099">
              <w:t>ы</w:t>
            </w:r>
            <w:r w:rsidRPr="00023099">
              <w:t>ков конструир</w:t>
            </w:r>
            <w:r w:rsidRPr="00023099">
              <w:t>о</w:t>
            </w:r>
            <w:r w:rsidRPr="00023099">
              <w:t>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Цветные листы б</w:t>
            </w:r>
            <w:r w:rsidRPr="00023099">
              <w:t>у</w:t>
            </w:r>
            <w:r w:rsidRPr="00023099">
              <w:t>маги, пир</w:t>
            </w:r>
            <w:r w:rsidRPr="00023099">
              <w:t>а</w:t>
            </w:r>
            <w:r w:rsidRPr="00023099">
              <w:t>мидка, кубики.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Развитие речи. З</w:t>
            </w:r>
            <w:r w:rsidRPr="00023099">
              <w:t>а</w:t>
            </w:r>
            <w:r w:rsidRPr="00023099">
              <w:t>учивание стихотв</w:t>
            </w:r>
            <w:r w:rsidRPr="00023099">
              <w:t>о</w:t>
            </w:r>
            <w:r w:rsidRPr="00023099">
              <w:t>рения А. Ахундовой «Ст</w:t>
            </w:r>
            <w:r w:rsidRPr="00023099">
              <w:t>у</w:t>
            </w:r>
            <w:r w:rsidRPr="00023099">
              <w:t>пеньки».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28.12.11</w:t>
            </w:r>
          </w:p>
        </w:tc>
      </w:tr>
      <w:tr w:rsidR="0019665D" w:rsidRPr="00023099" w:rsidTr="0025040D">
        <w:trPr>
          <w:cantSplit/>
          <w:trHeight w:val="878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Слож</w:t>
            </w:r>
            <w:r w:rsidRPr="00023099">
              <w:rPr>
                <w:b/>
              </w:rPr>
              <w:t>и</w:t>
            </w:r>
            <w:r w:rsidRPr="00023099">
              <w:rPr>
                <w:b/>
              </w:rPr>
              <w:t>те…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Изучить прием склад</w:t>
            </w:r>
            <w:r w:rsidRPr="00023099">
              <w:t>ы</w:t>
            </w:r>
            <w:r w:rsidRPr="00023099">
              <w:t>вания бумаги. Сделать гармошку, бабочку.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Развивать мотор</w:t>
            </w:r>
            <w:r w:rsidRPr="00023099">
              <w:t>и</w:t>
            </w:r>
            <w:r w:rsidRPr="00023099">
              <w:t>ку пальцев, позн</w:t>
            </w:r>
            <w:r w:rsidRPr="00023099">
              <w:t>а</w:t>
            </w:r>
            <w:r w:rsidRPr="00023099">
              <w:t>ко-мить с новым способом манипу-ляции с бумагой.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Цветные листы б</w:t>
            </w:r>
            <w:r w:rsidRPr="00023099">
              <w:t>у</w:t>
            </w:r>
            <w:r w:rsidRPr="00023099">
              <w:t>маги, клей, нитка, музыкальные инс</w:t>
            </w:r>
            <w:r w:rsidRPr="00023099">
              <w:t>т</w:t>
            </w:r>
            <w:r w:rsidRPr="00023099">
              <w:t>рументы: гармо</w:t>
            </w:r>
            <w:r w:rsidRPr="00023099">
              <w:t>ш</w:t>
            </w:r>
            <w:r w:rsidRPr="00023099">
              <w:t>ка, барабан, мета</w:t>
            </w:r>
            <w:r w:rsidRPr="00023099">
              <w:t>л</w:t>
            </w:r>
            <w:r w:rsidRPr="00023099">
              <w:t>лофон.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Музыкальное восп</w:t>
            </w:r>
            <w:r w:rsidRPr="00023099">
              <w:t>и</w:t>
            </w:r>
            <w:r w:rsidRPr="00023099">
              <w:t>тание. Р</w:t>
            </w:r>
            <w:r w:rsidRPr="00023099">
              <w:t>а</w:t>
            </w:r>
            <w:r w:rsidRPr="00023099">
              <w:t>зучивание песни «Я играю на га</w:t>
            </w:r>
            <w:r w:rsidRPr="00023099">
              <w:t>р</w:t>
            </w:r>
            <w:r w:rsidRPr="00023099">
              <w:t>мошке…»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18.01.12</w:t>
            </w:r>
          </w:p>
        </w:tc>
      </w:tr>
      <w:tr w:rsidR="0019665D" w:rsidRPr="00023099" w:rsidTr="0025040D">
        <w:trPr>
          <w:cantSplit/>
          <w:trHeight w:val="536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Сомн</w:t>
            </w:r>
            <w:r w:rsidRPr="00023099">
              <w:rPr>
                <w:b/>
              </w:rPr>
              <w:t>и</w:t>
            </w:r>
            <w:r w:rsidRPr="00023099">
              <w:rPr>
                <w:b/>
              </w:rPr>
              <w:t>те…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Изготовление осьм</w:t>
            </w:r>
            <w:r w:rsidRPr="00023099">
              <w:t>и</w:t>
            </w:r>
            <w:r w:rsidRPr="00023099">
              <w:t>нога.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Изучить прием сминания бум</w:t>
            </w:r>
            <w:r w:rsidRPr="00023099">
              <w:t>а</w:t>
            </w:r>
            <w:r w:rsidRPr="00023099">
              <w:t>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Цветная бумага, рисунок осьм</w:t>
            </w:r>
            <w:r w:rsidRPr="00023099">
              <w:t>и</w:t>
            </w:r>
            <w:r w:rsidRPr="00023099">
              <w:t>нога.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Физическая культ</w:t>
            </w:r>
            <w:r w:rsidRPr="00023099">
              <w:t>у</w:t>
            </w:r>
            <w:r w:rsidRPr="00023099">
              <w:t>ра. Пальчиковая и</w:t>
            </w:r>
            <w:r w:rsidRPr="00023099">
              <w:t>г</w:t>
            </w:r>
            <w:r w:rsidRPr="00023099">
              <w:t>ра «Осьм</w:t>
            </w:r>
            <w:r w:rsidRPr="00023099">
              <w:t>и</w:t>
            </w:r>
            <w:r w:rsidRPr="00023099">
              <w:t>ножки».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25.01.12</w:t>
            </w:r>
          </w:p>
        </w:tc>
      </w:tr>
      <w:tr w:rsidR="0019665D" w:rsidRPr="00023099" w:rsidTr="0025040D">
        <w:trPr>
          <w:cantSplit/>
          <w:trHeight w:val="702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65D" w:rsidRPr="00023099" w:rsidRDefault="0019665D" w:rsidP="0025040D">
            <w:pPr>
              <w:ind w:left="113" w:right="113"/>
              <w:jc w:val="center"/>
              <w:rPr>
                <w:b/>
              </w:rPr>
            </w:pPr>
            <w:r w:rsidRPr="00023099">
              <w:rPr>
                <w:b/>
              </w:rPr>
              <w:t>Рваная бумага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ind w:right="-108" w:hanging="58"/>
              <w:jc w:val="center"/>
              <w:rPr>
                <w:b/>
              </w:rPr>
            </w:pPr>
            <w:r w:rsidRPr="00023099">
              <w:rPr>
                <w:b/>
              </w:rPr>
              <w:t>Разноцвет-ный ко</w:t>
            </w:r>
            <w:r w:rsidRPr="00023099">
              <w:rPr>
                <w:b/>
              </w:rPr>
              <w:t>в</w:t>
            </w:r>
            <w:r w:rsidRPr="00023099">
              <w:rPr>
                <w:b/>
              </w:rPr>
              <w:t>рик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Научить детей «пр</w:t>
            </w:r>
            <w:r w:rsidRPr="00023099">
              <w:t>а</w:t>
            </w:r>
            <w:r w:rsidRPr="00023099">
              <w:t>вильно» рвать бум</w:t>
            </w:r>
            <w:r w:rsidRPr="00023099">
              <w:t>а</w:t>
            </w:r>
            <w:r w:rsidRPr="00023099">
              <w:t>гу. Создать разно-цветный коврик.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Познакомить д</w:t>
            </w:r>
            <w:r w:rsidRPr="00023099">
              <w:t>е</w:t>
            </w:r>
            <w:r w:rsidRPr="00023099">
              <w:t>тей с таким приемом аппликации, как рв</w:t>
            </w:r>
            <w:r w:rsidRPr="00023099">
              <w:t>а</w:t>
            </w:r>
            <w:r w:rsidRPr="00023099">
              <w:t>ная бумага.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Разноцветная цве</w:t>
            </w:r>
            <w:r w:rsidRPr="00023099">
              <w:t>т</w:t>
            </w:r>
            <w:r w:rsidRPr="00023099">
              <w:t>ная бумага.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Художественное воспитание. «Б</w:t>
            </w:r>
            <w:r w:rsidRPr="00023099">
              <w:t>у</w:t>
            </w:r>
            <w:r w:rsidRPr="00023099">
              <w:t>дет радуга у нас», чт</w:t>
            </w:r>
            <w:r w:rsidRPr="00023099">
              <w:t>е</w:t>
            </w:r>
            <w:r w:rsidRPr="00023099">
              <w:t>ние стихотв</w:t>
            </w:r>
            <w:r w:rsidRPr="00023099">
              <w:t>о</w:t>
            </w:r>
            <w:r w:rsidRPr="00023099">
              <w:t>рений о радуге и красках.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01.02.12</w:t>
            </w:r>
          </w:p>
        </w:tc>
      </w:tr>
      <w:tr w:rsidR="0019665D" w:rsidRPr="00023099" w:rsidTr="0025040D">
        <w:trPr>
          <w:cantSplit/>
          <w:trHeight w:val="354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65D" w:rsidRPr="00023099" w:rsidRDefault="0019665D" w:rsidP="0025040D">
            <w:pPr>
              <w:ind w:left="113" w:right="113"/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>Март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Солныш-ко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Изготовление со</w:t>
            </w:r>
            <w:r w:rsidRPr="00023099">
              <w:t>л</w:t>
            </w:r>
            <w:r w:rsidRPr="00023099">
              <w:t>нышка из скрученной бумаги.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Научить детей из кусочков б</w:t>
            </w:r>
            <w:r w:rsidRPr="00023099">
              <w:t>у</w:t>
            </w:r>
            <w:r w:rsidRPr="00023099">
              <w:t>маги скатывать шарики, скручивать вер</w:t>
            </w:r>
            <w:r w:rsidRPr="00023099">
              <w:t>е</w:t>
            </w:r>
            <w:r w:rsidRPr="00023099">
              <w:t>вочки.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Цветные квадрат</w:t>
            </w:r>
            <w:r w:rsidRPr="00023099">
              <w:t>и</w:t>
            </w:r>
            <w:r w:rsidRPr="00023099">
              <w:t>ки, кружочки, тр</w:t>
            </w:r>
            <w:r w:rsidRPr="00023099">
              <w:t>е</w:t>
            </w:r>
            <w:r w:rsidRPr="00023099">
              <w:t>угольники, от</w:t>
            </w:r>
            <w:r w:rsidRPr="00023099">
              <w:t>о</w:t>
            </w:r>
            <w:r w:rsidRPr="00023099">
              <w:t>рванные от листов цветной бумаги, клей кисточка, 1\2 альбомного ли</w:t>
            </w:r>
            <w:r w:rsidRPr="00023099">
              <w:t>с</w:t>
            </w:r>
            <w:r w:rsidRPr="00023099">
              <w:t>та, картинки с изобр</w:t>
            </w:r>
            <w:r w:rsidRPr="00023099">
              <w:t>а</w:t>
            </w:r>
            <w:r w:rsidRPr="00023099">
              <w:t>жением солнышка.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Экологическое во</w:t>
            </w:r>
            <w:r w:rsidRPr="00023099">
              <w:t>с</w:t>
            </w:r>
            <w:r w:rsidRPr="00023099">
              <w:t>питание. Игра «Со</w:t>
            </w:r>
            <w:r w:rsidRPr="00023099">
              <w:t>л</w:t>
            </w:r>
            <w:r w:rsidRPr="00023099">
              <w:t>нышко и дождик».</w:t>
            </w:r>
          </w:p>
          <w:p w:rsidR="0019665D" w:rsidRPr="00023099" w:rsidRDefault="0019665D" w:rsidP="0025040D">
            <w:r w:rsidRPr="00023099">
              <w:t>Беседа «Какая быв</w:t>
            </w:r>
            <w:r w:rsidRPr="00023099">
              <w:t>а</w:t>
            </w:r>
            <w:r w:rsidRPr="00023099">
              <w:t xml:space="preserve">ет погода».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08.02.12</w:t>
            </w:r>
          </w:p>
        </w:tc>
      </w:tr>
      <w:tr w:rsidR="0019665D" w:rsidRPr="00023099" w:rsidTr="0025040D">
        <w:trPr>
          <w:cantSplit/>
          <w:trHeight w:val="35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ind w:left="-58" w:right="-108"/>
              <w:jc w:val="center"/>
              <w:rPr>
                <w:b/>
              </w:rPr>
            </w:pPr>
            <w:r w:rsidRPr="00023099">
              <w:rPr>
                <w:b/>
              </w:rPr>
              <w:t>Удивитель-ный кот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776813">
            <w:pPr>
              <w:numPr>
                <w:ilvl w:val="0"/>
                <w:numId w:val="278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Создать из оторва</w:t>
            </w:r>
            <w:r w:rsidRPr="00023099">
              <w:t>н</w:t>
            </w:r>
            <w:r w:rsidRPr="00023099">
              <w:t>ных цветных кусо</w:t>
            </w:r>
            <w:r w:rsidRPr="00023099">
              <w:t>ч</w:t>
            </w:r>
            <w:r w:rsidRPr="00023099">
              <w:t>ков кота.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Закрепить ум</w:t>
            </w:r>
            <w:r w:rsidRPr="00023099">
              <w:t>е</w:t>
            </w:r>
            <w:r w:rsidRPr="00023099">
              <w:t>ние скатывать и скр</w:t>
            </w:r>
            <w:r w:rsidRPr="00023099">
              <w:t>у</w:t>
            </w:r>
            <w:r w:rsidRPr="00023099">
              <w:t>чивать бумагу, ра</w:t>
            </w:r>
            <w:r w:rsidRPr="00023099">
              <w:t>з</w:t>
            </w:r>
            <w:r w:rsidRPr="00023099">
              <w:t>вивать мелкую муск</w:t>
            </w:r>
            <w:r w:rsidRPr="00023099">
              <w:t>у</w:t>
            </w:r>
            <w:r w:rsidRPr="00023099">
              <w:t>латуру рук.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Кусочки цве</w:t>
            </w:r>
            <w:r w:rsidRPr="00023099">
              <w:t>т</w:t>
            </w:r>
            <w:r w:rsidRPr="00023099">
              <w:t>ной бумаги, оторва</w:t>
            </w:r>
            <w:r w:rsidRPr="00023099">
              <w:t>н</w:t>
            </w:r>
            <w:r w:rsidRPr="00023099">
              <w:t>ные от листов и подобра</w:t>
            </w:r>
            <w:r w:rsidRPr="00023099">
              <w:t>н</w:t>
            </w:r>
            <w:r w:rsidRPr="00023099">
              <w:t>ные по форме, мягкая и</w:t>
            </w:r>
            <w:r w:rsidRPr="00023099">
              <w:t>г</w:t>
            </w:r>
            <w:r w:rsidRPr="00023099">
              <w:t>рушка – кот.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Развитие речи. Раз</w:t>
            </w:r>
            <w:r w:rsidRPr="00023099">
              <w:t>у</w:t>
            </w:r>
            <w:r w:rsidRPr="00023099">
              <w:t>чивание п</w:t>
            </w:r>
            <w:r w:rsidRPr="00023099">
              <w:t>о</w:t>
            </w:r>
            <w:r w:rsidRPr="00023099">
              <w:t>тешки «Кисонька – мур</w:t>
            </w:r>
            <w:r w:rsidRPr="00023099">
              <w:t>ы</w:t>
            </w:r>
            <w:r w:rsidRPr="00023099">
              <w:t>сонька».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22.02.12</w:t>
            </w:r>
          </w:p>
        </w:tc>
      </w:tr>
      <w:tr w:rsidR="0019665D" w:rsidRPr="00023099" w:rsidTr="0025040D">
        <w:trPr>
          <w:cantSplit/>
          <w:trHeight w:val="35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Строим дом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r w:rsidRPr="00023099">
              <w:t>22-23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Сделать аппликацию д</w:t>
            </w:r>
            <w:r w:rsidRPr="00023099">
              <w:t>о</w:t>
            </w:r>
            <w:r w:rsidRPr="00023099">
              <w:t>мика из прям</w:t>
            </w:r>
            <w:r w:rsidRPr="00023099">
              <w:t>о</w:t>
            </w:r>
            <w:r w:rsidRPr="00023099">
              <w:t>угольных кусочков рваной бумаги.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Способствовать развитию нав</w:t>
            </w:r>
            <w:r w:rsidRPr="00023099">
              <w:t>ы</w:t>
            </w:r>
            <w:r w:rsidRPr="00023099">
              <w:t>ков конструир</w:t>
            </w:r>
            <w:r w:rsidRPr="00023099">
              <w:t>о</w:t>
            </w:r>
            <w:r w:rsidRPr="00023099">
              <w:t>вания, вообр</w:t>
            </w:r>
            <w:r w:rsidRPr="00023099">
              <w:t>а</w:t>
            </w:r>
            <w:r w:rsidRPr="00023099">
              <w:t>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Цветная бумага различного цв</w:t>
            </w:r>
            <w:r w:rsidRPr="00023099">
              <w:t>е</w:t>
            </w:r>
            <w:r w:rsidRPr="00023099">
              <w:t>та, альбомный лист, клей, кисточки, к</w:t>
            </w:r>
            <w:r w:rsidRPr="00023099">
              <w:t>а</w:t>
            </w:r>
            <w:r w:rsidRPr="00023099">
              <w:t>ранд</w:t>
            </w:r>
            <w:r w:rsidRPr="00023099">
              <w:t>а</w:t>
            </w:r>
            <w:r w:rsidRPr="00023099">
              <w:t>ши, салфетки.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Ознакомление с о</w:t>
            </w:r>
            <w:r w:rsidRPr="00023099">
              <w:t>к</w:t>
            </w:r>
            <w:r w:rsidRPr="00023099">
              <w:t>ружающим. Ра</w:t>
            </w:r>
            <w:r w:rsidRPr="00023099">
              <w:t>с</w:t>
            </w:r>
            <w:r w:rsidRPr="00023099">
              <w:t>сматри-вание зд</w:t>
            </w:r>
            <w:r w:rsidRPr="00023099">
              <w:t>а</w:t>
            </w:r>
            <w:r w:rsidRPr="00023099">
              <w:t>ний, стоящих рядом с детсадом, нарис</w:t>
            </w:r>
            <w:r w:rsidRPr="00023099">
              <w:t>о</w:t>
            </w:r>
            <w:r w:rsidRPr="00023099">
              <w:t>ванных в книжках. Беседа о том, какие б</w:t>
            </w:r>
            <w:r w:rsidRPr="00023099">
              <w:t>ы</w:t>
            </w:r>
            <w:r w:rsidRPr="00023099">
              <w:t>вают дома.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29.02.12</w:t>
            </w:r>
          </w:p>
        </w:tc>
      </w:tr>
      <w:tr w:rsidR="0019665D" w:rsidRPr="00023099" w:rsidTr="0025040D">
        <w:trPr>
          <w:cantSplit/>
          <w:trHeight w:val="35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Смешные человечки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r w:rsidRPr="00023099">
              <w:t>24-25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Создать аппликацию «Смешные челове</w:t>
            </w:r>
            <w:r w:rsidRPr="00023099">
              <w:t>ч</w:t>
            </w:r>
            <w:r w:rsidRPr="00023099">
              <w:t>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Свободное творч</w:t>
            </w:r>
            <w:r w:rsidRPr="00023099">
              <w:t>е</w:t>
            </w:r>
            <w:r w:rsidRPr="00023099">
              <w:t>ство. Развитие фа</w:t>
            </w:r>
            <w:r w:rsidRPr="00023099">
              <w:t>н</w:t>
            </w:r>
            <w:r w:rsidRPr="00023099">
              <w:t>тазии и воображ</w:t>
            </w:r>
            <w:r w:rsidRPr="00023099">
              <w:t>е</w:t>
            </w:r>
            <w:r w:rsidRPr="00023099">
              <w:t>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Различные к</w:t>
            </w:r>
            <w:r w:rsidRPr="00023099">
              <w:t>у</w:t>
            </w:r>
            <w:r w:rsidRPr="00023099">
              <w:t>сочки цветной бумаги, силуэты челове</w:t>
            </w:r>
            <w:r w:rsidRPr="00023099">
              <w:t>ч</w:t>
            </w:r>
            <w:r w:rsidRPr="00023099">
              <w:t>ков.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Музыкальное восп</w:t>
            </w:r>
            <w:r w:rsidRPr="00023099">
              <w:t>и</w:t>
            </w:r>
            <w:r w:rsidRPr="00023099">
              <w:t>тание. Р</w:t>
            </w:r>
            <w:r w:rsidRPr="00023099">
              <w:t>а</w:t>
            </w:r>
            <w:r w:rsidRPr="00023099">
              <w:t>зучивание песни «Смешной ч</w:t>
            </w:r>
            <w:r w:rsidRPr="00023099">
              <w:t>е</w:t>
            </w:r>
            <w:r w:rsidRPr="00023099">
              <w:t>ловечек».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07.03.12</w:t>
            </w:r>
          </w:p>
        </w:tc>
      </w:tr>
      <w:tr w:rsidR="0019665D" w:rsidRPr="00023099" w:rsidTr="0025040D">
        <w:trPr>
          <w:cantSplit/>
          <w:trHeight w:val="354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65D" w:rsidRPr="00023099" w:rsidRDefault="0019665D" w:rsidP="0025040D">
            <w:pPr>
              <w:ind w:left="113" w:right="113"/>
              <w:jc w:val="center"/>
              <w:rPr>
                <w:b/>
              </w:rPr>
            </w:pPr>
            <w:r w:rsidRPr="00023099">
              <w:rPr>
                <w:b/>
              </w:rPr>
              <w:t>Апрель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Дерево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r w:rsidRPr="00023099"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Изготовление дерева из кусочков рваной бумаги различной величины.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Учить детей пол</w:t>
            </w:r>
            <w:r w:rsidRPr="00023099">
              <w:t>ь</w:t>
            </w:r>
            <w:r w:rsidRPr="00023099">
              <w:t>зовать в</w:t>
            </w:r>
            <w:r w:rsidRPr="00023099">
              <w:t>ы</w:t>
            </w:r>
            <w:r w:rsidRPr="00023099">
              <w:t>кройками при создании а</w:t>
            </w:r>
            <w:r w:rsidRPr="00023099">
              <w:t>п</w:t>
            </w:r>
            <w:r w:rsidRPr="00023099">
              <w:t>пликации по обра</w:t>
            </w:r>
            <w:r w:rsidRPr="00023099">
              <w:t>з</w:t>
            </w:r>
            <w:r w:rsidRPr="00023099">
              <w:t>цу.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Цветная бумага, выкройки, кара</w:t>
            </w:r>
            <w:r w:rsidRPr="00023099">
              <w:t>н</w:t>
            </w:r>
            <w:r w:rsidRPr="00023099">
              <w:t>даши, клей, ки</w:t>
            </w:r>
            <w:r w:rsidRPr="00023099">
              <w:t>с</w:t>
            </w:r>
            <w:r w:rsidRPr="00023099">
              <w:t>точки, 1\2 альбо</w:t>
            </w:r>
            <w:r w:rsidRPr="00023099">
              <w:t>м</w:t>
            </w:r>
            <w:r w:rsidRPr="00023099">
              <w:t>ного листа, карт</w:t>
            </w:r>
            <w:r w:rsidRPr="00023099">
              <w:t>и</w:t>
            </w:r>
            <w:r w:rsidRPr="00023099">
              <w:t>ны с изображением деревьев.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 xml:space="preserve">Художественное воспитание. </w:t>
            </w:r>
          </w:p>
          <w:p w:rsidR="0019665D" w:rsidRPr="00023099" w:rsidRDefault="0019665D" w:rsidP="0025040D">
            <w:r w:rsidRPr="00023099">
              <w:t>Беседа «Что такое пейзаж», рассматр</w:t>
            </w:r>
            <w:r w:rsidRPr="00023099">
              <w:t>и</w:t>
            </w:r>
            <w:r w:rsidRPr="00023099">
              <w:t>вание картин с из</w:t>
            </w:r>
            <w:r w:rsidRPr="00023099">
              <w:t>о</w:t>
            </w:r>
            <w:r w:rsidRPr="00023099">
              <w:t>браж</w:t>
            </w:r>
            <w:r w:rsidRPr="00023099">
              <w:t>е</w:t>
            </w:r>
            <w:r w:rsidRPr="00023099">
              <w:t>нием деревьев.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14.03.12</w:t>
            </w:r>
          </w:p>
        </w:tc>
      </w:tr>
      <w:tr w:rsidR="0019665D" w:rsidRPr="00023099" w:rsidTr="0025040D">
        <w:trPr>
          <w:cantSplit/>
          <w:trHeight w:val="35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ind w:right="-108"/>
              <w:jc w:val="center"/>
              <w:rPr>
                <w:b/>
              </w:rPr>
            </w:pPr>
            <w:r w:rsidRPr="00023099">
              <w:rPr>
                <w:b/>
              </w:rPr>
              <w:t>Натюрморт с яблоком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r w:rsidRPr="00023099"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Создание натюрмо</w:t>
            </w:r>
            <w:r w:rsidRPr="00023099">
              <w:t>р</w:t>
            </w:r>
            <w:r w:rsidRPr="00023099">
              <w:t>та с яблоком.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Учить детей созд</w:t>
            </w:r>
            <w:r w:rsidRPr="00023099">
              <w:t>а</w:t>
            </w:r>
            <w:r w:rsidRPr="00023099">
              <w:t>вать ко</w:t>
            </w:r>
            <w:r w:rsidRPr="00023099">
              <w:t>м</w:t>
            </w:r>
            <w:r w:rsidRPr="00023099">
              <w:t>позицию из кусочков бум</w:t>
            </w:r>
            <w:r w:rsidRPr="00023099">
              <w:t>а</w:t>
            </w:r>
            <w:r w:rsidRPr="00023099">
              <w:t>ги. Развивать мот</w:t>
            </w:r>
            <w:r w:rsidRPr="00023099">
              <w:t>о</w:t>
            </w:r>
            <w:r w:rsidRPr="00023099">
              <w:t>рику пальцев.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Цветная бумага, клей, кисточки, альбомный лист; яблоко, ваза, б</w:t>
            </w:r>
            <w:r w:rsidRPr="00023099">
              <w:t>у</w:t>
            </w:r>
            <w:r w:rsidRPr="00023099">
              <w:t>тыль для натю</w:t>
            </w:r>
            <w:r w:rsidRPr="00023099">
              <w:t>р</w:t>
            </w:r>
            <w:r w:rsidRPr="00023099">
              <w:t>морта, цветы.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Художественное воспитание. Объя</w:t>
            </w:r>
            <w:r w:rsidRPr="00023099">
              <w:t>с</w:t>
            </w:r>
            <w:r w:rsidRPr="00023099">
              <w:t>нить детям, что т</w:t>
            </w:r>
            <w:r w:rsidRPr="00023099">
              <w:t>а</w:t>
            </w:r>
            <w:r w:rsidRPr="00023099">
              <w:t>кое натюрморт, ра</w:t>
            </w:r>
            <w:r w:rsidRPr="00023099">
              <w:t>с</w:t>
            </w:r>
            <w:r w:rsidRPr="00023099">
              <w:t>смотреть ка</w:t>
            </w:r>
            <w:r w:rsidRPr="00023099">
              <w:t>р</w:t>
            </w:r>
            <w:r w:rsidRPr="00023099">
              <w:t>тины.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21.03.12</w:t>
            </w:r>
          </w:p>
        </w:tc>
      </w:tr>
      <w:tr w:rsidR="0019665D" w:rsidRPr="00023099" w:rsidTr="0025040D">
        <w:trPr>
          <w:cantSplit/>
          <w:trHeight w:val="35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Картина в рамке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r w:rsidRPr="00023099"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Показать детям, как сд</w:t>
            </w:r>
            <w:r w:rsidRPr="00023099">
              <w:t>е</w:t>
            </w:r>
            <w:r w:rsidRPr="00023099">
              <w:t>лать картину в рамке.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Учить детей оформлять свою работу красиво, развивать эстетич</w:t>
            </w:r>
            <w:r w:rsidRPr="00023099">
              <w:t>е</w:t>
            </w:r>
            <w:r w:rsidRPr="00023099">
              <w:t>ский вкус фант</w:t>
            </w:r>
            <w:r w:rsidRPr="00023099">
              <w:t>а</w:t>
            </w:r>
            <w:r w:rsidRPr="00023099">
              <w:t>зию.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Лист бумаги, к</w:t>
            </w:r>
            <w:r w:rsidRPr="00023099">
              <w:t>у</w:t>
            </w:r>
            <w:r w:rsidRPr="00023099">
              <w:t>сочки цветной б</w:t>
            </w:r>
            <w:r w:rsidRPr="00023099">
              <w:t>у</w:t>
            </w:r>
            <w:r w:rsidRPr="00023099">
              <w:t>маги, клей ПВА, кисточка, откры</w:t>
            </w:r>
            <w:r w:rsidRPr="00023099">
              <w:t>т</w:t>
            </w:r>
            <w:r w:rsidRPr="00023099">
              <w:t>ки, картина в ра</w:t>
            </w:r>
            <w:r w:rsidRPr="00023099">
              <w:t>м</w:t>
            </w:r>
            <w:r w:rsidRPr="00023099">
              <w:t>ке.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Художественное воспитание. Разв</w:t>
            </w:r>
            <w:r w:rsidRPr="00023099">
              <w:t>и</w:t>
            </w:r>
            <w:r w:rsidRPr="00023099">
              <w:t>вать художес</w:t>
            </w:r>
            <w:r w:rsidRPr="00023099">
              <w:t>т</w:t>
            </w:r>
            <w:r w:rsidRPr="00023099">
              <w:t>венно – эстетич</w:t>
            </w:r>
            <w:r w:rsidRPr="00023099">
              <w:t>е</w:t>
            </w:r>
            <w:r w:rsidRPr="00023099">
              <w:t>ский вкус при рассматривании произведений вел</w:t>
            </w:r>
            <w:r w:rsidRPr="00023099">
              <w:t>и</w:t>
            </w:r>
            <w:r w:rsidRPr="00023099">
              <w:t>ких русских худо</w:t>
            </w:r>
            <w:r w:rsidRPr="00023099">
              <w:t>ж</w:t>
            </w:r>
            <w:r w:rsidRPr="00023099">
              <w:t>ников.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04.04.12</w:t>
            </w:r>
          </w:p>
        </w:tc>
      </w:tr>
      <w:tr w:rsidR="0019665D" w:rsidRPr="00023099" w:rsidTr="0025040D">
        <w:trPr>
          <w:cantSplit/>
          <w:trHeight w:val="709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Красивая коробочка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r w:rsidRPr="00023099"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Создать красивую кор</w:t>
            </w:r>
            <w:r w:rsidRPr="00023099">
              <w:t>о</w:t>
            </w:r>
            <w:r w:rsidRPr="00023099">
              <w:t>бочку из различных о</w:t>
            </w:r>
            <w:r w:rsidRPr="00023099">
              <w:t>б</w:t>
            </w:r>
            <w:r w:rsidRPr="00023099">
              <w:t>рывков цве</w:t>
            </w:r>
            <w:r w:rsidRPr="00023099">
              <w:t>т</w:t>
            </w:r>
            <w:r w:rsidRPr="00023099">
              <w:t>ной бумаги.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Свободное твор-чество. Показать детям, как мо</w:t>
            </w:r>
            <w:r w:rsidRPr="00023099">
              <w:t>ж</w:t>
            </w:r>
            <w:r w:rsidRPr="00023099">
              <w:t>но с помощью бросов</w:t>
            </w:r>
            <w:r w:rsidRPr="00023099">
              <w:t>о</w:t>
            </w:r>
            <w:r w:rsidRPr="00023099">
              <w:t>го материала укр</w:t>
            </w:r>
            <w:r w:rsidRPr="00023099">
              <w:t>а</w:t>
            </w:r>
            <w:r w:rsidRPr="00023099">
              <w:t>сить самую обы</w:t>
            </w:r>
            <w:r w:rsidRPr="00023099">
              <w:t>ч</w:t>
            </w:r>
            <w:r w:rsidRPr="00023099">
              <w:t>ную коробку.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Коробка, разн</w:t>
            </w:r>
            <w:r w:rsidRPr="00023099">
              <w:t>о</w:t>
            </w:r>
            <w:r w:rsidRPr="00023099">
              <w:t>цветные кусочки цветной бумаги, вода, клей, кисто</w:t>
            </w:r>
            <w:r w:rsidRPr="00023099">
              <w:t>ч</w:t>
            </w:r>
            <w:r w:rsidRPr="00023099">
              <w:t>ка, салфетка.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Развитие навыков декоративного ко</w:t>
            </w:r>
            <w:r w:rsidRPr="00023099">
              <w:t>н</w:t>
            </w:r>
            <w:r w:rsidRPr="00023099">
              <w:t>струирования, б</w:t>
            </w:r>
            <w:r w:rsidRPr="00023099">
              <w:t>е</w:t>
            </w:r>
            <w:r w:rsidRPr="00023099">
              <w:t>режного отн</w:t>
            </w:r>
            <w:r w:rsidRPr="00023099">
              <w:t>о</w:t>
            </w:r>
            <w:r w:rsidRPr="00023099">
              <w:t>шения к своей работе.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11.04.12</w:t>
            </w:r>
          </w:p>
        </w:tc>
      </w:tr>
      <w:tr w:rsidR="0019665D" w:rsidRPr="00023099" w:rsidTr="0025040D">
        <w:trPr>
          <w:cantSplit/>
          <w:trHeight w:val="88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65D" w:rsidRPr="00023099" w:rsidRDefault="0019665D" w:rsidP="0025040D">
            <w:pPr>
              <w:ind w:left="113" w:right="113"/>
              <w:jc w:val="center"/>
              <w:rPr>
                <w:b/>
              </w:rPr>
            </w:pPr>
            <w:r w:rsidRPr="00023099">
              <w:rPr>
                <w:b/>
              </w:rPr>
              <w:t>Май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665D" w:rsidRPr="00023099" w:rsidRDefault="0019665D" w:rsidP="0025040D">
            <w:pPr>
              <w:ind w:left="113" w:right="113"/>
              <w:jc w:val="center"/>
              <w:rPr>
                <w:b/>
              </w:rPr>
            </w:pPr>
            <w:r w:rsidRPr="00023099">
              <w:rPr>
                <w:b/>
              </w:rPr>
              <w:t>Мятая бумага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ind w:right="-108"/>
              <w:jc w:val="center"/>
              <w:rPr>
                <w:b/>
              </w:rPr>
            </w:pPr>
            <w:r w:rsidRPr="00023099">
              <w:rPr>
                <w:b/>
              </w:rPr>
              <w:t>Черепашки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r w:rsidRPr="00023099"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Изготовление бол</w:t>
            </w:r>
            <w:r w:rsidRPr="00023099">
              <w:t>ь</w:t>
            </w:r>
            <w:r w:rsidRPr="00023099">
              <w:t>шой черепахи.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Показать новый способ апплик</w:t>
            </w:r>
            <w:r w:rsidRPr="00023099">
              <w:t>а</w:t>
            </w:r>
            <w:r w:rsidRPr="00023099">
              <w:t>ции: мятая бумага. Ра</w:t>
            </w:r>
            <w:r w:rsidRPr="00023099">
              <w:t>з</w:t>
            </w:r>
            <w:r w:rsidRPr="00023099">
              <w:t>вивать воображ</w:t>
            </w:r>
            <w:r w:rsidRPr="00023099">
              <w:t>е</w:t>
            </w:r>
            <w:r w:rsidRPr="00023099">
              <w:t>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Листы и кусочки цветной бумаги, клей, кисточка.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Развитие речи. Чт</w:t>
            </w:r>
            <w:r w:rsidRPr="00023099">
              <w:t>е</w:t>
            </w:r>
            <w:r w:rsidRPr="00023099">
              <w:t>ние отрывка из ска</w:t>
            </w:r>
            <w:r w:rsidRPr="00023099">
              <w:t>з</w:t>
            </w:r>
            <w:r w:rsidRPr="00023099">
              <w:t>ки «Золотой кл</w:t>
            </w:r>
            <w:r w:rsidRPr="00023099">
              <w:t>ю</w:t>
            </w:r>
            <w:r w:rsidRPr="00023099">
              <w:t>чик».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18.04.12</w:t>
            </w:r>
          </w:p>
        </w:tc>
      </w:tr>
      <w:tr w:rsidR="0019665D" w:rsidRPr="00023099" w:rsidTr="0025040D">
        <w:trPr>
          <w:cantSplit/>
          <w:trHeight w:val="53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Рыбки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r w:rsidRPr="00023099"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Создать рыбку из м</w:t>
            </w:r>
            <w:r w:rsidRPr="00023099">
              <w:t>я</w:t>
            </w:r>
            <w:r w:rsidRPr="00023099">
              <w:t>той бумаги.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Закрепить нав</w:t>
            </w:r>
            <w:r w:rsidRPr="00023099">
              <w:t>ы</w:t>
            </w:r>
            <w:r w:rsidRPr="00023099">
              <w:t>ки работы с мятой б</w:t>
            </w:r>
            <w:r w:rsidRPr="00023099">
              <w:t>у</w:t>
            </w:r>
            <w:r w:rsidRPr="00023099">
              <w:t>магой, развивать эмоциональную о</w:t>
            </w:r>
            <w:r w:rsidRPr="00023099">
              <w:t>т</w:t>
            </w:r>
            <w:r w:rsidRPr="00023099">
              <w:t>зывчивость.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Цветная бумага, клей, кисточка, и</w:t>
            </w:r>
            <w:r w:rsidRPr="00023099">
              <w:t>г</w:t>
            </w:r>
            <w:r w:rsidRPr="00023099">
              <w:t>рушки – ры</w:t>
            </w:r>
            <w:r w:rsidRPr="00023099">
              <w:t>б</w:t>
            </w:r>
            <w:r w:rsidRPr="00023099">
              <w:t>ки и удочка, к</w:t>
            </w:r>
            <w:r w:rsidRPr="00023099">
              <w:t>о</w:t>
            </w:r>
            <w:r w:rsidRPr="00023099">
              <w:t>робка  –  имитация аквари</w:t>
            </w:r>
            <w:r w:rsidRPr="00023099">
              <w:t>у</w:t>
            </w:r>
            <w:r w:rsidRPr="00023099">
              <w:t>ма.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Физическая культ</w:t>
            </w:r>
            <w:r w:rsidRPr="00023099">
              <w:t>у</w:t>
            </w:r>
            <w:r w:rsidRPr="00023099">
              <w:t>ра. Игра «Р</w:t>
            </w:r>
            <w:r w:rsidRPr="00023099">
              <w:t>ы</w:t>
            </w:r>
            <w:r w:rsidRPr="00023099">
              <w:t>баки и рыбки».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25.04.12</w:t>
            </w:r>
          </w:p>
        </w:tc>
      </w:tr>
      <w:tr w:rsidR="0019665D" w:rsidRPr="00023099" w:rsidTr="0025040D">
        <w:trPr>
          <w:cantSplit/>
          <w:trHeight w:val="35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Бабочка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r w:rsidRPr="00023099"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Изготовление бабо</w:t>
            </w:r>
            <w:r w:rsidRPr="00023099">
              <w:t>ч</w:t>
            </w:r>
            <w:r w:rsidRPr="00023099">
              <w:t>ки из мятой бумаги.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Способствовать усвоению нав</w:t>
            </w:r>
            <w:r w:rsidRPr="00023099">
              <w:t>ы</w:t>
            </w:r>
            <w:r w:rsidRPr="00023099">
              <w:t>ков работы с мятой б</w:t>
            </w:r>
            <w:r w:rsidRPr="00023099">
              <w:t>у</w:t>
            </w:r>
            <w:r w:rsidRPr="00023099">
              <w:t>магой, развивать эстетическое во</w:t>
            </w:r>
            <w:r w:rsidRPr="00023099">
              <w:t>с</w:t>
            </w:r>
            <w:r w:rsidRPr="00023099">
              <w:t>приятие, мелкую мускулатуру  рук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Цветная бумага, клей, кисточка, лист бумаги, ка</w:t>
            </w:r>
            <w:r w:rsidRPr="00023099">
              <w:t>р</w:t>
            </w:r>
            <w:r w:rsidRPr="00023099">
              <w:t>тинки с изображ</w:t>
            </w:r>
            <w:r w:rsidRPr="00023099">
              <w:t>е</w:t>
            </w:r>
            <w:r w:rsidRPr="00023099">
              <w:t>нием лета, бабочек, сачок.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Ознакомление с о</w:t>
            </w:r>
            <w:r w:rsidRPr="00023099">
              <w:t>к</w:t>
            </w:r>
            <w:r w:rsidRPr="00023099">
              <w:t>ружающим. Набл</w:t>
            </w:r>
            <w:r w:rsidRPr="00023099">
              <w:t>ю</w:t>
            </w:r>
            <w:r w:rsidRPr="00023099">
              <w:t>дение за бабочками на и</w:t>
            </w:r>
            <w:r w:rsidRPr="00023099">
              <w:t>г</w:t>
            </w:r>
            <w:r w:rsidRPr="00023099">
              <w:t>ровом участке, рисование их в св</w:t>
            </w:r>
            <w:r w:rsidRPr="00023099">
              <w:t>о</w:t>
            </w:r>
            <w:r w:rsidRPr="00023099">
              <w:t>бодное от з</w:t>
            </w:r>
            <w:r w:rsidRPr="00023099">
              <w:t>а</w:t>
            </w:r>
            <w:r w:rsidRPr="00023099">
              <w:t>нятий время.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16.05.12</w:t>
            </w:r>
          </w:p>
        </w:tc>
      </w:tr>
      <w:tr w:rsidR="0019665D" w:rsidRPr="00023099" w:rsidTr="0025040D">
        <w:trPr>
          <w:cantSplit/>
          <w:trHeight w:val="35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rPr>
                <w:b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Букет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65D" w:rsidRPr="00023099" w:rsidRDefault="0019665D" w:rsidP="0025040D">
            <w:pPr>
              <w:tabs>
                <w:tab w:val="left" w:pos="0"/>
                <w:tab w:val="left" w:pos="33"/>
              </w:tabs>
            </w:pPr>
            <w:r w:rsidRPr="00023099"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Показать детям, как со</w:t>
            </w:r>
            <w:r w:rsidRPr="00023099">
              <w:t>з</w:t>
            </w:r>
            <w:r w:rsidRPr="00023099">
              <w:t>дать букет цветов из цветной мятой б</w:t>
            </w:r>
            <w:r w:rsidRPr="00023099">
              <w:t>у</w:t>
            </w:r>
            <w:r w:rsidRPr="00023099">
              <w:t>маги.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Формировать н</w:t>
            </w:r>
            <w:r w:rsidRPr="00023099">
              <w:t>а</w:t>
            </w:r>
            <w:r w:rsidRPr="00023099">
              <w:t>выки сотруднич</w:t>
            </w:r>
            <w:r w:rsidRPr="00023099">
              <w:t>е</w:t>
            </w:r>
            <w:r w:rsidRPr="00023099">
              <w:t>ства, развивать фантазию.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Цветная бумага, клей, кисточки, в</w:t>
            </w:r>
            <w:r w:rsidRPr="00023099">
              <w:t>а</w:t>
            </w:r>
            <w:r w:rsidRPr="00023099">
              <w:t>за, цветы.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Развитие художес</w:t>
            </w:r>
            <w:r w:rsidRPr="00023099">
              <w:t>т</w:t>
            </w:r>
            <w:r w:rsidRPr="00023099">
              <w:t>венно – эстетическ</w:t>
            </w:r>
            <w:r w:rsidRPr="00023099">
              <w:t>о</w:t>
            </w:r>
            <w:r w:rsidRPr="00023099">
              <w:t>го вкуса.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r w:rsidRPr="00023099">
              <w:t>23.05.12</w:t>
            </w:r>
          </w:p>
        </w:tc>
      </w:tr>
    </w:tbl>
    <w:p w:rsidR="0019665D" w:rsidRPr="00023099" w:rsidRDefault="0019665D" w:rsidP="0019665D">
      <w:pPr>
        <w:spacing w:before="100" w:beforeAutospacing="1" w:after="100" w:afterAutospacing="1"/>
        <w:ind w:left="720" w:hanging="360"/>
        <w:jc w:val="center"/>
        <w:rPr>
          <w:b/>
          <w:bCs/>
        </w:rPr>
      </w:pPr>
    </w:p>
    <w:p w:rsidR="0019665D" w:rsidRPr="00023099" w:rsidRDefault="0019665D" w:rsidP="0019665D"/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Список литературы:</w:t>
      </w:r>
    </w:p>
    <w:p w:rsidR="0019665D" w:rsidRPr="00023099" w:rsidRDefault="0019665D" w:rsidP="0019665D"/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1.  Н.С.Ворончихин “Сделай сам из бумаги” М.: Просвещение 2010г.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2. Т.М. Геронимус “150 уроков труда в 1-4 классах: Методические рекоме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дации к планированию зан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тий”.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 xml:space="preserve">    М.: Просвещение  2009г.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3. Т.М. Геронимус “Мастерская трудового обучения в 1-4 классах: Методич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 xml:space="preserve">ские рекомендации”.  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 xml:space="preserve">   М.: Просвещение 2002г.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4. Т.М. Геронимус “Работаем с удовольствием”  М.: Просвещение 2009г.</w:t>
      </w:r>
    </w:p>
    <w:p w:rsidR="0019665D" w:rsidRPr="00023099" w:rsidRDefault="0019665D" w:rsidP="0019665D">
      <w:pPr>
        <w:ind w:left="-567"/>
      </w:pPr>
      <w:r w:rsidRPr="00023099">
        <w:rPr>
          <w:color w:val="000000"/>
        </w:rPr>
        <w:t>5. А.М.Гукасова “Рукоделие в начальных классах М.: Просвещение  2005г.</w:t>
      </w:r>
    </w:p>
    <w:p w:rsidR="0019665D" w:rsidRPr="00023099" w:rsidRDefault="0019665D" w:rsidP="0019665D">
      <w:pPr>
        <w:ind w:left="-567"/>
        <w:textAlignment w:val="baseline"/>
      </w:pPr>
      <w:r w:rsidRPr="00023099">
        <w:rPr>
          <w:bCs/>
        </w:rPr>
        <w:t>6. Т</w:t>
      </w:r>
      <w:r w:rsidRPr="00023099">
        <w:t>.</w:t>
      </w:r>
      <w:r w:rsidRPr="00023099">
        <w:rPr>
          <w:bCs/>
        </w:rPr>
        <w:t>М</w:t>
      </w:r>
      <w:r w:rsidRPr="00023099">
        <w:t>.</w:t>
      </w:r>
      <w:r w:rsidRPr="00023099">
        <w:rPr>
          <w:bCs/>
        </w:rPr>
        <w:t>Геронимус</w:t>
      </w:r>
      <w:r w:rsidRPr="00023099">
        <w:t xml:space="preserve"> «Я всё умею делать сам» 1-2 кл М. «Просвещение» 2006г.</w:t>
      </w:r>
    </w:p>
    <w:p w:rsidR="0019665D" w:rsidRPr="00023099" w:rsidRDefault="0019665D" w:rsidP="0019665D">
      <w:pPr>
        <w:ind w:left="-567"/>
        <w:textAlignment w:val="baseline"/>
        <w:rPr>
          <w:b/>
        </w:rPr>
      </w:pPr>
      <w:r w:rsidRPr="00023099">
        <w:rPr>
          <w:bCs/>
        </w:rPr>
        <w:t>7.Т</w:t>
      </w:r>
      <w:r w:rsidRPr="00023099">
        <w:t>.</w:t>
      </w:r>
      <w:r w:rsidRPr="00023099">
        <w:rPr>
          <w:bCs/>
        </w:rPr>
        <w:t>М</w:t>
      </w:r>
      <w:r w:rsidRPr="00023099">
        <w:t>.</w:t>
      </w:r>
      <w:r w:rsidRPr="00023099">
        <w:rPr>
          <w:bCs/>
        </w:rPr>
        <w:t>Геронимус</w:t>
      </w:r>
      <w:r w:rsidRPr="00023099">
        <w:t xml:space="preserve"> «</w:t>
      </w:r>
      <w:r w:rsidRPr="00023099">
        <w:rPr>
          <w:bCs/>
        </w:rPr>
        <w:t>Работаем</w:t>
      </w:r>
      <w:r w:rsidRPr="00023099">
        <w:t xml:space="preserve"> </w:t>
      </w:r>
      <w:r w:rsidRPr="00023099">
        <w:rPr>
          <w:bCs/>
        </w:rPr>
        <w:t>с</w:t>
      </w:r>
      <w:r w:rsidRPr="00023099">
        <w:t xml:space="preserve"> </w:t>
      </w:r>
      <w:r w:rsidRPr="00023099">
        <w:rPr>
          <w:bCs/>
        </w:rPr>
        <w:t>удовольствием</w:t>
      </w:r>
      <w:r w:rsidRPr="00023099">
        <w:t>. Уроки труда». Методические рек</w:t>
      </w:r>
      <w:r w:rsidRPr="00023099">
        <w:t>о</w:t>
      </w:r>
      <w:r w:rsidRPr="00023099">
        <w:t>мендации для учителя 1-4 кл</w:t>
      </w:r>
      <w:r w:rsidRPr="00023099">
        <w:rPr>
          <w:b/>
        </w:rPr>
        <w:t xml:space="preserve">.   </w:t>
      </w:r>
      <w:r w:rsidRPr="00023099">
        <w:t>М.: «Просвещение» 2009г.</w:t>
      </w:r>
    </w:p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023099">
        <w:rPr>
          <w:rFonts w:ascii="Times New Roman" w:hAnsi="Times New Roman"/>
          <w:caps/>
          <w:sz w:val="24"/>
          <w:szCs w:val="24"/>
        </w:rPr>
        <w:lastRenderedPageBreak/>
        <w:t>8.Я леплю из пластилина,  или</w:t>
      </w:r>
    </w:p>
    <w:p w:rsidR="0019665D" w:rsidRPr="00023099" w:rsidRDefault="0019665D" w:rsidP="0019665D">
      <w:pPr>
        <w:pStyle w:val="3"/>
        <w:jc w:val="center"/>
        <w:rPr>
          <w:rFonts w:ascii="Times New Roman" w:hAnsi="Times New Roman"/>
          <w:caps/>
        </w:rPr>
      </w:pPr>
      <w:r w:rsidRPr="00023099">
        <w:rPr>
          <w:rFonts w:ascii="Times New Roman" w:hAnsi="Times New Roman"/>
          <w:caps/>
        </w:rPr>
        <w:t>Путь-дорога в мир объемных изображений.</w:t>
      </w:r>
    </w:p>
    <w:p w:rsidR="0019665D" w:rsidRPr="00023099" w:rsidRDefault="0019665D" w:rsidP="0019665D">
      <w:pPr>
        <w:pStyle w:val="3"/>
        <w:ind w:left="-567"/>
        <w:jc w:val="center"/>
        <w:rPr>
          <w:rStyle w:val="a6"/>
          <w:rFonts w:ascii="Times New Roman" w:eastAsia="Arial Unicode MS" w:hAnsi="Times New Roman"/>
          <w:i w:val="0"/>
        </w:rPr>
      </w:pPr>
      <w:r w:rsidRPr="00023099">
        <w:rPr>
          <w:rStyle w:val="a6"/>
          <w:rFonts w:ascii="Times New Roman" w:eastAsia="Arial Unicode MS" w:hAnsi="Times New Roman"/>
          <w:i w:val="0"/>
        </w:rPr>
        <w:t>Пояснительная записка.</w:t>
      </w:r>
    </w:p>
    <w:p w:rsidR="0019665D" w:rsidRPr="00023099" w:rsidRDefault="0019665D" w:rsidP="0019665D">
      <w:pPr>
        <w:ind w:left="-567"/>
        <w:jc w:val="both"/>
      </w:pPr>
      <w:r w:rsidRPr="00023099">
        <w:t>Данная программа представляет собой вариант программы организации внеурочной деятельности школьников и предназначена для реализации в первом классе.</w:t>
      </w:r>
    </w:p>
    <w:p w:rsidR="0019665D" w:rsidRPr="00023099" w:rsidRDefault="0019665D" w:rsidP="0019665D">
      <w:pPr>
        <w:tabs>
          <w:tab w:val="left" w:pos="284"/>
        </w:tabs>
        <w:ind w:left="-567"/>
        <w:jc w:val="both"/>
      </w:pPr>
      <w:r w:rsidRPr="00023099">
        <w:t xml:space="preserve">Программа рассчитана на </w:t>
      </w:r>
      <w:r w:rsidRPr="00023099">
        <w:rPr>
          <w:b/>
        </w:rPr>
        <w:t>33 ч</w:t>
      </w:r>
      <w:r w:rsidRPr="00023099">
        <w:t xml:space="preserve"> и предполагает проведение регулярных еженедел</w:t>
      </w:r>
      <w:r w:rsidRPr="00023099">
        <w:t>ь</w:t>
      </w:r>
      <w:r w:rsidRPr="00023099">
        <w:t xml:space="preserve">ных </w:t>
      </w:r>
      <w:r w:rsidRPr="00023099">
        <w:rPr>
          <w:b/>
        </w:rPr>
        <w:t>внеурочных занятий</w:t>
      </w:r>
      <w:r w:rsidRPr="00023099">
        <w:t xml:space="preserve"> со школьниками (</w:t>
      </w:r>
      <w:r w:rsidRPr="00023099">
        <w:rPr>
          <w:b/>
        </w:rPr>
        <w:t>1 ч в неделю</w:t>
      </w:r>
      <w:r w:rsidRPr="00023099">
        <w:t>).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  <w:rPr>
          <w:color w:val="000000"/>
        </w:rPr>
      </w:pPr>
      <w:r w:rsidRPr="00023099">
        <w:t xml:space="preserve">Курс «Я леплю из пластилина» </w:t>
      </w:r>
      <w:r w:rsidRPr="00023099">
        <w:rPr>
          <w:color w:val="000000"/>
        </w:rPr>
        <w:t>разработана на основе примерной программы начального общего образования,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  <w:rPr>
          <w:color w:val="000000"/>
        </w:rPr>
      </w:pPr>
      <w:r w:rsidRPr="00023099">
        <w:rPr>
          <w:color w:val="000000"/>
        </w:rPr>
        <w:t>в соответствии с требованиями федерального компонента государственного ста</w:t>
      </w:r>
      <w:r w:rsidRPr="00023099">
        <w:rPr>
          <w:color w:val="000000"/>
        </w:rPr>
        <w:t>н</w:t>
      </w:r>
      <w:r w:rsidRPr="00023099">
        <w:rPr>
          <w:color w:val="000000"/>
        </w:rPr>
        <w:t>дарта начального общего образ</w:t>
      </w:r>
      <w:r w:rsidRPr="00023099">
        <w:rPr>
          <w:color w:val="000000"/>
        </w:rPr>
        <w:t>о</w:t>
      </w:r>
      <w:r w:rsidRPr="00023099">
        <w:rPr>
          <w:color w:val="000000"/>
        </w:rPr>
        <w:t xml:space="preserve">вания (Москва, </w:t>
      </w:r>
      <w:smartTag w:uri="urn:schemas-microsoft-com:office:smarttags" w:element="metricconverter">
        <w:smartTagPr>
          <w:attr w:name="ProductID" w:val="2004 г"/>
        </w:smartTagPr>
        <w:r w:rsidRPr="00023099">
          <w:rPr>
            <w:color w:val="000000"/>
          </w:rPr>
          <w:t>2004 г</w:t>
        </w:r>
      </w:smartTag>
      <w:r w:rsidRPr="00023099">
        <w:rPr>
          <w:color w:val="000000"/>
        </w:rPr>
        <w:t>.), дополнена в соответствии с требованиями Федеральных государственных образовател</w:t>
      </w:r>
      <w:r w:rsidRPr="00023099">
        <w:rPr>
          <w:color w:val="000000"/>
        </w:rPr>
        <w:t>ь</w:t>
      </w:r>
      <w:r w:rsidRPr="00023099">
        <w:rPr>
          <w:color w:val="000000"/>
        </w:rPr>
        <w:t>ных стандартов (Москва, 2010г).</w:t>
      </w:r>
    </w:p>
    <w:p w:rsidR="0019665D" w:rsidRPr="00023099" w:rsidRDefault="0019665D" w:rsidP="0019665D">
      <w:pPr>
        <w:autoSpaceDE w:val="0"/>
        <w:autoSpaceDN w:val="0"/>
        <w:adjustRightInd w:val="0"/>
        <w:ind w:left="-567"/>
        <w:rPr>
          <w:color w:val="000000"/>
        </w:rPr>
      </w:pPr>
      <w:r w:rsidRPr="00023099">
        <w:rPr>
          <w:color w:val="000000"/>
        </w:rPr>
        <w:t>Возраст детей, участвующих в реализации данной программы 6-7 лет.</w:t>
      </w:r>
      <w:r w:rsidRPr="00023099">
        <w:br/>
        <w:t>Предметный материал представляет собой последовательность тщательно подобранных, пост</w:t>
      </w:r>
      <w:r w:rsidRPr="00023099">
        <w:t>е</w:t>
      </w:r>
      <w:r w:rsidRPr="00023099">
        <w:t>пенно усложня</w:t>
      </w:r>
      <w:r w:rsidRPr="00023099">
        <w:t>ю</w:t>
      </w:r>
      <w:r w:rsidRPr="00023099">
        <w:t>щихся изделий. Каждое новое изделие базируется на уже изученном, содержит знакомые формы и выполняется уже известными ребенку приемами, но при этом дополнено новыми, более сложными, еще не знакомыми ему элементами. Изделия близки и понятны ребенку – это предметы, с которыми он сталкивается ежедневно и хорошо знает: игрушки, сладости, овощи, фрукты, грибы, насекомые, птицы, древние и сказочные животные, обитатели подводного царства.</w:t>
      </w:r>
      <w:r w:rsidRPr="00023099">
        <w:br/>
        <w:t xml:space="preserve">Лепка базируется на простых геометрических формах: шаре, цилиндре, конусе и жгуте, которые называются </w:t>
      </w:r>
      <w:r w:rsidRPr="00023099">
        <w:rPr>
          <w:i/>
          <w:iCs/>
        </w:rPr>
        <w:t>исходными формами</w:t>
      </w:r>
      <w:r w:rsidRPr="00023099">
        <w:t>. Простые изделия представляют собой только эти исходные формы. Более сложные получ</w:t>
      </w:r>
      <w:r w:rsidRPr="00023099">
        <w:t>а</w:t>
      </w:r>
      <w:r w:rsidRPr="00023099">
        <w:t>ются их доработкой при помощи различных приемов.</w:t>
      </w:r>
      <w:r w:rsidRPr="00023099">
        <w:br/>
      </w:r>
    </w:p>
    <w:p w:rsidR="0019665D" w:rsidRPr="00023099" w:rsidRDefault="0019665D" w:rsidP="0019665D">
      <w:pPr>
        <w:pStyle w:val="3"/>
        <w:jc w:val="center"/>
        <w:rPr>
          <w:rFonts w:ascii="Times New Roman" w:hAnsi="Times New Roman"/>
        </w:rPr>
      </w:pPr>
      <w:r w:rsidRPr="00023099">
        <w:rPr>
          <w:rFonts w:ascii="Times New Roman" w:hAnsi="Times New Roman"/>
        </w:rPr>
        <w:t>Методические рекомендации</w:t>
      </w:r>
    </w:p>
    <w:p w:rsidR="0019665D" w:rsidRPr="00023099" w:rsidRDefault="0019665D" w:rsidP="0019665D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/>
          <w:bCs/>
          <w:sz w:val="24"/>
          <w:szCs w:val="24"/>
        </w:rPr>
        <w:t xml:space="preserve">Демонстрационная лепка учителя. </w:t>
      </w:r>
      <w:r w:rsidRPr="00023099">
        <w:rPr>
          <w:rFonts w:ascii="Times New Roman" w:hAnsi="Times New Roman" w:cs="Times New Roman"/>
          <w:sz w:val="24"/>
          <w:szCs w:val="24"/>
        </w:rPr>
        <w:t>Учителю надо знать, что качество его демонстрационной работы напрямую определяет будущую лепку его учен</w:t>
      </w:r>
      <w:r w:rsidRPr="00023099">
        <w:rPr>
          <w:rFonts w:ascii="Times New Roman" w:hAnsi="Times New Roman" w:cs="Times New Roman"/>
          <w:sz w:val="24"/>
          <w:szCs w:val="24"/>
        </w:rPr>
        <w:t>и</w:t>
      </w:r>
      <w:r w:rsidRPr="00023099">
        <w:rPr>
          <w:rFonts w:ascii="Times New Roman" w:hAnsi="Times New Roman" w:cs="Times New Roman"/>
          <w:sz w:val="24"/>
          <w:szCs w:val="24"/>
        </w:rPr>
        <w:t>ков – лучше учителя сразу ни один ученик еще никогда не лепил. Цель предложенной программы – приблизиться в конце концов к качеству лепки учителя. Учитель должен владеть пластилином, хорошо знать его качества, обладать развитым глазомером и объемным видением, чувствовать пропо</w:t>
      </w:r>
      <w:r w:rsidRPr="00023099">
        <w:rPr>
          <w:rFonts w:ascii="Times New Roman" w:hAnsi="Times New Roman" w:cs="Times New Roman"/>
          <w:sz w:val="24"/>
          <w:szCs w:val="24"/>
        </w:rPr>
        <w:t>р</w:t>
      </w:r>
      <w:r w:rsidRPr="00023099">
        <w:rPr>
          <w:rFonts w:ascii="Times New Roman" w:hAnsi="Times New Roman" w:cs="Times New Roman"/>
          <w:sz w:val="24"/>
          <w:szCs w:val="24"/>
        </w:rPr>
        <w:t>ции. Объемное видение и глазомер развивается у ученика не за один год, и об этом надо всегда помнить, тактично указывая на ошибки. Жесткие треб</w:t>
      </w:r>
      <w:r w:rsidRPr="00023099">
        <w:rPr>
          <w:rFonts w:ascii="Times New Roman" w:hAnsi="Times New Roman" w:cs="Times New Roman"/>
          <w:sz w:val="24"/>
          <w:szCs w:val="24"/>
        </w:rPr>
        <w:t>о</w:t>
      </w:r>
      <w:r w:rsidRPr="00023099">
        <w:rPr>
          <w:rFonts w:ascii="Times New Roman" w:hAnsi="Times New Roman" w:cs="Times New Roman"/>
          <w:sz w:val="24"/>
          <w:szCs w:val="24"/>
        </w:rPr>
        <w:t xml:space="preserve">вания следует предъявлять лишь к наиболее успешным ученикам после </w:t>
      </w:r>
      <w:r w:rsidRPr="00023099">
        <w:rPr>
          <w:rFonts w:ascii="Times New Roman" w:hAnsi="Times New Roman" w:cs="Times New Roman"/>
          <w:sz w:val="24"/>
          <w:szCs w:val="24"/>
        </w:rPr>
        <w:lastRenderedPageBreak/>
        <w:t>многократной лепки одними и теми же прием</w:t>
      </w:r>
      <w:r w:rsidRPr="00023099">
        <w:rPr>
          <w:rFonts w:ascii="Times New Roman" w:hAnsi="Times New Roman" w:cs="Times New Roman"/>
          <w:sz w:val="24"/>
          <w:szCs w:val="24"/>
        </w:rPr>
        <w:t>а</w:t>
      </w:r>
      <w:r w:rsidRPr="00023099">
        <w:rPr>
          <w:rFonts w:ascii="Times New Roman" w:hAnsi="Times New Roman" w:cs="Times New Roman"/>
          <w:sz w:val="24"/>
          <w:szCs w:val="24"/>
        </w:rPr>
        <w:t>ми одних и тех же форм разного размера.</w:t>
      </w:r>
      <w:r w:rsidRPr="00023099">
        <w:rPr>
          <w:rFonts w:ascii="Times New Roman" w:hAnsi="Times New Roman" w:cs="Times New Roman"/>
          <w:sz w:val="24"/>
          <w:szCs w:val="24"/>
        </w:rPr>
        <w:br/>
        <w:t>Изделия, которые из ребенок делает пластилина, полностью зависят от его наблюдательности, непрои</w:t>
      </w:r>
      <w:r w:rsidRPr="00023099">
        <w:rPr>
          <w:rFonts w:ascii="Times New Roman" w:hAnsi="Times New Roman" w:cs="Times New Roman"/>
          <w:sz w:val="24"/>
          <w:szCs w:val="24"/>
        </w:rPr>
        <w:t>з</w:t>
      </w:r>
      <w:r w:rsidRPr="00023099">
        <w:rPr>
          <w:rFonts w:ascii="Times New Roman" w:hAnsi="Times New Roman" w:cs="Times New Roman"/>
          <w:sz w:val="24"/>
          <w:szCs w:val="24"/>
        </w:rPr>
        <w:t>вольного внимания к форме и развития мелкой моторики рук. Хорошо развитых в этом направлении детей в младших кла</w:t>
      </w:r>
      <w:r w:rsidRPr="00023099">
        <w:rPr>
          <w:rFonts w:ascii="Times New Roman" w:hAnsi="Times New Roman" w:cs="Times New Roman"/>
          <w:sz w:val="24"/>
          <w:szCs w:val="24"/>
        </w:rPr>
        <w:t>с</w:t>
      </w:r>
      <w:r w:rsidRPr="00023099">
        <w:rPr>
          <w:rFonts w:ascii="Times New Roman" w:hAnsi="Times New Roman" w:cs="Times New Roman"/>
          <w:sz w:val="24"/>
          <w:szCs w:val="24"/>
        </w:rPr>
        <w:t>сах мало, но даже они, осваивая то или иное новшество, новое изделие, сразу же сталкиваются со множеством проблем. Пока ребенок не научится читать учебные плакаты, не освоит свойства пластилина, приемы и способы выполнения форм, хоть как-то не разовьет свой глазомер – ни одного кач</w:t>
      </w:r>
      <w:r w:rsidRPr="00023099">
        <w:rPr>
          <w:rFonts w:ascii="Times New Roman" w:hAnsi="Times New Roman" w:cs="Times New Roman"/>
          <w:sz w:val="24"/>
          <w:szCs w:val="24"/>
        </w:rPr>
        <w:t>е</w:t>
      </w:r>
      <w:r w:rsidRPr="00023099">
        <w:rPr>
          <w:rFonts w:ascii="Times New Roman" w:hAnsi="Times New Roman" w:cs="Times New Roman"/>
          <w:sz w:val="24"/>
          <w:szCs w:val="24"/>
        </w:rPr>
        <w:t>ственного изделия он не сделает. Каждое новое изделие подается ученикам в определенном порядке: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1. Показ готового лепного изделия отдельно и в композиции, если есть такая возможность. Если такой возможности нет, то показ вида изделия на уче</w:t>
      </w:r>
      <w:r w:rsidRPr="00023099">
        <w:rPr>
          <w:rFonts w:ascii="Times New Roman" w:hAnsi="Times New Roman" w:cs="Times New Roman"/>
          <w:sz w:val="24"/>
          <w:szCs w:val="24"/>
        </w:rPr>
        <w:t>б</w:t>
      </w:r>
      <w:r w:rsidRPr="00023099">
        <w:rPr>
          <w:rFonts w:ascii="Times New Roman" w:hAnsi="Times New Roman" w:cs="Times New Roman"/>
          <w:sz w:val="24"/>
          <w:szCs w:val="24"/>
        </w:rPr>
        <w:t>ном плакате или в рисунке композиции, обращение к жизненному опыту учеников, к их зрительной памяти. Например, учитель просит вспомнить красивые большие мячи для водных игр, которые у них есть или они видели в магаз</w:t>
      </w:r>
      <w:r w:rsidRPr="00023099">
        <w:rPr>
          <w:rFonts w:ascii="Times New Roman" w:hAnsi="Times New Roman" w:cs="Times New Roman"/>
          <w:sz w:val="24"/>
          <w:szCs w:val="24"/>
        </w:rPr>
        <w:t>и</w:t>
      </w:r>
      <w:r w:rsidRPr="00023099">
        <w:rPr>
          <w:rFonts w:ascii="Times New Roman" w:hAnsi="Times New Roman" w:cs="Times New Roman"/>
          <w:sz w:val="24"/>
          <w:szCs w:val="24"/>
        </w:rPr>
        <w:t>не.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2. Разбор форм сложного изделия, определение его исходных форм.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3. Поэтапная лепка изделия по нотации. 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4. Домашнее задание: самостоятельная лепка по образцу, выполненному в классе, или завершение изделия, дополнение его самостоятельной фантазийной частью. Учитель может дать рекоменд</w:t>
      </w:r>
      <w:r w:rsidRPr="00023099">
        <w:rPr>
          <w:rFonts w:ascii="Times New Roman" w:hAnsi="Times New Roman" w:cs="Times New Roman"/>
          <w:sz w:val="24"/>
          <w:szCs w:val="24"/>
        </w:rPr>
        <w:t>а</w:t>
      </w:r>
      <w:r w:rsidRPr="00023099">
        <w:rPr>
          <w:rFonts w:ascii="Times New Roman" w:hAnsi="Times New Roman" w:cs="Times New Roman"/>
          <w:sz w:val="24"/>
          <w:szCs w:val="24"/>
        </w:rPr>
        <w:t>ции относительно цвета, размеров деталей и т.д.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b/>
          <w:bCs/>
          <w:sz w:val="24"/>
          <w:szCs w:val="24"/>
        </w:rPr>
        <w:t xml:space="preserve">Лепка изделия по нотации. </w:t>
      </w:r>
      <w:r w:rsidRPr="00023099">
        <w:rPr>
          <w:rFonts w:ascii="Times New Roman" w:hAnsi="Times New Roman" w:cs="Times New Roman"/>
          <w:sz w:val="24"/>
          <w:szCs w:val="24"/>
        </w:rPr>
        <w:t>Нотация – это инструкция поэтапного испо</w:t>
      </w:r>
      <w:r w:rsidRPr="00023099">
        <w:rPr>
          <w:rFonts w:ascii="Times New Roman" w:hAnsi="Times New Roman" w:cs="Times New Roman"/>
          <w:sz w:val="24"/>
          <w:szCs w:val="24"/>
        </w:rPr>
        <w:t>л</w:t>
      </w:r>
      <w:r w:rsidRPr="00023099">
        <w:rPr>
          <w:rFonts w:ascii="Times New Roman" w:hAnsi="Times New Roman" w:cs="Times New Roman"/>
          <w:sz w:val="24"/>
          <w:szCs w:val="24"/>
        </w:rPr>
        <w:t>нения изделия за учителем. Разделив все исполнение изделия на этапы, учитель обеспечивает каждый из них необходимой инфо</w:t>
      </w:r>
      <w:r w:rsidRPr="00023099">
        <w:rPr>
          <w:rFonts w:ascii="Times New Roman" w:hAnsi="Times New Roman" w:cs="Times New Roman"/>
          <w:sz w:val="24"/>
          <w:szCs w:val="24"/>
        </w:rPr>
        <w:t>р</w:t>
      </w:r>
      <w:r w:rsidRPr="00023099">
        <w:rPr>
          <w:rFonts w:ascii="Times New Roman" w:hAnsi="Times New Roman" w:cs="Times New Roman"/>
          <w:sz w:val="24"/>
          <w:szCs w:val="24"/>
        </w:rPr>
        <w:t>мацией, помощью и контролем. Каждый этап нотации включает в себя следующее: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1. Напоминание о выборе цвета и количества необходимого пластилина для будущего действия с ним.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2. Словесное описание действия с одновременным показом его рисунка на учебном плакате. Если на рисунке имеются условные обозначения действия в виде стрелок, то необходимо объяснить их назнач</w:t>
      </w:r>
      <w:r w:rsidRPr="00023099">
        <w:rPr>
          <w:rFonts w:ascii="Times New Roman" w:hAnsi="Times New Roman" w:cs="Times New Roman"/>
          <w:sz w:val="24"/>
          <w:szCs w:val="24"/>
        </w:rPr>
        <w:t>е</w:t>
      </w:r>
      <w:r w:rsidRPr="00023099">
        <w:rPr>
          <w:rFonts w:ascii="Times New Roman" w:hAnsi="Times New Roman" w:cs="Times New Roman"/>
          <w:sz w:val="24"/>
          <w:szCs w:val="24"/>
        </w:rPr>
        <w:t>ние. Объяснение схем, представляющих собой информацию, которую трудно изобразить на рисунке объемного изделия. Первоклассники быстро привыкают к условностям плаката и со временем легко справляются с его чтением.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3. Показ исполнения действия на пластилине с одновременным повтором его словесного опис</w:t>
      </w:r>
      <w:r w:rsidRPr="00023099">
        <w:rPr>
          <w:rFonts w:ascii="Times New Roman" w:hAnsi="Times New Roman" w:cs="Times New Roman"/>
          <w:sz w:val="24"/>
          <w:szCs w:val="24"/>
        </w:rPr>
        <w:t>а</w:t>
      </w:r>
      <w:r w:rsidRPr="00023099">
        <w:rPr>
          <w:rFonts w:ascii="Times New Roman" w:hAnsi="Times New Roman" w:cs="Times New Roman"/>
          <w:sz w:val="24"/>
          <w:szCs w:val="24"/>
        </w:rPr>
        <w:t>ния. Размер изделия-образца можно увеличить против размеров изделий, исполняемых детьми, чтобы и с дальних парт хорошо были видны действия учителя.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4. Контроль исполняемого учениками действия. Прохождение по рядам и показ совершенного учителем действия каждому ученику вблизи. При нео</w:t>
      </w:r>
      <w:r w:rsidRPr="00023099">
        <w:rPr>
          <w:rFonts w:ascii="Times New Roman" w:hAnsi="Times New Roman" w:cs="Times New Roman"/>
          <w:sz w:val="24"/>
          <w:szCs w:val="24"/>
        </w:rPr>
        <w:t>б</w:t>
      </w:r>
      <w:r w:rsidRPr="00023099">
        <w:rPr>
          <w:rFonts w:ascii="Times New Roman" w:hAnsi="Times New Roman" w:cs="Times New Roman"/>
          <w:sz w:val="24"/>
          <w:szCs w:val="24"/>
        </w:rPr>
        <w:t xml:space="preserve">ходимости можно на очень короткое время </w:t>
      </w:r>
      <w:r w:rsidRPr="00023099">
        <w:rPr>
          <w:rFonts w:ascii="Times New Roman" w:hAnsi="Times New Roman" w:cs="Times New Roman"/>
          <w:sz w:val="24"/>
          <w:szCs w:val="24"/>
        </w:rPr>
        <w:lastRenderedPageBreak/>
        <w:t>дать в руки ученику изделие учителя для развития сенсорики пальцев. Во время контроля учитель обычно огран</w:t>
      </w:r>
      <w:r w:rsidRPr="00023099">
        <w:rPr>
          <w:rFonts w:ascii="Times New Roman" w:hAnsi="Times New Roman" w:cs="Times New Roman"/>
          <w:sz w:val="24"/>
          <w:szCs w:val="24"/>
        </w:rPr>
        <w:t>и</w:t>
      </w:r>
      <w:r w:rsidRPr="00023099">
        <w:rPr>
          <w:rFonts w:ascii="Times New Roman" w:hAnsi="Times New Roman" w:cs="Times New Roman"/>
          <w:sz w:val="24"/>
          <w:szCs w:val="24"/>
        </w:rPr>
        <w:t>чивается указанием на ошибки и просьбой исправить, если ученик согласен и видит свою ошибку. Если ошибка не видна ученику, следует провести сравнение с образцом – с работой учителя или с правильной работой любого другого ученика. (Вообще, сравнение – это лучший способ обучения. Только в рамках начального раздела "Исходные формы" иногда надо какое-либо действие совершать на материале ученика.) При исполн</w:t>
      </w:r>
      <w:r w:rsidRPr="00023099">
        <w:rPr>
          <w:rFonts w:ascii="Times New Roman" w:hAnsi="Times New Roman" w:cs="Times New Roman"/>
          <w:sz w:val="24"/>
          <w:szCs w:val="24"/>
        </w:rPr>
        <w:t>е</w:t>
      </w:r>
      <w:r w:rsidRPr="00023099">
        <w:rPr>
          <w:rFonts w:ascii="Times New Roman" w:hAnsi="Times New Roman" w:cs="Times New Roman"/>
          <w:sz w:val="24"/>
          <w:szCs w:val="24"/>
        </w:rPr>
        <w:t>нии очередной детали обязательно следует говорить о необходимости ее соразмерности с другими деталями, а при контроле испо</w:t>
      </w:r>
      <w:r w:rsidRPr="00023099">
        <w:rPr>
          <w:rFonts w:ascii="Times New Roman" w:hAnsi="Times New Roman" w:cs="Times New Roman"/>
          <w:sz w:val="24"/>
          <w:szCs w:val="24"/>
        </w:rPr>
        <w:t>л</w:t>
      </w:r>
      <w:r w:rsidRPr="00023099">
        <w:rPr>
          <w:rFonts w:ascii="Times New Roman" w:hAnsi="Times New Roman" w:cs="Times New Roman"/>
          <w:sz w:val="24"/>
          <w:szCs w:val="24"/>
        </w:rPr>
        <w:t>нения обязательно продемонстрировать выполне</w:t>
      </w:r>
      <w:r w:rsidRPr="00023099">
        <w:rPr>
          <w:rFonts w:ascii="Times New Roman" w:hAnsi="Times New Roman" w:cs="Times New Roman"/>
          <w:sz w:val="24"/>
          <w:szCs w:val="24"/>
        </w:rPr>
        <w:t>н</w:t>
      </w:r>
      <w:r w:rsidRPr="00023099">
        <w:rPr>
          <w:rFonts w:ascii="Times New Roman" w:hAnsi="Times New Roman" w:cs="Times New Roman"/>
          <w:sz w:val="24"/>
          <w:szCs w:val="24"/>
        </w:rPr>
        <w:t>ную соразмерность деталей на своем изделии-образце. Ни в коем случае нельзя сравнивать соединя</w:t>
      </w:r>
      <w:r w:rsidRPr="00023099">
        <w:rPr>
          <w:rFonts w:ascii="Times New Roman" w:hAnsi="Times New Roman" w:cs="Times New Roman"/>
          <w:sz w:val="24"/>
          <w:szCs w:val="24"/>
        </w:rPr>
        <w:t>е</w:t>
      </w:r>
      <w:r w:rsidRPr="00023099">
        <w:rPr>
          <w:rFonts w:ascii="Times New Roman" w:hAnsi="Times New Roman" w:cs="Times New Roman"/>
          <w:sz w:val="24"/>
          <w:szCs w:val="24"/>
        </w:rPr>
        <w:t>мые детали из разных изделий, поскольку реальные размеры разных изделий, не совпадают, то и части их также различны. Например, шляпку гриба, вылепленного учеником для своего изделия, – с ножкой такого же гриба, выпо</w:t>
      </w:r>
      <w:r w:rsidRPr="00023099">
        <w:rPr>
          <w:rFonts w:ascii="Times New Roman" w:hAnsi="Times New Roman" w:cs="Times New Roman"/>
          <w:sz w:val="24"/>
          <w:szCs w:val="24"/>
        </w:rPr>
        <w:t>л</w:t>
      </w:r>
      <w:r w:rsidRPr="00023099">
        <w:rPr>
          <w:rFonts w:ascii="Times New Roman" w:hAnsi="Times New Roman" w:cs="Times New Roman"/>
          <w:sz w:val="24"/>
          <w:szCs w:val="24"/>
        </w:rPr>
        <w:t>ненного учителем или соседом. Об этом надо постоянно напоминать, пока дети прочно это не усвоят.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5. Если действие оказалось сложным для большинства учеников, следует вновь возвратиться к пунктам 2 и 3, кратко повторить все объяснения и подробнее остановиться на непонятном. Полезно некоторое время уделить анализу ошибок, сравнивая различные работы. Убедившись, что большинс</w:t>
      </w:r>
      <w:r w:rsidRPr="00023099">
        <w:rPr>
          <w:rFonts w:ascii="Times New Roman" w:hAnsi="Times New Roman" w:cs="Times New Roman"/>
          <w:sz w:val="24"/>
          <w:szCs w:val="24"/>
        </w:rPr>
        <w:t>т</w:t>
      </w:r>
      <w:r w:rsidRPr="00023099">
        <w:rPr>
          <w:rFonts w:ascii="Times New Roman" w:hAnsi="Times New Roman" w:cs="Times New Roman"/>
          <w:sz w:val="24"/>
          <w:szCs w:val="24"/>
        </w:rPr>
        <w:t>во учеников справились с действием, можно переходить к следующему этапу нотации.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567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6. Если следующий этап нотации предусматривает исполнение уже изученн</w:t>
      </w:r>
      <w:r w:rsidRPr="00023099">
        <w:rPr>
          <w:rFonts w:ascii="Times New Roman" w:hAnsi="Times New Roman" w:cs="Times New Roman"/>
          <w:sz w:val="24"/>
          <w:szCs w:val="24"/>
        </w:rPr>
        <w:t>о</w:t>
      </w:r>
      <w:r w:rsidRPr="00023099">
        <w:rPr>
          <w:rFonts w:ascii="Times New Roman" w:hAnsi="Times New Roman" w:cs="Times New Roman"/>
          <w:sz w:val="24"/>
          <w:szCs w:val="24"/>
        </w:rPr>
        <w:t>го действия, учитель может просто напомнить изделие, на котором впервые встретилось это действие, показать плакат с изделием, напомнить способы исполнения, проконтролировать исполнение.</w:t>
      </w:r>
    </w:p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jc w:val="both"/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Тематическое планирование курса</w:t>
      </w:r>
    </w:p>
    <w:p w:rsidR="0019665D" w:rsidRPr="00023099" w:rsidRDefault="0019665D" w:rsidP="0019665D">
      <w:pPr>
        <w:ind w:left="720"/>
        <w:jc w:val="both"/>
      </w:pPr>
    </w:p>
    <w:p w:rsidR="0019665D" w:rsidRPr="00023099" w:rsidRDefault="0019665D" w:rsidP="0019665D">
      <w:pPr>
        <w:jc w:val="both"/>
      </w:pPr>
    </w:p>
    <w:tbl>
      <w:tblPr>
        <w:tblW w:w="14175" w:type="dxa"/>
        <w:tblInd w:w="-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"/>
        <w:gridCol w:w="2653"/>
        <w:gridCol w:w="2851"/>
        <w:gridCol w:w="3714"/>
        <w:gridCol w:w="2066"/>
        <w:gridCol w:w="966"/>
        <w:gridCol w:w="1103"/>
      </w:tblGrid>
      <w:tr w:rsidR="0019665D" w:rsidRPr="00023099" w:rsidTr="0025040D">
        <w:tc>
          <w:tcPr>
            <w:tcW w:w="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both"/>
              <w:rPr>
                <w:rFonts w:ascii="Times New Roman" w:hAnsi="Times New Roman"/>
                <w:b/>
              </w:rPr>
            </w:pPr>
            <w:r w:rsidRPr="00023099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023099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2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  <w:b/>
              </w:rPr>
            </w:pPr>
            <w:r w:rsidRPr="00023099">
              <w:rPr>
                <w:rFonts w:ascii="Times New Roman" w:hAnsi="Times New Roman"/>
                <w:b/>
              </w:rPr>
              <w:t>Элементы обязательного минимума образования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023099">
              <w:rPr>
                <w:rFonts w:ascii="Times New Roman" w:hAnsi="Times New Roman"/>
                <w:b/>
              </w:rPr>
              <w:t>Требования к уровню подготовки учащихся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  <w:b/>
              </w:rPr>
            </w:pPr>
            <w:r w:rsidRPr="00023099">
              <w:rPr>
                <w:rFonts w:ascii="Times New Roman" w:hAnsi="Times New Roman"/>
                <w:b/>
              </w:rPr>
              <w:t>Вид урока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023099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023099">
              <w:rPr>
                <w:rFonts w:ascii="Times New Roman" w:hAnsi="Times New Roman"/>
                <w:b/>
              </w:rPr>
              <w:t xml:space="preserve">Дата </w:t>
            </w:r>
          </w:p>
        </w:tc>
      </w:tr>
      <w:tr w:rsidR="0019665D" w:rsidRPr="00023099" w:rsidTr="0025040D"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023099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023099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023099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023099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023099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023099">
              <w:rPr>
                <w:rFonts w:ascii="Times New Roman" w:hAnsi="Times New Roman"/>
                <w:b/>
                <w:bCs/>
              </w:rPr>
              <w:t>6</w:t>
            </w:r>
          </w:p>
        </w:tc>
      </w:tr>
      <w:tr w:rsidR="0019665D" w:rsidRPr="00023099" w:rsidTr="0025040D">
        <w:trPr>
          <w:trHeight w:hRule="exact" w:val="1767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Введение.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Знакомство с инструментами и подсобным материалом. 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 правила организации труда при работе с пластилином, организация рабочего места.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Просмотр мультфильма «Пластилиновая ворона»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06.09.11</w:t>
            </w:r>
          </w:p>
        </w:tc>
      </w:tr>
      <w:tr w:rsidR="0019665D" w:rsidRPr="00023099" w:rsidTr="0025040D">
        <w:trPr>
          <w:trHeight w:hRule="exact" w:val="1761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С чего начать?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Виды пластилина и его свойства.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Знать, как выбрать пластилин.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Практическая работа по изучению свойств пластилина.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13.09.11</w:t>
            </w:r>
          </w:p>
        </w:tc>
      </w:tr>
      <w:tr w:rsidR="0019665D" w:rsidRPr="00023099" w:rsidTr="0025040D">
        <w:trPr>
          <w:trHeight w:hRule="exact" w:val="2069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Исходная форма-шар.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простых изделий-шара, яблока, мяча и др.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раскатывать шар, уметь отличать шар от разных форм.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Практическая работа, 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диалоги по распознаванию предметов в форме шара.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20.09.11</w:t>
            </w:r>
          </w:p>
        </w:tc>
      </w:tr>
      <w:tr w:rsidR="0019665D" w:rsidRPr="00023099" w:rsidTr="0025040D">
        <w:trPr>
          <w:trHeight w:hRule="exact" w:val="1788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4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Исходная форма-цилиндр.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Раскатывание цилиндра, способы его разрезания.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выражаться этикетными выражениями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Практическая работа, ролевая игра « В магазине игрушек»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27.09.11</w:t>
            </w:r>
          </w:p>
        </w:tc>
      </w:tr>
      <w:tr w:rsidR="0019665D" w:rsidRPr="00023099" w:rsidTr="0025040D">
        <w:trPr>
          <w:trHeight w:hRule="exact" w:val="2069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5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Изделие- дерево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игрушечного дерева.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цилиндр,  дерево, украшения для дерева.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Повторение и закрепление материала, диалоги на экологическую тему.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04.10.11</w:t>
            </w:r>
          </w:p>
        </w:tc>
      </w:tr>
      <w:tr w:rsidR="0019665D" w:rsidRPr="00023099" w:rsidTr="0025040D">
        <w:trPr>
          <w:trHeight w:hRule="exact" w:val="1512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6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Исходные формы- шар, цилиндр.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Тренировка руки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Чувствовать правильную геометрическую форму, активизировать фантазию.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Повторение и закрепление материала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11.10.11</w:t>
            </w:r>
          </w:p>
        </w:tc>
      </w:tr>
      <w:tr w:rsidR="0019665D" w:rsidRPr="00023099" w:rsidTr="0025040D">
        <w:trPr>
          <w:trHeight w:hRule="exact" w:val="2186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Исходная форма- жгут цилиндрический.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жгута цилиндрического.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соотносить размеры, распознавать оттенки цветов.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Практическая работа по лепке стержня, кольца, бубликов.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18.10.11</w:t>
            </w:r>
          </w:p>
        </w:tc>
      </w:tr>
      <w:tr w:rsidR="0019665D" w:rsidRPr="00023099" w:rsidTr="0025040D">
        <w:trPr>
          <w:trHeight w:hRule="exact" w:val="1512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  8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Исходная форма-конус.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пирамиды конической.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Самостоятельно раскатывать жгуты и составить из них пирамиду правильной геометрической формы.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25.10.11</w:t>
            </w:r>
          </w:p>
        </w:tc>
      </w:tr>
      <w:tr w:rsidR="0019665D" w:rsidRPr="00023099" w:rsidTr="0025040D">
        <w:trPr>
          <w:trHeight w:hRule="exact" w:val="1170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9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Матрёшка.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шаров разного размера.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матрёшку.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Просмотр видеофильма о матрёшке 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01.11.11</w:t>
            </w:r>
          </w:p>
        </w:tc>
      </w:tr>
      <w:tr w:rsidR="0019665D" w:rsidRPr="00023099" w:rsidTr="0025040D">
        <w:trPr>
          <w:trHeight w:hRule="exact" w:val="1817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10-11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Золотая рыбка.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Создание пластилинового панно из жизни аквариумных рыбок.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рыбок.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Практическая работа, диалоги на тему «Подводная жизнь»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15.11.1122.11.11</w:t>
            </w:r>
          </w:p>
        </w:tc>
      </w:tr>
      <w:tr w:rsidR="0019665D" w:rsidRPr="00023099" w:rsidTr="0025040D">
        <w:trPr>
          <w:trHeight w:hRule="exact" w:val="1239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12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Пластилиновые фрукты. Яблоко. Груша.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натюрморта из пластилина.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яблоко, грушу.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 Целевая прогулка в школьный сад.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29.11.11</w:t>
            </w:r>
          </w:p>
        </w:tc>
      </w:tr>
      <w:tr w:rsidR="0019665D" w:rsidRPr="00023099" w:rsidTr="0025040D">
        <w:trPr>
          <w:trHeight w:hRule="exact" w:val="939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13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Веселая вишенка.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фруктов.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виши из пластилина.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06.12.11</w:t>
            </w:r>
          </w:p>
        </w:tc>
      </w:tr>
      <w:tr w:rsidR="0019665D" w:rsidRPr="00023099" w:rsidTr="0025040D">
        <w:trPr>
          <w:trHeight w:hRule="exact" w:val="939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Мистер бананчик, сеньор баклажан.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банана.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овощи из пластилина.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Практическая работа.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13.12.11</w:t>
            </w:r>
          </w:p>
        </w:tc>
      </w:tr>
      <w:tr w:rsidR="0019665D" w:rsidRPr="00023099" w:rsidTr="0025040D">
        <w:trPr>
          <w:trHeight w:hRule="exact" w:val="2044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15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Апельсин. Ананас. 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фруктов.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апельсин из пластилина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Практическая работа, просмотр мультфильма  «Мы делили апельсин»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20.11.11</w:t>
            </w:r>
          </w:p>
        </w:tc>
      </w:tr>
      <w:tr w:rsidR="0019665D" w:rsidRPr="00023099" w:rsidTr="0025040D">
        <w:trPr>
          <w:trHeight w:hRule="exact" w:val="2073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16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Дыня. Арбуз.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фруктов в разрезе.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фрукты из пластилина в разрезе.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Практическая работа, просмотр красочных познавательных картин.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27.11.11</w:t>
            </w:r>
          </w:p>
        </w:tc>
      </w:tr>
      <w:tr w:rsidR="0019665D" w:rsidRPr="00023099" w:rsidTr="0025040D">
        <w:trPr>
          <w:trHeight w:hRule="exact" w:val="1507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17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Земляника. Малина.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земляники, малины.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землянику, малину.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Практическая работа, беседа о целебных свойствах ягод.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17.01.12</w:t>
            </w:r>
          </w:p>
        </w:tc>
      </w:tr>
      <w:tr w:rsidR="0019665D" w:rsidRPr="00023099" w:rsidTr="0025040D">
        <w:trPr>
          <w:trHeight w:hRule="exact" w:val="939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18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Аппетитный виноград.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винограда.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виноград.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24.01.12</w:t>
            </w:r>
          </w:p>
        </w:tc>
      </w:tr>
      <w:tr w:rsidR="0019665D" w:rsidRPr="00023099" w:rsidTr="0025040D">
        <w:trPr>
          <w:trHeight w:hRule="exact" w:val="1360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19.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Тыква. 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тыквы.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тыкву.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Практическая работа, беседа о функциях тыквы в сказках.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31.01.12</w:t>
            </w:r>
          </w:p>
        </w:tc>
      </w:tr>
      <w:tr w:rsidR="0019665D" w:rsidRPr="00023099" w:rsidTr="0025040D">
        <w:trPr>
          <w:trHeight w:hRule="exact" w:val="939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>20.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животных.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Тюлень.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животных.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тюленя.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07.02.12</w:t>
            </w:r>
          </w:p>
        </w:tc>
      </w:tr>
      <w:tr w:rsidR="0019665D" w:rsidRPr="00023099" w:rsidTr="0025040D">
        <w:trPr>
          <w:trHeight w:hRule="exact" w:val="2186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21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Пингвин на льдине.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Выполнение композиции.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зимнюю композицию.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Практическая работа, просмотр отрывков мультфильма «Ло-ло».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14.02.12</w:t>
            </w:r>
          </w:p>
        </w:tc>
      </w:tr>
      <w:tr w:rsidR="0019665D" w:rsidRPr="00023099" w:rsidTr="0025040D">
        <w:trPr>
          <w:trHeight w:hRule="exact" w:val="795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22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Такса.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домашних животных.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собаку.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Эскиз собаки.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28.02.12</w:t>
            </w:r>
          </w:p>
        </w:tc>
      </w:tr>
      <w:tr w:rsidR="0019665D" w:rsidRPr="00023099" w:rsidTr="0025040D">
        <w:trPr>
          <w:trHeight w:hRule="exact" w:val="2628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23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Попугай.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Лепить птиц.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птиц.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Изучение строения птиц, обсуждение характера 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« блудного попугая» из просмотренного мультфильма.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06.03.12</w:t>
            </w:r>
          </w:p>
        </w:tc>
      </w:tr>
      <w:tr w:rsidR="0019665D" w:rsidRPr="00023099" w:rsidTr="0025040D">
        <w:trPr>
          <w:trHeight w:hRule="exact" w:val="1074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24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человека. Мальчик.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человека.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мальчика.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Изучение пропорций детской фигуры.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13.03.12</w:t>
            </w:r>
          </w:p>
        </w:tc>
      </w:tr>
      <w:tr w:rsidR="0019665D" w:rsidRPr="00023099" w:rsidTr="0025040D">
        <w:trPr>
          <w:trHeight w:hRule="exact" w:val="1056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25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Девочка.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девочки.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девочку.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r w:rsidRPr="00023099">
              <w:t>Изучение фас</w:t>
            </w:r>
            <w:r w:rsidRPr="00023099">
              <w:t>о</w:t>
            </w:r>
            <w:r w:rsidRPr="00023099">
              <w:t>на одежды д</w:t>
            </w:r>
            <w:r w:rsidRPr="00023099">
              <w:t>е</w:t>
            </w:r>
            <w:r w:rsidRPr="00023099">
              <w:t>вочки.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20.03.12</w:t>
            </w:r>
          </w:p>
        </w:tc>
      </w:tr>
      <w:tr w:rsidR="0019665D" w:rsidRPr="00023099" w:rsidTr="0025040D">
        <w:trPr>
          <w:trHeight w:hRule="exact" w:val="1412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lastRenderedPageBreak/>
              <w:t xml:space="preserve">26 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Колобок на пеньке.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Составление композиции.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композицию с героями из сказки «Колобок»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>бота, инсцениро</w:t>
            </w:r>
            <w:r w:rsidRPr="00023099">
              <w:t>в</w:t>
            </w:r>
            <w:r w:rsidRPr="00023099">
              <w:t>ка сказки.</w:t>
            </w:r>
          </w:p>
          <w:p w:rsidR="0019665D" w:rsidRPr="00023099" w:rsidRDefault="0019665D" w:rsidP="0025040D"/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03.04.12</w:t>
            </w:r>
          </w:p>
        </w:tc>
      </w:tr>
      <w:tr w:rsidR="0019665D" w:rsidRPr="00023099" w:rsidTr="0025040D">
        <w:trPr>
          <w:trHeight w:hRule="exact" w:val="1690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27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Улитка на грибочке.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Составление композиции.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улитку на грибочке.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>бота, чтение и о</w:t>
            </w:r>
            <w:r w:rsidRPr="00023099">
              <w:t>б</w:t>
            </w:r>
            <w:r w:rsidRPr="00023099">
              <w:t>суждение рассказа об улитке.</w:t>
            </w:r>
          </w:p>
          <w:p w:rsidR="0019665D" w:rsidRPr="00023099" w:rsidRDefault="0019665D" w:rsidP="0025040D"/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10.04.12</w:t>
            </w:r>
          </w:p>
        </w:tc>
      </w:tr>
      <w:tr w:rsidR="0019665D" w:rsidRPr="00023099" w:rsidTr="0025040D">
        <w:trPr>
          <w:trHeight w:hRule="exact" w:val="737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28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Композиция «Хитрая гусеница»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Составление композиции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гусеницу в яблоке.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>бота</w:t>
            </w:r>
          </w:p>
          <w:p w:rsidR="0019665D" w:rsidRPr="00023099" w:rsidRDefault="0019665D" w:rsidP="0025040D"/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17.04.12</w:t>
            </w:r>
          </w:p>
        </w:tc>
      </w:tr>
      <w:tr w:rsidR="0019665D" w:rsidRPr="00023099" w:rsidTr="0025040D">
        <w:trPr>
          <w:trHeight w:hRule="exact" w:val="737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29. 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Пальма.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пальмы.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пальму.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>бота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24.04.12</w:t>
            </w:r>
          </w:p>
        </w:tc>
      </w:tr>
      <w:tr w:rsidR="0019665D" w:rsidRPr="00023099" w:rsidTr="0025040D">
        <w:trPr>
          <w:trHeight w:hRule="exact" w:val="2013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30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Русская береза.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Лепка березы.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березу.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>бота, пр</w:t>
            </w:r>
            <w:r w:rsidRPr="00023099">
              <w:t>о</w:t>
            </w:r>
            <w:r w:rsidRPr="00023099">
              <w:t>смотр презентации о русской березе- символе России.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>бота</w:t>
            </w:r>
          </w:p>
          <w:p w:rsidR="0019665D" w:rsidRPr="00023099" w:rsidRDefault="0019665D" w:rsidP="0025040D"/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08.05.12</w:t>
            </w:r>
          </w:p>
        </w:tc>
      </w:tr>
      <w:tr w:rsidR="0019665D" w:rsidRPr="00023099" w:rsidTr="0025040D">
        <w:trPr>
          <w:trHeight w:hRule="exact" w:val="1037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31</w:t>
            </w: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 xml:space="preserve">Аппликация </w:t>
            </w:r>
          </w:p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« Осенние листья»</w:t>
            </w: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Работа над аппликацией.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листья и составлять их в композицию.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r w:rsidRPr="00023099">
              <w:t>Составление пл</w:t>
            </w:r>
            <w:r w:rsidRPr="00023099">
              <w:t>а</w:t>
            </w:r>
            <w:r w:rsidRPr="00023099">
              <w:t>стилинового ге</w:t>
            </w:r>
            <w:r w:rsidRPr="00023099">
              <w:t>р</w:t>
            </w:r>
            <w:r w:rsidRPr="00023099">
              <w:t>бария.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15.05.12</w:t>
            </w:r>
          </w:p>
        </w:tc>
      </w:tr>
      <w:tr w:rsidR="0019665D" w:rsidRPr="00023099" w:rsidTr="0025040D">
        <w:trPr>
          <w:trHeight w:hRule="exact" w:val="1512"/>
        </w:trPr>
        <w:tc>
          <w:tcPr>
            <w:tcW w:w="843" w:type="dxa"/>
            <w:tcBorders>
              <w:lef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32-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33</w:t>
            </w:r>
          </w:p>
        </w:tc>
        <w:tc>
          <w:tcPr>
            <w:tcW w:w="2733" w:type="dxa"/>
            <w:tcBorders>
              <w:lef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Аппликация «Натюрморт».</w:t>
            </w:r>
          </w:p>
        </w:tc>
        <w:tc>
          <w:tcPr>
            <w:tcW w:w="2937" w:type="dxa"/>
            <w:tcBorders>
              <w:lef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Работа над аппликацией.</w:t>
            </w:r>
          </w:p>
        </w:tc>
        <w:tc>
          <w:tcPr>
            <w:tcW w:w="3827" w:type="dxa"/>
            <w:tcBorders>
              <w:left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Уметь лепить фрукты и составлять их в композицию, уметь давать оценку картинам с натюрмортами.</w:t>
            </w:r>
          </w:p>
        </w:tc>
        <w:tc>
          <w:tcPr>
            <w:tcW w:w="2127" w:type="dxa"/>
            <w:tcBorders>
              <w:left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r w:rsidRPr="00023099">
              <w:t>Практическая р</w:t>
            </w:r>
            <w:r w:rsidRPr="00023099">
              <w:t>а</w:t>
            </w:r>
            <w:r w:rsidRPr="00023099">
              <w:t>бота, пр</w:t>
            </w:r>
            <w:r w:rsidRPr="00023099">
              <w:t>о</w:t>
            </w:r>
            <w:r w:rsidRPr="00023099">
              <w:t>смотр слайдов.</w:t>
            </w:r>
          </w:p>
          <w:p w:rsidR="0019665D" w:rsidRPr="00023099" w:rsidRDefault="0019665D" w:rsidP="0025040D"/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22.05.12</w:t>
            </w:r>
          </w:p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29.05.12</w:t>
            </w:r>
          </w:p>
        </w:tc>
      </w:tr>
      <w:tr w:rsidR="0019665D" w:rsidRPr="00023099" w:rsidTr="0025040D">
        <w:trPr>
          <w:trHeight w:hRule="exact" w:val="135"/>
        </w:trPr>
        <w:tc>
          <w:tcPr>
            <w:tcW w:w="84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3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  <w:r w:rsidRPr="00023099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65D" w:rsidRPr="00023099" w:rsidRDefault="0019665D" w:rsidP="0025040D">
            <w:pPr>
              <w:pStyle w:val="affa"/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>
      <w:pPr>
        <w:jc w:val="center"/>
      </w:pPr>
      <w:r w:rsidRPr="00023099">
        <w:t>Используемая литература.</w:t>
      </w:r>
    </w:p>
    <w:p w:rsidR="0019665D" w:rsidRPr="00023099" w:rsidRDefault="0019665D" w:rsidP="0019665D">
      <w:pPr>
        <w:ind w:left="-567"/>
      </w:pPr>
      <w:r w:rsidRPr="00023099">
        <w:t>1.Шабенькова Е., Каминская Е. « Я леплю из пластилина» М.: ООО ИКТЦ « Лада»  2010 г.</w:t>
      </w:r>
    </w:p>
    <w:p w:rsidR="0019665D" w:rsidRPr="00023099" w:rsidRDefault="0019665D" w:rsidP="0019665D">
      <w:pPr>
        <w:ind w:left="-567"/>
      </w:pPr>
      <w:r w:rsidRPr="00023099">
        <w:t>2. Давыдова Г.Н., "Пластилинография." М.: Просвещение 2008 г.</w:t>
      </w:r>
    </w:p>
    <w:p w:rsidR="0019665D" w:rsidRPr="00023099" w:rsidRDefault="0019665D" w:rsidP="0019665D">
      <w:pPr>
        <w:ind w:left="-567"/>
        <w:textAlignment w:val="baseline"/>
      </w:pPr>
      <w:r w:rsidRPr="00023099">
        <w:t xml:space="preserve">3. Голицына </w:t>
      </w:r>
      <w:r w:rsidRPr="00023099">
        <w:rPr>
          <w:bCs/>
        </w:rPr>
        <w:t>Н</w:t>
      </w:r>
      <w:r w:rsidRPr="00023099">
        <w:t xml:space="preserve">. С., Скоролупова О. А., </w:t>
      </w:r>
      <w:r w:rsidRPr="00023099">
        <w:rPr>
          <w:bCs/>
        </w:rPr>
        <w:t>Давыдова</w:t>
      </w:r>
      <w:r w:rsidRPr="00023099">
        <w:t xml:space="preserve"> </w:t>
      </w:r>
      <w:r w:rsidRPr="00023099">
        <w:rPr>
          <w:bCs/>
        </w:rPr>
        <w:t>Г</w:t>
      </w:r>
      <w:r w:rsidRPr="00023099">
        <w:t xml:space="preserve">. </w:t>
      </w:r>
      <w:r w:rsidRPr="00023099">
        <w:rPr>
          <w:bCs/>
        </w:rPr>
        <w:t>Н</w:t>
      </w:r>
      <w:r w:rsidRPr="00023099">
        <w:t xml:space="preserve">. « </w:t>
      </w:r>
      <w:r w:rsidRPr="00023099">
        <w:rPr>
          <w:bCs/>
        </w:rPr>
        <w:t>Пластилинография»</w:t>
      </w:r>
      <w:r w:rsidRPr="00023099">
        <w:t xml:space="preserve">. СКРИПТОРИЙ 2008г. </w:t>
      </w:r>
    </w:p>
    <w:p w:rsidR="0019665D" w:rsidRPr="00023099" w:rsidRDefault="0019665D" w:rsidP="0019665D">
      <w:pPr>
        <w:ind w:left="-567"/>
      </w:pPr>
      <w:r w:rsidRPr="00023099">
        <w:t>4. Иванова. О.Г.  «Веселый пластилин» Издательство: АСТ-Пресс Серия: Основы художественн</w:t>
      </w:r>
      <w:r w:rsidRPr="00023099">
        <w:t>о</w:t>
      </w:r>
      <w:r w:rsidRPr="00023099">
        <w:t>го ремесла  2006 г.</w:t>
      </w:r>
    </w:p>
    <w:p w:rsidR="0019665D" w:rsidRPr="00023099" w:rsidRDefault="0019665D" w:rsidP="0019665D">
      <w:pPr>
        <w:ind w:left="-567"/>
      </w:pPr>
      <w:r w:rsidRPr="00023099">
        <w:rPr>
          <w:color w:val="000000"/>
        </w:rPr>
        <w:t>5. Т.М. Геронимус “Работаем с удовольствием”  М.: Просвещение 2009г.</w:t>
      </w:r>
    </w:p>
    <w:p w:rsidR="0019665D" w:rsidRPr="00023099" w:rsidRDefault="0019665D" w:rsidP="0019665D">
      <w:pPr>
        <w:ind w:left="-567"/>
      </w:pPr>
    </w:p>
    <w:p w:rsidR="0019665D" w:rsidRPr="00023099" w:rsidRDefault="0019665D" w:rsidP="0019665D">
      <w:pPr>
        <w:spacing w:before="100" w:beforeAutospacing="1" w:after="100" w:afterAutospacing="1"/>
        <w:jc w:val="center"/>
        <w:rPr>
          <w:b/>
          <w:bCs/>
          <w:caps/>
        </w:rPr>
      </w:pPr>
      <w:r w:rsidRPr="00023099">
        <w:rPr>
          <w:b/>
          <w:bCs/>
          <w:caps/>
        </w:rPr>
        <w:t>9.В  гостях  у  сказки</w:t>
      </w:r>
    </w:p>
    <w:p w:rsidR="0019665D" w:rsidRPr="00023099" w:rsidRDefault="0019665D" w:rsidP="0019665D">
      <w:pPr>
        <w:spacing w:before="100" w:beforeAutospacing="1" w:after="100" w:afterAutospacing="1"/>
        <w:ind w:left="-567"/>
        <w:jc w:val="center"/>
        <w:rPr>
          <w:b/>
          <w:bCs/>
        </w:rPr>
      </w:pPr>
      <w:r w:rsidRPr="00023099">
        <w:rPr>
          <w:b/>
          <w:bCs/>
        </w:rPr>
        <w:t xml:space="preserve">        Пояснительная записка</w:t>
      </w:r>
    </w:p>
    <w:p w:rsidR="0019665D" w:rsidRPr="00023099" w:rsidRDefault="0019665D" w:rsidP="0019665D">
      <w:pPr>
        <w:ind w:left="-567"/>
      </w:pPr>
      <w:r w:rsidRPr="00023099">
        <w:t>В качестве учебного материала для формирования первоклассников – читателей – кружковцев выбрана фолькло</w:t>
      </w:r>
      <w:r w:rsidRPr="00023099">
        <w:t>р</w:t>
      </w:r>
      <w:r w:rsidRPr="00023099">
        <w:t>ная (народная) сказка. Выбор сделан не случайно. Первоклассник – читатель и слушатель особенный. Он больше эмоционален, чем рассудителен, и поэтому поэтические образы сказки для него убедительны и реал</w:t>
      </w:r>
      <w:r w:rsidRPr="00023099">
        <w:t>ь</w:t>
      </w:r>
      <w:r w:rsidRPr="00023099">
        <w:t>ны. Сказка – это особое средство постижения жизни, близкий и понятный детям способ познания, изучения, раскрытия дейс</w:t>
      </w:r>
      <w:r w:rsidRPr="00023099">
        <w:t>т</w:t>
      </w:r>
      <w:r w:rsidRPr="00023099">
        <w:t>вительности. Вводя первоклассника в народный язык, мы открываем ему мир народной мысли, народного чувства, народной жизни. В сказке содержатся мечты народа, общественная мораль, наро</w:t>
      </w:r>
      <w:r w:rsidRPr="00023099">
        <w:t>д</w:t>
      </w:r>
      <w:r w:rsidRPr="00023099">
        <w:t>ный характер, история жизни народа. Хорошо рассказанная сказка – это ещё и начало культурного воспитания.</w:t>
      </w:r>
    </w:p>
    <w:p w:rsidR="0019665D" w:rsidRPr="00023099" w:rsidRDefault="0019665D" w:rsidP="0019665D">
      <w:pPr>
        <w:ind w:left="-567"/>
      </w:pPr>
      <w:r w:rsidRPr="00023099">
        <w:t>Большое значение имеет выбор сказки. По мнению знатоков литературы, лучшими сказками для детей шести – семи лет являются сказки о животных, которые вселяют в учеников веру в свои силы, оптимистический взгляд на жизнь, надежду на победу. А именно добра, надежды и опт</w:t>
      </w:r>
      <w:r w:rsidRPr="00023099">
        <w:t>и</w:t>
      </w:r>
      <w:r w:rsidRPr="00023099">
        <w:t>мизма часто не хватает современным детям.</w:t>
      </w:r>
    </w:p>
    <w:p w:rsidR="0019665D" w:rsidRPr="00023099" w:rsidRDefault="0019665D" w:rsidP="0019665D">
      <w:pPr>
        <w:ind w:left="-567"/>
        <w:jc w:val="both"/>
      </w:pPr>
      <w:r w:rsidRPr="00023099">
        <w:t>Данная программа представляет собой вариант программы организации внеурочной деятельности школьников и предназначена для реализации в первом классе.</w:t>
      </w:r>
    </w:p>
    <w:p w:rsidR="0019665D" w:rsidRPr="00023099" w:rsidRDefault="0019665D" w:rsidP="0019665D">
      <w:pPr>
        <w:tabs>
          <w:tab w:val="left" w:pos="284"/>
        </w:tabs>
        <w:ind w:left="-567"/>
        <w:jc w:val="both"/>
      </w:pPr>
      <w:r w:rsidRPr="00023099">
        <w:t xml:space="preserve">Программа рассчитана на </w:t>
      </w:r>
      <w:r w:rsidRPr="00023099">
        <w:rPr>
          <w:b/>
        </w:rPr>
        <w:t>33 ч</w:t>
      </w:r>
      <w:r w:rsidRPr="00023099">
        <w:t xml:space="preserve"> и предполагает проведение регулярных еженедел</w:t>
      </w:r>
      <w:r w:rsidRPr="00023099">
        <w:t>ь</w:t>
      </w:r>
      <w:r w:rsidRPr="00023099">
        <w:t xml:space="preserve">ных </w:t>
      </w:r>
      <w:r w:rsidRPr="00023099">
        <w:rPr>
          <w:b/>
        </w:rPr>
        <w:t>внеурочных занятий</w:t>
      </w:r>
      <w:r w:rsidRPr="00023099">
        <w:t xml:space="preserve"> со школьниками (</w:t>
      </w:r>
      <w:r w:rsidRPr="00023099">
        <w:rPr>
          <w:b/>
        </w:rPr>
        <w:t>1 ч в неделю</w:t>
      </w:r>
      <w:r w:rsidRPr="00023099">
        <w:t>).</w:t>
      </w:r>
    </w:p>
    <w:p w:rsidR="0019665D" w:rsidRPr="00023099" w:rsidRDefault="0019665D" w:rsidP="0019665D">
      <w:pPr>
        <w:spacing w:before="100" w:beforeAutospacing="1" w:after="100" w:afterAutospacing="1"/>
        <w:ind w:left="-567"/>
      </w:pPr>
      <w:r w:rsidRPr="00023099">
        <w:rPr>
          <w:b/>
          <w:bCs/>
        </w:rPr>
        <w:lastRenderedPageBreak/>
        <w:t xml:space="preserve">Цель:   </w:t>
      </w:r>
      <w:r w:rsidRPr="00023099">
        <w:t>формирование первоклассников как квалифицированных читателей, форм</w:t>
      </w:r>
      <w:r w:rsidRPr="00023099">
        <w:t>и</w:t>
      </w:r>
      <w:r w:rsidRPr="00023099">
        <w:t>рование интереса к сказкам и книгам, в которых их можно найти;  расширение читательского кругозора первоклассников.</w:t>
      </w:r>
    </w:p>
    <w:p w:rsidR="0019665D" w:rsidRPr="00023099" w:rsidRDefault="0019665D" w:rsidP="0019665D">
      <w:pPr>
        <w:ind w:left="-567"/>
      </w:pPr>
      <w:r w:rsidRPr="00023099">
        <w:rPr>
          <w:b/>
          <w:bCs/>
        </w:rPr>
        <w:t xml:space="preserve">Задачи:   </w:t>
      </w:r>
    </w:p>
    <w:p w:rsidR="0019665D" w:rsidRPr="00023099" w:rsidRDefault="0019665D" w:rsidP="00776813">
      <w:pPr>
        <w:widowControl w:val="0"/>
        <w:numPr>
          <w:ilvl w:val="0"/>
          <w:numId w:val="279"/>
        </w:numPr>
        <w:suppressAutoHyphens/>
      </w:pPr>
      <w:r w:rsidRPr="00023099">
        <w:t>открыть мир народной мысли, народных чувств, народной жизни;</w:t>
      </w:r>
    </w:p>
    <w:p w:rsidR="0019665D" w:rsidRPr="00023099" w:rsidRDefault="0019665D" w:rsidP="00776813">
      <w:pPr>
        <w:widowControl w:val="0"/>
        <w:numPr>
          <w:ilvl w:val="0"/>
          <w:numId w:val="279"/>
        </w:numPr>
        <w:suppressAutoHyphens/>
      </w:pPr>
      <w:r w:rsidRPr="00023099">
        <w:t>используя сказки о животных вселять уверенность в свои силы, оптимистический взгляд на жизнь, надежду на победу добра;</w:t>
      </w:r>
    </w:p>
    <w:p w:rsidR="0019665D" w:rsidRPr="00023099" w:rsidRDefault="0019665D" w:rsidP="00776813">
      <w:pPr>
        <w:widowControl w:val="0"/>
        <w:numPr>
          <w:ilvl w:val="0"/>
          <w:numId w:val="279"/>
        </w:numPr>
        <w:suppressAutoHyphens/>
      </w:pPr>
      <w:r w:rsidRPr="00023099">
        <w:t>развитие эмоционально – чувственной сферы;</w:t>
      </w:r>
    </w:p>
    <w:p w:rsidR="0019665D" w:rsidRPr="00023099" w:rsidRDefault="0019665D" w:rsidP="00776813">
      <w:pPr>
        <w:widowControl w:val="0"/>
        <w:numPr>
          <w:ilvl w:val="0"/>
          <w:numId w:val="279"/>
        </w:numPr>
        <w:suppressAutoHyphens/>
      </w:pPr>
      <w:r w:rsidRPr="00023099">
        <w:t>обучение чтению – рассматриванию;</w:t>
      </w:r>
    </w:p>
    <w:p w:rsidR="0019665D" w:rsidRPr="00023099" w:rsidRDefault="0019665D" w:rsidP="00776813">
      <w:pPr>
        <w:widowControl w:val="0"/>
        <w:numPr>
          <w:ilvl w:val="0"/>
          <w:numId w:val="279"/>
        </w:numPr>
        <w:suppressAutoHyphens/>
      </w:pPr>
      <w:r w:rsidRPr="00023099">
        <w:t>формирование навыка чтения.       </w:t>
      </w:r>
    </w:p>
    <w:p w:rsidR="0019665D" w:rsidRPr="00023099" w:rsidRDefault="0019665D" w:rsidP="0019665D">
      <w:pPr>
        <w:spacing w:before="100" w:beforeAutospacing="1" w:after="100" w:afterAutospacing="1"/>
        <w:ind w:left="360"/>
        <w:jc w:val="center"/>
      </w:pPr>
      <w:r w:rsidRPr="00023099">
        <w:rPr>
          <w:b/>
          <w:bCs/>
        </w:rPr>
        <w:t>Тематическое планирование</w:t>
      </w:r>
    </w:p>
    <w:tbl>
      <w:tblPr>
        <w:tblW w:w="14175" w:type="dxa"/>
        <w:tblCellMar>
          <w:left w:w="0" w:type="dxa"/>
          <w:right w:w="0" w:type="dxa"/>
        </w:tblCellMar>
        <w:tblLook w:val="0000"/>
      </w:tblPr>
      <w:tblGrid>
        <w:gridCol w:w="761"/>
        <w:gridCol w:w="3073"/>
        <w:gridCol w:w="3497"/>
        <w:gridCol w:w="1359"/>
        <w:gridCol w:w="2144"/>
        <w:gridCol w:w="2279"/>
        <w:gridCol w:w="1062"/>
      </w:tblGrid>
      <w:tr w:rsidR="0019665D" w:rsidRPr="00023099" w:rsidTr="0025040D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/>
                <w:bCs/>
              </w:rPr>
              <w:t>№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/>
                <w:bCs/>
              </w:rPr>
              <w:t>Тема занятия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/>
                <w:bCs/>
              </w:rPr>
              <w:t>Содержание занятия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/>
                <w:bCs/>
              </w:rPr>
              <w:t xml:space="preserve">Дата </w:t>
            </w:r>
          </w:p>
          <w:p w:rsidR="0019665D" w:rsidRPr="00023099" w:rsidRDefault="0019665D" w:rsidP="0025040D">
            <w:pPr>
              <w:spacing w:before="100" w:beforeAutospacing="1" w:after="100" w:afterAutospacing="1"/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Требования к уровню подгото</w:t>
            </w:r>
            <w:r w:rsidRPr="00023099">
              <w:rPr>
                <w:b/>
                <w:bCs/>
              </w:rPr>
              <w:t>в</w:t>
            </w:r>
            <w:r w:rsidRPr="00023099">
              <w:rPr>
                <w:b/>
                <w:bCs/>
              </w:rPr>
              <w:t>ки учащихся.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Тип внеурочной деятельности.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Кол-во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часов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  Русская народная сказка «Репка» и белорусская н</w:t>
            </w:r>
            <w:r w:rsidRPr="00023099">
              <w:t>а</w:t>
            </w:r>
            <w:r w:rsidRPr="00023099">
              <w:t>родная ска</w:t>
            </w:r>
            <w:r w:rsidRPr="00023099">
              <w:t>з</w:t>
            </w:r>
            <w:r w:rsidRPr="00023099">
              <w:t>ка «Пых»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Прослушивание и сравн</w:t>
            </w:r>
            <w:r w:rsidRPr="00023099">
              <w:t>е</w:t>
            </w:r>
            <w:r w:rsidRPr="00023099">
              <w:t>ние сказок. Инсценировка сказки «Репка».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06.09.11 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рассказать сказку, инсценир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вать</w:t>
            </w:r>
            <w:r w:rsidRPr="00023099">
              <w:rPr>
                <w:b/>
                <w:bCs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Посещение дома кн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ги- сельской библи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теки.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  Украинская народная сказка «Колосок».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Прослушивание и чтение ска</w:t>
            </w:r>
            <w:r w:rsidRPr="00023099">
              <w:t>з</w:t>
            </w:r>
            <w:r w:rsidRPr="00023099">
              <w:t>ки. Анализ содерж</w:t>
            </w:r>
            <w:r w:rsidRPr="00023099">
              <w:t>а</w:t>
            </w:r>
            <w:r w:rsidRPr="00023099">
              <w:t>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13.09.11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рассказать сказку.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Беседа, диалоги на тему.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Русская народная сказка «Заячья избушка». Латви</w:t>
            </w:r>
            <w:r w:rsidRPr="00023099">
              <w:t>й</w:t>
            </w:r>
            <w:r w:rsidRPr="00023099">
              <w:t>ская народная сказка «За</w:t>
            </w:r>
            <w:r w:rsidRPr="00023099">
              <w:t>я</w:t>
            </w:r>
            <w:r w:rsidRPr="00023099">
              <w:t>чий д</w:t>
            </w:r>
            <w:r w:rsidRPr="00023099">
              <w:t>о</w:t>
            </w:r>
            <w:r w:rsidRPr="00023099">
              <w:t>мик».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Прослушивание сказок. Сра</w:t>
            </w:r>
            <w:r w:rsidRPr="00023099">
              <w:t>в</w:t>
            </w:r>
            <w:r w:rsidRPr="00023099">
              <w:t>нение содержания сказок. Г</w:t>
            </w:r>
            <w:r w:rsidRPr="00023099">
              <w:t>е</w:t>
            </w:r>
            <w:r w:rsidRPr="00023099">
              <w:t>рои сказок.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20.09.11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сравнивать сказки разных нар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дов</w:t>
            </w:r>
            <w:r w:rsidRPr="00023099">
              <w:rPr>
                <w:b/>
                <w:bCs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Инсценирование с</w:t>
            </w:r>
            <w:r w:rsidRPr="00023099">
              <w:rPr>
                <w:bCs/>
              </w:rPr>
              <w:t>ю</w:t>
            </w:r>
            <w:r w:rsidRPr="00023099">
              <w:rPr>
                <w:bCs/>
              </w:rPr>
              <w:t>жета сказки.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  Русская народная сказка  «Заяц – хвастунишка». Сравнение с авторской сказкой Д. Н. Мамина – Сибиряка «Сказка про храброго зайца – длинные уши, косые глаза, короткий хвост».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Чтение сказок читающими детьми. Выявление отлич</w:t>
            </w:r>
            <w:r w:rsidRPr="00023099">
              <w:t>и</w:t>
            </w:r>
            <w:r w:rsidRPr="00023099">
              <w:t>тельных признаков народной и авторской ска</w:t>
            </w:r>
            <w:r w:rsidRPr="00023099">
              <w:t>з</w:t>
            </w:r>
            <w:r w:rsidRPr="00023099">
              <w:t>ки.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27.09.11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различать народную сказку от авторской</w:t>
            </w:r>
            <w:r w:rsidRPr="00023099">
              <w:rPr>
                <w:b/>
                <w:bCs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jc w:val="center"/>
              <w:rPr>
                <w:bCs/>
              </w:rPr>
            </w:pPr>
            <w:r w:rsidRPr="00023099">
              <w:rPr>
                <w:bCs/>
              </w:rPr>
              <w:t>Беседа, просмотр мультфильма.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rPr>
          <w:trHeight w:val="117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lastRenderedPageBreak/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Адыгейская сказка «Кто  сильнее» и мансийская сказка «Отчего у зайца длинные уши».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Чтение сказок. Анализ соде</w:t>
            </w:r>
            <w:r w:rsidRPr="00023099">
              <w:t>р</w:t>
            </w:r>
            <w:r w:rsidRPr="00023099">
              <w:t>жания. Действующие лица.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04.10.11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анализир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вать сказки, назвать главных героев</w:t>
            </w:r>
            <w:r w:rsidRPr="00023099">
              <w:rPr>
                <w:b/>
                <w:bCs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jc w:val="center"/>
            </w:pPr>
            <w:r w:rsidRPr="00023099">
              <w:rPr>
                <w:bCs/>
              </w:rPr>
              <w:t>Беседа.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Сказки про зайцев.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Подбор сказок про эа</w:t>
            </w:r>
            <w:r w:rsidRPr="00023099">
              <w:t>й</w:t>
            </w:r>
            <w:r w:rsidRPr="00023099">
              <w:t xml:space="preserve">цев.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11.10.11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рассказать сказку.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t>Викторина.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Украинская народная сказка «Рукавичка».  Ска</w:t>
            </w:r>
            <w:r w:rsidRPr="00023099">
              <w:t>з</w:t>
            </w:r>
            <w:r w:rsidRPr="00023099">
              <w:t>ка «Теремок» в разных о</w:t>
            </w:r>
            <w:r w:rsidRPr="00023099">
              <w:t>б</w:t>
            </w:r>
            <w:r w:rsidRPr="00023099">
              <w:t xml:space="preserve">работках.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Чтение сказок. Сравнение сюжетов. Инсценировка.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18.10.11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Уметь сравнивать сюжеты сказок</w:t>
            </w:r>
            <w:r w:rsidRPr="00023099">
              <w:rPr>
                <w:b/>
                <w:bCs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t>Инсценировка.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Чукотская сказка «Хвост».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Чтение сказки. Анализ соде</w:t>
            </w:r>
            <w:r w:rsidRPr="00023099">
              <w:t>р</w:t>
            </w:r>
            <w:r w:rsidRPr="00023099">
              <w:t>жания. Иллюстрир</w:t>
            </w:r>
            <w:r w:rsidRPr="00023099">
              <w:t>о</w:t>
            </w:r>
            <w:r w:rsidRPr="00023099">
              <w:t>вание.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25.10.11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анализир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вать сказку.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Просмотр муль</w:t>
            </w:r>
            <w:r w:rsidRPr="00023099">
              <w:rPr>
                <w:bCs/>
              </w:rPr>
              <w:t>т</w:t>
            </w:r>
            <w:r w:rsidRPr="00023099">
              <w:rPr>
                <w:bCs/>
              </w:rPr>
              <w:t>фильма.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Удмуртская сказка «Как произошли ме</w:t>
            </w:r>
            <w:r w:rsidRPr="00023099">
              <w:t>д</w:t>
            </w:r>
            <w:r w:rsidRPr="00023099">
              <w:t>веди»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  Чтение сказки. Составление вопросов по содержанию ска</w:t>
            </w:r>
            <w:r w:rsidRPr="00023099">
              <w:t>з</w:t>
            </w:r>
            <w:r w:rsidRPr="00023099">
              <w:t>ки.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01.11.11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задавать в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просы по с</w:t>
            </w:r>
            <w:r w:rsidRPr="00023099">
              <w:rPr>
                <w:bCs/>
              </w:rPr>
              <w:t>ю</w:t>
            </w:r>
            <w:r w:rsidRPr="00023099">
              <w:rPr>
                <w:bCs/>
              </w:rPr>
              <w:t>жету сказки.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Беседа.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Мордовская сказка  «Бл</w:t>
            </w:r>
            <w:r w:rsidRPr="00023099">
              <w:t>а</w:t>
            </w:r>
            <w:r w:rsidRPr="00023099">
              <w:t>годарный медведь» Обо</w:t>
            </w:r>
            <w:r w:rsidRPr="00023099">
              <w:t>б</w:t>
            </w:r>
            <w:r w:rsidRPr="00023099">
              <w:t>щение  знаний детей о ск</w:t>
            </w:r>
            <w:r w:rsidRPr="00023099">
              <w:t>а</w:t>
            </w:r>
            <w:r w:rsidRPr="00023099">
              <w:t>зочном герое – медведе.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Чтение сказки. Иллюстриров</w:t>
            </w:r>
            <w:r w:rsidRPr="00023099">
              <w:t>а</w:t>
            </w:r>
            <w:r w:rsidRPr="00023099">
              <w:t xml:space="preserve">ние.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15.11.11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рассказать о сказочном г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рои- медведе.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t>Викторина.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  Русская народная сказка «Бобовое зё</w:t>
            </w:r>
            <w:r w:rsidRPr="00023099">
              <w:t>р</w:t>
            </w:r>
            <w:r w:rsidRPr="00023099">
              <w:t>нышко»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Чтение сказки. Работа над п</w:t>
            </w:r>
            <w:r w:rsidRPr="00023099">
              <w:t>е</w:t>
            </w:r>
            <w:r w:rsidRPr="00023099">
              <w:t>ресказом.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22.11.11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переск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зать сказку.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t>Викторина.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Русская народная сказка «У страха глаза велики».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Чтение сказки. Анализ сказки. Сочинение сказки.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29.11.11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самосто</w:t>
            </w:r>
            <w:r w:rsidRPr="00023099">
              <w:rPr>
                <w:bCs/>
              </w:rPr>
              <w:t>я</w:t>
            </w:r>
            <w:r w:rsidRPr="00023099">
              <w:rPr>
                <w:bCs/>
              </w:rPr>
              <w:t>тельно сочинить сказку.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t>Викторина.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Русская народная сказка «Бабушка, внучка да к</w:t>
            </w:r>
            <w:r w:rsidRPr="00023099">
              <w:t>у</w:t>
            </w:r>
            <w:r w:rsidRPr="00023099">
              <w:t>рочка».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  Чтение сказки. Иллюстрир</w:t>
            </w:r>
            <w:r w:rsidRPr="00023099">
              <w:t>о</w:t>
            </w:r>
            <w:r w:rsidRPr="00023099">
              <w:t>вание.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06.12.11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переск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зать сказку.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Беседа.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  Русская народная сказка «Хаврошечка»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Чтение сказки. придум</w:t>
            </w:r>
            <w:r w:rsidRPr="00023099">
              <w:t>ы</w:t>
            </w:r>
            <w:r w:rsidRPr="00023099">
              <w:t>вание вопросов к тексту.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13.12.11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задавать в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просы по с</w:t>
            </w:r>
            <w:r w:rsidRPr="00023099">
              <w:rPr>
                <w:bCs/>
              </w:rPr>
              <w:t>ю</w:t>
            </w:r>
            <w:r w:rsidRPr="00023099">
              <w:rPr>
                <w:bCs/>
              </w:rPr>
              <w:t>жету сказки.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Диалоги на тему труд и лень.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Сказки про лису. Ру</w:t>
            </w:r>
            <w:r w:rsidRPr="00023099">
              <w:t>с</w:t>
            </w:r>
            <w:r w:rsidRPr="00023099">
              <w:t>ская сказка «Думы».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Беседа.  Чтение сказки. Ан</w:t>
            </w:r>
            <w:r w:rsidRPr="00023099">
              <w:t>а</w:t>
            </w:r>
            <w:r w:rsidRPr="00023099">
              <w:t>лиз сказки. Рисунки.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20.12.11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переск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зать сказку.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Cs/>
              </w:rPr>
              <w:t>Беседа.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Сказки про зайца, л</w:t>
            </w:r>
            <w:r w:rsidRPr="00023099">
              <w:t>и</w:t>
            </w:r>
            <w:r w:rsidRPr="00023099">
              <w:t>су и медведя.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 xml:space="preserve">  Выставка книг. Чтение сказок. Викторина.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27.12.11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переск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зать сказку.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t>Викторина по ска</w:t>
            </w:r>
            <w:r w:rsidRPr="00023099">
              <w:t>з</w:t>
            </w:r>
            <w:r w:rsidRPr="00023099">
              <w:t>кам о живо</w:t>
            </w:r>
            <w:r w:rsidRPr="00023099">
              <w:t>т</w:t>
            </w:r>
            <w:r w:rsidRPr="00023099">
              <w:t>ных.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lastRenderedPageBreak/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Мордовская сказка «Раз</w:t>
            </w:r>
            <w:r w:rsidRPr="00023099">
              <w:t>у</w:t>
            </w:r>
            <w:r w:rsidRPr="00023099">
              <w:t>далый петушок».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Чтение сказки.  Чтение по р</w:t>
            </w:r>
            <w:r w:rsidRPr="00023099">
              <w:t>о</w:t>
            </w:r>
            <w:r w:rsidRPr="00023099">
              <w:t>лям. Пересказ.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17.01.12 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читать сказку по ролям.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Спортивная игра «Петушиные бои»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rPr>
          <w:trHeight w:val="27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Калмыцкая сказка «Петух и павлин». «Весёлый вор</w:t>
            </w:r>
            <w:r w:rsidRPr="00023099">
              <w:t>о</w:t>
            </w:r>
            <w:r w:rsidRPr="00023099">
              <w:t>бей»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Чтение. Сравнение с мордо</w:t>
            </w:r>
            <w:r w:rsidRPr="00023099">
              <w:t>в</w:t>
            </w:r>
            <w:r w:rsidRPr="00023099">
              <w:t>ской сказкой.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24.01.12 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читать ска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ку.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t>Викторина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Удмуртская сказка «С</w:t>
            </w:r>
            <w:r w:rsidRPr="00023099">
              <w:t>и</w:t>
            </w:r>
            <w:r w:rsidRPr="00023099">
              <w:t>ница и старый в</w:t>
            </w:r>
            <w:r w:rsidRPr="00023099">
              <w:t>о</w:t>
            </w:r>
            <w:r w:rsidRPr="00023099">
              <w:t>робей»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Чтение сказки. Работа по с</w:t>
            </w:r>
            <w:r w:rsidRPr="00023099">
              <w:t>о</w:t>
            </w:r>
            <w:r w:rsidRPr="00023099">
              <w:t>держанию сказки.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31.01.12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переск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зать содержание сказки.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t>Викторина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Бурятская сказка «Почему у сороки длинный хвост».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Чтение сказки. Анализ проч</w:t>
            </w:r>
            <w:r w:rsidRPr="00023099">
              <w:t>и</w:t>
            </w:r>
            <w:r w:rsidRPr="00023099">
              <w:t>танного.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07.02.12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анализир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вать прочита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ное.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Диалог.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 xml:space="preserve">  Ингушская сказка «Сокол и ворона»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Чтение сказки. Работа над те</w:t>
            </w:r>
            <w:r w:rsidRPr="00023099">
              <w:t>к</w:t>
            </w:r>
            <w:r w:rsidRPr="00023099">
              <w:t>стом.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14.02.12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читать ска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ку.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Беседа.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  Русская народная сказка «Байка про т</w:t>
            </w:r>
            <w:r w:rsidRPr="00023099">
              <w:t>е</w:t>
            </w:r>
            <w:r w:rsidRPr="00023099">
              <w:t>терева»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Чтение сказки. Сравн</w:t>
            </w:r>
            <w:r w:rsidRPr="00023099">
              <w:t>е</w:t>
            </w:r>
            <w:r w:rsidRPr="00023099">
              <w:t>ние с другими сказками про птиц.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28.02.12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читать ска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ку.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Прослушивание з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писи голоса т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терева.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rPr>
          <w:trHeight w:val="268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Русская народная сказка «Курочка, мышка и тет</w:t>
            </w:r>
            <w:r w:rsidRPr="00023099">
              <w:t>е</w:t>
            </w:r>
            <w:r w:rsidRPr="00023099">
              <w:t>рев».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Чтение и инсценирование сказки.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06.03.12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инсценир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вать сказку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Беседа, рисунки к сказке.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 xml:space="preserve">   Русская сказка «Лиса и тетерев».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Чтение сказки, чтение в л</w:t>
            </w:r>
            <w:r w:rsidRPr="00023099">
              <w:t>и</w:t>
            </w:r>
            <w:r w:rsidRPr="00023099">
              <w:t>цах. Анализ сказки.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 13.03.12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читать сказку по ролям.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Беседа, чтение и пр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смотр сказки.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Сказки про птиц.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Выставка книг. Чтение. Сра</w:t>
            </w:r>
            <w:r w:rsidRPr="00023099">
              <w:t>в</w:t>
            </w:r>
            <w:r w:rsidRPr="00023099">
              <w:t>нение.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20.03.12 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читать ска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ку.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Беседа, ролевые и</w:t>
            </w:r>
            <w:r w:rsidRPr="00023099">
              <w:rPr>
                <w:bCs/>
              </w:rPr>
              <w:t>г</w:t>
            </w:r>
            <w:r w:rsidRPr="00023099">
              <w:rPr>
                <w:bCs/>
              </w:rPr>
              <w:t>ры.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1</w:t>
            </w:r>
          </w:p>
        </w:tc>
      </w:tr>
      <w:tr w:rsidR="0019665D" w:rsidRPr="00023099" w:rsidTr="0025040D">
        <w:trPr>
          <w:trHeight w:val="6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26-27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Моя любимая сказка о ж</w:t>
            </w:r>
            <w:r w:rsidRPr="00023099">
              <w:t>и</w:t>
            </w:r>
            <w:r w:rsidRPr="00023099">
              <w:t>вотных.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Чтение и пересказ люб</w:t>
            </w:r>
            <w:r w:rsidRPr="00023099">
              <w:t>и</w:t>
            </w:r>
            <w:r w:rsidRPr="00023099">
              <w:t>мых сказок.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 03.04.12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10.04.12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 xml:space="preserve"> Уметь пересказ</w:t>
            </w:r>
            <w:r w:rsidRPr="00023099">
              <w:rPr>
                <w:bCs/>
              </w:rPr>
              <w:t>ы</w:t>
            </w:r>
            <w:r w:rsidRPr="00023099">
              <w:rPr>
                <w:bCs/>
              </w:rPr>
              <w:t>вать сказки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Беседа.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2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28-29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Праздник «В гостях у сказки»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  Литературный праздник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 17.04.12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24.04.12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 xml:space="preserve"> Уметь инсценир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вать сказку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Показ фрагментов из любимых ск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зок.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2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30-31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Домашний концерт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>Литературный праздник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08.05.12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15.05.12 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Инсценировка ска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ки вместе с родит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лями.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Инсценировка люб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мых сказок.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2</w:t>
            </w:r>
          </w:p>
        </w:tc>
      </w:tr>
      <w:tr w:rsidR="0019665D" w:rsidRPr="00023099" w:rsidTr="002504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t>32-33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 xml:space="preserve">Итоговое занятие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</w:pPr>
            <w:r w:rsidRPr="00023099">
              <w:t xml:space="preserve">  Литературная викторина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22.04.12</w:t>
            </w:r>
          </w:p>
          <w:p w:rsidR="0019665D" w:rsidRPr="00023099" w:rsidRDefault="0019665D" w:rsidP="0025040D">
            <w:pPr>
              <w:spacing w:before="100" w:beforeAutospacing="1" w:after="100" w:afterAutospacing="1"/>
              <w:jc w:val="center"/>
            </w:pPr>
            <w:r w:rsidRPr="00023099">
              <w:rPr>
                <w:bCs/>
              </w:rPr>
              <w:t>29.05.12 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Уметь пересказ</w:t>
            </w:r>
            <w:r w:rsidRPr="00023099">
              <w:rPr>
                <w:bCs/>
              </w:rPr>
              <w:t>ы</w:t>
            </w:r>
            <w:r w:rsidRPr="00023099">
              <w:rPr>
                <w:bCs/>
              </w:rPr>
              <w:t>вать сказки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023099">
              <w:rPr>
                <w:bCs/>
              </w:rPr>
              <w:t>Беседа, тестиров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ние.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2</w:t>
            </w:r>
          </w:p>
        </w:tc>
      </w:tr>
    </w:tbl>
    <w:p w:rsidR="0019665D" w:rsidRPr="00023099" w:rsidRDefault="0019665D" w:rsidP="0019665D">
      <w:pPr>
        <w:jc w:val="center"/>
        <w:rPr>
          <w:b/>
          <w:bCs/>
        </w:rPr>
      </w:pPr>
    </w:p>
    <w:p w:rsidR="0019665D" w:rsidRPr="00023099" w:rsidRDefault="0019665D" w:rsidP="0019665D">
      <w:pPr>
        <w:jc w:val="center"/>
        <w:rPr>
          <w:b/>
          <w:bCs/>
        </w:rPr>
      </w:pPr>
      <w:r w:rsidRPr="00023099">
        <w:rPr>
          <w:b/>
          <w:bCs/>
        </w:rPr>
        <w:t>Используемая литература.</w:t>
      </w:r>
    </w:p>
    <w:p w:rsidR="0019665D" w:rsidRPr="00023099" w:rsidRDefault="0019665D" w:rsidP="00776813">
      <w:pPr>
        <w:numPr>
          <w:ilvl w:val="0"/>
          <w:numId w:val="280"/>
        </w:numPr>
        <w:jc w:val="both"/>
        <w:rPr>
          <w:b/>
          <w:bCs/>
        </w:rPr>
      </w:pPr>
      <w:r w:rsidRPr="00023099">
        <w:lastRenderedPageBreak/>
        <w:t xml:space="preserve"> М.Беровска « Мои любимые сказки</w:t>
      </w:r>
      <w:r w:rsidRPr="00023099">
        <w:rPr>
          <w:b/>
          <w:bCs/>
        </w:rPr>
        <w:t xml:space="preserve">» </w:t>
      </w:r>
      <w:r w:rsidRPr="00023099">
        <w:t>Издательство: Книжный клуб, 2008 г.</w:t>
      </w:r>
    </w:p>
    <w:p w:rsidR="0019665D" w:rsidRPr="00023099" w:rsidRDefault="0019665D" w:rsidP="00776813">
      <w:pPr>
        <w:pStyle w:val="a4"/>
        <w:numPr>
          <w:ilvl w:val="0"/>
          <w:numId w:val="28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Выготский Л.С. Мышление и речь /Л.С. Выготский. – М.: Педагог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ка, 2005 г.</w:t>
      </w:r>
    </w:p>
    <w:p w:rsidR="0019665D" w:rsidRPr="00023099" w:rsidRDefault="0019665D" w:rsidP="00776813">
      <w:pPr>
        <w:pStyle w:val="a4"/>
        <w:numPr>
          <w:ilvl w:val="0"/>
          <w:numId w:val="28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 xml:space="preserve"> Голуб  И.Б. Секреты стилистики. Правила хорошей речи / И.Б. Г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луб, Д.Э. Розенталь. – М. : Айрис-Пресс, 2007 г.</w:t>
      </w:r>
    </w:p>
    <w:p w:rsidR="0019665D" w:rsidRPr="00023099" w:rsidRDefault="0019665D" w:rsidP="00776813">
      <w:pPr>
        <w:pStyle w:val="a4"/>
        <w:numPr>
          <w:ilvl w:val="0"/>
          <w:numId w:val="28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Зимняя И.А. Педагогическая психология / И.А. Зимняя. – М. : Логос, 2000 г.</w:t>
      </w:r>
    </w:p>
    <w:p w:rsidR="0019665D" w:rsidRPr="00023099" w:rsidRDefault="0019665D" w:rsidP="00776813">
      <w:pPr>
        <w:pStyle w:val="a4"/>
        <w:numPr>
          <w:ilvl w:val="0"/>
          <w:numId w:val="28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Кубасова О.В. Любимые страницы: Учебник по литературному чт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нию для 1 класса: в 4 ч. / О.В, Кубасова. – Смоленск: Ассоциация XXI век, 2009 г.</w:t>
      </w:r>
    </w:p>
    <w:p w:rsidR="0019665D" w:rsidRPr="00023099" w:rsidRDefault="0019665D" w:rsidP="00776813">
      <w:pPr>
        <w:pStyle w:val="a4"/>
        <w:numPr>
          <w:ilvl w:val="0"/>
          <w:numId w:val="28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Леонтьев А.А. Язык и речевая деятельность в общей и педагогической психологии. Избранные психологические труды / А.А. Леонтьев. – Воронеж: НПО  "МОДЭК", 2001 г.</w:t>
      </w:r>
    </w:p>
    <w:p w:rsidR="0019665D" w:rsidRPr="00023099" w:rsidRDefault="0019665D" w:rsidP="00776813">
      <w:pPr>
        <w:pStyle w:val="a4"/>
        <w:numPr>
          <w:ilvl w:val="0"/>
          <w:numId w:val="28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Лопатухин, М.С. Школьный толковый словарь русского языка: п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собие для учащихся / М.С. Л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патухин [и др.]; под ред. Ф.П Филина. – М. : Просвещение,  2000 г.</w:t>
      </w:r>
    </w:p>
    <w:p w:rsidR="0019665D" w:rsidRPr="00023099" w:rsidRDefault="0019665D" w:rsidP="00776813">
      <w:pPr>
        <w:pStyle w:val="a4"/>
        <w:numPr>
          <w:ilvl w:val="0"/>
          <w:numId w:val="28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Львов М.Р. Методика преподавания русского языка в начальных классах / М.Р. Львов, В.Г. Г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рецкий,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О.В. Сосновская; под ред. М.Р. Львова.  М. : Логос, 2000 г.</w:t>
      </w:r>
    </w:p>
    <w:p w:rsidR="0019665D" w:rsidRPr="00023099" w:rsidRDefault="0019665D" w:rsidP="00776813">
      <w:pPr>
        <w:pStyle w:val="a4"/>
        <w:numPr>
          <w:ilvl w:val="0"/>
          <w:numId w:val="28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Львов М.Р. Основы теории речи / М.Р. Львов. – М. : Логос, 2000 г.</w:t>
      </w:r>
    </w:p>
    <w:p w:rsidR="0019665D" w:rsidRPr="00023099" w:rsidRDefault="0019665D" w:rsidP="0019665D"/>
    <w:p w:rsidR="0019665D" w:rsidRPr="00023099" w:rsidRDefault="0019665D" w:rsidP="0019665D">
      <w:pPr>
        <w:rPr>
          <w:caps/>
          <w:kern w:val="28"/>
        </w:rPr>
      </w:pPr>
    </w:p>
    <w:p w:rsidR="0019665D" w:rsidRPr="00023099" w:rsidRDefault="0019665D" w:rsidP="0019665D">
      <w:pPr>
        <w:jc w:val="center"/>
        <w:rPr>
          <w:b/>
          <w:caps/>
          <w:kern w:val="28"/>
        </w:rPr>
      </w:pPr>
      <w:r w:rsidRPr="00023099">
        <w:rPr>
          <w:b/>
          <w:bCs/>
          <w:caps/>
          <w:kern w:val="28"/>
          <w:lang w:val="en-US"/>
        </w:rPr>
        <w:t>V</w:t>
      </w:r>
      <w:r w:rsidR="009E2D02" w:rsidRPr="00023099">
        <w:rPr>
          <w:b/>
          <w:bCs/>
          <w:caps/>
          <w:kern w:val="28"/>
          <w:lang w:val="en-US"/>
        </w:rPr>
        <w:t>I</w:t>
      </w:r>
      <w:r w:rsidRPr="00023099">
        <w:rPr>
          <w:b/>
          <w:bCs/>
          <w:caps/>
          <w:kern w:val="28"/>
        </w:rPr>
        <w:t>. Программа формирования универсальных учебных действий (УУД) у обучающихся на ступени  начального общего образов</w:t>
      </w:r>
      <w:r w:rsidRPr="00023099">
        <w:rPr>
          <w:b/>
          <w:bCs/>
          <w:caps/>
          <w:kern w:val="28"/>
        </w:rPr>
        <w:t>а</w:t>
      </w:r>
      <w:r w:rsidRPr="00023099">
        <w:rPr>
          <w:b/>
          <w:bCs/>
          <w:caps/>
          <w:kern w:val="28"/>
        </w:rPr>
        <w:t>ния.</w:t>
      </w:r>
      <w:r w:rsidRPr="00023099">
        <w:rPr>
          <w:b/>
          <w:caps/>
          <w:kern w:val="28"/>
        </w:rPr>
        <w:t xml:space="preserve"> </w:t>
      </w:r>
    </w:p>
    <w:p w:rsidR="0019665D" w:rsidRPr="00023099" w:rsidRDefault="0019665D" w:rsidP="0019665D">
      <w:pPr>
        <w:jc w:val="center"/>
        <w:rPr>
          <w:b/>
        </w:rPr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 xml:space="preserve">Программа  </w:t>
      </w:r>
      <w:r w:rsidRPr="00023099">
        <w:rPr>
          <w:b/>
          <w:bCs/>
        </w:rPr>
        <w:t>формирования универсальных учебных действий</w:t>
      </w:r>
      <w:r w:rsidRPr="00023099">
        <w:rPr>
          <w:b/>
        </w:rPr>
        <w:t xml:space="preserve"> содержит:</w:t>
      </w:r>
    </w:p>
    <w:p w:rsidR="0019665D" w:rsidRPr="00023099" w:rsidRDefault="0019665D" w:rsidP="0019665D">
      <w:pPr>
        <w:jc w:val="center"/>
        <w:rPr>
          <w:b/>
          <w:bCs/>
        </w:rPr>
      </w:pPr>
    </w:p>
    <w:p w:rsidR="0019665D" w:rsidRPr="00023099" w:rsidRDefault="0019665D" w:rsidP="0019665D">
      <w:pPr>
        <w:ind w:left="-567"/>
        <w:rPr>
          <w:rFonts w:eastAsia="Arial"/>
        </w:rPr>
      </w:pPr>
      <w:r w:rsidRPr="00023099">
        <w:rPr>
          <w:rFonts w:eastAsia="Arial"/>
        </w:rPr>
        <w:t>1. Пояснительная записка.</w:t>
      </w:r>
    </w:p>
    <w:p w:rsidR="0019665D" w:rsidRPr="00023099" w:rsidRDefault="0019665D" w:rsidP="0019665D">
      <w:pPr>
        <w:ind w:left="-567"/>
        <w:rPr>
          <w:b/>
        </w:rPr>
      </w:pPr>
      <w:r w:rsidRPr="00023099">
        <w:rPr>
          <w:rFonts w:eastAsia="Arial"/>
        </w:rPr>
        <w:t>2. Цели и задачи программы.</w:t>
      </w:r>
    </w:p>
    <w:p w:rsidR="0019665D" w:rsidRPr="00023099" w:rsidRDefault="0019665D" w:rsidP="0019665D">
      <w:pPr>
        <w:ind w:left="-567"/>
      </w:pPr>
      <w:r w:rsidRPr="00023099">
        <w:rPr>
          <w:rFonts w:eastAsia="Arial"/>
        </w:rPr>
        <w:t xml:space="preserve">3.  </w:t>
      </w:r>
      <w:r w:rsidRPr="00023099">
        <w:t xml:space="preserve">Описание ценностных ориентиров. </w:t>
      </w:r>
    </w:p>
    <w:p w:rsidR="0019665D" w:rsidRPr="00023099" w:rsidRDefault="0019665D" w:rsidP="0019665D">
      <w:pPr>
        <w:ind w:left="-567"/>
      </w:pPr>
      <w:r w:rsidRPr="00023099">
        <w:rPr>
          <w:rFonts w:eastAsia="Arial"/>
        </w:rPr>
        <w:t xml:space="preserve">4.  </w:t>
      </w:r>
      <w:r w:rsidRPr="00023099">
        <w:t>Характеристики личностных, регулятивных, познавательных, коммуникативных универсал</w:t>
      </w:r>
      <w:r w:rsidRPr="00023099">
        <w:t>ь</w:t>
      </w:r>
      <w:r w:rsidRPr="00023099">
        <w:t>ных учебных действий</w:t>
      </w:r>
    </w:p>
    <w:p w:rsidR="0019665D" w:rsidRPr="00023099" w:rsidRDefault="0019665D" w:rsidP="0019665D">
      <w:pPr>
        <w:ind w:left="-567"/>
      </w:pPr>
      <w:r w:rsidRPr="00023099">
        <w:rPr>
          <w:rFonts w:eastAsia="Arial"/>
        </w:rPr>
        <w:t xml:space="preserve">5.  </w:t>
      </w:r>
      <w:r w:rsidRPr="00023099">
        <w:t xml:space="preserve">Связь универсальных учебных действий с содержанием учебных предметов. </w:t>
      </w:r>
    </w:p>
    <w:p w:rsidR="0019665D" w:rsidRPr="00023099" w:rsidRDefault="0019665D" w:rsidP="0019665D">
      <w:pPr>
        <w:ind w:left="-567"/>
      </w:pPr>
      <w:r w:rsidRPr="00023099">
        <w:rPr>
          <w:rFonts w:eastAsia="Arial"/>
        </w:rPr>
        <w:t xml:space="preserve">6.  </w:t>
      </w:r>
      <w:r w:rsidRPr="00023099">
        <w:t xml:space="preserve">Типовые задачи формирования личностных, регулятивных, познавательных, коммуникативных универсальных учебных действий в соответствии с УМК «Школа России». </w:t>
      </w:r>
    </w:p>
    <w:p w:rsidR="0019665D" w:rsidRPr="00023099" w:rsidRDefault="0019665D" w:rsidP="0019665D">
      <w:pPr>
        <w:ind w:left="-567"/>
      </w:pPr>
      <w:r w:rsidRPr="00023099">
        <w:t>7.Преемственности программы формирования универсальных учебных действий при переходе от дошкольного к начальному общему образованию</w:t>
      </w:r>
    </w:p>
    <w:p w:rsidR="0019665D" w:rsidRPr="00023099" w:rsidRDefault="0019665D" w:rsidP="0019665D">
      <w:pPr>
        <w:ind w:left="-567"/>
      </w:pPr>
      <w:r w:rsidRPr="00023099">
        <w:t>8.Планируемые результаты сформированности УУД.</w:t>
      </w:r>
    </w:p>
    <w:p w:rsidR="0019665D" w:rsidRPr="00023099" w:rsidRDefault="0019665D" w:rsidP="0019665D">
      <w:pPr>
        <w:rPr>
          <w:b/>
          <w:bCs/>
        </w:rPr>
      </w:pPr>
    </w:p>
    <w:p w:rsidR="0019665D" w:rsidRPr="00023099" w:rsidRDefault="0019665D" w:rsidP="00776813">
      <w:pPr>
        <w:pStyle w:val="af5"/>
        <w:numPr>
          <w:ilvl w:val="0"/>
          <w:numId w:val="191"/>
        </w:numPr>
        <w:jc w:val="center"/>
        <w:rPr>
          <w:b/>
          <w:bCs/>
        </w:rPr>
      </w:pPr>
      <w:r w:rsidRPr="00023099">
        <w:rPr>
          <w:b/>
          <w:bCs/>
        </w:rPr>
        <w:t>Пояснительная записка.</w:t>
      </w:r>
    </w:p>
    <w:p w:rsidR="0019665D" w:rsidRPr="00023099" w:rsidRDefault="0019665D" w:rsidP="0019665D">
      <w:pPr>
        <w:pStyle w:val="af5"/>
        <w:ind w:left="-567"/>
        <w:rPr>
          <w:b/>
          <w:bCs/>
        </w:rPr>
      </w:pPr>
    </w:p>
    <w:p w:rsidR="0019665D" w:rsidRPr="00023099" w:rsidRDefault="0019665D" w:rsidP="0019665D">
      <w:pPr>
        <w:ind w:left="-567"/>
      </w:pPr>
      <w:r w:rsidRPr="00023099">
        <w:t xml:space="preserve">Программа формирования </w:t>
      </w:r>
      <w:r w:rsidRPr="00023099">
        <w:rPr>
          <w:bCs/>
        </w:rPr>
        <w:t>универсальных учебных действий  (УУД) у обучающихся на ступени  начального общего образования</w:t>
      </w:r>
      <w:r w:rsidRPr="00023099">
        <w:t xml:space="preserve">  составлена на основании следующих нормативных документов: </w:t>
      </w:r>
    </w:p>
    <w:p w:rsidR="0019665D" w:rsidRPr="00023099" w:rsidRDefault="0019665D" w:rsidP="00776813">
      <w:pPr>
        <w:pStyle w:val="af5"/>
        <w:numPr>
          <w:ilvl w:val="0"/>
          <w:numId w:val="281"/>
        </w:numPr>
        <w:jc w:val="left"/>
      </w:pPr>
      <w:r w:rsidRPr="00023099">
        <w:t xml:space="preserve">Закон «Об образовании» </w:t>
      </w:r>
    </w:p>
    <w:p w:rsidR="0019665D" w:rsidRPr="00023099" w:rsidRDefault="0019665D" w:rsidP="00776813">
      <w:pPr>
        <w:pStyle w:val="af5"/>
        <w:numPr>
          <w:ilvl w:val="0"/>
          <w:numId w:val="281"/>
        </w:numPr>
        <w:jc w:val="left"/>
        <w:rPr>
          <w:lang w:val="ru-RU"/>
        </w:rPr>
      </w:pPr>
      <w:r w:rsidRPr="00023099">
        <w:rPr>
          <w:lang w:val="ru-RU"/>
        </w:rPr>
        <w:t xml:space="preserve">Федеральный государственный образовательный стандарт начального общего образования, </w:t>
      </w:r>
    </w:p>
    <w:p w:rsidR="0019665D" w:rsidRPr="00023099" w:rsidRDefault="0019665D" w:rsidP="00776813">
      <w:pPr>
        <w:pStyle w:val="af5"/>
        <w:numPr>
          <w:ilvl w:val="0"/>
          <w:numId w:val="281"/>
        </w:numPr>
        <w:jc w:val="left"/>
        <w:rPr>
          <w:lang w:val="ru-RU"/>
        </w:rPr>
      </w:pPr>
      <w:r w:rsidRPr="00023099">
        <w:rPr>
          <w:lang w:val="ru-RU"/>
        </w:rPr>
        <w:t xml:space="preserve">Концепция духовно-нравственного воспитания российских школьников, </w:t>
      </w:r>
    </w:p>
    <w:p w:rsidR="0019665D" w:rsidRPr="00023099" w:rsidRDefault="0019665D" w:rsidP="00776813">
      <w:pPr>
        <w:pStyle w:val="af5"/>
        <w:numPr>
          <w:ilvl w:val="0"/>
          <w:numId w:val="281"/>
        </w:numPr>
        <w:jc w:val="left"/>
      </w:pPr>
      <w:r w:rsidRPr="00023099">
        <w:t xml:space="preserve">Концепция УМК «Школа России» </w:t>
      </w:r>
    </w:p>
    <w:p w:rsidR="0019665D" w:rsidRPr="00023099" w:rsidRDefault="0019665D" w:rsidP="00776813">
      <w:pPr>
        <w:pStyle w:val="af5"/>
        <w:numPr>
          <w:ilvl w:val="0"/>
          <w:numId w:val="281"/>
        </w:numPr>
        <w:jc w:val="left"/>
      </w:pPr>
      <w:r w:rsidRPr="00023099">
        <w:t xml:space="preserve">Программа развития школы. </w:t>
      </w:r>
    </w:p>
    <w:p w:rsidR="0019665D" w:rsidRPr="00023099" w:rsidRDefault="0019665D" w:rsidP="00776813">
      <w:pPr>
        <w:pStyle w:val="af5"/>
        <w:numPr>
          <w:ilvl w:val="0"/>
          <w:numId w:val="281"/>
        </w:numPr>
        <w:jc w:val="left"/>
      </w:pPr>
    </w:p>
    <w:p w:rsidR="0019665D" w:rsidRPr="00023099" w:rsidRDefault="0019665D" w:rsidP="0019665D">
      <w:pPr>
        <w:ind w:left="-567"/>
        <w:rPr>
          <w:b/>
        </w:rPr>
      </w:pPr>
      <w:r w:rsidRPr="00023099">
        <w:rPr>
          <w:b/>
        </w:rPr>
        <w:t>Понятие «универсальные учебные действия»</w:t>
      </w:r>
    </w:p>
    <w:p w:rsidR="0019665D" w:rsidRPr="00023099" w:rsidRDefault="0019665D" w:rsidP="0019665D">
      <w:pPr>
        <w:ind w:left="-567"/>
      </w:pPr>
      <w:r w:rsidRPr="00023099">
        <w:t>Термин «универсальные учебные действия» означает умение учиться. Умение учиться — существенный фактор повышения эффективности освоения учащимися предметных знаний, формирования умений и компетенций, образа мира и ценностно-смысловых оснований личнос</w:t>
      </w:r>
      <w:r w:rsidRPr="00023099">
        <w:t>т</w:t>
      </w:r>
      <w:r w:rsidRPr="00023099">
        <w:t>ного морального выбора.</w:t>
      </w:r>
    </w:p>
    <w:p w:rsidR="0019665D" w:rsidRPr="00023099" w:rsidRDefault="0019665D" w:rsidP="0019665D">
      <w:pPr>
        <w:ind w:left="-567"/>
        <w:rPr>
          <w:b/>
        </w:rPr>
      </w:pPr>
      <w:r w:rsidRPr="00023099">
        <w:rPr>
          <w:b/>
        </w:rPr>
        <w:t>Функции универсальных учебных действий:</w:t>
      </w:r>
    </w:p>
    <w:p w:rsidR="0019665D" w:rsidRPr="00023099" w:rsidRDefault="0019665D" w:rsidP="0019665D">
      <w:pPr>
        <w:ind w:left="-567"/>
        <w:contextualSpacing/>
        <w:jc w:val="both"/>
        <w:rPr>
          <w:color w:val="000000"/>
        </w:rPr>
      </w:pPr>
      <w:r w:rsidRPr="00023099">
        <w:rPr>
          <w:rFonts w:ascii="Cambria Math" w:hAnsi="Cambria Math" w:cs="Cambria Math"/>
          <w:color w:val="000000"/>
        </w:rPr>
        <w:t>‒</w:t>
      </w:r>
      <w:r w:rsidRPr="00023099">
        <w:rPr>
          <w:color w:val="000000"/>
        </w:rPr>
        <w:t> обеспечение возможностей обучающегося самостоятельно осуществлять деятел</w:t>
      </w:r>
      <w:r w:rsidRPr="00023099">
        <w:rPr>
          <w:color w:val="000000"/>
        </w:rPr>
        <w:t>ь</w:t>
      </w:r>
      <w:r w:rsidRPr="00023099">
        <w:rPr>
          <w:color w:val="000000"/>
        </w:rPr>
        <w:t>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</w:t>
      </w:r>
      <w:r w:rsidRPr="00023099">
        <w:rPr>
          <w:color w:val="000000"/>
        </w:rPr>
        <w:t>ь</w:t>
      </w:r>
      <w:r w:rsidRPr="00023099">
        <w:rPr>
          <w:color w:val="000000"/>
        </w:rPr>
        <w:t>ности;</w:t>
      </w:r>
    </w:p>
    <w:p w:rsidR="0019665D" w:rsidRPr="00023099" w:rsidRDefault="0019665D" w:rsidP="0019665D">
      <w:pPr>
        <w:ind w:left="-567"/>
        <w:contextualSpacing/>
        <w:jc w:val="both"/>
      </w:pPr>
      <w:r w:rsidRPr="00023099">
        <w:rPr>
          <w:rFonts w:ascii="Cambria Math" w:hAnsi="Cambria Math" w:cs="Cambria Math"/>
        </w:rPr>
        <w:t>‒</w:t>
      </w:r>
      <w:r w:rsidRPr="00023099">
        <w:t>  </w:t>
      </w:r>
      <w:r w:rsidRPr="00023099">
        <w:rPr>
          <w:color w:val="000000"/>
        </w:rPr>
        <w:t>создание условий для гармоничного развития личности и её самореализации на основе готовн</w:t>
      </w:r>
      <w:r w:rsidRPr="00023099">
        <w:rPr>
          <w:color w:val="000000"/>
        </w:rPr>
        <w:t>о</w:t>
      </w:r>
      <w:r w:rsidRPr="00023099">
        <w:rPr>
          <w:color w:val="000000"/>
        </w:rPr>
        <w:t>сти к непреры</w:t>
      </w:r>
      <w:r w:rsidRPr="00023099">
        <w:rPr>
          <w:color w:val="000000"/>
        </w:rPr>
        <w:t>в</w:t>
      </w:r>
      <w:r w:rsidRPr="00023099">
        <w:rPr>
          <w:color w:val="000000"/>
        </w:rPr>
        <w:t>ному образованию; обеспечение успешного усвоения знаний, формирования умений, навыков</w:t>
      </w:r>
      <w:r w:rsidRPr="00023099">
        <w:t xml:space="preserve"> и компетентностей в любой предметной области.</w:t>
      </w:r>
    </w:p>
    <w:p w:rsidR="0019665D" w:rsidRPr="00023099" w:rsidRDefault="0019665D" w:rsidP="0019665D">
      <w:pPr>
        <w:ind w:left="-567"/>
      </w:pPr>
      <w:r w:rsidRPr="00023099">
        <w:t>Универсальный характер учебных действий проявляется в том, что они носят надпредметный, метапредметный характер; обеспечивают целостность общекультурного, личностного и познав</w:t>
      </w:r>
      <w:r w:rsidRPr="00023099">
        <w:t>а</w:t>
      </w:r>
      <w:r w:rsidRPr="00023099">
        <w:t>тельного развития; обеспечивают преемственность всех ступеней образовательного процесса; лежат в основе организации и регуляции любой деятельности учащегося независимо от её специально-предметного содерж</w:t>
      </w:r>
      <w:r w:rsidRPr="00023099">
        <w:t>а</w:t>
      </w:r>
      <w:r w:rsidRPr="00023099">
        <w:t xml:space="preserve">ния. </w:t>
      </w:r>
    </w:p>
    <w:p w:rsidR="0019665D" w:rsidRPr="00023099" w:rsidRDefault="0019665D" w:rsidP="0019665D">
      <w:pPr>
        <w:ind w:left="-567"/>
      </w:pPr>
      <w:r w:rsidRPr="00023099">
        <w:rPr>
          <w:b/>
        </w:rPr>
        <w:t>Виды универсальных учебных действий</w:t>
      </w:r>
      <w:r w:rsidRPr="00023099">
        <w:t>.</w:t>
      </w:r>
    </w:p>
    <w:p w:rsidR="0019665D" w:rsidRPr="00023099" w:rsidRDefault="0019665D" w:rsidP="0019665D">
      <w:pPr>
        <w:ind w:left="-567"/>
      </w:pPr>
      <w:r w:rsidRPr="00023099">
        <w:t>В составе основных видов универсальных учебных действий, соответствующих ключевым целям общего образ</w:t>
      </w:r>
      <w:r w:rsidRPr="00023099">
        <w:t>о</w:t>
      </w:r>
      <w:r w:rsidRPr="00023099">
        <w:t xml:space="preserve">вания, выделяются четыре блока: </w:t>
      </w:r>
    </w:p>
    <w:p w:rsidR="0019665D" w:rsidRPr="00023099" w:rsidRDefault="0019665D" w:rsidP="00776813">
      <w:pPr>
        <w:pStyle w:val="af5"/>
        <w:numPr>
          <w:ilvl w:val="0"/>
          <w:numId w:val="282"/>
        </w:numPr>
        <w:jc w:val="left"/>
        <w:rPr>
          <w:b/>
          <w:bCs/>
        </w:rPr>
      </w:pPr>
      <w:r w:rsidRPr="00023099">
        <w:rPr>
          <w:b/>
          <w:i/>
        </w:rPr>
        <w:t>личностный</w:t>
      </w:r>
      <w:r w:rsidRPr="00023099">
        <w:t xml:space="preserve">, </w:t>
      </w:r>
    </w:p>
    <w:p w:rsidR="0019665D" w:rsidRPr="00023099" w:rsidRDefault="0019665D" w:rsidP="00776813">
      <w:pPr>
        <w:pStyle w:val="af5"/>
        <w:numPr>
          <w:ilvl w:val="0"/>
          <w:numId w:val="282"/>
        </w:numPr>
        <w:jc w:val="left"/>
        <w:rPr>
          <w:b/>
          <w:bCs/>
          <w:lang w:val="ru-RU"/>
        </w:rPr>
      </w:pPr>
      <w:r w:rsidRPr="00023099">
        <w:rPr>
          <w:b/>
          <w:i/>
          <w:lang w:val="ru-RU"/>
        </w:rPr>
        <w:t>регулятивный</w:t>
      </w:r>
      <w:r w:rsidRPr="00023099">
        <w:rPr>
          <w:lang w:val="ru-RU"/>
        </w:rPr>
        <w:t xml:space="preserve"> (</w:t>
      </w:r>
      <w:r w:rsidRPr="00023099">
        <w:rPr>
          <w:i/>
          <w:lang w:val="ru-RU"/>
        </w:rPr>
        <w:t>включающий также действия саморегуляции</w:t>
      </w:r>
      <w:r w:rsidRPr="00023099">
        <w:rPr>
          <w:lang w:val="ru-RU"/>
        </w:rPr>
        <w:t xml:space="preserve">), </w:t>
      </w:r>
    </w:p>
    <w:p w:rsidR="0019665D" w:rsidRPr="00023099" w:rsidRDefault="0019665D" w:rsidP="00776813">
      <w:pPr>
        <w:pStyle w:val="af5"/>
        <w:numPr>
          <w:ilvl w:val="0"/>
          <w:numId w:val="282"/>
        </w:numPr>
        <w:jc w:val="left"/>
        <w:rPr>
          <w:b/>
          <w:bCs/>
        </w:rPr>
      </w:pPr>
      <w:r w:rsidRPr="00023099">
        <w:rPr>
          <w:b/>
          <w:i/>
        </w:rPr>
        <w:t>познавательный</w:t>
      </w:r>
      <w:r w:rsidRPr="00023099">
        <w:t xml:space="preserve"> </w:t>
      </w:r>
    </w:p>
    <w:p w:rsidR="0019665D" w:rsidRPr="00023099" w:rsidRDefault="0019665D" w:rsidP="00776813">
      <w:pPr>
        <w:pStyle w:val="af5"/>
        <w:numPr>
          <w:ilvl w:val="0"/>
          <w:numId w:val="282"/>
        </w:numPr>
        <w:jc w:val="left"/>
        <w:rPr>
          <w:b/>
          <w:bCs/>
        </w:rPr>
      </w:pPr>
      <w:r w:rsidRPr="00023099">
        <w:rPr>
          <w:b/>
          <w:i/>
        </w:rPr>
        <w:t>коммуникативный</w:t>
      </w:r>
      <w:r w:rsidRPr="00023099">
        <w:t>.</w:t>
      </w:r>
    </w:p>
    <w:p w:rsidR="0019665D" w:rsidRPr="00023099" w:rsidRDefault="0019665D" w:rsidP="00776813">
      <w:pPr>
        <w:pStyle w:val="af5"/>
        <w:numPr>
          <w:ilvl w:val="0"/>
          <w:numId w:val="191"/>
        </w:numPr>
        <w:ind w:left="-567" w:firstLine="0"/>
        <w:jc w:val="center"/>
        <w:rPr>
          <w:bCs/>
        </w:rPr>
      </w:pPr>
      <w:r w:rsidRPr="00023099">
        <w:rPr>
          <w:b/>
          <w:bCs/>
        </w:rPr>
        <w:lastRenderedPageBreak/>
        <w:t xml:space="preserve">Цель и </w:t>
      </w:r>
      <w:r w:rsidRPr="00023099">
        <w:rPr>
          <w:b/>
          <w:color w:val="000000"/>
        </w:rPr>
        <w:t xml:space="preserve">задачи </w:t>
      </w:r>
      <w:r w:rsidRPr="00023099">
        <w:rPr>
          <w:b/>
          <w:bCs/>
        </w:rPr>
        <w:t>программы.</w:t>
      </w:r>
    </w:p>
    <w:p w:rsidR="0019665D" w:rsidRPr="00023099" w:rsidRDefault="0019665D" w:rsidP="0019665D">
      <w:pPr>
        <w:ind w:left="-567"/>
        <w:jc w:val="center"/>
        <w:rPr>
          <w:bCs/>
        </w:rPr>
      </w:pPr>
    </w:p>
    <w:p w:rsidR="0019665D" w:rsidRPr="00023099" w:rsidRDefault="0019665D" w:rsidP="0019665D">
      <w:pPr>
        <w:ind w:left="-567"/>
      </w:pPr>
      <w:r w:rsidRPr="00023099">
        <w:rPr>
          <w:b/>
          <w:bCs/>
          <w:i/>
        </w:rPr>
        <w:t xml:space="preserve">Цель – </w:t>
      </w:r>
      <w:r w:rsidRPr="00023099">
        <w:rPr>
          <w:bCs/>
        </w:rPr>
        <w:t xml:space="preserve">обеспечить  </w:t>
      </w:r>
      <w:r w:rsidRPr="00023099">
        <w:t>регулирование  различных аспектов освоения метапредметных умений, т.е. способов деятел</w:t>
      </w:r>
      <w:r w:rsidRPr="00023099">
        <w:t>ь</w:t>
      </w:r>
      <w:r w:rsidRPr="00023099">
        <w:t>ности, применимых в рамках, как образовательного процесса, так и при решении проблем в реальных жизненных ситуациях.</w:t>
      </w:r>
    </w:p>
    <w:p w:rsidR="0019665D" w:rsidRPr="00023099" w:rsidRDefault="0019665D" w:rsidP="0019665D">
      <w:pPr>
        <w:ind w:left="-567"/>
        <w:jc w:val="center"/>
        <w:rPr>
          <w:color w:val="000000"/>
        </w:rPr>
      </w:pPr>
    </w:p>
    <w:p w:rsidR="0019665D" w:rsidRPr="00023099" w:rsidRDefault="0019665D" w:rsidP="0019665D">
      <w:pPr>
        <w:ind w:left="-567"/>
        <w:contextualSpacing/>
        <w:jc w:val="both"/>
        <w:rPr>
          <w:b/>
          <w:i/>
          <w:color w:val="000000"/>
        </w:rPr>
      </w:pPr>
      <w:r w:rsidRPr="00023099">
        <w:rPr>
          <w:b/>
          <w:i/>
          <w:color w:val="000000"/>
        </w:rPr>
        <w:t>Задачи:</w:t>
      </w:r>
    </w:p>
    <w:p w:rsidR="0019665D" w:rsidRPr="00023099" w:rsidRDefault="0019665D" w:rsidP="00776813">
      <w:pPr>
        <w:widowControl w:val="0"/>
        <w:numPr>
          <w:ilvl w:val="0"/>
          <w:numId w:val="283"/>
        </w:numPr>
        <w:suppressAutoHyphens/>
        <w:contextualSpacing/>
        <w:jc w:val="both"/>
        <w:rPr>
          <w:b/>
          <w:i/>
          <w:color w:val="000000"/>
        </w:rPr>
      </w:pPr>
      <w:r w:rsidRPr="00023099">
        <w:rPr>
          <w:color w:val="000000"/>
        </w:rPr>
        <w:t>определение  ценностных ориентиров  начального образования;</w:t>
      </w:r>
    </w:p>
    <w:p w:rsidR="0019665D" w:rsidRPr="00023099" w:rsidRDefault="0019665D" w:rsidP="00776813">
      <w:pPr>
        <w:widowControl w:val="0"/>
        <w:numPr>
          <w:ilvl w:val="0"/>
          <w:numId w:val="283"/>
        </w:numPr>
        <w:suppressAutoHyphens/>
        <w:contextualSpacing/>
        <w:jc w:val="both"/>
        <w:rPr>
          <w:color w:val="000000"/>
        </w:rPr>
      </w:pPr>
      <w:r w:rsidRPr="00023099">
        <w:rPr>
          <w:color w:val="000000"/>
        </w:rPr>
        <w:t>определение состава и характеристик  универсальных учебных действий;</w:t>
      </w:r>
    </w:p>
    <w:p w:rsidR="0019665D" w:rsidRPr="00023099" w:rsidRDefault="0019665D" w:rsidP="00776813">
      <w:pPr>
        <w:widowControl w:val="0"/>
        <w:numPr>
          <w:ilvl w:val="0"/>
          <w:numId w:val="283"/>
        </w:numPr>
        <w:suppressAutoHyphens/>
        <w:ind w:left="0" w:hanging="207"/>
        <w:contextualSpacing/>
        <w:jc w:val="both"/>
      </w:pPr>
      <w:r w:rsidRPr="00023099">
        <w:rPr>
          <w:color w:val="000000"/>
        </w:rPr>
        <w:t>выявление в содержании предметных линий  универсальные учебные действия  и  определение условий формирования  в образовательном процессе и жизненно важных ситуациях.</w:t>
      </w:r>
    </w:p>
    <w:p w:rsidR="0019665D" w:rsidRPr="00023099" w:rsidRDefault="0019665D" w:rsidP="0019665D">
      <w:pPr>
        <w:ind w:left="153"/>
        <w:contextualSpacing/>
        <w:jc w:val="both"/>
      </w:pPr>
    </w:p>
    <w:p w:rsidR="0019665D" w:rsidRPr="00023099" w:rsidRDefault="0019665D" w:rsidP="0019665D">
      <w:pPr>
        <w:ind w:left="720" w:hanging="360"/>
        <w:contextualSpacing/>
        <w:jc w:val="center"/>
        <w:rPr>
          <w:b/>
        </w:rPr>
      </w:pPr>
      <w:r w:rsidRPr="00023099">
        <w:rPr>
          <w:rFonts w:eastAsia="Arial"/>
          <w:b/>
        </w:rPr>
        <w:t>3. </w:t>
      </w:r>
      <w:r w:rsidRPr="00023099">
        <w:rPr>
          <w:b/>
        </w:rPr>
        <w:t>Ценностные ориентиры содержания образования на ступени начального общего образования.</w:t>
      </w:r>
    </w:p>
    <w:p w:rsidR="0019665D" w:rsidRPr="00023099" w:rsidRDefault="0019665D" w:rsidP="0019665D">
      <w:pPr>
        <w:ind w:left="720"/>
        <w:contextualSpacing/>
      </w:pPr>
      <w:r w:rsidRPr="00023099">
        <w:t xml:space="preserve">  </w:t>
      </w:r>
    </w:p>
    <w:p w:rsidR="0019665D" w:rsidRPr="00023099" w:rsidRDefault="0019665D" w:rsidP="0019665D">
      <w:pPr>
        <w:ind w:left="-567"/>
      </w:pPr>
      <w:r w:rsidRPr="00023099">
        <w:t>1. Формирование основ гражданской идентичности личности, включая</w:t>
      </w:r>
    </w:p>
    <w:p w:rsidR="0019665D" w:rsidRPr="00023099" w:rsidRDefault="0019665D" w:rsidP="00776813">
      <w:pPr>
        <w:pStyle w:val="af5"/>
        <w:widowControl w:val="0"/>
        <w:numPr>
          <w:ilvl w:val="0"/>
          <w:numId w:val="192"/>
        </w:numPr>
        <w:suppressAutoHyphens/>
        <w:rPr>
          <w:color w:val="000000"/>
        </w:rPr>
      </w:pPr>
      <w:r w:rsidRPr="00023099">
        <w:rPr>
          <w:color w:val="000000"/>
          <w:lang w:val="ru-RU"/>
        </w:rPr>
        <w:t xml:space="preserve">чувство сопричастности и гордости за свою </w:t>
      </w:r>
      <w:r w:rsidRPr="00023099">
        <w:rPr>
          <w:color w:val="000000"/>
        </w:rPr>
        <w:t>Родину, народ и историю;</w:t>
      </w:r>
    </w:p>
    <w:p w:rsidR="0019665D" w:rsidRPr="00023099" w:rsidRDefault="0019665D" w:rsidP="00776813">
      <w:pPr>
        <w:pStyle w:val="af5"/>
        <w:widowControl w:val="0"/>
        <w:numPr>
          <w:ilvl w:val="0"/>
          <w:numId w:val="192"/>
        </w:numPr>
        <w:suppressAutoHyphens/>
        <w:rPr>
          <w:color w:val="000000"/>
          <w:lang w:val="ru-RU"/>
        </w:rPr>
      </w:pPr>
      <w:r w:rsidRPr="00023099">
        <w:rPr>
          <w:color w:val="000000"/>
          <w:lang w:val="ru-RU"/>
        </w:rPr>
        <w:t>осознание ответственности человека за благосостояние общества;</w:t>
      </w:r>
    </w:p>
    <w:p w:rsidR="0019665D" w:rsidRPr="00023099" w:rsidRDefault="0019665D" w:rsidP="00776813">
      <w:pPr>
        <w:pStyle w:val="af5"/>
        <w:widowControl w:val="0"/>
        <w:numPr>
          <w:ilvl w:val="0"/>
          <w:numId w:val="192"/>
        </w:numPr>
        <w:suppressAutoHyphens/>
        <w:rPr>
          <w:color w:val="000000"/>
          <w:lang w:val="ru-RU"/>
        </w:rPr>
      </w:pPr>
      <w:r w:rsidRPr="00023099">
        <w:rPr>
          <w:color w:val="000000"/>
          <w:lang w:val="ru-RU"/>
        </w:rPr>
        <w:t>восприятие мира как единого и целостного при разнообразии культур, национальностей, религий;</w:t>
      </w:r>
    </w:p>
    <w:p w:rsidR="0019665D" w:rsidRPr="00023099" w:rsidRDefault="0019665D" w:rsidP="00776813">
      <w:pPr>
        <w:pStyle w:val="af5"/>
        <w:widowControl w:val="0"/>
        <w:numPr>
          <w:ilvl w:val="0"/>
          <w:numId w:val="192"/>
        </w:numPr>
        <w:suppressAutoHyphens/>
        <w:rPr>
          <w:lang w:val="ru-RU"/>
        </w:rPr>
      </w:pPr>
      <w:r w:rsidRPr="00023099">
        <w:rPr>
          <w:color w:val="000000"/>
          <w:lang w:val="ru-RU"/>
        </w:rPr>
        <w:t>уважение</w:t>
      </w:r>
      <w:r w:rsidRPr="00023099">
        <w:rPr>
          <w:lang w:val="ru-RU"/>
        </w:rPr>
        <w:t xml:space="preserve"> истории и культуры каждого народа.</w:t>
      </w:r>
    </w:p>
    <w:p w:rsidR="0019665D" w:rsidRPr="00023099" w:rsidRDefault="0019665D" w:rsidP="0019665D">
      <w:pPr>
        <w:ind w:left="-567"/>
      </w:pPr>
      <w:r w:rsidRPr="00023099">
        <w:t>2. Формирование психологических условий развития общения, кооперации сотру</w:t>
      </w:r>
      <w:r w:rsidRPr="00023099">
        <w:t>д</w:t>
      </w:r>
      <w:r w:rsidRPr="00023099">
        <w:t>ничества</w:t>
      </w:r>
    </w:p>
    <w:p w:rsidR="0019665D" w:rsidRPr="00023099" w:rsidRDefault="0019665D" w:rsidP="00776813">
      <w:pPr>
        <w:pStyle w:val="af5"/>
        <w:widowControl w:val="0"/>
        <w:numPr>
          <w:ilvl w:val="1"/>
          <w:numId w:val="193"/>
        </w:numPr>
        <w:suppressAutoHyphens/>
        <w:ind w:left="993" w:hanging="284"/>
        <w:rPr>
          <w:color w:val="000000"/>
          <w:lang w:val="ru-RU"/>
        </w:rPr>
      </w:pPr>
      <w:r w:rsidRPr="00023099">
        <w:rPr>
          <w:color w:val="000000"/>
          <w:lang w:val="ru-RU"/>
        </w:rPr>
        <w:t xml:space="preserve">доброжелательность, доверие и  внимание к людям; </w:t>
      </w:r>
    </w:p>
    <w:p w:rsidR="0019665D" w:rsidRPr="00023099" w:rsidRDefault="0019665D" w:rsidP="00776813">
      <w:pPr>
        <w:pStyle w:val="af5"/>
        <w:widowControl w:val="0"/>
        <w:numPr>
          <w:ilvl w:val="1"/>
          <w:numId w:val="193"/>
        </w:numPr>
        <w:suppressAutoHyphens/>
        <w:ind w:left="993" w:hanging="284"/>
        <w:rPr>
          <w:color w:val="000000"/>
          <w:lang w:val="ru-RU"/>
        </w:rPr>
      </w:pPr>
      <w:r w:rsidRPr="00023099">
        <w:rPr>
          <w:color w:val="000000"/>
          <w:lang w:val="ru-RU"/>
        </w:rPr>
        <w:t>готовность к сотрудничеству и дружбе, оказанию помощи тем, кто в ней нуждается;</w:t>
      </w:r>
    </w:p>
    <w:p w:rsidR="0019665D" w:rsidRPr="00023099" w:rsidRDefault="0019665D" w:rsidP="00776813">
      <w:pPr>
        <w:pStyle w:val="af5"/>
        <w:widowControl w:val="0"/>
        <w:numPr>
          <w:ilvl w:val="1"/>
          <w:numId w:val="193"/>
        </w:numPr>
        <w:suppressAutoHyphens/>
        <w:ind w:left="993" w:hanging="284"/>
        <w:rPr>
          <w:lang w:val="ru-RU"/>
        </w:rPr>
      </w:pPr>
      <w:r w:rsidRPr="00023099">
        <w:rPr>
          <w:color w:val="000000"/>
          <w:lang w:val="ru-RU"/>
        </w:rPr>
        <w:t>уважение к окружающим – умение слушать и слышать партнера, признавать право каждого на   собственное мнение</w:t>
      </w:r>
      <w:r w:rsidRPr="00023099">
        <w:rPr>
          <w:lang w:val="ru-RU"/>
        </w:rPr>
        <w:t xml:space="preserve"> и принимать решения с учетом позиций всех участников. </w:t>
      </w:r>
    </w:p>
    <w:p w:rsidR="0019665D" w:rsidRPr="00023099" w:rsidRDefault="0019665D" w:rsidP="0019665D">
      <w:pPr>
        <w:ind w:left="-567"/>
      </w:pPr>
      <w:r w:rsidRPr="00023099">
        <w:t>3. Развитие ценностно-смысловой сферы личности на основе общечеловеческой нравственности и гуманизма</w:t>
      </w:r>
    </w:p>
    <w:p w:rsidR="0019665D" w:rsidRPr="00023099" w:rsidRDefault="0019665D" w:rsidP="00776813">
      <w:pPr>
        <w:pStyle w:val="af5"/>
        <w:widowControl w:val="0"/>
        <w:numPr>
          <w:ilvl w:val="0"/>
          <w:numId w:val="194"/>
        </w:numPr>
        <w:suppressAutoHyphens/>
        <w:rPr>
          <w:color w:val="000000"/>
          <w:lang w:val="ru-RU"/>
        </w:rPr>
      </w:pPr>
      <w:r w:rsidRPr="00023099">
        <w:rPr>
          <w:color w:val="000000"/>
          <w:lang w:val="ru-RU"/>
        </w:rPr>
        <w:t>принятие и уважение ценностей семьи и общества, школы и коллектива и стремление следовать им;</w:t>
      </w:r>
    </w:p>
    <w:p w:rsidR="0019665D" w:rsidRPr="00023099" w:rsidRDefault="0019665D" w:rsidP="00776813">
      <w:pPr>
        <w:pStyle w:val="af5"/>
        <w:widowControl w:val="0"/>
        <w:numPr>
          <w:ilvl w:val="0"/>
          <w:numId w:val="194"/>
        </w:numPr>
        <w:suppressAutoHyphens/>
        <w:rPr>
          <w:color w:val="000000"/>
          <w:lang w:val="ru-RU"/>
        </w:rPr>
      </w:pPr>
      <w:r w:rsidRPr="00023099">
        <w:rPr>
          <w:color w:val="000000"/>
          <w:lang w:val="ru-RU"/>
        </w:rPr>
        <w:t xml:space="preserve">ориентация в нравственном содержании и смысле поступков, как собственных, так и окружающих людей, развитие этических чувств  - стыда, вины, совести  - как </w:t>
      </w:r>
      <w:r w:rsidRPr="00023099">
        <w:rPr>
          <w:color w:val="000000"/>
          <w:lang w:val="ru-RU"/>
        </w:rPr>
        <w:lastRenderedPageBreak/>
        <w:t>регуляторов морального поведения;</w:t>
      </w:r>
    </w:p>
    <w:p w:rsidR="0019665D" w:rsidRPr="00023099" w:rsidRDefault="0019665D" w:rsidP="00776813">
      <w:pPr>
        <w:pStyle w:val="af5"/>
        <w:widowControl w:val="0"/>
        <w:numPr>
          <w:ilvl w:val="0"/>
          <w:numId w:val="194"/>
        </w:numPr>
        <w:suppressAutoHyphens/>
        <w:rPr>
          <w:lang w:val="ru-RU"/>
        </w:rPr>
      </w:pPr>
      <w:r w:rsidRPr="00023099">
        <w:rPr>
          <w:color w:val="000000"/>
          <w:lang w:val="ru-RU"/>
        </w:rPr>
        <w:t>формирование чувства прекрасного и эстетических чувств на основе знакомства с мировой и отечественной художественной</w:t>
      </w:r>
      <w:r w:rsidRPr="00023099">
        <w:rPr>
          <w:lang w:val="ru-RU"/>
        </w:rPr>
        <w:t xml:space="preserve"> культурой.</w:t>
      </w:r>
    </w:p>
    <w:p w:rsidR="0019665D" w:rsidRPr="00023099" w:rsidRDefault="0019665D" w:rsidP="0019665D">
      <w:pPr>
        <w:ind w:left="-567"/>
      </w:pPr>
      <w:r w:rsidRPr="00023099">
        <w:t>4. Развитие умения учиться как первого шага к самообразованию и самовоспит</w:t>
      </w:r>
      <w:r w:rsidRPr="00023099">
        <w:t>а</w:t>
      </w:r>
      <w:r w:rsidRPr="00023099">
        <w:t>нию:</w:t>
      </w:r>
    </w:p>
    <w:p w:rsidR="0019665D" w:rsidRPr="00023099" w:rsidRDefault="0019665D" w:rsidP="00776813">
      <w:pPr>
        <w:pStyle w:val="af5"/>
        <w:widowControl w:val="0"/>
        <w:numPr>
          <w:ilvl w:val="0"/>
          <w:numId w:val="195"/>
        </w:numPr>
        <w:suppressAutoHyphens/>
        <w:rPr>
          <w:color w:val="000000"/>
          <w:lang w:val="ru-RU"/>
        </w:rPr>
      </w:pPr>
      <w:r w:rsidRPr="00023099">
        <w:rPr>
          <w:color w:val="000000"/>
          <w:lang w:val="ru-RU"/>
        </w:rPr>
        <w:t>развитие широких познавательных интересов, инициативы  и любознательности, мотивов познания и творчества;</w:t>
      </w:r>
    </w:p>
    <w:p w:rsidR="0019665D" w:rsidRPr="00023099" w:rsidRDefault="0019665D" w:rsidP="00776813">
      <w:pPr>
        <w:pStyle w:val="af5"/>
        <w:widowControl w:val="0"/>
        <w:numPr>
          <w:ilvl w:val="0"/>
          <w:numId w:val="195"/>
        </w:numPr>
        <w:suppressAutoHyphens/>
        <w:rPr>
          <w:color w:val="000000"/>
          <w:lang w:val="ru-RU"/>
        </w:rPr>
      </w:pPr>
      <w:r w:rsidRPr="00023099">
        <w:rPr>
          <w:color w:val="000000"/>
          <w:lang w:val="ru-RU"/>
        </w:rPr>
        <w:t>формирование умения учиться и способности к организации своей деятельности (планированию, контролю, оценке).</w:t>
      </w:r>
    </w:p>
    <w:p w:rsidR="0019665D" w:rsidRPr="00023099" w:rsidRDefault="0019665D" w:rsidP="0019665D">
      <w:pPr>
        <w:ind w:left="-567"/>
      </w:pPr>
      <w:r w:rsidRPr="00023099">
        <w:t>5. Развитие самостоятельности, инициативы и ответственности личности как условия ее самоа</w:t>
      </w:r>
      <w:r w:rsidRPr="00023099">
        <w:t>к</w:t>
      </w:r>
      <w:r w:rsidRPr="00023099">
        <w:t>туализации:</w:t>
      </w:r>
    </w:p>
    <w:p w:rsidR="0019665D" w:rsidRPr="00023099" w:rsidRDefault="0019665D" w:rsidP="00776813">
      <w:pPr>
        <w:pStyle w:val="af5"/>
        <w:widowControl w:val="0"/>
        <w:numPr>
          <w:ilvl w:val="0"/>
          <w:numId w:val="196"/>
        </w:numPr>
        <w:suppressAutoHyphens/>
        <w:rPr>
          <w:color w:val="000000"/>
          <w:lang w:val="ru-RU"/>
        </w:rPr>
      </w:pPr>
      <w:r w:rsidRPr="00023099">
        <w:rPr>
          <w:color w:val="000000"/>
          <w:lang w:val="ru-RU"/>
        </w:rPr>
        <w:t>формирование самоуважения и эмоционально-положительного отношения к себе;</w:t>
      </w:r>
    </w:p>
    <w:p w:rsidR="0019665D" w:rsidRPr="00023099" w:rsidRDefault="0019665D" w:rsidP="00776813">
      <w:pPr>
        <w:pStyle w:val="af5"/>
        <w:widowControl w:val="0"/>
        <w:numPr>
          <w:ilvl w:val="0"/>
          <w:numId w:val="196"/>
        </w:numPr>
        <w:suppressAutoHyphens/>
        <w:rPr>
          <w:color w:val="000000"/>
          <w:lang w:val="ru-RU"/>
        </w:rPr>
      </w:pPr>
      <w:r w:rsidRPr="00023099">
        <w:rPr>
          <w:color w:val="000000"/>
          <w:lang w:val="ru-RU"/>
        </w:rPr>
        <w:t>готовность открыто выражать и отстаивать свою позицию;</w:t>
      </w:r>
    </w:p>
    <w:p w:rsidR="0019665D" w:rsidRPr="00023099" w:rsidRDefault="0019665D" w:rsidP="00776813">
      <w:pPr>
        <w:pStyle w:val="af5"/>
        <w:widowControl w:val="0"/>
        <w:numPr>
          <w:ilvl w:val="0"/>
          <w:numId w:val="196"/>
        </w:numPr>
        <w:suppressAutoHyphens/>
        <w:rPr>
          <w:color w:val="000000"/>
          <w:lang w:val="ru-RU"/>
        </w:rPr>
      </w:pPr>
      <w:r w:rsidRPr="00023099">
        <w:rPr>
          <w:color w:val="000000"/>
          <w:lang w:val="ru-RU"/>
        </w:rPr>
        <w:t>критичность к своим поступкам и умение адекватно их оценивать;</w:t>
      </w:r>
    </w:p>
    <w:p w:rsidR="0019665D" w:rsidRPr="00023099" w:rsidRDefault="0019665D" w:rsidP="00776813">
      <w:pPr>
        <w:pStyle w:val="af5"/>
        <w:widowControl w:val="0"/>
        <w:numPr>
          <w:ilvl w:val="0"/>
          <w:numId w:val="196"/>
        </w:numPr>
        <w:suppressAutoHyphens/>
        <w:ind w:hanging="357"/>
        <w:rPr>
          <w:color w:val="000000"/>
          <w:lang w:val="ru-RU"/>
        </w:rPr>
      </w:pPr>
      <w:r w:rsidRPr="00023099">
        <w:rPr>
          <w:color w:val="000000"/>
          <w:lang w:val="ru-RU"/>
        </w:rPr>
        <w:t>готовность к самостоятельным действиям, ответственность за их результаты;</w:t>
      </w:r>
    </w:p>
    <w:p w:rsidR="0019665D" w:rsidRPr="00023099" w:rsidRDefault="0019665D" w:rsidP="00776813">
      <w:pPr>
        <w:pStyle w:val="af5"/>
        <w:widowControl w:val="0"/>
        <w:numPr>
          <w:ilvl w:val="0"/>
          <w:numId w:val="196"/>
        </w:numPr>
        <w:suppressAutoHyphens/>
        <w:rPr>
          <w:color w:val="000000"/>
          <w:lang w:val="ru-RU"/>
        </w:rPr>
      </w:pPr>
      <w:r w:rsidRPr="00023099">
        <w:rPr>
          <w:color w:val="000000"/>
          <w:lang w:val="ru-RU"/>
        </w:rPr>
        <w:t>целеустремленность и настойчивость в достижении целей;</w:t>
      </w:r>
    </w:p>
    <w:p w:rsidR="0019665D" w:rsidRPr="00023099" w:rsidRDefault="0019665D" w:rsidP="00776813">
      <w:pPr>
        <w:pStyle w:val="af5"/>
        <w:widowControl w:val="0"/>
        <w:numPr>
          <w:ilvl w:val="0"/>
          <w:numId w:val="196"/>
        </w:numPr>
        <w:suppressAutoHyphens/>
        <w:rPr>
          <w:color w:val="000000"/>
          <w:lang w:val="ru-RU"/>
        </w:rPr>
      </w:pPr>
      <w:r w:rsidRPr="00023099">
        <w:rPr>
          <w:color w:val="000000"/>
          <w:lang w:val="ru-RU"/>
        </w:rPr>
        <w:t>готовность к преодолению трудностей и жизненного оптимизма;</w:t>
      </w:r>
    </w:p>
    <w:p w:rsidR="0019665D" w:rsidRPr="00023099" w:rsidRDefault="0019665D" w:rsidP="00776813">
      <w:pPr>
        <w:pStyle w:val="af5"/>
        <w:widowControl w:val="0"/>
        <w:numPr>
          <w:ilvl w:val="0"/>
          <w:numId w:val="196"/>
        </w:numPr>
        <w:suppressAutoHyphens/>
        <w:rPr>
          <w:lang w:val="ru-RU"/>
        </w:rPr>
        <w:sectPr w:rsidR="0019665D" w:rsidRPr="00023099" w:rsidSect="00AD52AE">
          <w:headerReference w:type="default" r:id="rId19"/>
          <w:footerReference w:type="default" r:id="rId20"/>
          <w:pgSz w:w="15840" w:h="12240" w:orient="landscape"/>
          <w:pgMar w:top="1134" w:right="4500" w:bottom="1134" w:left="1701" w:header="720" w:footer="720" w:gutter="0"/>
          <w:cols w:space="720"/>
          <w:docGrid w:linePitch="326"/>
        </w:sectPr>
      </w:pPr>
      <w:r w:rsidRPr="00023099">
        <w:rPr>
          <w:color w:val="000000"/>
          <w:lang w:val="ru-RU"/>
        </w:rPr>
        <w:t>умение противостоять действиям и влияниям, представляющим угрозу жизни, здоровью и безопасности личности и</w:t>
      </w:r>
      <w:r w:rsidRPr="00023099">
        <w:rPr>
          <w:lang w:val="ru-RU"/>
        </w:rPr>
        <w:t xml:space="preserve"> общества в пределах своих возможностей.</w:t>
      </w:r>
    </w:p>
    <w:p w:rsidR="0019665D" w:rsidRPr="00023099" w:rsidRDefault="0019665D" w:rsidP="0019665D">
      <w:pPr>
        <w:rPr>
          <w:b/>
        </w:rPr>
      </w:pPr>
      <w:r w:rsidRPr="00023099">
        <w:rPr>
          <w:b/>
        </w:rPr>
        <w:lastRenderedPageBreak/>
        <w:t xml:space="preserve"> 4. Характеристика личностных, регулятивных, познавательных, коммуникативных универсальных учебных действий.</w:t>
      </w:r>
    </w:p>
    <w:p w:rsidR="0019665D" w:rsidRPr="00023099" w:rsidRDefault="0019665D" w:rsidP="0019665D">
      <w:pPr>
        <w:jc w:val="center"/>
        <w:rPr>
          <w:b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77"/>
        <w:gridCol w:w="11074"/>
      </w:tblGrid>
      <w:tr w:rsidR="0019665D" w:rsidRPr="00023099" w:rsidTr="0025040D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bCs/>
                <w:iCs/>
              </w:rPr>
            </w:pPr>
            <w:r w:rsidRPr="00023099">
              <w:rPr>
                <w:bCs/>
                <w:iCs/>
              </w:rPr>
              <w:t>Виды УУД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bCs/>
                <w:iCs/>
              </w:rPr>
            </w:pPr>
            <w:r w:rsidRPr="00023099">
              <w:rPr>
                <w:bCs/>
                <w:iCs/>
              </w:rPr>
              <w:t>Содержание</w:t>
            </w:r>
          </w:p>
        </w:tc>
      </w:tr>
      <w:tr w:rsidR="0019665D" w:rsidRPr="00023099" w:rsidTr="0025040D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bCs/>
                <w:iCs/>
              </w:rPr>
            </w:pPr>
            <w:r w:rsidRPr="00023099">
              <w:rPr>
                <w:b/>
                <w:bCs/>
                <w:iCs/>
              </w:rPr>
              <w:t>Личностные универсал</w:t>
            </w:r>
            <w:r w:rsidRPr="00023099">
              <w:rPr>
                <w:b/>
                <w:bCs/>
                <w:iCs/>
              </w:rPr>
              <w:t>ь</w:t>
            </w:r>
            <w:r w:rsidRPr="00023099">
              <w:rPr>
                <w:b/>
                <w:bCs/>
                <w:iCs/>
              </w:rPr>
              <w:t>ные учебные действия</w:t>
            </w:r>
            <w:r w:rsidRPr="00023099">
              <w:rPr>
                <w:bCs/>
                <w:i/>
                <w:iCs/>
              </w:rPr>
              <w:t xml:space="preserve"> </w:t>
            </w:r>
            <w:r w:rsidRPr="00023099">
              <w:rPr>
                <w:bCs/>
              </w:rPr>
              <w:t>обеспечивают ценностно-смысловую ориентацию обучающихся и ориентацию в социальных ролях и ме</w:t>
            </w:r>
            <w:r w:rsidRPr="00023099">
              <w:rPr>
                <w:bCs/>
              </w:rPr>
              <w:t>ж</w:t>
            </w:r>
            <w:r w:rsidRPr="00023099">
              <w:rPr>
                <w:bCs/>
              </w:rPr>
              <w:t>личностных отн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шениях.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личностное, профессиональное, жизненное самоопределение;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 xml:space="preserve">     смыслообразование, т. е. установление обучающимися связи между целью учебной деятельности и её мотивом. (ученик должен уметь ответить на вопрос: </w:t>
            </w:r>
            <w:r w:rsidRPr="00023099">
              <w:rPr>
                <w:bCs/>
                <w:i/>
                <w:iCs/>
              </w:rPr>
              <w:t>какое значение и какой смысл имеет для меня учение?)</w:t>
            </w:r>
            <w:r w:rsidRPr="00023099">
              <w:rPr>
                <w:bCs/>
              </w:rPr>
              <w:t>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нравственно-этическая ориентация, в том числе,  и оценивание усваиваемого соде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>жания (исходя из социальных и личностных ценностей),  обеспечивающее личностный моральный выбор.</w:t>
            </w:r>
          </w:p>
        </w:tc>
      </w:tr>
      <w:tr w:rsidR="0019665D" w:rsidRPr="00023099" w:rsidTr="0025040D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bCs/>
                <w:iCs/>
              </w:rPr>
            </w:pPr>
            <w:r w:rsidRPr="00023099">
              <w:rPr>
                <w:b/>
                <w:bCs/>
                <w:iCs/>
              </w:rPr>
              <w:t>Регулятивные униве</w:t>
            </w:r>
            <w:r w:rsidRPr="00023099">
              <w:rPr>
                <w:b/>
                <w:bCs/>
                <w:iCs/>
              </w:rPr>
              <w:t>р</w:t>
            </w:r>
            <w:r w:rsidRPr="00023099">
              <w:rPr>
                <w:b/>
                <w:bCs/>
                <w:iCs/>
              </w:rPr>
              <w:t>сальные учебные действия</w:t>
            </w:r>
            <w:r w:rsidRPr="00023099">
              <w:rPr>
                <w:bCs/>
                <w:i/>
                <w:iCs/>
              </w:rPr>
              <w:t xml:space="preserve"> </w:t>
            </w:r>
            <w:r w:rsidRPr="00023099">
              <w:rPr>
                <w:bCs/>
              </w:rPr>
              <w:t>обеспечивают обучающимся организацию своей учебной де</w:t>
            </w:r>
            <w:r w:rsidRPr="00023099">
              <w:rPr>
                <w:bCs/>
              </w:rPr>
              <w:t>я</w:t>
            </w:r>
            <w:r w:rsidRPr="00023099">
              <w:rPr>
                <w:bCs/>
              </w:rPr>
              <w:t>тельности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целеполагание как постановка учебной задачи на основе соотнесения того, что уже известно и у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>воено учащимися, и того, что ещё неизвестно;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планирование — определение последовательности промежуточных целей с учётом конечного 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зультата; составление плана и последовательности действий;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прогнозирование — предвосхищение результата и уровня усвоения знаний, его временных  характ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ристик;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контроль в форме сличения способа действия и его результата с заданным эталоном с целью обн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ружения отклонений и отличий от эталона;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коррекция — внесение необходимых дополнений и коррективов в план и способ де</w:t>
            </w:r>
            <w:r w:rsidRPr="00023099">
              <w:rPr>
                <w:bCs/>
              </w:rPr>
              <w:t>й</w:t>
            </w:r>
            <w:r w:rsidRPr="00023099">
              <w:rPr>
                <w:bCs/>
              </w:rPr>
              <w:t>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саморегуляция как способность к мобилизации сил и энергии, к волевому усилию (к выбору в с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туации мотивационного конфликта) и преодолению препятствий.</w:t>
            </w:r>
          </w:p>
        </w:tc>
      </w:tr>
      <w:tr w:rsidR="0019665D" w:rsidRPr="00023099" w:rsidTr="0025040D">
        <w:tc>
          <w:tcPr>
            <w:tcW w:w="15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ind w:left="286" w:hanging="284"/>
              <w:rPr>
                <w:bCs/>
                <w:iCs/>
              </w:rPr>
            </w:pPr>
            <w:r w:rsidRPr="00023099">
              <w:rPr>
                <w:b/>
                <w:bCs/>
                <w:iCs/>
              </w:rPr>
              <w:t xml:space="preserve">Познавательные универсальные учебные действия </w:t>
            </w:r>
            <w:r w:rsidRPr="00023099">
              <w:rPr>
                <w:bCs/>
              </w:rPr>
              <w:t>включают: общеучебные, логические учебные действия, а также постановку и решение проблемы.</w:t>
            </w:r>
          </w:p>
        </w:tc>
      </w:tr>
      <w:tr w:rsidR="0019665D" w:rsidRPr="00023099" w:rsidTr="0025040D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b/>
                <w:bCs/>
                <w:iCs/>
              </w:rPr>
            </w:pPr>
            <w:r w:rsidRPr="00023099">
              <w:rPr>
                <w:b/>
                <w:bCs/>
                <w:i/>
                <w:iCs/>
              </w:rPr>
              <w:t>Общеучебные   универсал</w:t>
            </w:r>
            <w:r w:rsidRPr="00023099">
              <w:rPr>
                <w:b/>
                <w:bCs/>
                <w:i/>
                <w:iCs/>
              </w:rPr>
              <w:t>ь</w:t>
            </w:r>
            <w:r w:rsidRPr="00023099">
              <w:rPr>
                <w:b/>
                <w:bCs/>
                <w:i/>
                <w:iCs/>
              </w:rPr>
              <w:t>ные действия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самостоятельное выделение и формулирование познавательной цели;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структурирование знаний;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осознанное и произвольное построение речевого высказывания в устной и письме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ной форме;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выбор наиболее эффективных способов решения задач в зависимости от конкретных условий;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рефлексия способов и условий действия, контроль и оценка процесса и результатов деятельности;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lastRenderedPageBreak/>
              <w:t>‒</w:t>
            </w:r>
            <w:r w:rsidRPr="00023099">
              <w:rPr>
                <w:bCs/>
              </w:rPr>
              <w:t>     смысловое чтение как осмысление цели чтения и выбор вида чтения в зависимости от цели; извл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чение необходимой информации из прослушанных текстов различных жа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ров;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определение основной и второстепенной информации, свободная ориентация и во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>приятие текстов художественного;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научного, публицистического и официально-делового стилей, понимание и адеква</w:t>
            </w:r>
            <w:r w:rsidRPr="00023099">
              <w:rPr>
                <w:bCs/>
              </w:rPr>
              <w:t>т</w:t>
            </w:r>
            <w:r w:rsidRPr="00023099">
              <w:rPr>
                <w:bCs/>
              </w:rPr>
              <w:t>ная оценка языка средств массовой информации;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постановка и формулирование проблемы, самостоятельное создание алгоритмов де</w:t>
            </w:r>
            <w:r w:rsidRPr="00023099">
              <w:rPr>
                <w:bCs/>
              </w:rPr>
              <w:t>я</w:t>
            </w:r>
            <w:r w:rsidRPr="00023099">
              <w:rPr>
                <w:bCs/>
              </w:rPr>
              <w:t>тельности при решении проблем творческого и поискового характера;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моделирование — преобразование объекта из чувственной формы в модель, где выделены сущес</w:t>
            </w:r>
            <w:r w:rsidRPr="00023099">
              <w:rPr>
                <w:bCs/>
              </w:rPr>
              <w:t>т</w:t>
            </w:r>
            <w:r w:rsidRPr="00023099">
              <w:rPr>
                <w:bCs/>
              </w:rPr>
              <w:t>венные характеристики объекта (пространственно-графическая или зн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ково-символическая);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  <w:iCs/>
              </w:rPr>
            </w:pPr>
            <w:r w:rsidRPr="00023099">
              <w:rPr>
                <w:rFonts w:ascii="Cambria Math" w:hAnsi="Cambria Math" w:cs="Cambria Math"/>
                <w:bCs/>
                <w:iCs/>
              </w:rPr>
              <w:t>‒</w:t>
            </w:r>
            <w:r w:rsidRPr="00023099">
              <w:rPr>
                <w:bCs/>
                <w:iCs/>
              </w:rPr>
              <w:t xml:space="preserve">     </w:t>
            </w:r>
            <w:r w:rsidRPr="00023099">
              <w:rPr>
                <w:bCs/>
              </w:rPr>
              <w:t>преобразование модели с целью выявления общих законов, определяющих данную предметную о</w:t>
            </w:r>
            <w:r w:rsidRPr="00023099">
              <w:rPr>
                <w:bCs/>
              </w:rPr>
              <w:t>б</w:t>
            </w:r>
            <w:r w:rsidRPr="00023099">
              <w:rPr>
                <w:bCs/>
              </w:rPr>
              <w:t>ласть.</w:t>
            </w:r>
          </w:p>
        </w:tc>
      </w:tr>
      <w:tr w:rsidR="0019665D" w:rsidRPr="00023099" w:rsidTr="0025040D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b/>
                <w:bCs/>
                <w:i/>
                <w:iCs/>
              </w:rPr>
            </w:pPr>
          </w:p>
          <w:p w:rsidR="0019665D" w:rsidRPr="00023099" w:rsidRDefault="0019665D" w:rsidP="0025040D">
            <w:pPr>
              <w:rPr>
                <w:b/>
                <w:bCs/>
                <w:i/>
                <w:iCs/>
              </w:rPr>
            </w:pPr>
          </w:p>
          <w:p w:rsidR="0019665D" w:rsidRPr="00023099" w:rsidRDefault="0019665D" w:rsidP="0025040D">
            <w:pPr>
              <w:rPr>
                <w:b/>
                <w:bCs/>
                <w:i/>
                <w:iCs/>
              </w:rPr>
            </w:pPr>
            <w:r w:rsidRPr="00023099">
              <w:rPr>
                <w:b/>
                <w:bCs/>
                <w:i/>
                <w:iCs/>
              </w:rPr>
              <w:t xml:space="preserve">Логические </w:t>
            </w:r>
          </w:p>
          <w:p w:rsidR="0019665D" w:rsidRPr="00023099" w:rsidRDefault="0019665D" w:rsidP="0025040D">
            <w:pPr>
              <w:rPr>
                <w:b/>
                <w:bCs/>
                <w:i/>
                <w:iCs/>
              </w:rPr>
            </w:pPr>
            <w:r w:rsidRPr="00023099">
              <w:rPr>
                <w:b/>
                <w:bCs/>
                <w:i/>
                <w:iCs/>
              </w:rPr>
              <w:t>универсальные  дейс</w:t>
            </w:r>
            <w:r w:rsidRPr="00023099">
              <w:rPr>
                <w:b/>
                <w:bCs/>
                <w:i/>
                <w:iCs/>
              </w:rPr>
              <w:t>т</w:t>
            </w:r>
            <w:r w:rsidRPr="00023099">
              <w:rPr>
                <w:b/>
                <w:bCs/>
                <w:i/>
                <w:iCs/>
              </w:rPr>
              <w:t>вия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анализ объектов с целью выделения признаков (существенных, несущественных);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синтез — составление целого из частей, в том числе самостоятельное достраивание с восполнением недостающих компонентов;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выбор оснований и критериев для сравнения, сертификации, классификации объе</w:t>
            </w:r>
            <w:r w:rsidRPr="00023099">
              <w:rPr>
                <w:bCs/>
              </w:rPr>
              <w:t>к</w:t>
            </w:r>
            <w:r w:rsidRPr="00023099">
              <w:rPr>
                <w:bCs/>
              </w:rPr>
              <w:t>тов;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 xml:space="preserve">     подведение под понятие, выведение следствий; 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установление причинно-следственных связей, представление цепочек объектов и я</w:t>
            </w:r>
            <w:r w:rsidRPr="00023099">
              <w:rPr>
                <w:bCs/>
              </w:rPr>
              <w:t>в</w:t>
            </w:r>
            <w:r w:rsidRPr="00023099">
              <w:rPr>
                <w:bCs/>
              </w:rPr>
              <w:t>лений;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построение логической цепочки рассуждений, анализ истинности утверждений;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доказательство;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  <w:iCs/>
              </w:rPr>
            </w:pPr>
            <w:r w:rsidRPr="00023099">
              <w:rPr>
                <w:rFonts w:ascii="Cambria Math" w:hAnsi="Cambria Math" w:cs="Cambria Math"/>
                <w:bCs/>
                <w:iCs/>
              </w:rPr>
              <w:t>‒</w:t>
            </w:r>
            <w:r w:rsidRPr="00023099">
              <w:rPr>
                <w:bCs/>
                <w:iCs/>
              </w:rPr>
              <w:t xml:space="preserve">     </w:t>
            </w:r>
            <w:r w:rsidRPr="00023099">
              <w:rPr>
                <w:bCs/>
              </w:rPr>
              <w:t>выдвижение гипотез и их обоснование.</w:t>
            </w:r>
          </w:p>
        </w:tc>
      </w:tr>
      <w:tr w:rsidR="0019665D" w:rsidRPr="00023099" w:rsidTr="0025040D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b/>
                <w:bCs/>
                <w:i/>
                <w:iCs/>
              </w:rPr>
            </w:pPr>
            <w:r w:rsidRPr="00023099">
              <w:rPr>
                <w:b/>
                <w:bCs/>
                <w:i/>
                <w:iCs/>
              </w:rPr>
              <w:t>Постановка и решение проблемы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формулирование проблемы;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самостоятельное создание способов решения проблем творческого и поискового х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рактера</w:t>
            </w:r>
          </w:p>
        </w:tc>
      </w:tr>
      <w:tr w:rsidR="0019665D" w:rsidRPr="00023099" w:rsidTr="0025040D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b/>
                <w:bCs/>
                <w:i/>
                <w:iCs/>
              </w:rPr>
            </w:pPr>
            <w:r w:rsidRPr="00023099">
              <w:rPr>
                <w:b/>
                <w:bCs/>
                <w:iCs/>
              </w:rPr>
              <w:t>Коммуникативные ун</w:t>
            </w:r>
            <w:r w:rsidRPr="00023099">
              <w:rPr>
                <w:b/>
                <w:bCs/>
                <w:iCs/>
              </w:rPr>
              <w:t>и</w:t>
            </w:r>
            <w:r w:rsidRPr="00023099">
              <w:rPr>
                <w:b/>
                <w:bCs/>
                <w:iCs/>
              </w:rPr>
              <w:t>версальные учебные де</w:t>
            </w:r>
            <w:r w:rsidRPr="00023099">
              <w:rPr>
                <w:b/>
                <w:bCs/>
                <w:iCs/>
              </w:rPr>
              <w:t>й</w:t>
            </w:r>
            <w:r w:rsidRPr="00023099">
              <w:rPr>
                <w:b/>
                <w:bCs/>
                <w:iCs/>
              </w:rPr>
              <w:t xml:space="preserve">ствия </w:t>
            </w:r>
            <w:r w:rsidRPr="00023099">
              <w:rPr>
                <w:bCs/>
                <w:iCs/>
              </w:rPr>
              <w:t>обеспечивают соц</w:t>
            </w:r>
            <w:r w:rsidRPr="00023099">
              <w:rPr>
                <w:bCs/>
                <w:iCs/>
              </w:rPr>
              <w:t>и</w:t>
            </w:r>
            <w:r w:rsidRPr="00023099">
              <w:rPr>
                <w:bCs/>
                <w:iCs/>
              </w:rPr>
              <w:t xml:space="preserve">альную компетентность </w:t>
            </w:r>
          </w:p>
          <w:p w:rsidR="0019665D" w:rsidRPr="00023099" w:rsidRDefault="0019665D" w:rsidP="0025040D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планирование учебного сотрудничества с учителем и сверстниками — определение цели, функций участников, способов взаимодействия;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постановка вопросов — инициативное сотрудничество в поиске и сборе информации;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управление поведением партнёра — контроль, коррекция, оценка его действий;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</w:rPr>
            </w:pPr>
            <w:r w:rsidRPr="00023099">
              <w:rPr>
                <w:rFonts w:ascii="Cambria Math" w:hAnsi="Cambria Math" w:cs="Cambria Math"/>
                <w:bCs/>
              </w:rPr>
              <w:t>‒</w:t>
            </w:r>
            <w:r w:rsidRPr="00023099">
              <w:rPr>
                <w:bCs/>
              </w:rPr>
              <w:t>     умение с достаточной полнотой и точностью выражать свои мысли в соответствии с задачами и у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 xml:space="preserve">ловиями коммуникации; </w:t>
            </w:r>
          </w:p>
          <w:p w:rsidR="0019665D" w:rsidRPr="00023099" w:rsidRDefault="0019665D" w:rsidP="0025040D">
            <w:pPr>
              <w:tabs>
                <w:tab w:val="left" w:pos="317"/>
              </w:tabs>
              <w:adjustRightInd w:val="0"/>
              <w:ind w:left="286" w:hanging="284"/>
              <w:contextualSpacing/>
              <w:jc w:val="both"/>
              <w:rPr>
                <w:bCs/>
                <w:iCs/>
              </w:rPr>
            </w:pPr>
            <w:r w:rsidRPr="00023099">
              <w:rPr>
                <w:rFonts w:ascii="Cambria Math" w:hAnsi="Cambria Math" w:cs="Cambria Math"/>
                <w:bCs/>
                <w:iCs/>
              </w:rPr>
              <w:t>‒</w:t>
            </w:r>
            <w:r w:rsidRPr="00023099">
              <w:rPr>
                <w:bCs/>
                <w:iCs/>
              </w:rPr>
              <w:t xml:space="preserve">     </w:t>
            </w:r>
            <w:r w:rsidRPr="00023099">
              <w:rPr>
                <w:bCs/>
              </w:rPr>
              <w:t>владение монологической и диалогической формами речи в соответствии с грамматическими и си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таксическими</w:t>
            </w:r>
            <w:r w:rsidRPr="00023099">
              <w:rPr>
                <w:bCs/>
                <w:iCs/>
              </w:rPr>
              <w:t xml:space="preserve"> нормами родного языка, современных средств комм</w:t>
            </w:r>
            <w:r w:rsidRPr="00023099">
              <w:rPr>
                <w:bCs/>
                <w:iCs/>
              </w:rPr>
              <w:t>у</w:t>
            </w:r>
            <w:r w:rsidRPr="00023099">
              <w:rPr>
                <w:bCs/>
                <w:iCs/>
              </w:rPr>
              <w:t xml:space="preserve">никации. </w:t>
            </w:r>
          </w:p>
        </w:tc>
      </w:tr>
    </w:tbl>
    <w:p w:rsidR="0019665D" w:rsidRPr="00023099" w:rsidRDefault="0019665D" w:rsidP="0019665D">
      <w:pPr>
        <w:jc w:val="center"/>
        <w:rPr>
          <w:b/>
          <w:bCs/>
        </w:rPr>
      </w:pPr>
    </w:p>
    <w:p w:rsidR="0019665D" w:rsidRPr="00023099" w:rsidRDefault="0019665D" w:rsidP="0019665D">
      <w:pPr>
        <w:ind w:left="720" w:hanging="360"/>
        <w:contextualSpacing/>
        <w:jc w:val="center"/>
        <w:rPr>
          <w:b/>
        </w:rPr>
      </w:pPr>
      <w:r w:rsidRPr="00023099">
        <w:rPr>
          <w:rFonts w:eastAsia="Arial"/>
          <w:b/>
        </w:rPr>
        <w:lastRenderedPageBreak/>
        <w:t xml:space="preserve">5.       </w:t>
      </w:r>
      <w:r w:rsidRPr="00023099">
        <w:rPr>
          <w:b/>
        </w:rPr>
        <w:t>Связь универсальных учебных действий с содержанием учебных предметов.</w:t>
      </w:r>
    </w:p>
    <w:p w:rsidR="0019665D" w:rsidRPr="00023099" w:rsidRDefault="0019665D" w:rsidP="0019665D">
      <w:pPr>
        <w:ind w:left="720" w:hanging="360"/>
        <w:contextualSpacing/>
        <w:jc w:val="center"/>
        <w:rPr>
          <w:b/>
        </w:rPr>
      </w:pPr>
    </w:p>
    <w:p w:rsidR="0019665D" w:rsidRPr="00023099" w:rsidRDefault="0019665D" w:rsidP="0019665D">
      <w:pPr>
        <w:spacing w:after="120"/>
        <w:ind w:left="283" w:firstLine="426"/>
        <w:jc w:val="both"/>
      </w:pPr>
      <w:r w:rsidRPr="00023099">
        <w:t>Формирование универсальных учебных действий в образовательном процессе осуществляется в контексте усвоения разных пре</w:t>
      </w:r>
      <w:r w:rsidRPr="00023099">
        <w:t>д</w:t>
      </w:r>
      <w:r w:rsidRPr="00023099">
        <w:t xml:space="preserve">метных дисциплин. </w:t>
      </w:r>
    </w:p>
    <w:p w:rsidR="0019665D" w:rsidRPr="00023099" w:rsidRDefault="0019665D" w:rsidP="0019665D">
      <w:r w:rsidRPr="00023099">
        <w:rPr>
          <w:rFonts w:eastAsia="Arial"/>
        </w:rPr>
        <w:t xml:space="preserve">1.  </w:t>
      </w:r>
      <w:r w:rsidRPr="00023099">
        <w:t>Формирование УУД является целенаправленным, системным процессом, который реализуется через все предметные области  и вн</w:t>
      </w:r>
      <w:r w:rsidRPr="00023099">
        <w:t>е</w:t>
      </w:r>
      <w:r w:rsidRPr="00023099">
        <w:t>урочную деятельность.</w:t>
      </w:r>
    </w:p>
    <w:p w:rsidR="0019665D" w:rsidRPr="00023099" w:rsidRDefault="0019665D" w:rsidP="0019665D">
      <w:r w:rsidRPr="00023099">
        <w:rPr>
          <w:rFonts w:eastAsia="Arial"/>
        </w:rPr>
        <w:t xml:space="preserve">2.  </w:t>
      </w:r>
      <w:r w:rsidRPr="00023099">
        <w:t>Заданные стандартом УУД определяют акценты в отборе содержания, планировании  и организации  образовательного процесса с уч</w:t>
      </w:r>
      <w:r w:rsidRPr="00023099">
        <w:t>е</w:t>
      </w:r>
      <w:r w:rsidRPr="00023099">
        <w:t>том возрастно-психологических особенностей обучающихся.</w:t>
      </w:r>
    </w:p>
    <w:p w:rsidR="0019665D" w:rsidRPr="00023099" w:rsidRDefault="0019665D" w:rsidP="0019665D">
      <w:r w:rsidRPr="00023099">
        <w:rPr>
          <w:rFonts w:eastAsia="Arial"/>
        </w:rPr>
        <w:t xml:space="preserve">3.  </w:t>
      </w:r>
      <w:r w:rsidRPr="00023099">
        <w:t xml:space="preserve">Схема работы над формированием конкретных УУД каждого вида указывается в тематическом планировании.  </w:t>
      </w:r>
    </w:p>
    <w:p w:rsidR="0019665D" w:rsidRPr="00023099" w:rsidRDefault="0019665D" w:rsidP="0019665D">
      <w:r w:rsidRPr="00023099">
        <w:rPr>
          <w:rFonts w:eastAsia="Arial"/>
        </w:rPr>
        <w:t xml:space="preserve">4.  </w:t>
      </w:r>
      <w:r w:rsidRPr="00023099">
        <w:t xml:space="preserve">Способы учета уровня их сформированности -   в требованиях к результатам освоения учебной программы по каждому предмету и в программах внеурочной деятельности. </w:t>
      </w:r>
    </w:p>
    <w:p w:rsidR="0019665D" w:rsidRPr="00023099" w:rsidRDefault="0019665D" w:rsidP="0019665D">
      <w:r w:rsidRPr="00023099">
        <w:rPr>
          <w:rFonts w:eastAsia="Arial"/>
        </w:rPr>
        <w:t xml:space="preserve">5.  </w:t>
      </w:r>
      <w:r w:rsidRPr="00023099">
        <w:t>Результаты усвоения УУД формулируются для каждого класса и являются ориентиром при организации монитори</w:t>
      </w:r>
      <w:r w:rsidRPr="00023099">
        <w:t>н</w:t>
      </w:r>
      <w:r w:rsidRPr="00023099">
        <w:t>га их достижения</w:t>
      </w:r>
      <w:r w:rsidRPr="00023099">
        <w:tab/>
      </w:r>
    </w:p>
    <w:p w:rsidR="0019665D" w:rsidRPr="00023099" w:rsidRDefault="0019665D" w:rsidP="0019665D">
      <w:pPr>
        <w:tabs>
          <w:tab w:val="left" w:pos="5139"/>
        </w:tabs>
        <w:spacing w:after="120"/>
        <w:ind w:left="283" w:firstLine="426"/>
        <w:jc w:val="both"/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2719"/>
        <w:gridCol w:w="3197"/>
        <w:gridCol w:w="2592"/>
        <w:gridCol w:w="3015"/>
      </w:tblGrid>
      <w:tr w:rsidR="0019665D" w:rsidRPr="00023099" w:rsidTr="0025040D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  <w:rPr>
                <w:b/>
              </w:rPr>
            </w:pPr>
            <w:r w:rsidRPr="00023099">
              <w:rPr>
                <w:b/>
              </w:rPr>
              <w:t>Смысловые  акце</w:t>
            </w:r>
            <w:r w:rsidRPr="00023099">
              <w:rPr>
                <w:b/>
              </w:rPr>
              <w:t>н</w:t>
            </w:r>
            <w:r w:rsidRPr="00023099">
              <w:rPr>
                <w:b/>
              </w:rPr>
              <w:t>ты УУД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  <w:rPr>
                <w:b/>
              </w:rPr>
            </w:pPr>
            <w:r w:rsidRPr="00023099">
              <w:rPr>
                <w:b/>
              </w:rPr>
              <w:t>Русский язык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  <w:rPr>
                <w:b/>
              </w:rPr>
            </w:pPr>
            <w:r w:rsidRPr="00023099">
              <w:rPr>
                <w:b/>
              </w:rPr>
              <w:t>Литературное чтение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  <w:rPr>
                <w:b/>
              </w:rPr>
            </w:pPr>
            <w:r w:rsidRPr="00023099">
              <w:rPr>
                <w:b/>
              </w:rPr>
              <w:t xml:space="preserve">Математика 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  <w:rPr>
                <w:b/>
              </w:rPr>
            </w:pPr>
            <w:r w:rsidRPr="00023099">
              <w:rPr>
                <w:b/>
              </w:rPr>
              <w:t>Окружающий мир</w:t>
            </w:r>
          </w:p>
        </w:tc>
      </w:tr>
      <w:tr w:rsidR="0019665D" w:rsidRPr="00023099" w:rsidTr="0025040D">
        <w:trPr>
          <w:trHeight w:val="439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  <w:rPr>
                <w:b/>
              </w:rPr>
            </w:pPr>
            <w:r w:rsidRPr="00023099">
              <w:rPr>
                <w:b/>
              </w:rPr>
              <w:t>1.Личностные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</w:pPr>
            <w:r w:rsidRPr="00023099">
              <w:t>жизненное само-</w:t>
            </w:r>
          </w:p>
          <w:p w:rsidR="0019665D" w:rsidRPr="00023099" w:rsidRDefault="0019665D" w:rsidP="0025040D">
            <w:pPr>
              <w:contextualSpacing/>
              <w:jc w:val="both"/>
            </w:pPr>
            <w:r w:rsidRPr="00023099">
              <w:t>определение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</w:pPr>
            <w:r w:rsidRPr="00023099">
              <w:t>нравственно-этическая ор</w:t>
            </w:r>
            <w:r w:rsidRPr="00023099">
              <w:t>и</w:t>
            </w:r>
            <w:r w:rsidRPr="00023099">
              <w:t>ентация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</w:pPr>
            <w:r w:rsidRPr="00023099">
              <w:t>смыслообразование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</w:pPr>
            <w:r w:rsidRPr="00023099">
              <w:t>нравственно-этическая ориентация</w:t>
            </w:r>
          </w:p>
        </w:tc>
      </w:tr>
      <w:tr w:rsidR="0019665D" w:rsidRPr="00023099" w:rsidTr="0025040D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  <w:rPr>
                <w:b/>
              </w:rPr>
            </w:pPr>
            <w:r w:rsidRPr="00023099">
              <w:rPr>
                <w:b/>
              </w:rPr>
              <w:t>2.Регулятивные</w:t>
            </w:r>
          </w:p>
        </w:tc>
        <w:tc>
          <w:tcPr>
            <w:tcW w:w="39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</w:pPr>
            <w:r w:rsidRPr="00023099">
              <w:t>целеполагание, планирование, прогнозирование, контроль, коррекция, оценка, алгоритмизация действий (Математика, Русский язык, Окружающий мир, Технология , Физическая кул</w:t>
            </w:r>
            <w:r w:rsidRPr="00023099">
              <w:t>ь</w:t>
            </w:r>
            <w:r w:rsidRPr="00023099">
              <w:t>тура и др.)</w:t>
            </w:r>
          </w:p>
        </w:tc>
      </w:tr>
      <w:tr w:rsidR="0019665D" w:rsidRPr="00023099" w:rsidTr="0025040D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  <w:rPr>
                <w:b/>
              </w:rPr>
            </w:pPr>
            <w:r w:rsidRPr="00023099">
              <w:rPr>
                <w:b/>
              </w:rPr>
              <w:t>3.1.Познавательные о</w:t>
            </w:r>
            <w:r w:rsidRPr="00023099">
              <w:rPr>
                <w:b/>
              </w:rPr>
              <w:t>б</w:t>
            </w:r>
            <w:r w:rsidRPr="00023099">
              <w:rPr>
                <w:b/>
              </w:rPr>
              <w:t>щеучебные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</w:pPr>
            <w:r w:rsidRPr="00023099">
              <w:t>моделирование (пер</w:t>
            </w:r>
            <w:r w:rsidRPr="00023099">
              <w:t>е</w:t>
            </w:r>
            <w:r w:rsidRPr="00023099">
              <w:t>вод устной речи в письменную)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</w:pPr>
            <w:r w:rsidRPr="00023099">
              <w:t xml:space="preserve"> смысловое чтение, прои</w:t>
            </w:r>
            <w:r w:rsidRPr="00023099">
              <w:t>з</w:t>
            </w:r>
            <w:r w:rsidRPr="00023099">
              <w:t>вольные и осознанные ус</w:t>
            </w:r>
            <w:r w:rsidRPr="00023099">
              <w:t>т</w:t>
            </w:r>
            <w:r w:rsidRPr="00023099">
              <w:t>ные и письменные высказ</w:t>
            </w:r>
            <w:r w:rsidRPr="00023099">
              <w:t>ы</w:t>
            </w:r>
            <w:r w:rsidRPr="00023099">
              <w:t>вания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</w:pPr>
            <w:r w:rsidRPr="00023099">
              <w:t>моделирование, выбор наиболее эффекти</w:t>
            </w:r>
            <w:r w:rsidRPr="00023099">
              <w:t>в</w:t>
            </w:r>
            <w:r w:rsidRPr="00023099">
              <w:t>ных способов решения з</w:t>
            </w:r>
            <w:r w:rsidRPr="00023099">
              <w:t>а</w:t>
            </w:r>
            <w:r w:rsidRPr="00023099">
              <w:t>дач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</w:pPr>
            <w:r w:rsidRPr="00023099">
              <w:t>широкий спектр источн</w:t>
            </w:r>
            <w:r w:rsidRPr="00023099">
              <w:t>и</w:t>
            </w:r>
            <w:r w:rsidRPr="00023099">
              <w:t>ков информации</w:t>
            </w:r>
          </w:p>
        </w:tc>
      </w:tr>
      <w:tr w:rsidR="0019665D" w:rsidRPr="00023099" w:rsidTr="0025040D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  <w:rPr>
                <w:b/>
              </w:rPr>
            </w:pPr>
            <w:r w:rsidRPr="00023099">
              <w:rPr>
                <w:b/>
              </w:rPr>
              <w:t>3.2.Познавательные л</w:t>
            </w:r>
            <w:r w:rsidRPr="00023099">
              <w:rPr>
                <w:b/>
              </w:rPr>
              <w:t>о</w:t>
            </w:r>
            <w:r w:rsidRPr="00023099">
              <w:rPr>
                <w:b/>
              </w:rPr>
              <w:t>гические</w:t>
            </w:r>
          </w:p>
        </w:tc>
        <w:tc>
          <w:tcPr>
            <w:tcW w:w="2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</w:pPr>
            <w:r w:rsidRPr="00023099">
              <w:t>формулирование личных, языковых, нравственных проблем. Самостоятельное создание способов решения проблем поискового и тво</w:t>
            </w:r>
            <w:r w:rsidRPr="00023099">
              <w:t>р</w:t>
            </w:r>
            <w:r w:rsidRPr="00023099">
              <w:t>ческого характера</w:t>
            </w:r>
          </w:p>
        </w:tc>
        <w:tc>
          <w:tcPr>
            <w:tcW w:w="1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</w:pPr>
            <w:r w:rsidRPr="00023099">
              <w:t>анализ, синтез, сравнение, группировка, причинно-следственные связи, логические рассуждения, док</w:t>
            </w:r>
            <w:r w:rsidRPr="00023099">
              <w:t>а</w:t>
            </w:r>
            <w:r w:rsidRPr="00023099">
              <w:t>зательства, практические действия</w:t>
            </w:r>
          </w:p>
        </w:tc>
      </w:tr>
      <w:tr w:rsidR="0019665D" w:rsidRPr="00023099" w:rsidTr="0025040D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  <w:rPr>
                <w:b/>
              </w:rPr>
            </w:pPr>
            <w:r w:rsidRPr="00023099">
              <w:rPr>
                <w:b/>
              </w:rPr>
              <w:t>4.Коммуникативные</w:t>
            </w:r>
          </w:p>
        </w:tc>
        <w:tc>
          <w:tcPr>
            <w:tcW w:w="39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contextualSpacing/>
              <w:jc w:val="both"/>
            </w:pPr>
            <w:r w:rsidRPr="00023099">
              <w:t>использование средств языка и речи для получения и передачи информации, участие в продуктивном диал</w:t>
            </w:r>
            <w:r w:rsidRPr="00023099">
              <w:t>о</w:t>
            </w:r>
            <w:r w:rsidRPr="00023099">
              <w:t xml:space="preserve">ге;     самовыражение: монологические высказывания разного типа.  </w:t>
            </w:r>
          </w:p>
        </w:tc>
      </w:tr>
    </w:tbl>
    <w:p w:rsidR="0019665D" w:rsidRPr="00023099" w:rsidRDefault="0019665D" w:rsidP="0019665D"/>
    <w:p w:rsidR="0019665D" w:rsidRPr="00023099" w:rsidRDefault="0019665D" w:rsidP="0019665D">
      <w:pPr>
        <w:ind w:left="720" w:hanging="360"/>
        <w:contextualSpacing/>
        <w:jc w:val="center"/>
        <w:rPr>
          <w:b/>
        </w:rPr>
      </w:pPr>
      <w:r w:rsidRPr="00023099">
        <w:rPr>
          <w:rFonts w:eastAsia="Arial"/>
          <w:b/>
        </w:rPr>
        <w:t xml:space="preserve">6.       </w:t>
      </w:r>
      <w:r w:rsidRPr="00023099">
        <w:rPr>
          <w:b/>
        </w:rPr>
        <w:t>Типовые задачи формирования универсальных учебных действий в соответствии с УМК «Школа Ро</w:t>
      </w:r>
      <w:r w:rsidRPr="00023099">
        <w:rPr>
          <w:b/>
        </w:rPr>
        <w:t>с</w:t>
      </w:r>
      <w:r w:rsidRPr="00023099">
        <w:rPr>
          <w:b/>
        </w:rPr>
        <w:t>сии».</w:t>
      </w:r>
    </w:p>
    <w:p w:rsidR="0019665D" w:rsidRPr="00023099" w:rsidRDefault="0019665D" w:rsidP="0019665D">
      <w:pPr>
        <w:ind w:left="720"/>
        <w:contextualSpacing/>
        <w:rPr>
          <w:b/>
        </w:rPr>
      </w:pPr>
    </w:p>
    <w:p w:rsidR="0019665D" w:rsidRPr="00023099" w:rsidRDefault="0019665D" w:rsidP="0019665D">
      <w:pPr>
        <w:rPr>
          <w:color w:val="FF0000"/>
        </w:rPr>
      </w:pPr>
      <w:r w:rsidRPr="00023099">
        <w:rPr>
          <w:b/>
        </w:rPr>
        <w:t>6.1.</w:t>
      </w:r>
      <w:r w:rsidRPr="00023099">
        <w:t xml:space="preserve"> Для достижения </w:t>
      </w:r>
      <w:r w:rsidRPr="00023099">
        <w:rPr>
          <w:b/>
          <w:u w:val="single"/>
        </w:rPr>
        <w:t>личностных результатов</w:t>
      </w:r>
      <w:r w:rsidRPr="00023099">
        <w:t xml:space="preserve"> с 1 по 4 класс введены соответствующие разделы и темы, разнообразные по форме и с</w:t>
      </w:r>
      <w:r w:rsidRPr="00023099">
        <w:t>о</w:t>
      </w:r>
      <w:r w:rsidRPr="00023099">
        <w:t xml:space="preserve">держанию тексты, упражнения, задания, задачи. </w:t>
      </w:r>
    </w:p>
    <w:p w:rsidR="0019665D" w:rsidRPr="00023099" w:rsidRDefault="0019665D" w:rsidP="0019665D">
      <w:r w:rsidRPr="00023099">
        <w:rPr>
          <w:b/>
        </w:rPr>
        <w:lastRenderedPageBreak/>
        <w:t>В курсе «Окружающий мир»</w:t>
      </w:r>
      <w:r w:rsidRPr="00023099">
        <w:t xml:space="preserve">  — это темы «Природа России», «Страницы истории Отечества», «Родной край — часть большой страны», «Современная Россия», «Жизнь города и села», «Что такое Родина?», «Что мы знаем о народах России?», «Что мы знаем о Москве?», «Ро</w:t>
      </w:r>
      <w:r w:rsidRPr="00023099">
        <w:t>с</w:t>
      </w:r>
      <w:r w:rsidRPr="00023099">
        <w:t xml:space="preserve">сия на карте». </w:t>
      </w:r>
    </w:p>
    <w:p w:rsidR="0019665D" w:rsidRPr="00023099" w:rsidRDefault="0019665D" w:rsidP="0019665D">
      <w:r w:rsidRPr="00023099">
        <w:rPr>
          <w:b/>
        </w:rPr>
        <w:t xml:space="preserve">В курсе «Литературное чтение» — </w:t>
      </w:r>
      <w:r w:rsidRPr="00023099">
        <w:t xml:space="preserve"> это разделы: «Устное народное творчество», «Летописи, былины, жития», «Родина», «Люблю прир</w:t>
      </w:r>
      <w:r w:rsidRPr="00023099">
        <w:t>о</w:t>
      </w:r>
      <w:r w:rsidRPr="00023099">
        <w:t xml:space="preserve">ду русскую», «Поэтическая тетрадь», «Природа и мы», «Из русской классической  литературы», «Литература зарубежных стран» и др., а также тексты и задания о нашей многонациональной стране, о традициях и обычаях ее народов и народов мира, о многообразии природы и необходимости бережного к ней отношения. </w:t>
      </w:r>
    </w:p>
    <w:p w:rsidR="0019665D" w:rsidRPr="00023099" w:rsidRDefault="0019665D" w:rsidP="0019665D">
      <w:r w:rsidRPr="00023099">
        <w:rPr>
          <w:b/>
        </w:rPr>
        <w:t>В курсе «Русский язык»</w:t>
      </w:r>
      <w:r w:rsidRPr="00023099">
        <w:t xml:space="preserve">  представлены разнообразные по форме и содержанию упражнения и задания о Родине, о з</w:t>
      </w:r>
      <w:r w:rsidRPr="00023099">
        <w:t>а</w:t>
      </w:r>
      <w:r w:rsidRPr="00023099">
        <w:t>щитниках российской Земли, о сохранении мира в своей стране и во всём мире. Через тексты дети знакомятся с наци</w:t>
      </w:r>
      <w:r w:rsidRPr="00023099">
        <w:t>о</w:t>
      </w:r>
      <w:r w:rsidRPr="00023099">
        <w:t xml:space="preserve">нальными ценностями нашего отечества, памятниками старины и их создателями,   русскими умельцами. </w:t>
      </w:r>
    </w:p>
    <w:p w:rsidR="0019665D" w:rsidRPr="00023099" w:rsidRDefault="0019665D" w:rsidP="0019665D">
      <w:r w:rsidRPr="00023099">
        <w:rPr>
          <w:b/>
        </w:rPr>
        <w:t>В курсе «Математика»</w:t>
      </w:r>
      <w:r w:rsidRPr="00023099">
        <w:t xml:space="preserve"> — в  сюжетах текстовых задач (например, в 3 и 4 кл.) представлены сведения из исторического прошлого нашей страны — о продолжительности Великой Отечественной войны и о победе в ней, о школьном музее боевой славы и о помощи ветеранам, о возрасте Российского флота, о современных достижениях России в области космонавтики; об отраслях промышленности и др..</w:t>
      </w:r>
    </w:p>
    <w:p w:rsidR="0019665D" w:rsidRPr="00023099" w:rsidRDefault="0019665D" w:rsidP="0019665D">
      <w:r w:rsidRPr="00023099">
        <w:rPr>
          <w:b/>
        </w:rPr>
        <w:t>В курсе «Музыка»</w:t>
      </w:r>
      <w:r w:rsidRPr="00023099">
        <w:t xml:space="preserve"> произведения отечественного музыкального искусства рассматриваются в контексте мировой художественной культ</w:t>
      </w:r>
      <w:r w:rsidRPr="00023099">
        <w:t>у</w:t>
      </w:r>
      <w:r w:rsidRPr="00023099">
        <w:t xml:space="preserve">ры, широко используется принцип диалога культур. </w:t>
      </w:r>
    </w:p>
    <w:p w:rsidR="0019665D" w:rsidRPr="00023099" w:rsidRDefault="0019665D" w:rsidP="0019665D">
      <w:r w:rsidRPr="00023099">
        <w:rPr>
          <w:b/>
        </w:rPr>
        <w:t>В курсе «Изобразительное искусство»</w:t>
      </w:r>
      <w:r w:rsidRPr="00023099">
        <w:t xml:space="preserve"> достижение указанных результатов осуществляется благодаря содержанию конкретных  заданий и сквозному принципу построения обучающего материала, в основе которого идея «от родного порога — в мир большой культуры».</w:t>
      </w:r>
    </w:p>
    <w:p w:rsidR="0019665D" w:rsidRPr="00023099" w:rsidRDefault="0019665D" w:rsidP="0019665D">
      <w:r w:rsidRPr="00023099">
        <w:rPr>
          <w:b/>
        </w:rPr>
        <w:t xml:space="preserve">В курсе иностранного языка </w:t>
      </w:r>
      <w:r w:rsidRPr="00023099">
        <w:t xml:space="preserve">предлагаются тексты и диалоги о культуре  России  и аналогичные тексты о культуре и истории изучаемой страны. Начиная со 2 класса содержание текстов, заданий и упражнений направлены на развитие идеи диалога культур России и изучаемых стран. </w:t>
      </w:r>
    </w:p>
    <w:p w:rsidR="0019665D" w:rsidRPr="00023099" w:rsidRDefault="0019665D" w:rsidP="0019665D">
      <w:pPr>
        <w:jc w:val="both"/>
      </w:pPr>
      <w:r w:rsidRPr="00023099">
        <w:rPr>
          <w:b/>
        </w:rPr>
        <w:t>В курсе «Основы религиозных культур и светской этики»</w:t>
      </w:r>
      <w:r w:rsidRPr="00023099">
        <w:t xml:space="preserve"> для реализации указанных личностных результатов каждый учебник соде</w:t>
      </w:r>
      <w:r w:rsidRPr="00023099">
        <w:t>р</w:t>
      </w:r>
      <w:r w:rsidRPr="00023099">
        <w:t>жит общие для всех 6 модулей уроки: урок 1 «Россия — наша Родина» и урок 30 «Любовь и уваж</w:t>
      </w:r>
      <w:r w:rsidRPr="00023099">
        <w:t>е</w:t>
      </w:r>
      <w:r w:rsidRPr="00023099">
        <w:t>ние к Отечеству». Тема Родины, России, любви и уважения к Отечеству, единства разнообразных культурных и духо</w:t>
      </w:r>
      <w:r w:rsidRPr="00023099">
        <w:t>в</w:t>
      </w:r>
      <w:r w:rsidRPr="00023099">
        <w:t>ных традиций народов нашей страны лежит в начале учебной программы каждого предмета и ею же завершается.</w:t>
      </w:r>
      <w:r w:rsidRPr="00023099">
        <w:rPr>
          <w:spacing w:val="-2"/>
        </w:rPr>
        <w:t xml:space="preserve"> Также и в содержании каждого учебника эта тема системно представлена иллюстрати</w:t>
      </w:r>
      <w:r w:rsidRPr="00023099">
        <w:rPr>
          <w:spacing w:val="-2"/>
        </w:rPr>
        <w:t>в</w:t>
      </w:r>
      <w:r w:rsidRPr="00023099">
        <w:rPr>
          <w:spacing w:val="-2"/>
        </w:rPr>
        <w:t>ным материалом, отражающим ос</w:t>
      </w:r>
      <w:r w:rsidRPr="00023099">
        <w:rPr>
          <w:spacing w:val="-2"/>
        </w:rPr>
        <w:t>о</w:t>
      </w:r>
      <w:r w:rsidRPr="00023099">
        <w:rPr>
          <w:spacing w:val="-2"/>
        </w:rPr>
        <w:t>бенности российских культурных и религиозных традиций, учебным содержанием, которое раскрывается на материале отечественной истории. Кроме того, в основе содержания всех модулей лежат концептуальные понятия «мы – российский н</w:t>
      </w:r>
      <w:r w:rsidRPr="00023099">
        <w:rPr>
          <w:spacing w:val="-2"/>
        </w:rPr>
        <w:t>а</w:t>
      </w:r>
      <w:r w:rsidRPr="00023099">
        <w:rPr>
          <w:spacing w:val="-2"/>
        </w:rPr>
        <w:t>род», «мы разные и мы вместе». Таким образом, у учащихся складывается целостный образ культурно-исторического мира России.</w:t>
      </w:r>
      <w:r w:rsidRPr="00023099">
        <w:rPr>
          <w:i/>
        </w:rPr>
        <w:t xml:space="preserve"> </w:t>
      </w:r>
    </w:p>
    <w:p w:rsidR="0019665D" w:rsidRPr="00023099" w:rsidRDefault="0019665D" w:rsidP="0019665D">
      <w:pPr>
        <w:rPr>
          <w:b/>
        </w:rPr>
      </w:pPr>
    </w:p>
    <w:p w:rsidR="0019665D" w:rsidRPr="00023099" w:rsidRDefault="0019665D" w:rsidP="0019665D">
      <w:pPr>
        <w:jc w:val="both"/>
      </w:pPr>
      <w:r w:rsidRPr="00023099">
        <w:rPr>
          <w:b/>
        </w:rPr>
        <w:t>6.2.</w:t>
      </w:r>
      <w:r w:rsidRPr="00023099">
        <w:rPr>
          <w:b/>
          <w:i/>
        </w:rPr>
        <w:t xml:space="preserve"> </w:t>
      </w:r>
      <w:r w:rsidRPr="00023099">
        <w:t xml:space="preserve">Для формирования </w:t>
      </w:r>
      <w:r w:rsidRPr="00023099">
        <w:rPr>
          <w:b/>
          <w:u w:val="single"/>
        </w:rPr>
        <w:t>регулятивных УУД</w:t>
      </w:r>
      <w:r w:rsidRPr="00023099">
        <w:rPr>
          <w:b/>
          <w:i/>
        </w:rPr>
        <w:t xml:space="preserve">  </w:t>
      </w:r>
      <w:r w:rsidRPr="00023099">
        <w:t>в учебниках русского языка, математики, окружающего мира, литерату</w:t>
      </w:r>
      <w:r w:rsidRPr="00023099">
        <w:t>р</w:t>
      </w:r>
      <w:r w:rsidRPr="00023099">
        <w:t>ного чтения (1-4кл.) в каждом разделе сформулированы основные цели и задачи учебной деятельности. В начале каждого урока представлены цели и задачи учебной деятельности на данном уроке. Урок, тема, раздел завершаются зад</w:t>
      </w:r>
      <w:r w:rsidRPr="00023099">
        <w:t>а</w:t>
      </w:r>
      <w:r w:rsidRPr="00023099">
        <w:t>ниями  рубрики «Проверь себя».</w:t>
      </w:r>
    </w:p>
    <w:p w:rsidR="0019665D" w:rsidRPr="00023099" w:rsidRDefault="0019665D" w:rsidP="0019665D">
      <w:r w:rsidRPr="00023099">
        <w:t>Типовые задачи формирования универсальных учебных действий на основе УМК «Школа России»  конструируются учителем на основ</w:t>
      </w:r>
      <w:r w:rsidRPr="00023099">
        <w:t>а</w:t>
      </w:r>
      <w:r w:rsidRPr="00023099">
        <w:t xml:space="preserve">нии следующих общих подходов: </w:t>
      </w:r>
    </w:p>
    <w:p w:rsidR="0019665D" w:rsidRPr="00023099" w:rsidRDefault="0019665D" w:rsidP="0019665D">
      <w:pPr>
        <w:numPr>
          <w:ilvl w:val="0"/>
          <w:numId w:val="8"/>
        </w:numPr>
        <w:tabs>
          <w:tab w:val="left" w:pos="576"/>
          <w:tab w:val="left" w:pos="720"/>
          <w:tab w:val="left" w:pos="864"/>
          <w:tab w:val="left" w:pos="1008"/>
          <w:tab w:val="left" w:pos="1296"/>
          <w:tab w:val="left" w:pos="2160"/>
        </w:tabs>
      </w:pPr>
      <w:r w:rsidRPr="00023099">
        <w:lastRenderedPageBreak/>
        <w:t xml:space="preserve">   Структура задачи. Любая задача, предназначенная для развития и/или оценки уровня сформированности УУД   (</w:t>
      </w:r>
      <w:r w:rsidRPr="00023099">
        <w:rPr>
          <w:iCs/>
        </w:rPr>
        <w:t>личностных, рег</w:t>
      </w:r>
      <w:r w:rsidRPr="00023099">
        <w:rPr>
          <w:iCs/>
        </w:rPr>
        <w:t>у</w:t>
      </w:r>
      <w:r w:rsidRPr="00023099">
        <w:rPr>
          <w:iCs/>
        </w:rPr>
        <w:t xml:space="preserve">лятивных, познавательных </w:t>
      </w:r>
      <w:r w:rsidRPr="00023099">
        <w:t xml:space="preserve">и </w:t>
      </w:r>
      <w:r w:rsidRPr="00023099">
        <w:rPr>
          <w:iCs/>
        </w:rPr>
        <w:t xml:space="preserve">коммуникативных) </w:t>
      </w:r>
      <w:r w:rsidRPr="00023099">
        <w:t>предполагает осуществление субъектом (в свёрнутом или развёрнутом виде) сл</w:t>
      </w:r>
      <w:r w:rsidRPr="00023099">
        <w:t>е</w:t>
      </w:r>
      <w:r w:rsidRPr="00023099">
        <w:t>дующих навыков: ознакомление - понимание – применение – анализ – си</w:t>
      </w:r>
      <w:r w:rsidRPr="00023099">
        <w:t>н</w:t>
      </w:r>
      <w:r w:rsidRPr="00023099">
        <w:t>тез - оценка.</w:t>
      </w:r>
    </w:p>
    <w:p w:rsidR="0019665D" w:rsidRPr="00023099" w:rsidRDefault="0019665D" w:rsidP="0019665D">
      <w:r w:rsidRPr="00023099">
        <w:t xml:space="preserve">          В общем виде задача состоит из информационного блока и серии вопросов (практических заданий) к нему. </w:t>
      </w:r>
    </w:p>
    <w:p w:rsidR="0019665D" w:rsidRPr="00023099" w:rsidRDefault="0019665D" w:rsidP="0019665D">
      <w:pPr>
        <w:numPr>
          <w:ilvl w:val="0"/>
          <w:numId w:val="8"/>
        </w:numPr>
      </w:pPr>
      <w:r w:rsidRPr="00023099">
        <w:t>Требования к задачам. Для того, чтобы задачи, предназначенные для оценки тех или иных УУД, были валидными, надёжными и объективными, они должны быть:</w:t>
      </w:r>
    </w:p>
    <w:p w:rsidR="0019665D" w:rsidRPr="00023099" w:rsidRDefault="0019665D" w:rsidP="0019665D">
      <w:pPr>
        <w:tabs>
          <w:tab w:val="left" w:pos="360"/>
        </w:tabs>
      </w:pPr>
      <w:r w:rsidRPr="00023099">
        <w:t>- составлены в соответствии с требованиями, предъявляемыми к тестовым заданиям в целом;</w:t>
      </w:r>
    </w:p>
    <w:p w:rsidR="0019665D" w:rsidRPr="00023099" w:rsidRDefault="0019665D" w:rsidP="0019665D">
      <w:pPr>
        <w:tabs>
          <w:tab w:val="left" w:pos="360"/>
        </w:tabs>
      </w:pPr>
      <w:r w:rsidRPr="00023099">
        <w:t>- сформулированы на языке, доступном пониманию ученика, претендующего на освоение обладание соответствующих  УУД;</w:t>
      </w:r>
    </w:p>
    <w:p w:rsidR="0019665D" w:rsidRPr="00023099" w:rsidRDefault="0019665D" w:rsidP="0019665D">
      <w:pPr>
        <w:tabs>
          <w:tab w:val="left" w:pos="360"/>
        </w:tabs>
        <w:ind w:left="360" w:hanging="360"/>
      </w:pPr>
      <w:r w:rsidRPr="00023099">
        <w:t>- многоуровневыми, т.е. предполагающими возможность оценить: общий подход к решению; выбор необходимой стр</w:t>
      </w:r>
      <w:r w:rsidRPr="00023099">
        <w:t>а</w:t>
      </w:r>
      <w:r w:rsidRPr="00023099">
        <w:t>тегии;</w:t>
      </w:r>
    </w:p>
    <w:p w:rsidR="0019665D" w:rsidRPr="00023099" w:rsidRDefault="0019665D" w:rsidP="0019665D">
      <w:pPr>
        <w:tabs>
          <w:tab w:val="left" w:pos="360"/>
        </w:tabs>
      </w:pPr>
      <w:r w:rsidRPr="00023099">
        <w:t>- «модульными», т.е. предусматривающими возможность, сохраняя общую конструкцию задачи, менять некоторые из её условий.</w:t>
      </w:r>
    </w:p>
    <w:p w:rsidR="0019665D" w:rsidRPr="00023099" w:rsidRDefault="0019665D" w:rsidP="0019665D">
      <w:pPr>
        <w:rPr>
          <w:b/>
          <w:color w:val="000000"/>
        </w:rPr>
      </w:pPr>
    </w:p>
    <w:p w:rsidR="0019665D" w:rsidRPr="00023099" w:rsidRDefault="0019665D" w:rsidP="0019665D">
      <w:pPr>
        <w:rPr>
          <w:b/>
        </w:rPr>
      </w:pPr>
      <w:r w:rsidRPr="00023099">
        <w:rPr>
          <w:b/>
          <w:color w:val="000000"/>
        </w:rPr>
        <w:t xml:space="preserve">6.3. </w:t>
      </w:r>
      <w:r w:rsidRPr="00023099">
        <w:rPr>
          <w:color w:val="000000"/>
        </w:rPr>
        <w:t>Для формирования</w:t>
      </w:r>
      <w:r w:rsidRPr="00023099">
        <w:rPr>
          <w:b/>
          <w:color w:val="000000"/>
        </w:rPr>
        <w:t xml:space="preserve"> </w:t>
      </w:r>
      <w:r w:rsidRPr="00023099">
        <w:rPr>
          <w:b/>
          <w:color w:val="000000"/>
          <w:u w:val="single"/>
        </w:rPr>
        <w:t>познавательных УУД</w:t>
      </w:r>
      <w:r w:rsidRPr="00023099">
        <w:rPr>
          <w:b/>
        </w:rPr>
        <w:t xml:space="preserve">  </w:t>
      </w:r>
      <w:r w:rsidRPr="00023099">
        <w:rPr>
          <w:color w:val="000000"/>
        </w:rPr>
        <w:t>в учебниках приведены системы заданий творческого и поискового характера,  направле</w:t>
      </w:r>
      <w:r w:rsidRPr="00023099">
        <w:rPr>
          <w:color w:val="000000"/>
        </w:rPr>
        <w:t>н</w:t>
      </w:r>
      <w:r w:rsidRPr="00023099">
        <w:rPr>
          <w:color w:val="000000"/>
        </w:rPr>
        <w:t xml:space="preserve">ных на развитие у учащихся и творческих способностей. </w:t>
      </w:r>
    </w:p>
    <w:p w:rsidR="0019665D" w:rsidRPr="00023099" w:rsidRDefault="0019665D" w:rsidP="0019665D">
      <w:r w:rsidRPr="00023099">
        <w:rPr>
          <w:b/>
          <w:color w:val="000000"/>
        </w:rPr>
        <w:t>В курсе «Русский язык»</w:t>
      </w:r>
      <w:r w:rsidRPr="00023099">
        <w:rPr>
          <w:color w:val="000000"/>
        </w:rPr>
        <w:t xml:space="preserve"> о</w:t>
      </w:r>
      <w:r w:rsidRPr="00023099">
        <w:t>дним из приёмов решения учебных проблем является языковой эксперимент, который пре</w:t>
      </w:r>
      <w:r w:rsidRPr="00023099">
        <w:t>д</w:t>
      </w:r>
      <w:r w:rsidRPr="00023099">
        <w:t xml:space="preserve">ставлен в учебнике под рубрикой «Проведи опыт».  Проблемы творческого и поискового характера решаются также при работе над учебными проектами и проектными задачами, которые предусмотрены в каждом классе предметных линий комплекса учебников «Школа России». </w:t>
      </w:r>
    </w:p>
    <w:p w:rsidR="0019665D" w:rsidRPr="00023099" w:rsidRDefault="0019665D" w:rsidP="0019665D">
      <w:pPr>
        <w:rPr>
          <w:color w:val="000000"/>
        </w:rPr>
      </w:pPr>
      <w:r w:rsidRPr="00023099">
        <w:rPr>
          <w:b/>
        </w:rPr>
        <w:t>В курсе «Математика»</w:t>
      </w:r>
      <w:r w:rsidRPr="00023099">
        <w:t xml:space="preserve"> о</w:t>
      </w:r>
      <w:r w:rsidRPr="00023099">
        <w:rPr>
          <w:color w:val="000000"/>
        </w:rPr>
        <w:t>своение  указанных способов основывается на представленной в учебниках 1—4 классов</w:t>
      </w:r>
      <w:r w:rsidRPr="00023099">
        <w:rPr>
          <w:i/>
          <w:color w:val="000000"/>
        </w:rPr>
        <w:t xml:space="preserve"> </w:t>
      </w:r>
      <w:r w:rsidRPr="00023099">
        <w:rPr>
          <w:color w:val="000000"/>
        </w:rPr>
        <w:t>серии заданий творч</w:t>
      </w:r>
      <w:r w:rsidRPr="00023099">
        <w:rPr>
          <w:color w:val="000000"/>
        </w:rPr>
        <w:t>е</w:t>
      </w:r>
      <w:r w:rsidRPr="00023099">
        <w:rPr>
          <w:color w:val="000000"/>
        </w:rPr>
        <w:t>ского и поискового характера (например: продолжить (дополнить) ряд чисел, числовых выражений, равенств, значений величин, геометр</w:t>
      </w:r>
      <w:r w:rsidRPr="00023099">
        <w:rPr>
          <w:color w:val="000000"/>
        </w:rPr>
        <w:t>и</w:t>
      </w:r>
      <w:r w:rsidRPr="00023099">
        <w:rPr>
          <w:color w:val="000000"/>
        </w:rPr>
        <w:t>ческих фигур и др., записанных по определённому правилу; провести классификацию объектов, чисел, равенств, значений величин, ге</w:t>
      </w:r>
      <w:r w:rsidRPr="00023099">
        <w:rPr>
          <w:color w:val="000000"/>
        </w:rPr>
        <w:t>о</w:t>
      </w:r>
      <w:r w:rsidRPr="00023099">
        <w:rPr>
          <w:color w:val="000000"/>
        </w:rPr>
        <w:t>метрических фигур и др. по заданному признаку; провести логические рассуждения, использовать знания в новых условиях при выполн</w:t>
      </w:r>
      <w:r w:rsidRPr="00023099">
        <w:rPr>
          <w:color w:val="000000"/>
        </w:rPr>
        <w:t>е</w:t>
      </w:r>
      <w:r w:rsidRPr="00023099">
        <w:rPr>
          <w:color w:val="000000"/>
        </w:rPr>
        <w:t>нии заданий поискового хара</w:t>
      </w:r>
      <w:r w:rsidRPr="00023099">
        <w:rPr>
          <w:color w:val="000000"/>
        </w:rPr>
        <w:t>к</w:t>
      </w:r>
      <w:r w:rsidRPr="00023099">
        <w:rPr>
          <w:color w:val="000000"/>
        </w:rPr>
        <w:t xml:space="preserve">тера). </w:t>
      </w:r>
    </w:p>
    <w:p w:rsidR="0019665D" w:rsidRPr="00023099" w:rsidRDefault="0019665D" w:rsidP="0019665D">
      <w:pPr>
        <w:rPr>
          <w:color w:val="000000"/>
        </w:rPr>
      </w:pPr>
      <w:r w:rsidRPr="00023099">
        <w:rPr>
          <w:color w:val="000000"/>
        </w:rPr>
        <w:t>В учебниках предлагаются «Странички для любознательных» с заданиями творческого характера, начиная со 2 класса, добавляются стр</w:t>
      </w:r>
      <w:r w:rsidRPr="00023099">
        <w:rPr>
          <w:color w:val="000000"/>
        </w:rPr>
        <w:t>а</w:t>
      </w:r>
      <w:r w:rsidRPr="00023099">
        <w:rPr>
          <w:color w:val="000000"/>
        </w:rPr>
        <w:t xml:space="preserve">нички «Готовимся к олимпиаде», задания конкурса «Смекалка». </w:t>
      </w:r>
    </w:p>
    <w:p w:rsidR="0019665D" w:rsidRPr="00023099" w:rsidRDefault="0019665D" w:rsidP="0019665D">
      <w:pPr>
        <w:rPr>
          <w:color w:val="000000"/>
        </w:rPr>
      </w:pPr>
      <w:r w:rsidRPr="00023099">
        <w:rPr>
          <w:b/>
          <w:color w:val="000000"/>
        </w:rPr>
        <w:t>6.4.</w:t>
      </w:r>
      <w:r w:rsidRPr="00023099">
        <w:rPr>
          <w:color w:val="000000"/>
        </w:rPr>
        <w:t xml:space="preserve"> Для формирования </w:t>
      </w:r>
      <w:r w:rsidRPr="00023099">
        <w:rPr>
          <w:b/>
          <w:color w:val="000000"/>
          <w:u w:val="single"/>
        </w:rPr>
        <w:t xml:space="preserve">коммуникативных УУД </w:t>
      </w:r>
      <w:r w:rsidRPr="00023099">
        <w:rPr>
          <w:color w:val="000000"/>
        </w:rPr>
        <w:t>выпускники приобретут умения учитывать позицию собеседника (партнера), организ</w:t>
      </w:r>
      <w:r w:rsidRPr="00023099">
        <w:rPr>
          <w:color w:val="000000"/>
        </w:rPr>
        <w:t>о</w:t>
      </w:r>
      <w:r w:rsidRPr="00023099">
        <w:rPr>
          <w:color w:val="000000"/>
        </w:rPr>
        <w:t>вывать и осуществлять сотрудничество и кооперацию с учителем и сверстниками, адекватно воспринимать 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19665D" w:rsidRPr="00023099" w:rsidRDefault="0019665D" w:rsidP="0019665D">
      <w:pPr>
        <w:rPr>
          <w:color w:val="000000"/>
        </w:rPr>
      </w:pPr>
    </w:p>
    <w:p w:rsidR="0019665D" w:rsidRPr="00023099" w:rsidRDefault="0019665D" w:rsidP="0019665D">
      <w:pPr>
        <w:ind w:left="720" w:hanging="360"/>
        <w:contextualSpacing/>
        <w:jc w:val="center"/>
        <w:rPr>
          <w:b/>
        </w:rPr>
      </w:pPr>
      <w:r w:rsidRPr="00023099">
        <w:rPr>
          <w:rFonts w:eastAsia="Arial"/>
          <w:b/>
        </w:rPr>
        <w:t xml:space="preserve">7.       </w:t>
      </w:r>
      <w:r w:rsidRPr="00023099">
        <w:rPr>
          <w:b/>
        </w:rPr>
        <w:t xml:space="preserve">Преемственность формирования универсальных учебных действий. </w:t>
      </w:r>
    </w:p>
    <w:p w:rsidR="0019665D" w:rsidRPr="00023099" w:rsidRDefault="0019665D" w:rsidP="0019665D">
      <w:pPr>
        <w:ind w:left="720" w:hanging="360"/>
        <w:contextualSpacing/>
        <w:jc w:val="center"/>
        <w:rPr>
          <w:b/>
        </w:rPr>
      </w:pPr>
    </w:p>
    <w:p w:rsidR="0019665D" w:rsidRPr="00023099" w:rsidRDefault="0019665D" w:rsidP="0019665D">
      <w:pPr>
        <w:contextualSpacing/>
      </w:pPr>
      <w:r w:rsidRPr="00023099">
        <w:t>Наиболее остро проблема преемственности стоит в двух ключевых точках — в момент поступления детей в школу (при переходе из д</w:t>
      </w:r>
      <w:r w:rsidRPr="00023099">
        <w:t>о</w:t>
      </w:r>
      <w:r w:rsidRPr="00023099">
        <w:t>школьного звена на ступень начального общего образования) и в период перехода обучающихся на ст</w:t>
      </w:r>
      <w:r w:rsidRPr="00023099">
        <w:t>у</w:t>
      </w:r>
      <w:r w:rsidRPr="00023099">
        <w:t>пень основного общего образования.</w:t>
      </w:r>
    </w:p>
    <w:p w:rsidR="0019665D" w:rsidRPr="00023099" w:rsidRDefault="0019665D" w:rsidP="0019665D">
      <w:r w:rsidRPr="00023099">
        <w:rPr>
          <w:b/>
          <w:i/>
        </w:rPr>
        <w:t>Готовность  детей к обучению в школе</w:t>
      </w:r>
      <w:r w:rsidRPr="00023099">
        <w:t xml:space="preserve"> при переходе от дошкольного к начальному общему образованию необход</w:t>
      </w:r>
      <w:r w:rsidRPr="00023099">
        <w:t>и</w:t>
      </w:r>
      <w:r w:rsidRPr="00023099">
        <w:t xml:space="preserve">мо рассматривать как комплексное образование, включающее в себя физическую и психологическую готовности. </w:t>
      </w:r>
    </w:p>
    <w:p w:rsidR="0019665D" w:rsidRPr="00023099" w:rsidRDefault="0019665D" w:rsidP="0019665D">
      <w:r w:rsidRPr="00023099">
        <w:rPr>
          <w:b/>
          <w:i/>
        </w:rPr>
        <w:t>Физическая готовность</w:t>
      </w:r>
      <w:r w:rsidRPr="00023099">
        <w:t xml:space="preserve"> определятся состоянием здоровья, в том числе развитием двигательных навыков и качеств (тонкая моторная к</w:t>
      </w:r>
      <w:r w:rsidRPr="00023099">
        <w:t>о</w:t>
      </w:r>
      <w:r w:rsidRPr="00023099">
        <w:t xml:space="preserve">ординация), физической и умственной работоспособности. </w:t>
      </w:r>
    </w:p>
    <w:p w:rsidR="0019665D" w:rsidRPr="00023099" w:rsidRDefault="0019665D" w:rsidP="0019665D">
      <w:r w:rsidRPr="00023099">
        <w:rPr>
          <w:b/>
          <w:i/>
        </w:rPr>
        <w:lastRenderedPageBreak/>
        <w:t>Психологическая готовность</w:t>
      </w:r>
      <w:r w:rsidRPr="00023099">
        <w:t xml:space="preserve"> включает в себя эмоционально-личностную, интеллектуальную и коммуникативную г</w:t>
      </w:r>
      <w:r w:rsidRPr="00023099">
        <w:t>о</w:t>
      </w:r>
      <w:r w:rsidRPr="00023099">
        <w:t xml:space="preserve">товность. </w:t>
      </w:r>
    </w:p>
    <w:p w:rsidR="0019665D" w:rsidRPr="00023099" w:rsidRDefault="0019665D" w:rsidP="0019665D">
      <w:r w:rsidRPr="00023099">
        <w:t>Преемственность формирования универсальных учебных действий по ступеням общего образования обеспечивается за счет:</w:t>
      </w:r>
    </w:p>
    <w:p w:rsidR="0019665D" w:rsidRPr="00023099" w:rsidRDefault="0019665D" w:rsidP="0019665D">
      <w:pPr>
        <w:ind w:left="720" w:hanging="425"/>
        <w:contextualSpacing/>
        <w:jc w:val="both"/>
        <w:rPr>
          <w:color w:val="000000"/>
        </w:rPr>
      </w:pPr>
      <w:r w:rsidRPr="00023099">
        <w:rPr>
          <w:rFonts w:ascii="Cambria Math" w:hAnsi="Cambria Math" w:cs="Cambria Math"/>
          <w:color w:val="000000"/>
        </w:rPr>
        <w:t>‒</w:t>
      </w:r>
      <w:r w:rsidRPr="00023099">
        <w:rPr>
          <w:color w:val="000000"/>
        </w:rPr>
        <w:t>         ориентации на ключевой стратегический приоритет непрерывного образования – формирование умения учиться.</w:t>
      </w:r>
    </w:p>
    <w:p w:rsidR="0019665D" w:rsidRPr="00023099" w:rsidRDefault="0019665D" w:rsidP="0019665D">
      <w:pPr>
        <w:ind w:left="720" w:hanging="425"/>
        <w:contextualSpacing/>
        <w:jc w:val="both"/>
        <w:rPr>
          <w:color w:val="000000"/>
        </w:rPr>
      </w:pPr>
      <w:r w:rsidRPr="00023099">
        <w:rPr>
          <w:rFonts w:ascii="Cambria Math" w:hAnsi="Cambria Math" w:cs="Cambria Math"/>
          <w:color w:val="000000"/>
        </w:rPr>
        <w:t>‒</w:t>
      </w:r>
      <w:r w:rsidRPr="00023099">
        <w:rPr>
          <w:color w:val="000000"/>
        </w:rPr>
        <w:t>         четкого представления о планируемых результатах обучения на ступени обучения;</w:t>
      </w:r>
    </w:p>
    <w:p w:rsidR="0019665D" w:rsidRPr="00023099" w:rsidRDefault="0019665D" w:rsidP="0019665D">
      <w:pPr>
        <w:ind w:left="720" w:hanging="425"/>
        <w:contextualSpacing/>
        <w:jc w:val="both"/>
      </w:pPr>
      <w:r w:rsidRPr="00023099">
        <w:rPr>
          <w:rFonts w:ascii="Cambria Math" w:hAnsi="Cambria Math" w:cs="Cambria Math"/>
        </w:rPr>
        <w:t>‒</w:t>
      </w:r>
      <w:r w:rsidRPr="00023099">
        <w:t xml:space="preserve">         </w:t>
      </w:r>
      <w:r w:rsidRPr="00023099">
        <w:rPr>
          <w:color w:val="000000"/>
        </w:rPr>
        <w:t>целенаправленной деятельности по реализации условий, обеспечивающих развитие УУД  в образовательном процессе</w:t>
      </w:r>
      <w:r w:rsidRPr="00023099">
        <w:t>.</w:t>
      </w:r>
    </w:p>
    <w:p w:rsidR="0019665D" w:rsidRPr="00023099" w:rsidRDefault="0019665D" w:rsidP="0019665D">
      <w:pPr>
        <w:jc w:val="center"/>
        <w:rPr>
          <w:b/>
        </w:rPr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 xml:space="preserve">Преемственность результатов формирования  универсальных учебных действий.  </w:t>
      </w:r>
    </w:p>
    <w:tbl>
      <w:tblPr>
        <w:tblpPr w:leftFromText="180" w:rightFromText="180" w:vertAnchor="text" w:horzAnchor="margin" w:tblpXSpec="center" w:tblpY="208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19"/>
        <w:gridCol w:w="5528"/>
        <w:gridCol w:w="5812"/>
      </w:tblGrid>
      <w:tr w:rsidR="0019665D" w:rsidRPr="00023099" w:rsidTr="0025040D">
        <w:trPr>
          <w:trHeight w:val="54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>Сформированность УУД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t xml:space="preserve">у детей </w:t>
            </w:r>
            <w:r w:rsidRPr="00023099">
              <w:rPr>
                <w:b/>
              </w:rPr>
              <w:t>при поступлении</w:t>
            </w:r>
            <w:r w:rsidRPr="00023099">
              <w:t xml:space="preserve"> в школу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jc w:val="center"/>
            </w:pPr>
            <w:r w:rsidRPr="00023099">
              <w:t xml:space="preserve">Планируемые результаты </w:t>
            </w:r>
          </w:p>
          <w:p w:rsidR="0019665D" w:rsidRPr="00023099" w:rsidRDefault="0019665D" w:rsidP="0025040D">
            <w:pPr>
              <w:jc w:val="center"/>
            </w:pPr>
            <w:r w:rsidRPr="00023099">
              <w:rPr>
                <w:b/>
              </w:rPr>
              <w:t>на конец 1 класса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t>Планируемые результаты по формированию УУД</w:t>
            </w:r>
            <w:r w:rsidRPr="00023099">
              <w:rPr>
                <w:b/>
              </w:rPr>
              <w:t xml:space="preserve"> выпускников начальной школы</w:t>
            </w:r>
          </w:p>
        </w:tc>
      </w:tr>
      <w:tr w:rsidR="0019665D" w:rsidRPr="00023099" w:rsidTr="0025040D">
        <w:trPr>
          <w:trHeight w:val="191"/>
        </w:trPr>
        <w:tc>
          <w:tcPr>
            <w:tcW w:w="15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jc w:val="center"/>
              <w:rPr>
                <w:b/>
                <w:i/>
              </w:rPr>
            </w:pPr>
            <w:r w:rsidRPr="00023099">
              <w:rPr>
                <w:b/>
                <w:bCs/>
                <w:i/>
                <w:iCs/>
              </w:rPr>
              <w:t>Личностные:</w:t>
            </w:r>
          </w:p>
        </w:tc>
      </w:tr>
      <w:tr w:rsidR="0019665D" w:rsidRPr="00023099" w:rsidTr="0025040D">
        <w:trPr>
          <w:trHeight w:val="54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b/>
                <w:color w:val="2B2C30"/>
                <w:u w:val="single"/>
              </w:rPr>
            </w:pPr>
            <w:r w:rsidRPr="00023099">
              <w:rPr>
                <w:color w:val="000000"/>
              </w:rPr>
              <w:t xml:space="preserve">Понимает смысл понятия  </w:t>
            </w:r>
            <w:r w:rsidRPr="00023099">
              <w:rPr>
                <w:bCs/>
              </w:rPr>
              <w:t xml:space="preserve"> «с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мья».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color w:val="2B2C30"/>
              </w:rPr>
              <w:t xml:space="preserve">Понимает смысл понятий </w:t>
            </w:r>
            <w:r w:rsidRPr="00023099">
              <w:rPr>
                <w:bCs/>
              </w:rPr>
              <w:t>«добро», «терпение», «родина», «природа», «семья».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Умеет оценивать  жизненные ситуации  и поступки героев художественных текстов с точки зрении общечеловеческих норм.</w:t>
            </w:r>
          </w:p>
          <w:p w:rsidR="0019665D" w:rsidRPr="00023099" w:rsidRDefault="0019665D" w:rsidP="0025040D">
            <w:pPr>
              <w:rPr>
                <w:color w:val="2B2C30"/>
              </w:rPr>
            </w:pPr>
            <w:r w:rsidRPr="00023099">
              <w:rPr>
                <w:bCs/>
              </w:rPr>
              <w:t>Освоил роль  ученика. Сформирован интерес (м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тивация) к учению.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r w:rsidRPr="00023099">
              <w:rPr>
                <w:bCs/>
                <w:iCs/>
              </w:rPr>
              <w:t xml:space="preserve">Имеет </w:t>
            </w:r>
            <w:r w:rsidRPr="00023099">
              <w:t>внутреннюю позицию, адекватную м</w:t>
            </w:r>
            <w:r w:rsidRPr="00023099">
              <w:t>о</w:t>
            </w:r>
            <w:r w:rsidRPr="00023099">
              <w:t>тивацию учебной деятельности, включая учебные и познав</w:t>
            </w:r>
            <w:r w:rsidRPr="00023099">
              <w:t>а</w:t>
            </w:r>
            <w:r w:rsidRPr="00023099">
              <w:t xml:space="preserve">тельные мотивы. </w:t>
            </w:r>
          </w:p>
          <w:p w:rsidR="0019665D" w:rsidRPr="00023099" w:rsidRDefault="0019665D" w:rsidP="0025040D">
            <w:pPr>
              <w:rPr>
                <w:color w:val="2B2C30"/>
                <w:u w:val="single"/>
              </w:rPr>
            </w:pPr>
            <w:r w:rsidRPr="00023099">
              <w:t>Умеет ориентироваться на моральные нормы и их выполнение.</w:t>
            </w:r>
          </w:p>
        </w:tc>
      </w:tr>
      <w:tr w:rsidR="0019665D" w:rsidRPr="00023099" w:rsidTr="0025040D">
        <w:trPr>
          <w:trHeight w:val="191"/>
        </w:trPr>
        <w:tc>
          <w:tcPr>
            <w:tcW w:w="15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jc w:val="center"/>
              <w:rPr>
                <w:b/>
                <w:i/>
              </w:rPr>
            </w:pPr>
            <w:r w:rsidRPr="00023099">
              <w:rPr>
                <w:b/>
                <w:i/>
              </w:rPr>
              <w:t>Коммуникативные:</w:t>
            </w:r>
          </w:p>
        </w:tc>
      </w:tr>
      <w:tr w:rsidR="0019665D" w:rsidRPr="00023099" w:rsidTr="0025040D">
        <w:trPr>
          <w:trHeight w:val="779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r w:rsidRPr="00023099">
              <w:lastRenderedPageBreak/>
              <w:t>Активно взаимодействует со сверс</w:t>
            </w:r>
            <w:r w:rsidRPr="00023099">
              <w:t>т</w:t>
            </w:r>
            <w:r w:rsidRPr="00023099">
              <w:t>никами и взрослыми, участвует в с</w:t>
            </w:r>
            <w:r w:rsidRPr="00023099">
              <w:t>о</w:t>
            </w:r>
            <w:r w:rsidRPr="00023099">
              <w:t>вместных играх, о</w:t>
            </w:r>
            <w:r w:rsidRPr="00023099">
              <w:t>р</w:t>
            </w:r>
            <w:r w:rsidRPr="00023099">
              <w:t>ганизует их.</w:t>
            </w:r>
          </w:p>
          <w:p w:rsidR="0019665D" w:rsidRPr="00023099" w:rsidRDefault="0019665D" w:rsidP="0025040D">
            <w:r w:rsidRPr="00023099">
              <w:t>Проявляет широкую любознател</w:t>
            </w:r>
            <w:r w:rsidRPr="00023099">
              <w:t>ь</w:t>
            </w:r>
            <w:r w:rsidRPr="00023099">
              <w:t>ность, задает вопросы, к</w:t>
            </w:r>
            <w:r w:rsidRPr="00023099">
              <w:t>а</w:t>
            </w:r>
            <w:r w:rsidRPr="00023099">
              <w:t>сающиеся близких и далеких предметов и явл</w:t>
            </w:r>
            <w:r w:rsidRPr="00023099">
              <w:t>е</w:t>
            </w:r>
            <w:r w:rsidRPr="00023099">
              <w:t>ний.</w:t>
            </w:r>
          </w:p>
          <w:p w:rsidR="0019665D" w:rsidRPr="00023099" w:rsidRDefault="0019665D" w:rsidP="0025040D">
            <w:r w:rsidRPr="00023099">
              <w:t>Способен договариваться, уч</w:t>
            </w:r>
            <w:r w:rsidRPr="00023099">
              <w:t>и</w:t>
            </w:r>
            <w:r w:rsidRPr="00023099">
              <w:t>тывать интересы других, сдерживать свои эмоции, проявляет доброжелательное внимание к окружающим.</w:t>
            </w:r>
          </w:p>
          <w:p w:rsidR="0019665D" w:rsidRPr="00023099" w:rsidRDefault="0019665D" w:rsidP="0025040D">
            <w:r w:rsidRPr="00023099">
              <w:t>Обсуждает в ходе совместной де</w:t>
            </w:r>
            <w:r w:rsidRPr="00023099">
              <w:t>я</w:t>
            </w:r>
            <w:r w:rsidRPr="00023099">
              <w:t>тельности возникающие пр</w:t>
            </w:r>
            <w:r w:rsidRPr="00023099">
              <w:t>о</w:t>
            </w:r>
            <w:r w:rsidRPr="00023099">
              <w:t>блемы, правила.</w:t>
            </w:r>
          </w:p>
          <w:p w:rsidR="0019665D" w:rsidRPr="00023099" w:rsidRDefault="0019665D" w:rsidP="0025040D">
            <w:r w:rsidRPr="00023099">
              <w:t>Поддерживает разговор на интере</w:t>
            </w:r>
            <w:r w:rsidRPr="00023099">
              <w:t>с</w:t>
            </w:r>
            <w:r w:rsidRPr="00023099">
              <w:t>ную для него тему.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Имеет первоначальные навыки работы в группе.</w:t>
            </w:r>
          </w:p>
          <w:p w:rsidR="0019665D" w:rsidRPr="00023099" w:rsidRDefault="0019665D" w:rsidP="0025040D">
            <w:r w:rsidRPr="00023099">
              <w:t xml:space="preserve">Понимает смысл простого текста. </w:t>
            </w:r>
          </w:p>
          <w:p w:rsidR="0019665D" w:rsidRPr="00023099" w:rsidRDefault="0019665D" w:rsidP="0025040D">
            <w:r w:rsidRPr="00023099">
              <w:t>Знает и может применить первоначальные способы поиска информации (спросить у взрослого, сверс</w:t>
            </w:r>
            <w:r w:rsidRPr="00023099">
              <w:t>т</w:t>
            </w:r>
            <w:r w:rsidRPr="00023099">
              <w:t>ника, посмотреть в слов</w:t>
            </w:r>
            <w:r w:rsidRPr="00023099">
              <w:t>а</w:t>
            </w:r>
            <w:r w:rsidRPr="00023099">
              <w:t>ре).</w:t>
            </w:r>
          </w:p>
          <w:p w:rsidR="0019665D" w:rsidRPr="00023099" w:rsidRDefault="0019665D" w:rsidP="0025040D">
            <w:r w:rsidRPr="00023099">
              <w:t>Умеет задавать учебные вопросы.</w:t>
            </w:r>
          </w:p>
          <w:p w:rsidR="0019665D" w:rsidRPr="00023099" w:rsidRDefault="0019665D" w:rsidP="0025040D">
            <w:r w:rsidRPr="00023099">
              <w:t>Умеет слушать, принимать  чужую точку зрения, отстаивать свою.</w:t>
            </w:r>
          </w:p>
          <w:p w:rsidR="0019665D" w:rsidRPr="00023099" w:rsidRDefault="0019665D" w:rsidP="0025040D">
            <w:r w:rsidRPr="00023099">
              <w:t>Умеет договариваться.</w:t>
            </w:r>
          </w:p>
          <w:p w:rsidR="0019665D" w:rsidRPr="00023099" w:rsidRDefault="0019665D" w:rsidP="0025040D">
            <w:r w:rsidRPr="00023099">
              <w:t>Строит простое речевое высказывание.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Умеет планировать учебное сотрудничество с учит</w:t>
            </w:r>
            <w:r w:rsidRPr="00023099">
              <w:rPr>
                <w:color w:val="000000"/>
              </w:rPr>
              <w:t>е</w:t>
            </w:r>
            <w:r w:rsidRPr="00023099">
              <w:rPr>
                <w:color w:val="000000"/>
              </w:rPr>
              <w:t>лем и сверстниками: определяет цель, функции уч</w:t>
            </w:r>
            <w:r w:rsidRPr="00023099">
              <w:rPr>
                <w:color w:val="000000"/>
              </w:rPr>
              <w:t>а</w:t>
            </w:r>
            <w:r w:rsidRPr="00023099">
              <w:rPr>
                <w:color w:val="000000"/>
              </w:rPr>
              <w:t>стников, способ взаимодействия.</w:t>
            </w:r>
          </w:p>
          <w:p w:rsidR="0019665D" w:rsidRPr="00023099" w:rsidRDefault="0019665D" w:rsidP="0025040D">
            <w:pPr>
              <w:rPr>
                <w:iCs/>
              </w:rPr>
            </w:pPr>
            <w:r w:rsidRPr="00023099">
              <w:rPr>
                <w:iCs/>
              </w:rPr>
              <w:t>Умеет осуществлять поиск информации, кр</w:t>
            </w:r>
            <w:r w:rsidRPr="00023099">
              <w:rPr>
                <w:iCs/>
              </w:rPr>
              <w:t>и</w:t>
            </w:r>
            <w:r w:rsidRPr="00023099">
              <w:rPr>
                <w:iCs/>
              </w:rPr>
              <w:t>тически относиться к ней, сопоставлять её с информацией из других источников и имеющимся жизненным оп</w:t>
            </w:r>
            <w:r w:rsidRPr="00023099">
              <w:rPr>
                <w:iCs/>
              </w:rPr>
              <w:t>ы</w:t>
            </w:r>
            <w:r w:rsidRPr="00023099">
              <w:rPr>
                <w:iCs/>
              </w:rPr>
              <w:t>том.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Умеет ставить вопросы для инициативного сотрудн</w:t>
            </w:r>
            <w:r w:rsidRPr="00023099">
              <w:rPr>
                <w:color w:val="000000"/>
              </w:rPr>
              <w:t>и</w:t>
            </w:r>
            <w:r w:rsidRPr="00023099">
              <w:rPr>
                <w:color w:val="000000"/>
              </w:rPr>
              <w:t>чества в поиске и сборе информации.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Владеет способами разрешения конфликтов:</w:t>
            </w:r>
          </w:p>
          <w:p w:rsidR="0019665D" w:rsidRPr="00023099" w:rsidRDefault="0019665D" w:rsidP="0025040D">
            <w:pPr>
              <w:adjustRightInd w:val="0"/>
              <w:ind w:left="720" w:hanging="175"/>
              <w:contextualSpacing/>
              <w:jc w:val="both"/>
              <w:rPr>
                <w:color w:val="000000"/>
              </w:rPr>
            </w:pPr>
            <w:r w:rsidRPr="00023099">
              <w:rPr>
                <w:rFonts w:ascii="Cambria Math" w:hAnsi="Cambria Math" w:cs="Cambria Math"/>
                <w:color w:val="000000"/>
              </w:rPr>
              <w:t>‒</w:t>
            </w:r>
            <w:r w:rsidRPr="00023099">
              <w:rPr>
                <w:color w:val="000000"/>
              </w:rPr>
              <w:t xml:space="preserve"> выявляет, идентифицирует проблему, </w:t>
            </w:r>
          </w:p>
          <w:p w:rsidR="0019665D" w:rsidRPr="00023099" w:rsidRDefault="0019665D" w:rsidP="0025040D">
            <w:pPr>
              <w:tabs>
                <w:tab w:val="left" w:pos="175"/>
              </w:tabs>
              <w:adjustRightInd w:val="0"/>
              <w:ind w:left="720" w:hanging="33"/>
              <w:contextualSpacing/>
              <w:jc w:val="both"/>
              <w:rPr>
                <w:color w:val="000000"/>
              </w:rPr>
            </w:pPr>
            <w:r w:rsidRPr="00023099">
              <w:rPr>
                <w:rFonts w:ascii="Cambria Math" w:hAnsi="Cambria Math" w:cs="Cambria Math"/>
                <w:color w:val="000000"/>
              </w:rPr>
              <w:t>‒</w:t>
            </w:r>
            <w:r w:rsidRPr="00023099">
              <w:rPr>
                <w:color w:val="000000"/>
              </w:rPr>
              <w:t xml:space="preserve"> находит и оценивает альтернативные спос</w:t>
            </w:r>
            <w:r w:rsidRPr="00023099">
              <w:rPr>
                <w:color w:val="000000"/>
              </w:rPr>
              <w:t>о</w:t>
            </w:r>
            <w:r w:rsidRPr="00023099">
              <w:rPr>
                <w:color w:val="000000"/>
              </w:rPr>
              <w:t xml:space="preserve">бы разрешения конфликта, </w:t>
            </w:r>
          </w:p>
          <w:p w:rsidR="0019665D" w:rsidRPr="00023099" w:rsidRDefault="0019665D" w:rsidP="0025040D">
            <w:pPr>
              <w:adjustRightInd w:val="0"/>
              <w:ind w:left="720" w:hanging="175"/>
              <w:contextualSpacing/>
              <w:jc w:val="both"/>
              <w:rPr>
                <w:color w:val="000000"/>
              </w:rPr>
            </w:pPr>
            <w:r w:rsidRPr="00023099">
              <w:rPr>
                <w:rFonts w:ascii="Cambria Math" w:hAnsi="Cambria Math" w:cs="Cambria Math"/>
                <w:color w:val="000000"/>
              </w:rPr>
              <w:t>‒</w:t>
            </w:r>
            <w:r w:rsidRPr="00023099">
              <w:rPr>
                <w:color w:val="000000"/>
              </w:rPr>
              <w:t xml:space="preserve"> принимает решение и реализует его.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Владеет способами управления поведением партнера: контролирует, корректирует, оц</w:t>
            </w:r>
            <w:r w:rsidRPr="00023099">
              <w:rPr>
                <w:color w:val="000000"/>
              </w:rPr>
              <w:t>е</w:t>
            </w:r>
            <w:r w:rsidRPr="00023099">
              <w:rPr>
                <w:color w:val="000000"/>
              </w:rPr>
              <w:t>нивает его действия.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Умеет с достаточной полнотой и точностью выражать свои мысли в соответствии с зад</w:t>
            </w:r>
            <w:r w:rsidRPr="00023099">
              <w:rPr>
                <w:color w:val="000000"/>
              </w:rPr>
              <w:t>а</w:t>
            </w:r>
            <w:r w:rsidRPr="00023099">
              <w:rPr>
                <w:color w:val="000000"/>
              </w:rPr>
              <w:t>чами и условиями коммуникации; владеет монологической и диалогич</w:t>
            </w:r>
            <w:r w:rsidRPr="00023099">
              <w:rPr>
                <w:color w:val="000000"/>
              </w:rPr>
              <w:t>е</w:t>
            </w:r>
            <w:r w:rsidRPr="00023099">
              <w:rPr>
                <w:color w:val="000000"/>
              </w:rPr>
              <w:t>ской формами речи в соответствии с грамматическ</w:t>
            </w:r>
            <w:r w:rsidRPr="00023099">
              <w:rPr>
                <w:color w:val="000000"/>
              </w:rPr>
              <w:t>и</w:t>
            </w:r>
            <w:r w:rsidRPr="00023099">
              <w:rPr>
                <w:color w:val="000000"/>
              </w:rPr>
              <w:t>ми и синтаксическими нормами родного языка.</w:t>
            </w:r>
          </w:p>
        </w:tc>
      </w:tr>
      <w:tr w:rsidR="0019665D" w:rsidRPr="00023099" w:rsidTr="0025040D">
        <w:trPr>
          <w:trHeight w:val="261"/>
        </w:trPr>
        <w:tc>
          <w:tcPr>
            <w:tcW w:w="15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jc w:val="center"/>
              <w:rPr>
                <w:i/>
                <w:color w:val="000000"/>
              </w:rPr>
            </w:pPr>
            <w:r w:rsidRPr="00023099">
              <w:rPr>
                <w:b/>
                <w:i/>
              </w:rPr>
              <w:t>Познавательные:</w:t>
            </w:r>
          </w:p>
        </w:tc>
      </w:tr>
      <w:tr w:rsidR="0019665D" w:rsidRPr="00023099" w:rsidTr="0025040D">
        <w:trPr>
          <w:trHeight w:val="265"/>
        </w:trPr>
        <w:tc>
          <w:tcPr>
            <w:tcW w:w="15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  <w:color w:val="000000"/>
                <w:u w:val="single"/>
              </w:rPr>
              <w:t>Общеучебные</w:t>
            </w:r>
          </w:p>
        </w:tc>
      </w:tr>
      <w:tr w:rsidR="0019665D" w:rsidRPr="00023099" w:rsidTr="0025040D">
        <w:trPr>
          <w:trHeight w:val="226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r w:rsidRPr="00023099">
              <w:lastRenderedPageBreak/>
              <w:t>Проявляет самостоятельность в игр</w:t>
            </w:r>
            <w:r w:rsidRPr="00023099">
              <w:t>о</w:t>
            </w:r>
            <w:r w:rsidRPr="00023099">
              <w:t>вой деятельности, выбирая ту или иную игру и способы ее осуществл</w:t>
            </w:r>
            <w:r w:rsidRPr="00023099">
              <w:t>е</w:t>
            </w:r>
            <w:r w:rsidRPr="00023099">
              <w:t>ния.</w:t>
            </w:r>
          </w:p>
          <w:p w:rsidR="0019665D" w:rsidRPr="00023099" w:rsidRDefault="0019665D" w:rsidP="0025040D">
            <w:r w:rsidRPr="00023099">
              <w:t>Умеет слушать, понимать и переск</w:t>
            </w:r>
            <w:r w:rsidRPr="00023099">
              <w:t>а</w:t>
            </w:r>
            <w:r w:rsidRPr="00023099">
              <w:t>зывать простые тексты.</w:t>
            </w:r>
          </w:p>
          <w:p w:rsidR="0019665D" w:rsidRPr="00023099" w:rsidRDefault="0019665D" w:rsidP="0025040D">
            <w:r w:rsidRPr="00023099">
              <w:t>Умеет использовать предметные з</w:t>
            </w:r>
            <w:r w:rsidRPr="00023099">
              <w:t>а</w:t>
            </w:r>
            <w:r w:rsidRPr="00023099">
              <w:t>местители, а также умеет п</w:t>
            </w:r>
            <w:r w:rsidRPr="00023099">
              <w:t>о</w:t>
            </w:r>
            <w:r w:rsidRPr="00023099">
              <w:t>нимать изображения и описывать изобраз</w:t>
            </w:r>
            <w:r w:rsidRPr="00023099">
              <w:t>и</w:t>
            </w:r>
            <w:r w:rsidRPr="00023099">
              <w:t>тельными средствами увиденное и свое отнош</w:t>
            </w:r>
            <w:r w:rsidRPr="00023099">
              <w:t>е</w:t>
            </w:r>
            <w:r w:rsidRPr="00023099">
              <w:t>ние к нему.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r w:rsidRPr="00023099">
              <w:rPr>
                <w:color w:val="000000"/>
              </w:rPr>
              <w:t>Выделяет и формулирует познавательную цель с помощью учителя.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Осуществляет поиск и выделяет конкретную и</w:t>
            </w:r>
            <w:r w:rsidRPr="00023099">
              <w:rPr>
                <w:color w:val="000000"/>
              </w:rPr>
              <w:t>н</w:t>
            </w:r>
            <w:r w:rsidRPr="00023099">
              <w:rPr>
                <w:color w:val="000000"/>
              </w:rPr>
              <w:t>формацию с помощью учителя.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t>Находит информацию в словаре.</w:t>
            </w:r>
          </w:p>
          <w:p w:rsidR="0019665D" w:rsidRPr="00023099" w:rsidRDefault="0019665D" w:rsidP="0025040D">
            <w:r w:rsidRPr="00023099">
              <w:t>С</w:t>
            </w:r>
            <w:r w:rsidRPr="00023099">
              <w:rPr>
                <w:color w:val="000000"/>
              </w:rPr>
              <w:t>троит речевое высказывание в устной форме</w:t>
            </w:r>
            <w:r w:rsidRPr="00023099">
              <w:t xml:space="preserve"> с помощью учителя.</w:t>
            </w:r>
          </w:p>
          <w:p w:rsidR="0019665D" w:rsidRPr="00023099" w:rsidRDefault="0019665D" w:rsidP="0025040D">
            <w:r w:rsidRPr="00023099">
              <w:t>Умеет давать оценку одного вида деятел</w:t>
            </w:r>
            <w:r w:rsidRPr="00023099">
              <w:t>ь</w:t>
            </w:r>
            <w:r w:rsidRPr="00023099">
              <w:t>ности на уроке с помощью учителя.</w:t>
            </w:r>
          </w:p>
          <w:p w:rsidR="0019665D" w:rsidRPr="00023099" w:rsidRDefault="0019665D" w:rsidP="0025040D">
            <w:r w:rsidRPr="00023099">
              <w:t>Слушает и понимает речь других, выраз</w:t>
            </w:r>
            <w:r w:rsidRPr="00023099">
              <w:t>и</w:t>
            </w:r>
            <w:r w:rsidRPr="00023099">
              <w:t>тельно читает и  пересказывает небольшие тексты.</w:t>
            </w:r>
          </w:p>
          <w:p w:rsidR="0019665D" w:rsidRPr="00023099" w:rsidRDefault="0019665D" w:rsidP="0025040D">
            <w:r w:rsidRPr="00023099">
              <w:t>Находит ответы на вопросы, используя свой жи</w:t>
            </w:r>
            <w:r w:rsidRPr="00023099">
              <w:t>з</w:t>
            </w:r>
            <w:r w:rsidRPr="00023099">
              <w:t>ненный опыт и различную инфо</w:t>
            </w:r>
            <w:r w:rsidRPr="00023099">
              <w:t>р</w:t>
            </w:r>
            <w:r w:rsidRPr="00023099">
              <w:t>мацию.</w:t>
            </w:r>
          </w:p>
          <w:p w:rsidR="0019665D" w:rsidRPr="00023099" w:rsidRDefault="0019665D" w:rsidP="0025040D">
            <w:r w:rsidRPr="00023099">
              <w:t>Умеет работать по предложенному учителем пл</w:t>
            </w:r>
            <w:r w:rsidRPr="00023099">
              <w:t>а</w:t>
            </w:r>
            <w:r w:rsidRPr="00023099">
              <w:t>ну.</w:t>
            </w:r>
          </w:p>
          <w:p w:rsidR="0019665D" w:rsidRPr="00023099" w:rsidRDefault="0019665D" w:rsidP="0025040D">
            <w:r w:rsidRPr="00023099">
              <w:rPr>
                <w:rFonts w:eastAsia="Calibri"/>
              </w:rPr>
              <w:t>Использует знаково-символические дейс</w:t>
            </w:r>
            <w:r w:rsidRPr="00023099">
              <w:rPr>
                <w:rFonts w:eastAsia="Calibri"/>
              </w:rPr>
              <w:t>т</w:t>
            </w:r>
            <w:r w:rsidRPr="00023099">
              <w:rPr>
                <w:rFonts w:eastAsia="Calibri"/>
              </w:rPr>
              <w:t>вия.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Самостоятельно выделяет и формулирует познав</w:t>
            </w:r>
            <w:r w:rsidRPr="00023099">
              <w:rPr>
                <w:color w:val="000000"/>
              </w:rPr>
              <w:t>а</w:t>
            </w:r>
            <w:r w:rsidRPr="00023099">
              <w:rPr>
                <w:color w:val="000000"/>
              </w:rPr>
              <w:t>тельную цель.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Осуществляет поиск и выделяет необходимую и</w:t>
            </w:r>
            <w:r w:rsidRPr="00023099">
              <w:rPr>
                <w:color w:val="000000"/>
              </w:rPr>
              <w:t>н</w:t>
            </w:r>
            <w:r w:rsidRPr="00023099">
              <w:rPr>
                <w:color w:val="000000"/>
              </w:rPr>
              <w:t>формацию.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Применяет методы информационного поиска, в том числе с помощью компьютерных средств.</w:t>
            </w:r>
          </w:p>
          <w:p w:rsidR="0019665D" w:rsidRPr="00023099" w:rsidRDefault="0019665D" w:rsidP="0025040D">
            <w:pPr>
              <w:spacing w:line="155" w:lineRule="atLeast"/>
              <w:rPr>
                <w:color w:val="000000"/>
              </w:rPr>
            </w:pPr>
            <w:r w:rsidRPr="00023099">
              <w:rPr>
                <w:color w:val="000000"/>
              </w:rPr>
              <w:t>Структурирует знания.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Осознанно и произвольно строит речевое высказыв</w:t>
            </w:r>
            <w:r w:rsidRPr="00023099">
              <w:rPr>
                <w:color w:val="000000"/>
              </w:rPr>
              <w:t>а</w:t>
            </w:r>
            <w:r w:rsidRPr="00023099">
              <w:rPr>
                <w:color w:val="000000"/>
              </w:rPr>
              <w:t>ние в устной и письменной форме.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Выбирает наиболее эффективные способы решения задач в зависимости от конкретных условий.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Осуществляет рефлексию способов и условий дейс</w:t>
            </w:r>
            <w:r w:rsidRPr="00023099">
              <w:rPr>
                <w:color w:val="000000"/>
              </w:rPr>
              <w:t>т</w:t>
            </w:r>
            <w:r w:rsidRPr="00023099">
              <w:rPr>
                <w:color w:val="000000"/>
              </w:rPr>
              <w:t>вия, контроль и оценку процесса и результатов де</w:t>
            </w:r>
            <w:r w:rsidRPr="00023099">
              <w:rPr>
                <w:color w:val="000000"/>
              </w:rPr>
              <w:t>я</w:t>
            </w:r>
            <w:r w:rsidRPr="00023099">
              <w:rPr>
                <w:color w:val="000000"/>
              </w:rPr>
              <w:t>тельности.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Понимает  цель чтения и осмысливает проч</w:t>
            </w:r>
            <w:r w:rsidRPr="00023099">
              <w:rPr>
                <w:color w:val="000000"/>
              </w:rPr>
              <w:t>и</w:t>
            </w:r>
            <w:r w:rsidRPr="00023099">
              <w:rPr>
                <w:color w:val="000000"/>
              </w:rPr>
              <w:t>танное.</w:t>
            </w:r>
          </w:p>
          <w:p w:rsidR="0019665D" w:rsidRPr="00023099" w:rsidRDefault="0019665D" w:rsidP="0025040D">
            <w:pPr>
              <w:spacing w:line="173" w:lineRule="atLeast"/>
              <w:rPr>
                <w:color w:val="000000"/>
              </w:rPr>
            </w:pPr>
            <w:r w:rsidRPr="00023099">
              <w:rPr>
                <w:color w:val="000000"/>
              </w:rPr>
              <w:t>Осуществляет выбор вида чтения в зависим</w:t>
            </w:r>
            <w:r w:rsidRPr="00023099">
              <w:rPr>
                <w:color w:val="000000"/>
              </w:rPr>
              <w:t>о</w:t>
            </w:r>
            <w:r w:rsidRPr="00023099">
              <w:rPr>
                <w:color w:val="000000"/>
              </w:rPr>
              <w:t>сти от цели.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Извлекает необходимую информацию из прослуша</w:t>
            </w:r>
            <w:r w:rsidRPr="00023099">
              <w:rPr>
                <w:color w:val="000000"/>
              </w:rPr>
              <w:t>н</w:t>
            </w:r>
            <w:r w:rsidRPr="00023099">
              <w:rPr>
                <w:color w:val="000000"/>
              </w:rPr>
              <w:t>ных текстов различных жанров.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Определяет основную и второстепенную информ</w:t>
            </w:r>
            <w:r w:rsidRPr="00023099">
              <w:rPr>
                <w:color w:val="000000"/>
              </w:rPr>
              <w:t>а</w:t>
            </w:r>
            <w:r w:rsidRPr="00023099">
              <w:rPr>
                <w:color w:val="000000"/>
              </w:rPr>
              <w:t>цию.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Свободно ориентируется и  воспринимает тексты х</w:t>
            </w:r>
            <w:r w:rsidRPr="00023099">
              <w:rPr>
                <w:color w:val="000000"/>
              </w:rPr>
              <w:t>у</w:t>
            </w:r>
            <w:r w:rsidRPr="00023099">
              <w:rPr>
                <w:color w:val="000000"/>
              </w:rPr>
              <w:t>дожественного, научного, публицистического и оф</w:t>
            </w:r>
            <w:r w:rsidRPr="00023099">
              <w:rPr>
                <w:color w:val="000000"/>
              </w:rPr>
              <w:t>и</w:t>
            </w:r>
            <w:r w:rsidRPr="00023099">
              <w:rPr>
                <w:color w:val="000000"/>
              </w:rPr>
              <w:t>циально-делового стилей.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Понимает и адекватно оценивает язык средств масс</w:t>
            </w:r>
            <w:r w:rsidRPr="00023099">
              <w:rPr>
                <w:color w:val="000000"/>
              </w:rPr>
              <w:t>о</w:t>
            </w:r>
            <w:r w:rsidRPr="00023099">
              <w:rPr>
                <w:color w:val="000000"/>
              </w:rPr>
              <w:t>вой информации.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Самостоятельно создаёт алгоритм деятельн</w:t>
            </w:r>
            <w:r w:rsidRPr="00023099">
              <w:rPr>
                <w:color w:val="000000"/>
              </w:rPr>
              <w:t>о</w:t>
            </w:r>
            <w:r w:rsidRPr="00023099">
              <w:rPr>
                <w:color w:val="000000"/>
              </w:rPr>
              <w:t>сти при решении проблем творческого и поискового характ</w:t>
            </w:r>
            <w:r w:rsidRPr="00023099">
              <w:rPr>
                <w:color w:val="000000"/>
              </w:rPr>
              <w:t>е</w:t>
            </w:r>
            <w:r w:rsidRPr="00023099">
              <w:rPr>
                <w:color w:val="000000"/>
              </w:rPr>
              <w:t>ра.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Моделирует  преобразование объекта (пространс</w:t>
            </w:r>
            <w:r w:rsidRPr="00023099">
              <w:rPr>
                <w:color w:val="000000"/>
              </w:rPr>
              <w:t>т</w:t>
            </w:r>
            <w:r w:rsidRPr="00023099">
              <w:rPr>
                <w:color w:val="000000"/>
              </w:rPr>
              <w:t>венно-графическая или знаково-символическая).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Преобразует модель с целью выявления общих зак</w:t>
            </w:r>
            <w:r w:rsidRPr="00023099">
              <w:rPr>
                <w:color w:val="000000"/>
              </w:rPr>
              <w:t>о</w:t>
            </w:r>
            <w:r w:rsidRPr="00023099">
              <w:rPr>
                <w:color w:val="000000"/>
              </w:rPr>
              <w:t>нов, определяющих данную пре</w:t>
            </w:r>
            <w:r w:rsidRPr="00023099">
              <w:rPr>
                <w:color w:val="000000"/>
              </w:rPr>
              <w:t>д</w:t>
            </w:r>
            <w:r w:rsidRPr="00023099">
              <w:rPr>
                <w:color w:val="000000"/>
              </w:rPr>
              <w:t>метную область.</w:t>
            </w:r>
          </w:p>
        </w:tc>
      </w:tr>
      <w:tr w:rsidR="0019665D" w:rsidRPr="00023099" w:rsidTr="0025040D">
        <w:trPr>
          <w:trHeight w:val="231"/>
        </w:trPr>
        <w:tc>
          <w:tcPr>
            <w:tcW w:w="15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b/>
                <w:color w:val="000000"/>
                <w:u w:val="single"/>
              </w:rPr>
              <w:t>Логические</w:t>
            </w:r>
          </w:p>
        </w:tc>
      </w:tr>
      <w:tr w:rsidR="0019665D" w:rsidRPr="00023099" w:rsidTr="0025040D">
        <w:trPr>
          <w:trHeight w:val="447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r w:rsidRPr="00023099">
              <w:lastRenderedPageBreak/>
              <w:t>Умеет следовать образцу, прав</w:t>
            </w:r>
            <w:r w:rsidRPr="00023099">
              <w:t>и</w:t>
            </w:r>
            <w:r w:rsidRPr="00023099">
              <w:t>лу, инструкции.</w:t>
            </w:r>
          </w:p>
          <w:p w:rsidR="0019665D" w:rsidRPr="00023099" w:rsidRDefault="0019665D" w:rsidP="0025040D">
            <w:r w:rsidRPr="00023099">
              <w:t>Умеет увидеть целое раньше его ча</w:t>
            </w:r>
            <w:r w:rsidRPr="00023099">
              <w:t>с</w:t>
            </w:r>
            <w:r w:rsidRPr="00023099">
              <w:t>тей.</w:t>
            </w:r>
          </w:p>
          <w:p w:rsidR="0019665D" w:rsidRPr="00023099" w:rsidRDefault="0019665D" w:rsidP="0025040D">
            <w:r w:rsidRPr="00023099">
              <w:rPr>
                <w:rFonts w:eastAsia="Calibri"/>
              </w:rPr>
              <w:t>Задаёт вопросы: как?, почему?, зачем? (интересуется причинно-следственными связями).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r w:rsidRPr="00023099">
              <w:t>Разбивает группу предметов и их образы по зада</w:t>
            </w:r>
            <w:r w:rsidRPr="00023099">
              <w:t>н</w:t>
            </w:r>
            <w:r w:rsidRPr="00023099">
              <w:t>ным учителем признакам.</w:t>
            </w:r>
          </w:p>
          <w:p w:rsidR="0019665D" w:rsidRPr="00023099" w:rsidRDefault="0019665D" w:rsidP="0025040D">
            <w:r w:rsidRPr="00023099">
              <w:t>Группирует предметы и их образы по з</w:t>
            </w:r>
            <w:r w:rsidRPr="00023099">
              <w:t>а</w:t>
            </w:r>
            <w:r w:rsidRPr="00023099">
              <w:t>данным признакам.</w:t>
            </w:r>
          </w:p>
          <w:p w:rsidR="0019665D" w:rsidRPr="00023099" w:rsidRDefault="0019665D" w:rsidP="0025040D">
            <w:r w:rsidRPr="00023099">
              <w:rPr>
                <w:color w:val="000000"/>
              </w:rPr>
              <w:t>Классифицирует объекты под руководством уч</w:t>
            </w:r>
            <w:r w:rsidRPr="00023099">
              <w:rPr>
                <w:color w:val="000000"/>
              </w:rPr>
              <w:t>и</w:t>
            </w:r>
            <w:r w:rsidRPr="00023099">
              <w:rPr>
                <w:color w:val="000000"/>
              </w:rPr>
              <w:t>теля.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color w:val="000000"/>
              </w:rPr>
              <w:t>У</w:t>
            </w:r>
            <w:r w:rsidRPr="00023099">
              <w:rPr>
                <w:rFonts w:eastAsia="Calibri"/>
              </w:rPr>
              <w:t>станавливает последовательность основных с</w:t>
            </w:r>
            <w:r w:rsidRPr="00023099">
              <w:rPr>
                <w:rFonts w:eastAsia="Calibri"/>
              </w:rPr>
              <w:t>о</w:t>
            </w:r>
            <w:r w:rsidRPr="00023099">
              <w:rPr>
                <w:rFonts w:eastAsia="Calibri"/>
              </w:rPr>
              <w:t>бытий в тексте.</w:t>
            </w:r>
          </w:p>
          <w:p w:rsidR="0019665D" w:rsidRPr="00023099" w:rsidRDefault="0019665D" w:rsidP="0025040D">
            <w:r w:rsidRPr="00023099">
              <w:t>Оформляет свою мысль в устной речи на уровне одного предложения или небольш</w:t>
            </w:r>
            <w:r w:rsidRPr="00023099">
              <w:t>о</w:t>
            </w:r>
            <w:r w:rsidRPr="00023099">
              <w:t>го текста.</w:t>
            </w:r>
          </w:p>
          <w:p w:rsidR="0019665D" w:rsidRPr="00023099" w:rsidRDefault="0019665D" w:rsidP="0025040D">
            <w:r w:rsidRPr="00023099">
              <w:t>Высказывает своё мнение.</w:t>
            </w:r>
          </w:p>
          <w:p w:rsidR="0019665D" w:rsidRPr="00023099" w:rsidRDefault="0019665D" w:rsidP="0025040D">
            <w:pPr>
              <w:spacing w:line="156" w:lineRule="atLeast"/>
            </w:pPr>
            <w:r w:rsidRPr="00023099">
              <w:t>Формулирует проблемы с помощью учит</w:t>
            </w:r>
            <w:r w:rsidRPr="00023099">
              <w:t>е</w:t>
            </w:r>
            <w:r w:rsidRPr="00023099">
              <w:t>ля.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Анализирует объекты  с целью выделения признаков (существенных, несущественных).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Проводит синтез (составляет целое из частей, в том числе самостоятельно достраивает и восполняет н</w:t>
            </w:r>
            <w:r w:rsidRPr="00023099">
              <w:rPr>
                <w:color w:val="000000"/>
              </w:rPr>
              <w:t>е</w:t>
            </w:r>
            <w:r w:rsidRPr="00023099">
              <w:rPr>
                <w:color w:val="000000"/>
              </w:rPr>
              <w:t>достающие компоненты).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Выбирает основания и критерии для сравн</w:t>
            </w:r>
            <w:r w:rsidRPr="00023099">
              <w:rPr>
                <w:color w:val="000000"/>
              </w:rPr>
              <w:t>е</w:t>
            </w:r>
            <w:r w:rsidRPr="00023099">
              <w:rPr>
                <w:color w:val="000000"/>
              </w:rPr>
              <w:t>ния.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Классифицирует объекты.</w:t>
            </w:r>
          </w:p>
          <w:p w:rsidR="0019665D" w:rsidRPr="00023099" w:rsidRDefault="0019665D" w:rsidP="0025040D">
            <w:pPr>
              <w:spacing w:line="145" w:lineRule="atLeast"/>
              <w:rPr>
                <w:color w:val="000000"/>
              </w:rPr>
            </w:pPr>
            <w:r w:rsidRPr="00023099">
              <w:rPr>
                <w:color w:val="000000"/>
              </w:rPr>
              <w:t>Подводит под понятие, выводит следствие.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Устанавливает причинно-следственные связи.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Строит логические цепи рассуждений.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Доказывает.</w:t>
            </w:r>
          </w:p>
          <w:p w:rsidR="0019665D" w:rsidRPr="00023099" w:rsidRDefault="0019665D" w:rsidP="0025040D">
            <w:pPr>
              <w:spacing w:line="125" w:lineRule="atLeast"/>
              <w:rPr>
                <w:color w:val="000000"/>
              </w:rPr>
            </w:pPr>
            <w:r w:rsidRPr="00023099">
              <w:rPr>
                <w:color w:val="000000"/>
              </w:rPr>
              <w:t>Выдвигает и  обосновывает гипотезы.</w:t>
            </w:r>
          </w:p>
          <w:p w:rsidR="0019665D" w:rsidRPr="00023099" w:rsidRDefault="0019665D" w:rsidP="0025040D">
            <w:pPr>
              <w:spacing w:line="156" w:lineRule="atLeast"/>
              <w:rPr>
                <w:color w:val="000000"/>
              </w:rPr>
            </w:pPr>
            <w:r w:rsidRPr="00023099">
              <w:rPr>
                <w:color w:val="000000"/>
              </w:rPr>
              <w:t>Формулирует проблемы.</w:t>
            </w:r>
          </w:p>
        </w:tc>
      </w:tr>
      <w:tr w:rsidR="0019665D" w:rsidRPr="00023099" w:rsidTr="0025040D">
        <w:trPr>
          <w:trHeight w:val="342"/>
        </w:trPr>
        <w:tc>
          <w:tcPr>
            <w:tcW w:w="15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color w:val="000000"/>
                <w:u w:val="single"/>
              </w:rPr>
            </w:pPr>
            <w:r w:rsidRPr="00023099">
              <w:rPr>
                <w:b/>
                <w:color w:val="000000"/>
                <w:u w:val="single"/>
              </w:rPr>
              <w:t>Постановка и решение проблемы</w:t>
            </w:r>
          </w:p>
        </w:tc>
      </w:tr>
      <w:tr w:rsidR="0019665D" w:rsidRPr="00023099" w:rsidTr="0025040D">
        <w:trPr>
          <w:trHeight w:val="34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rFonts w:eastAsia="Calibri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r w:rsidRPr="00023099">
              <w:t>Включается в творческую деятельность под рук</w:t>
            </w:r>
            <w:r w:rsidRPr="00023099">
              <w:t>о</w:t>
            </w:r>
            <w:r w:rsidRPr="00023099">
              <w:t>водством учителя.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Самостоятельно создаёт способы решения проблем творческого и поискового характера.</w:t>
            </w:r>
          </w:p>
        </w:tc>
      </w:tr>
      <w:tr w:rsidR="0019665D" w:rsidRPr="00023099" w:rsidTr="0025040D">
        <w:trPr>
          <w:trHeight w:val="342"/>
        </w:trPr>
        <w:tc>
          <w:tcPr>
            <w:tcW w:w="15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b/>
                <w:u w:val="single"/>
              </w:rPr>
              <w:t>Исследовательская культура</w:t>
            </w:r>
          </w:p>
        </w:tc>
      </w:tr>
      <w:tr w:rsidR="0019665D" w:rsidRPr="00023099" w:rsidTr="0025040D">
        <w:trPr>
          <w:trHeight w:val="27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rFonts w:eastAsia="Calibri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color w:val="2B2C30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r w:rsidRPr="00023099">
              <w:t>Умеет анализировать сообщения и важнейшие их компоненты — тексты, использовать зн</w:t>
            </w:r>
            <w:r w:rsidRPr="00023099">
              <w:t>а</w:t>
            </w:r>
            <w:r w:rsidRPr="00023099">
              <w:t xml:space="preserve">ково-символические средства. </w:t>
            </w:r>
          </w:p>
          <w:p w:rsidR="0019665D" w:rsidRPr="00023099" w:rsidRDefault="0019665D" w:rsidP="0025040D">
            <w:pPr>
              <w:rPr>
                <w:color w:val="2B2C30"/>
                <w:u w:val="single"/>
              </w:rPr>
            </w:pPr>
            <w:r w:rsidRPr="00023099">
              <w:t>Владеет действием моделирования, а также широким спектром логических действий и операций, включая приёмы решения задач.</w:t>
            </w:r>
          </w:p>
        </w:tc>
      </w:tr>
      <w:tr w:rsidR="0019665D" w:rsidRPr="00023099" w:rsidTr="0025040D">
        <w:trPr>
          <w:trHeight w:val="246"/>
        </w:trPr>
        <w:tc>
          <w:tcPr>
            <w:tcW w:w="15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jc w:val="center"/>
              <w:rPr>
                <w:i/>
                <w:color w:val="000000"/>
              </w:rPr>
            </w:pPr>
            <w:r w:rsidRPr="00023099">
              <w:rPr>
                <w:b/>
                <w:i/>
              </w:rPr>
              <w:t>Регулятивные</w:t>
            </w:r>
          </w:p>
        </w:tc>
      </w:tr>
      <w:tr w:rsidR="0019665D" w:rsidRPr="00023099" w:rsidTr="0025040D">
        <w:trPr>
          <w:trHeight w:val="155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r w:rsidRPr="00023099">
              <w:t>Умеет проявлять инициати</w:t>
            </w:r>
            <w:r w:rsidRPr="00023099">
              <w:t>в</w:t>
            </w:r>
            <w:r w:rsidRPr="00023099">
              <w:t>ность и самостоятельность в разных видах детской деятел</w:t>
            </w:r>
            <w:r w:rsidRPr="00023099">
              <w:t>ь</w:t>
            </w:r>
            <w:r w:rsidRPr="00023099">
              <w:t xml:space="preserve">ности. </w:t>
            </w:r>
          </w:p>
          <w:p w:rsidR="0019665D" w:rsidRPr="00023099" w:rsidRDefault="0019665D" w:rsidP="0025040D">
            <w:r w:rsidRPr="00023099">
              <w:t>Умеет обсуждать возникающие пр</w:t>
            </w:r>
            <w:r w:rsidRPr="00023099">
              <w:t>о</w:t>
            </w:r>
            <w:r w:rsidRPr="00023099">
              <w:t xml:space="preserve">блемы, правила.  </w:t>
            </w:r>
          </w:p>
          <w:p w:rsidR="0019665D" w:rsidRPr="00023099" w:rsidRDefault="0019665D" w:rsidP="0025040D">
            <w:r w:rsidRPr="00023099">
              <w:t>Умеет выбирать себе род зан</w:t>
            </w:r>
            <w:r w:rsidRPr="00023099">
              <w:t>я</w:t>
            </w:r>
            <w:r w:rsidRPr="00023099">
              <w:t>тий.</w:t>
            </w:r>
          </w:p>
          <w:p w:rsidR="0019665D" w:rsidRPr="00023099" w:rsidRDefault="0019665D" w:rsidP="0025040D">
            <w:r w:rsidRPr="00023099">
              <w:t xml:space="preserve">Способен выстроить внутренний план </w:t>
            </w:r>
            <w:r w:rsidRPr="00023099">
              <w:lastRenderedPageBreak/>
              <w:t>действия в игровой де</w:t>
            </w:r>
            <w:r w:rsidRPr="00023099">
              <w:t>я</w:t>
            </w:r>
            <w:r w:rsidRPr="00023099">
              <w:t xml:space="preserve">тельности. </w:t>
            </w:r>
          </w:p>
          <w:p w:rsidR="0019665D" w:rsidRPr="00023099" w:rsidRDefault="0019665D" w:rsidP="0025040D">
            <w:r w:rsidRPr="00023099">
              <w:t>Проявляет умения</w:t>
            </w:r>
          </w:p>
          <w:p w:rsidR="0019665D" w:rsidRPr="00023099" w:rsidRDefault="0019665D" w:rsidP="0025040D">
            <w:r w:rsidRPr="00023099">
              <w:t xml:space="preserve"> произвольные предметные де</w:t>
            </w:r>
            <w:r w:rsidRPr="00023099">
              <w:t>й</w:t>
            </w:r>
            <w:r w:rsidRPr="00023099">
              <w:t>ствия.</w:t>
            </w:r>
          </w:p>
          <w:p w:rsidR="0019665D" w:rsidRPr="00023099" w:rsidRDefault="0019665D" w:rsidP="0025040D">
            <w:r w:rsidRPr="00023099">
              <w:tab/>
            </w:r>
            <w:r w:rsidRPr="00023099">
              <w:tab/>
            </w:r>
            <w:r w:rsidRPr="00023099">
              <w:tab/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lastRenderedPageBreak/>
              <w:t>Принимает и сохраняет учебную задачу.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t>Учитывает выделенные учителем ориентиры де</w:t>
            </w:r>
            <w:r w:rsidRPr="00023099">
              <w:rPr>
                <w:rFonts w:eastAsia="Calibri"/>
              </w:rPr>
              <w:t>й</w:t>
            </w:r>
            <w:r w:rsidRPr="00023099">
              <w:rPr>
                <w:rFonts w:eastAsia="Calibri"/>
              </w:rPr>
              <w:t>ствия в новом учебном материале в сотрудничес</w:t>
            </w:r>
            <w:r w:rsidRPr="00023099">
              <w:rPr>
                <w:rFonts w:eastAsia="Calibri"/>
              </w:rPr>
              <w:t>т</w:t>
            </w:r>
            <w:r w:rsidRPr="00023099">
              <w:rPr>
                <w:rFonts w:eastAsia="Calibri"/>
              </w:rPr>
              <w:t>ве с учителем.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t>Планирует совместно с учителем свои де</w:t>
            </w:r>
            <w:r w:rsidRPr="00023099">
              <w:rPr>
                <w:rFonts w:eastAsia="Calibri"/>
              </w:rPr>
              <w:t>й</w:t>
            </w:r>
            <w:r w:rsidRPr="00023099">
              <w:rPr>
                <w:rFonts w:eastAsia="Calibri"/>
              </w:rPr>
              <w:t>ствия в соответствии с поставленной зад</w:t>
            </w:r>
            <w:r w:rsidRPr="00023099">
              <w:rPr>
                <w:rFonts w:eastAsia="Calibri"/>
              </w:rPr>
              <w:t>а</w:t>
            </w:r>
            <w:r w:rsidRPr="00023099">
              <w:rPr>
                <w:rFonts w:eastAsia="Calibri"/>
              </w:rPr>
              <w:t xml:space="preserve">чей и условиями её реализации. 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lastRenderedPageBreak/>
              <w:t>Переносит навыки построения внутреннего плана действий из игровой деятельности в учебную.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t>Осваивает правила  планирования,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t>контроля способа решения.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t>Осваивает способы итогового, пошагового контр</w:t>
            </w:r>
            <w:r w:rsidRPr="00023099">
              <w:rPr>
                <w:rFonts w:eastAsia="Calibri"/>
              </w:rPr>
              <w:t>о</w:t>
            </w:r>
            <w:r w:rsidRPr="00023099">
              <w:rPr>
                <w:rFonts w:eastAsia="Calibri"/>
              </w:rPr>
              <w:t xml:space="preserve">ля по результату. 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t>Овладевает способами самооценки выпо</w:t>
            </w:r>
            <w:r w:rsidRPr="00023099">
              <w:rPr>
                <w:rFonts w:eastAsia="Calibri"/>
              </w:rPr>
              <w:t>л</w:t>
            </w:r>
            <w:r w:rsidRPr="00023099">
              <w:rPr>
                <w:rFonts w:eastAsia="Calibri"/>
              </w:rPr>
              <w:t>нения действия, адекватно воспринимает предложения и оценку учителей, товар</w:t>
            </w:r>
            <w:r w:rsidRPr="00023099">
              <w:rPr>
                <w:rFonts w:eastAsia="Calibri"/>
              </w:rPr>
              <w:t>и</w:t>
            </w:r>
            <w:r w:rsidRPr="00023099">
              <w:rPr>
                <w:rFonts w:eastAsia="Calibri"/>
              </w:rPr>
              <w:t>щей, родителей и других людей.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lastRenderedPageBreak/>
              <w:t>Умеет ставить  учебную задачу на основе соотнес</w:t>
            </w:r>
            <w:r w:rsidRPr="00023099">
              <w:rPr>
                <w:rFonts w:eastAsia="Calibri"/>
              </w:rPr>
              <w:t>е</w:t>
            </w:r>
            <w:r w:rsidRPr="00023099">
              <w:rPr>
                <w:rFonts w:eastAsia="Calibri"/>
              </w:rPr>
              <w:t>ния того, что уже известно и усвоено учащимися, и того, что ещё неизвестно.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t>Выделяет ориентиры действия в новом учебном м</w:t>
            </w:r>
            <w:r w:rsidRPr="00023099">
              <w:rPr>
                <w:rFonts w:eastAsia="Calibri"/>
              </w:rPr>
              <w:t>а</w:t>
            </w:r>
            <w:r w:rsidRPr="00023099">
              <w:rPr>
                <w:rFonts w:eastAsia="Calibri"/>
              </w:rPr>
              <w:t>териале.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t>Умеет планировать, т.е определять последовательн</w:t>
            </w:r>
            <w:r w:rsidRPr="00023099">
              <w:rPr>
                <w:rFonts w:eastAsia="Calibri"/>
              </w:rPr>
              <w:t>о</w:t>
            </w:r>
            <w:r w:rsidRPr="00023099">
              <w:rPr>
                <w:rFonts w:eastAsia="Calibri"/>
              </w:rPr>
              <w:t>сти промежуточных целей с учётом конечного р</w:t>
            </w:r>
            <w:r w:rsidRPr="00023099">
              <w:rPr>
                <w:rFonts w:eastAsia="Calibri"/>
              </w:rPr>
              <w:t>е</w:t>
            </w:r>
            <w:r w:rsidRPr="00023099">
              <w:rPr>
                <w:rFonts w:eastAsia="Calibri"/>
              </w:rPr>
              <w:lastRenderedPageBreak/>
              <w:t>зультата.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t xml:space="preserve"> Умеет составлять план и определять последовател</w:t>
            </w:r>
            <w:r w:rsidRPr="00023099">
              <w:rPr>
                <w:rFonts w:eastAsia="Calibri"/>
              </w:rPr>
              <w:t>ь</w:t>
            </w:r>
            <w:r w:rsidRPr="00023099">
              <w:rPr>
                <w:rFonts w:eastAsia="Calibri"/>
              </w:rPr>
              <w:t>ность действий.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t xml:space="preserve">Умеет прогнозировать  результат и уровень усвоения знаний, его временны </w:t>
            </w:r>
            <w:r w:rsidRPr="00023099">
              <w:rPr>
                <w:rFonts w:eastAsia="Calibri"/>
                <w:iCs/>
              </w:rPr>
              <w:t>х</w:t>
            </w:r>
            <w:r w:rsidRPr="00023099">
              <w:rPr>
                <w:rFonts w:eastAsia="Calibri"/>
              </w:rPr>
              <w:t>арактер</w:t>
            </w:r>
            <w:r w:rsidRPr="00023099">
              <w:rPr>
                <w:rFonts w:eastAsia="Calibri"/>
              </w:rPr>
              <w:t>и</w:t>
            </w:r>
            <w:r w:rsidRPr="00023099">
              <w:rPr>
                <w:rFonts w:eastAsia="Calibri"/>
              </w:rPr>
              <w:t>стик.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t>Умеет вносить  необходимые дополнения  и  измен</w:t>
            </w:r>
            <w:r w:rsidRPr="00023099">
              <w:rPr>
                <w:rFonts w:eastAsia="Calibri"/>
              </w:rPr>
              <w:t>е</w:t>
            </w:r>
            <w:r w:rsidRPr="00023099">
              <w:rPr>
                <w:rFonts w:eastAsia="Calibri"/>
              </w:rPr>
              <w:t>ния в план и способ действия в случае расхождения эталона, реального действия и его результата.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t>Умеет соотнести способ действия и его р</w:t>
            </w:r>
            <w:r w:rsidRPr="00023099">
              <w:rPr>
                <w:rFonts w:eastAsia="Calibri"/>
              </w:rPr>
              <w:t>е</w:t>
            </w:r>
            <w:r w:rsidRPr="00023099">
              <w:rPr>
                <w:rFonts w:eastAsia="Calibri"/>
              </w:rPr>
              <w:t xml:space="preserve">зультат с заданным эталоном. 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t>Умеет вносить изменения в результат своей деятел</w:t>
            </w:r>
            <w:r w:rsidRPr="00023099">
              <w:rPr>
                <w:rFonts w:eastAsia="Calibri"/>
              </w:rPr>
              <w:t>ь</w:t>
            </w:r>
            <w:r w:rsidRPr="00023099">
              <w:rPr>
                <w:rFonts w:eastAsia="Calibri"/>
              </w:rPr>
              <w:t>ности, исходя из оценки этого результата самим об</w:t>
            </w:r>
            <w:r w:rsidRPr="00023099">
              <w:rPr>
                <w:rFonts w:eastAsia="Calibri"/>
              </w:rPr>
              <w:t>у</w:t>
            </w:r>
            <w:r w:rsidRPr="00023099">
              <w:rPr>
                <w:rFonts w:eastAsia="Calibri"/>
              </w:rPr>
              <w:t>чающимся, учителем, товар</w:t>
            </w:r>
            <w:r w:rsidRPr="00023099">
              <w:rPr>
                <w:rFonts w:eastAsia="Calibri"/>
              </w:rPr>
              <w:t>и</w:t>
            </w:r>
            <w:r w:rsidRPr="00023099">
              <w:rPr>
                <w:rFonts w:eastAsia="Calibri"/>
              </w:rPr>
              <w:t>щами.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t>Умеет выделять и осознавать  то, что уже у</w:t>
            </w:r>
            <w:r w:rsidRPr="00023099">
              <w:rPr>
                <w:rFonts w:eastAsia="Calibri"/>
              </w:rPr>
              <w:t>с</w:t>
            </w:r>
            <w:r w:rsidRPr="00023099">
              <w:rPr>
                <w:rFonts w:eastAsia="Calibri"/>
              </w:rPr>
              <w:t>воено и что ещё нужно усвоить.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t>Осознает качество и уровень усвоения.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</w:rPr>
              <w:t>Владеет способами   мобилизации сил и эне</w:t>
            </w:r>
            <w:r w:rsidRPr="00023099">
              <w:rPr>
                <w:rFonts w:eastAsia="Calibri"/>
              </w:rPr>
              <w:t>р</w:t>
            </w:r>
            <w:r w:rsidRPr="00023099">
              <w:rPr>
                <w:rFonts w:eastAsia="Calibri"/>
              </w:rPr>
              <w:t>гии, к волевому усилию (к выбору в ситуации мотивацио</w:t>
            </w:r>
            <w:r w:rsidRPr="00023099">
              <w:rPr>
                <w:rFonts w:eastAsia="Calibri"/>
              </w:rPr>
              <w:t>н</w:t>
            </w:r>
            <w:r w:rsidRPr="00023099">
              <w:rPr>
                <w:rFonts w:eastAsia="Calibri"/>
              </w:rPr>
              <w:t>ного конфликта) и умеет преод</w:t>
            </w:r>
            <w:r w:rsidRPr="00023099">
              <w:rPr>
                <w:rFonts w:eastAsia="Calibri"/>
              </w:rPr>
              <w:t>о</w:t>
            </w:r>
            <w:r w:rsidRPr="00023099">
              <w:rPr>
                <w:rFonts w:eastAsia="Calibri"/>
              </w:rPr>
              <w:t>левать препятствия.</w:t>
            </w:r>
          </w:p>
          <w:p w:rsidR="0019665D" w:rsidRPr="00023099" w:rsidRDefault="0019665D" w:rsidP="0025040D">
            <w:pPr>
              <w:rPr>
                <w:rFonts w:eastAsia="Calibri"/>
                <w:iCs/>
              </w:rPr>
            </w:pPr>
            <w:r w:rsidRPr="00023099">
              <w:rPr>
                <w:rFonts w:eastAsia="Calibri"/>
                <w:iCs/>
              </w:rPr>
              <w:t>Умеет самостоятельно организовывать поиск инфо</w:t>
            </w:r>
            <w:r w:rsidRPr="00023099">
              <w:rPr>
                <w:rFonts w:eastAsia="Calibri"/>
                <w:iCs/>
              </w:rPr>
              <w:t>р</w:t>
            </w:r>
            <w:r w:rsidRPr="00023099">
              <w:rPr>
                <w:rFonts w:eastAsia="Calibri"/>
                <w:iCs/>
              </w:rPr>
              <w:t>мации.</w:t>
            </w:r>
          </w:p>
          <w:p w:rsidR="0019665D" w:rsidRPr="00023099" w:rsidRDefault="0019665D" w:rsidP="0025040D">
            <w:pPr>
              <w:rPr>
                <w:rFonts w:eastAsia="Calibri"/>
              </w:rPr>
            </w:pPr>
            <w:r w:rsidRPr="00023099">
              <w:rPr>
                <w:rFonts w:eastAsia="Calibri"/>
                <w:iCs/>
              </w:rPr>
              <w:t xml:space="preserve"> Умеет сопоставлять полученную  информацию с имеющимся жизненным опытом.</w:t>
            </w:r>
          </w:p>
        </w:tc>
      </w:tr>
    </w:tbl>
    <w:p w:rsidR="0019665D" w:rsidRPr="00023099" w:rsidRDefault="0019665D" w:rsidP="0019665D"/>
    <w:p w:rsidR="0019665D" w:rsidRPr="00023099" w:rsidRDefault="0019665D" w:rsidP="0019665D">
      <w:pPr>
        <w:tabs>
          <w:tab w:val="left" w:pos="859"/>
        </w:tabs>
        <w:spacing w:after="120"/>
        <w:ind w:left="283"/>
        <w:rPr>
          <w:b/>
        </w:rPr>
      </w:pPr>
    </w:p>
    <w:p w:rsidR="0019665D" w:rsidRPr="00023099" w:rsidRDefault="0019665D" w:rsidP="0019665D">
      <w:pPr>
        <w:ind w:left="720" w:hanging="360"/>
        <w:contextualSpacing/>
        <w:jc w:val="center"/>
        <w:rPr>
          <w:b/>
          <w:bCs/>
        </w:rPr>
      </w:pPr>
      <w:r w:rsidRPr="00023099">
        <w:rPr>
          <w:rFonts w:eastAsia="Arial"/>
          <w:b/>
          <w:bCs/>
        </w:rPr>
        <w:t xml:space="preserve">8.       </w:t>
      </w:r>
      <w:r w:rsidRPr="00023099">
        <w:rPr>
          <w:b/>
          <w:bCs/>
        </w:rPr>
        <w:t>Планируемые результаты в освоении школьниками универсальных учебных действий.</w:t>
      </w:r>
    </w:p>
    <w:p w:rsidR="0019665D" w:rsidRPr="00023099" w:rsidRDefault="0019665D" w:rsidP="0019665D"/>
    <w:p w:rsidR="0019665D" w:rsidRPr="00023099" w:rsidRDefault="0019665D" w:rsidP="0019665D">
      <w:pPr>
        <w:ind w:left="720"/>
        <w:contextualSpacing/>
        <w:jc w:val="center"/>
        <w:rPr>
          <w:b/>
          <w:bCs/>
        </w:rPr>
      </w:pPr>
      <w:r w:rsidRPr="00023099">
        <w:rPr>
          <w:b/>
          <w:bCs/>
        </w:rPr>
        <w:t>Характеристика результатов формирования универсальных учебных действий  на этапах в начальной школе</w:t>
      </w:r>
    </w:p>
    <w:p w:rsidR="0019665D" w:rsidRPr="00023099" w:rsidRDefault="0019665D" w:rsidP="0019665D">
      <w:pPr>
        <w:jc w:val="center"/>
        <w:rPr>
          <w:b/>
          <w:bCs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3402"/>
        <w:gridCol w:w="3402"/>
        <w:gridCol w:w="3969"/>
        <w:gridCol w:w="2127"/>
      </w:tblGrid>
      <w:tr w:rsidR="0019665D" w:rsidRPr="00023099" w:rsidTr="0025040D">
        <w:trPr>
          <w:trHeight w:val="63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Личностные УУД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 xml:space="preserve">Регулятивные УУД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Познавательные УУД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Коммуникати</w:t>
            </w:r>
            <w:r w:rsidRPr="00023099">
              <w:rPr>
                <w:b/>
                <w:bCs/>
              </w:rPr>
              <w:t>в</w:t>
            </w:r>
            <w:r w:rsidRPr="00023099">
              <w:rPr>
                <w:b/>
                <w:bCs/>
              </w:rPr>
              <w:t>ные УУД</w:t>
            </w:r>
          </w:p>
        </w:tc>
      </w:tr>
      <w:tr w:rsidR="0019665D" w:rsidRPr="00023099" w:rsidTr="0025040D">
        <w:trPr>
          <w:trHeight w:val="14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1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1. Ценить и принимать сл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дующие базовые це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ности:  «добро», «терпение», «род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на», «прир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да», «семья».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2. Проявлять уважение к своей семье, к своим ро</w:t>
            </w:r>
            <w:r w:rsidRPr="00023099">
              <w:rPr>
                <w:bCs/>
              </w:rPr>
              <w:t>д</w:t>
            </w:r>
            <w:r w:rsidRPr="00023099">
              <w:rPr>
                <w:bCs/>
              </w:rPr>
              <w:t>ственникам, любовь к 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дителям.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3. Освоить  роли  ученика; формирование интереса (м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тивации) к учению.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4. Оценивать  жизненные с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туации и поступки героев х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дожественных текстов с точки зрения общечеловеческих норм.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1. Организовывать свое раб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чее место под рук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водством учителя.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2. Определять цель выполн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ния заданий на уроке, во вн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урочной деятельности, в жи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ненных ситуациях под рук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водством учителя.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3. Определять план выполн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ния заданий на уроках, вн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урочной деятельности, жи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ненных ситуациях под рук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водством учителя.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Cs/>
              </w:rPr>
              <w:t>4. Использовать в своей де</w:t>
            </w:r>
            <w:r w:rsidRPr="00023099">
              <w:rPr>
                <w:bCs/>
              </w:rPr>
              <w:t>я</w:t>
            </w:r>
            <w:r w:rsidRPr="00023099">
              <w:rPr>
                <w:bCs/>
              </w:rPr>
              <w:t>тельности простейшие приб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ры: линейку, тр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угольник и т.д.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1. Ориентироваться в учебнике: о</w:t>
            </w:r>
            <w:r w:rsidRPr="00023099">
              <w:rPr>
                <w:bCs/>
              </w:rPr>
              <w:t>п</w:t>
            </w:r>
            <w:r w:rsidRPr="00023099">
              <w:rPr>
                <w:bCs/>
              </w:rPr>
              <w:t>ределять умения, которые будут сформированы на основе изучения данного ра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 xml:space="preserve">дела.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2. Отвечать на простые вопросы учителя, находить нужную инфо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>мацию в учебнике.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3. Сравнивать предметы, об</w:t>
            </w:r>
            <w:r w:rsidRPr="00023099">
              <w:rPr>
                <w:bCs/>
              </w:rPr>
              <w:t>ъ</w:t>
            </w:r>
            <w:r w:rsidRPr="00023099">
              <w:rPr>
                <w:bCs/>
              </w:rPr>
              <w:t>екты: находить общее и разл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чие.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4. Группировать предметы, объекты на основе существе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ных признаков.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 xml:space="preserve">5. Пересказывать прочитанное или прослушанное; определять тему.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1. Участвовать в диалоге на уроке и в жи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ненных ситу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циях.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2. Отвечать на в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просы учит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 xml:space="preserve">ля, товарищей по классу.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2. Соблюдать простейшие но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>мы речевого эт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кета: зд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роваться, прощаться, благ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дарить.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3. Слушать и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нимать речь др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гих.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 xml:space="preserve">4. Участвовать  в паре. </w:t>
            </w:r>
          </w:p>
          <w:p w:rsidR="0019665D" w:rsidRPr="00023099" w:rsidRDefault="0019665D" w:rsidP="0025040D">
            <w:pPr>
              <w:rPr>
                <w:bCs/>
              </w:rPr>
            </w:pPr>
          </w:p>
        </w:tc>
      </w:tr>
      <w:tr w:rsidR="0019665D" w:rsidRPr="00023099" w:rsidTr="0025040D">
        <w:trPr>
          <w:trHeight w:val="70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t>2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1. Ценить и принимать сл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дующие базовые це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ности:  «добро», «терпение», «род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на», «природа», «семья», «мир», «н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стоящий друг».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2. Проявлять уважение к св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ему народу, к своей родине. 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 xml:space="preserve">3.Проявлять интерес к учёбе.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4. Оценивать жизненные с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туации  и поступки героев х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дожественных текстов с точки зрения общечеловеческих норм.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1. Самостоятельно организ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вывать свое рабочее место.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2. Следовать режиму орган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зации учебной и вн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учебной деятельности.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3. Определять цель уче</w:t>
            </w:r>
            <w:r w:rsidRPr="00023099">
              <w:rPr>
                <w:bCs/>
              </w:rPr>
              <w:t>б</w:t>
            </w:r>
            <w:r w:rsidRPr="00023099">
              <w:rPr>
                <w:bCs/>
              </w:rPr>
              <w:t>ной деятельности с помощью уч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теля и сам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стоятельно.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4. Определять план выполн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ния заданий на уроках, вн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урочной деятельности, жи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ненных ситуациях под рук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водством учителя.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5.  Соотносить выполне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ное задание  с образцом, предл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lastRenderedPageBreak/>
              <w:t>женным учителем.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6. Использовать в работе пр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стейшие  инструменты и более сложные приборы (циркуль).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6. Корректировать выполн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ние задания в дальне</w:t>
            </w:r>
            <w:r w:rsidRPr="00023099">
              <w:rPr>
                <w:bCs/>
              </w:rPr>
              <w:t>й</w:t>
            </w:r>
            <w:r w:rsidRPr="00023099">
              <w:rPr>
                <w:bCs/>
              </w:rPr>
              <w:t>шем.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7. Оценивать  свое зад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ние по следующим пар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метрам: легко выполнять, возникли сложн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сти.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lastRenderedPageBreak/>
              <w:t>1. Ориентироваться в учебнике: о</w:t>
            </w:r>
            <w:r w:rsidRPr="00023099">
              <w:rPr>
                <w:bCs/>
              </w:rPr>
              <w:t>п</w:t>
            </w:r>
            <w:r w:rsidRPr="00023099">
              <w:rPr>
                <w:bCs/>
              </w:rPr>
              <w:t>ределять умения, которые будут сформированы на основе изучения данного ра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 xml:space="preserve">дела; определять круг своего незнания.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2. Отвечать на простые  и сложные вопросы учителя, с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мим задавать вопросы, находить нужную инфо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>мацию в учебнике.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3. Сравнивать  и группировать предметы, объекты  по 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скольким основаниям; находить закономе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>ности; сам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стоятельно продолжать их по установленном правилу.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 xml:space="preserve"> 4. Подробно пересказывать проч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lastRenderedPageBreak/>
              <w:t>танное или прослушанное;  соста</w:t>
            </w:r>
            <w:r w:rsidRPr="00023099">
              <w:rPr>
                <w:bCs/>
              </w:rPr>
              <w:t>в</w:t>
            </w:r>
            <w:r w:rsidRPr="00023099">
              <w:rPr>
                <w:bCs/>
              </w:rPr>
              <w:t>лять простой план.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5. Определять,  в каких исто</w:t>
            </w:r>
            <w:r w:rsidRPr="00023099">
              <w:rPr>
                <w:bCs/>
              </w:rPr>
              <w:t>ч</w:t>
            </w:r>
            <w:r w:rsidRPr="00023099">
              <w:rPr>
                <w:bCs/>
              </w:rPr>
              <w:t>никах  можно  найти  необходимую и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формацию для  выполнения зад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ния. </w:t>
            </w:r>
          </w:p>
          <w:p w:rsidR="0019665D" w:rsidRPr="00023099" w:rsidRDefault="0019665D" w:rsidP="0025040D">
            <w:r w:rsidRPr="00023099">
              <w:t>6. Находить необходимую инфо</w:t>
            </w:r>
            <w:r w:rsidRPr="00023099">
              <w:t>р</w:t>
            </w:r>
            <w:r w:rsidRPr="00023099">
              <w:t>мацию,  как в учебнике, так и в  словарях в учебнике.</w:t>
            </w:r>
          </w:p>
          <w:p w:rsidR="0019665D" w:rsidRPr="00023099" w:rsidRDefault="0019665D" w:rsidP="0025040D">
            <w:r w:rsidRPr="00023099">
              <w:t>7. Наблюдать и делать самосто</w:t>
            </w:r>
            <w:r w:rsidRPr="00023099">
              <w:t>я</w:t>
            </w:r>
            <w:r w:rsidRPr="00023099">
              <w:t>тельные   простые выв</w:t>
            </w:r>
            <w:r w:rsidRPr="00023099">
              <w:t>о</w:t>
            </w:r>
            <w:r w:rsidRPr="00023099">
              <w:t>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lastRenderedPageBreak/>
              <w:t>1.Участвовать в диалоге; сл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шать и понимать др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гих, высказывать свою точку зрения на события,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ступки.</w:t>
            </w:r>
          </w:p>
          <w:p w:rsidR="0019665D" w:rsidRPr="00023099" w:rsidRDefault="0019665D" w:rsidP="0025040D">
            <w:r w:rsidRPr="00023099">
              <w:t>2.Оформлять свои мысли в устной и пис</w:t>
            </w:r>
            <w:r w:rsidRPr="00023099">
              <w:t>ь</w:t>
            </w:r>
            <w:r w:rsidRPr="00023099">
              <w:t>менной речи с учетом своих учебных и жи</w:t>
            </w:r>
            <w:r w:rsidRPr="00023099">
              <w:t>з</w:t>
            </w:r>
            <w:r w:rsidRPr="00023099">
              <w:t>ненных р</w:t>
            </w:r>
            <w:r w:rsidRPr="00023099">
              <w:t>е</w:t>
            </w:r>
            <w:r w:rsidRPr="00023099">
              <w:t>чевых ситу</w:t>
            </w:r>
            <w:r w:rsidRPr="00023099">
              <w:t>а</w:t>
            </w:r>
            <w:r w:rsidRPr="00023099">
              <w:t xml:space="preserve">ций. </w:t>
            </w:r>
          </w:p>
          <w:p w:rsidR="0019665D" w:rsidRPr="00023099" w:rsidRDefault="0019665D" w:rsidP="0025040D">
            <w:r w:rsidRPr="00023099">
              <w:t xml:space="preserve">3.Читать вслух и </w:t>
            </w:r>
            <w:r w:rsidRPr="00023099">
              <w:lastRenderedPageBreak/>
              <w:t>про себя те</w:t>
            </w:r>
            <w:r w:rsidRPr="00023099">
              <w:t>к</w:t>
            </w:r>
            <w:r w:rsidRPr="00023099">
              <w:t>сты учебников, других худож</w:t>
            </w:r>
            <w:r w:rsidRPr="00023099">
              <w:t>е</w:t>
            </w:r>
            <w:r w:rsidRPr="00023099">
              <w:t>ственных и н</w:t>
            </w:r>
            <w:r w:rsidRPr="00023099">
              <w:t>а</w:t>
            </w:r>
            <w:r w:rsidRPr="00023099">
              <w:t>учно-популярных книг, понимать проч</w:t>
            </w:r>
            <w:r w:rsidRPr="00023099">
              <w:t>и</w:t>
            </w:r>
            <w:r w:rsidRPr="00023099">
              <w:t xml:space="preserve">танное.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4. Сотрудн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чать в совместном 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шении проблемы (задачи), выпо</w:t>
            </w:r>
            <w:r w:rsidRPr="00023099">
              <w:rPr>
                <w:bCs/>
              </w:rPr>
              <w:t>л</w:t>
            </w:r>
            <w:r w:rsidRPr="00023099">
              <w:rPr>
                <w:bCs/>
              </w:rPr>
              <w:t xml:space="preserve">няя различные роли в группе. </w:t>
            </w:r>
          </w:p>
          <w:p w:rsidR="0019665D" w:rsidRPr="00023099" w:rsidRDefault="0019665D" w:rsidP="0025040D">
            <w:pPr>
              <w:rPr>
                <w:bCs/>
              </w:rPr>
            </w:pPr>
          </w:p>
        </w:tc>
      </w:tr>
      <w:tr w:rsidR="0019665D" w:rsidRPr="00023099" w:rsidTr="0025040D">
        <w:trPr>
          <w:trHeight w:val="14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spacing w:line="144" w:lineRule="atLeast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3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1. Ценить и принимать сл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дующие базовые це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ности:  «добро», «терпение», «род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на», «природа», «семья», «мир», «настоящий друг», «справедливость», «желание понимать друг друга», «пон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мать позицию друг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го».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2. Проявлять уважение к св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ему народу, к другим народам, терпимость к обычаям и тр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дициям других народов.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3. Проявлять желание пр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должать свою учебу.</w:t>
            </w:r>
          </w:p>
          <w:p w:rsidR="0019665D" w:rsidRPr="00023099" w:rsidRDefault="0019665D" w:rsidP="0025040D">
            <w:pPr>
              <w:spacing w:line="144" w:lineRule="atLeast"/>
              <w:rPr>
                <w:bCs/>
              </w:rPr>
            </w:pPr>
            <w:r w:rsidRPr="00023099">
              <w:rPr>
                <w:bCs/>
              </w:rPr>
              <w:t>4. Оценивать жизненные с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туации  и поступки героев х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дожественных текстов с точки зрения общечеловеческих норм, нравственных и этич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ских ценностей.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1. Самостоятельно организ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вывать свое рабочее место в соответствии с целью выпо</w:t>
            </w:r>
            <w:r w:rsidRPr="00023099">
              <w:rPr>
                <w:bCs/>
              </w:rPr>
              <w:t>л</w:t>
            </w:r>
            <w:r w:rsidRPr="00023099">
              <w:rPr>
                <w:bCs/>
              </w:rPr>
              <w:t>нения зад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ний.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2. Самостоятельно опр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делять важность или  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обходимость выполнения различных зад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ния в учебном  процессе и жизненных ситуациях.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3. Определять цель уче</w:t>
            </w:r>
            <w:r w:rsidRPr="00023099">
              <w:rPr>
                <w:bCs/>
              </w:rPr>
              <w:t>б</w:t>
            </w:r>
            <w:r w:rsidRPr="00023099">
              <w:rPr>
                <w:bCs/>
              </w:rPr>
              <w:t>ной деятельности с помощью с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мостоятельно.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4. Определять план выполн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ния заданий на уроках, вн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урочной деятельности, жи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ненных ситуациях под рук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водством учителя.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5. Определять правил</w:t>
            </w:r>
            <w:r w:rsidRPr="00023099">
              <w:rPr>
                <w:bCs/>
              </w:rPr>
              <w:t>ь</w:t>
            </w:r>
            <w:r w:rsidRPr="00023099">
              <w:rPr>
                <w:bCs/>
              </w:rPr>
              <w:t>ность выполненного задания  на о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>нове сравнения с предыдущ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ми задани</w:t>
            </w:r>
            <w:r w:rsidRPr="00023099">
              <w:rPr>
                <w:bCs/>
              </w:rPr>
              <w:t>я</w:t>
            </w:r>
            <w:r w:rsidRPr="00023099">
              <w:rPr>
                <w:bCs/>
              </w:rPr>
              <w:t xml:space="preserve">ми, или на основе </w:t>
            </w:r>
            <w:r w:rsidRPr="00023099">
              <w:rPr>
                <w:bCs/>
              </w:rPr>
              <w:lastRenderedPageBreak/>
              <w:t>разли</w:t>
            </w:r>
            <w:r w:rsidRPr="00023099">
              <w:rPr>
                <w:bCs/>
              </w:rPr>
              <w:t>ч</w:t>
            </w:r>
            <w:r w:rsidRPr="00023099">
              <w:rPr>
                <w:bCs/>
              </w:rPr>
              <w:t xml:space="preserve">ных образцов.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6. Корректировать выполн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ние задания в соотве</w:t>
            </w:r>
            <w:r w:rsidRPr="00023099">
              <w:rPr>
                <w:bCs/>
              </w:rPr>
              <w:t>т</w:t>
            </w:r>
            <w:r w:rsidRPr="00023099">
              <w:rPr>
                <w:bCs/>
              </w:rPr>
              <w:t>ствии с планом, условиями выполн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ния, результ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том действий на опред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 xml:space="preserve">ленном этапе.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7. Использовать в работе л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тературу, инструменты, пр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 xml:space="preserve">боры.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8. Оценивать свое задание по  параметрам, заранее предста</w:t>
            </w:r>
            <w:r w:rsidRPr="00023099">
              <w:rPr>
                <w:bCs/>
              </w:rPr>
              <w:t>в</w:t>
            </w:r>
            <w:r w:rsidRPr="00023099">
              <w:rPr>
                <w:bCs/>
              </w:rPr>
              <w:t>ленным.</w:t>
            </w:r>
          </w:p>
          <w:p w:rsidR="0019665D" w:rsidRPr="00023099" w:rsidRDefault="0019665D" w:rsidP="0025040D">
            <w:pPr>
              <w:spacing w:line="144" w:lineRule="atLeast"/>
              <w:rPr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lastRenderedPageBreak/>
              <w:t>1. Ориентироваться в учебнике: о</w:t>
            </w:r>
            <w:r w:rsidRPr="00023099">
              <w:rPr>
                <w:bCs/>
              </w:rPr>
              <w:t>п</w:t>
            </w:r>
            <w:r w:rsidRPr="00023099">
              <w:rPr>
                <w:bCs/>
              </w:rPr>
              <w:t>ределять умения, которые будут сформированы на основе изучения данного ра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дела; определять круг своего незнания; планировать свою работу по изучению незнак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мого материала. 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2. Самостоятельно предпол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гать, какая  дополнительная информация буде нужна для изучения незнак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мого мат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риала;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отбирать необходимые  исто</w:t>
            </w:r>
            <w:r w:rsidRPr="00023099">
              <w:rPr>
                <w:bCs/>
              </w:rPr>
              <w:t>ч</w:t>
            </w:r>
            <w:r w:rsidRPr="00023099">
              <w:rPr>
                <w:bCs/>
              </w:rPr>
              <w:t>ники информации среди пре</w:t>
            </w:r>
            <w:r w:rsidRPr="00023099">
              <w:rPr>
                <w:bCs/>
              </w:rPr>
              <w:t>д</w:t>
            </w:r>
            <w:r w:rsidRPr="00023099">
              <w:rPr>
                <w:bCs/>
              </w:rPr>
              <w:t>ложенных учителем словарей, энциклопедий, справочников.</w:t>
            </w:r>
          </w:p>
          <w:p w:rsidR="0019665D" w:rsidRPr="00023099" w:rsidRDefault="0019665D" w:rsidP="0025040D">
            <w:r w:rsidRPr="00023099">
              <w:t>3. Извлекать информацию, пре</w:t>
            </w:r>
            <w:r w:rsidRPr="00023099">
              <w:t>д</w:t>
            </w:r>
            <w:r w:rsidRPr="00023099">
              <w:t>ставленную в разных формах (текст, таблица, схема, экспонат, модель, иллюстр</w:t>
            </w:r>
            <w:r w:rsidRPr="00023099">
              <w:t>а</w:t>
            </w:r>
            <w:r w:rsidRPr="00023099">
              <w:t>ция и др.)</w:t>
            </w:r>
          </w:p>
          <w:p w:rsidR="0019665D" w:rsidRPr="00023099" w:rsidRDefault="0019665D" w:rsidP="0025040D">
            <w:r w:rsidRPr="00023099">
              <w:t xml:space="preserve">4. Представлять информацию в виде текста, таблицы, схемы, в том числе </w:t>
            </w:r>
            <w:r w:rsidRPr="00023099">
              <w:lastRenderedPageBreak/>
              <w:t>с помощью ИКТ.</w:t>
            </w:r>
          </w:p>
          <w:p w:rsidR="0019665D" w:rsidRPr="00023099" w:rsidRDefault="0019665D" w:rsidP="0025040D">
            <w:pPr>
              <w:spacing w:line="144" w:lineRule="atLeast"/>
              <w:rPr>
                <w:bCs/>
              </w:rPr>
            </w:pPr>
            <w:r w:rsidRPr="00023099">
              <w:t>5. Анализировать, сравнивать, группировать различные об</w:t>
            </w:r>
            <w:r w:rsidRPr="00023099">
              <w:t>ъ</w:t>
            </w:r>
            <w:r w:rsidRPr="00023099">
              <w:t xml:space="preserve">екты, явления, факты.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lastRenderedPageBreak/>
              <w:t>1. Участвовать в диалоге; сл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шать и понимать др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гих, высказывать свою точку зрения на события,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ступки.</w:t>
            </w:r>
          </w:p>
          <w:p w:rsidR="0019665D" w:rsidRPr="00023099" w:rsidRDefault="0019665D" w:rsidP="0025040D">
            <w:r w:rsidRPr="00023099">
              <w:t>2.Оформлять свои мысли в устной и пис</w:t>
            </w:r>
            <w:r w:rsidRPr="00023099">
              <w:t>ь</w:t>
            </w:r>
            <w:r w:rsidRPr="00023099">
              <w:t>менной речи с учетом своих учебных и жи</w:t>
            </w:r>
            <w:r w:rsidRPr="00023099">
              <w:t>з</w:t>
            </w:r>
            <w:r w:rsidRPr="00023099">
              <w:t>ненных р</w:t>
            </w:r>
            <w:r w:rsidRPr="00023099">
              <w:t>е</w:t>
            </w:r>
            <w:r w:rsidRPr="00023099">
              <w:t>чевых ситу</w:t>
            </w:r>
            <w:r w:rsidRPr="00023099">
              <w:t>а</w:t>
            </w:r>
            <w:r w:rsidRPr="00023099">
              <w:t xml:space="preserve">ций. </w:t>
            </w:r>
          </w:p>
          <w:p w:rsidR="0019665D" w:rsidRPr="00023099" w:rsidRDefault="0019665D" w:rsidP="0025040D">
            <w:r w:rsidRPr="00023099">
              <w:t>3.Читать вслух и про себя те</w:t>
            </w:r>
            <w:r w:rsidRPr="00023099">
              <w:t>к</w:t>
            </w:r>
            <w:r w:rsidRPr="00023099">
              <w:t>сты учебников, других худож</w:t>
            </w:r>
            <w:r w:rsidRPr="00023099">
              <w:t>е</w:t>
            </w:r>
            <w:r w:rsidRPr="00023099">
              <w:t>ственных и н</w:t>
            </w:r>
            <w:r w:rsidRPr="00023099">
              <w:t>а</w:t>
            </w:r>
            <w:r w:rsidRPr="00023099">
              <w:t>учно-популярных книг, понимать проч</w:t>
            </w:r>
            <w:r w:rsidRPr="00023099">
              <w:t>и</w:t>
            </w:r>
            <w:r w:rsidRPr="00023099">
              <w:lastRenderedPageBreak/>
              <w:t xml:space="preserve">танное.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4. Сотрудн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чать в совместном 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шении проблемы (задачи), выпо</w:t>
            </w:r>
            <w:r w:rsidRPr="00023099">
              <w:rPr>
                <w:bCs/>
              </w:rPr>
              <w:t>л</w:t>
            </w:r>
            <w:r w:rsidRPr="00023099">
              <w:rPr>
                <w:bCs/>
              </w:rPr>
              <w:t xml:space="preserve">няя различные роли в группе.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5. Отстаивать свою точку зр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ния, соблюдая правила 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 xml:space="preserve">чевого этикета.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6. Критично отн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ситься к своему мн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нию.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 xml:space="preserve">7. Понимать точку зрения другого.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8. Участвовать в работе гру</w:t>
            </w:r>
            <w:r w:rsidRPr="00023099">
              <w:rPr>
                <w:bCs/>
              </w:rPr>
              <w:t>п</w:t>
            </w:r>
            <w:r w:rsidRPr="00023099">
              <w:rPr>
                <w:bCs/>
              </w:rPr>
              <w:t>пы, распределять 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ли, договариват</w:t>
            </w:r>
            <w:r w:rsidRPr="00023099">
              <w:rPr>
                <w:bCs/>
              </w:rPr>
              <w:t>ь</w:t>
            </w:r>
            <w:r w:rsidRPr="00023099">
              <w:rPr>
                <w:bCs/>
              </w:rPr>
              <w:t xml:space="preserve">ся друг с другом. </w:t>
            </w:r>
          </w:p>
          <w:p w:rsidR="0019665D" w:rsidRPr="00023099" w:rsidRDefault="0019665D" w:rsidP="0025040D">
            <w:pPr>
              <w:spacing w:line="144" w:lineRule="atLeast"/>
              <w:rPr>
                <w:bCs/>
              </w:rPr>
            </w:pPr>
          </w:p>
        </w:tc>
      </w:tr>
      <w:tr w:rsidR="0019665D" w:rsidRPr="00023099" w:rsidTr="0025040D">
        <w:trPr>
          <w:trHeight w:val="14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spacing w:line="144" w:lineRule="atLeast"/>
              <w:jc w:val="center"/>
              <w:rPr>
                <w:b/>
                <w:bCs/>
              </w:rPr>
            </w:pPr>
            <w:r w:rsidRPr="00023099">
              <w:rPr>
                <w:b/>
                <w:bCs/>
              </w:rPr>
              <w:lastRenderedPageBreak/>
              <w:t>4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1. Ценить и принимать сл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дующие базовые це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ности:  «добро», «терпение», «род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на», «природа», «семья», «мир», «настоящий друг», «справедливость», «желание понимать друг друга», «пон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мать позицию другого», «н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род», «наци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нальность» и т.д.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2. Проявлять уважение  к св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ему народу, к другим народам, принятие ценн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стей других </w:t>
            </w:r>
            <w:r w:rsidRPr="00023099">
              <w:rPr>
                <w:bCs/>
              </w:rPr>
              <w:lastRenderedPageBreak/>
              <w:t>народов.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3. Уметь самостоятельно в</w:t>
            </w:r>
            <w:r w:rsidRPr="00023099">
              <w:rPr>
                <w:bCs/>
              </w:rPr>
              <w:t>ы</w:t>
            </w:r>
            <w:r w:rsidRPr="00023099">
              <w:rPr>
                <w:bCs/>
              </w:rPr>
              <w:t>бирать  дальнейший образов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тельный ма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>шрут.</w:t>
            </w:r>
          </w:p>
          <w:p w:rsidR="0019665D" w:rsidRPr="00023099" w:rsidRDefault="0019665D" w:rsidP="0025040D">
            <w:pPr>
              <w:spacing w:line="144" w:lineRule="atLeast"/>
              <w:rPr>
                <w:bCs/>
              </w:rPr>
            </w:pPr>
            <w:r w:rsidRPr="00023099">
              <w:rPr>
                <w:bCs/>
              </w:rPr>
              <w:t>4. Оценивать жизненные с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туации  и поступки героев х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дожественных текстов с точки зрения общечеловеческих норм, нравственных и этич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ских ценностей, ценностей гражданина России.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lastRenderedPageBreak/>
              <w:t>1. Самостоятельно  формул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ровать задание: о</w:t>
            </w:r>
            <w:r w:rsidRPr="00023099">
              <w:rPr>
                <w:bCs/>
              </w:rPr>
              <w:t>п</w:t>
            </w:r>
            <w:r w:rsidRPr="00023099">
              <w:rPr>
                <w:bCs/>
              </w:rPr>
              <w:t>ределять его цель, планировать алг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ритм его выполнения, корре</w:t>
            </w:r>
            <w:r w:rsidRPr="00023099">
              <w:rPr>
                <w:bCs/>
              </w:rPr>
              <w:t>к</w:t>
            </w:r>
            <w:r w:rsidRPr="00023099">
              <w:rPr>
                <w:bCs/>
              </w:rPr>
              <w:t>тировать работу по ходу его в</w:t>
            </w:r>
            <w:r w:rsidRPr="00023099">
              <w:rPr>
                <w:bCs/>
              </w:rPr>
              <w:t>ы</w:t>
            </w:r>
            <w:r w:rsidRPr="00023099">
              <w:rPr>
                <w:bCs/>
              </w:rPr>
              <w:t>полнения, самостоятельно оценивать.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2. Использовать  при выпо</w:t>
            </w:r>
            <w:r w:rsidRPr="00023099">
              <w:rPr>
                <w:bCs/>
              </w:rPr>
              <w:t>л</w:t>
            </w:r>
            <w:r w:rsidRPr="00023099">
              <w:rPr>
                <w:bCs/>
              </w:rPr>
              <w:t>нении задания различные средства: справочную литер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туру, ИКТ, инструменты и приборы. </w:t>
            </w:r>
          </w:p>
          <w:p w:rsidR="0019665D" w:rsidRPr="00023099" w:rsidRDefault="0019665D" w:rsidP="0025040D">
            <w:pPr>
              <w:spacing w:line="144" w:lineRule="atLeast"/>
              <w:rPr>
                <w:bCs/>
              </w:rPr>
            </w:pPr>
            <w:r w:rsidRPr="00023099">
              <w:rPr>
                <w:bCs/>
              </w:rPr>
              <w:lastRenderedPageBreak/>
              <w:t>3. Определять самосто</w:t>
            </w:r>
            <w:r w:rsidRPr="00023099">
              <w:rPr>
                <w:bCs/>
              </w:rPr>
              <w:t>я</w:t>
            </w:r>
            <w:r w:rsidRPr="00023099">
              <w:rPr>
                <w:bCs/>
              </w:rPr>
              <w:t>тельно критерии оценив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ния, давать самооценку.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lastRenderedPageBreak/>
              <w:t>1. Ориентироваться в учебнике: о</w:t>
            </w:r>
            <w:r w:rsidRPr="00023099">
              <w:rPr>
                <w:bCs/>
              </w:rPr>
              <w:t>п</w:t>
            </w:r>
            <w:r w:rsidRPr="00023099">
              <w:rPr>
                <w:bCs/>
              </w:rPr>
              <w:t>ределять умения, которые будут сформированы на основе изучения данного ра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дела; определять круг своего незнания; планировать свою работу по изучению незнак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 xml:space="preserve">мого материала. 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2. Самостоятельно предпол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гать, какая  дополнительная информация буде нужна для изучения незнак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мого мат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риала;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отбирать необходимые  исто</w:t>
            </w:r>
            <w:r w:rsidRPr="00023099">
              <w:rPr>
                <w:bCs/>
              </w:rPr>
              <w:t>ч</w:t>
            </w:r>
            <w:r w:rsidRPr="00023099">
              <w:rPr>
                <w:bCs/>
              </w:rPr>
              <w:t xml:space="preserve">ники </w:t>
            </w:r>
            <w:r w:rsidRPr="00023099">
              <w:rPr>
                <w:bCs/>
              </w:rPr>
              <w:lastRenderedPageBreak/>
              <w:t>информации среди пре</w:t>
            </w:r>
            <w:r w:rsidRPr="00023099">
              <w:rPr>
                <w:bCs/>
              </w:rPr>
              <w:t>д</w:t>
            </w:r>
            <w:r w:rsidRPr="00023099">
              <w:rPr>
                <w:bCs/>
              </w:rPr>
              <w:t>ложенных учителем словарей, энциклопедий, справочников, электронные диски.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3. Сопоставлять  и отбирать инфо</w:t>
            </w:r>
            <w:r w:rsidRPr="00023099">
              <w:rPr>
                <w:bCs/>
              </w:rPr>
              <w:t>р</w:t>
            </w:r>
            <w:r w:rsidRPr="00023099">
              <w:rPr>
                <w:bCs/>
              </w:rPr>
              <w:t>мацию, полученную из  различных источников (словари, энциклоп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 xml:space="preserve">дии, справочники, электронные диски, сеть Интернет).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4. Анализировать, сравнивать, группировать различные об</w:t>
            </w:r>
            <w:r w:rsidRPr="00023099">
              <w:rPr>
                <w:bCs/>
              </w:rPr>
              <w:t>ъ</w:t>
            </w:r>
            <w:r w:rsidRPr="00023099">
              <w:rPr>
                <w:bCs/>
              </w:rPr>
              <w:t xml:space="preserve">екты, явления, факты.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5. Самостоятельно делать в</w:t>
            </w:r>
            <w:r w:rsidRPr="00023099">
              <w:rPr>
                <w:bCs/>
              </w:rPr>
              <w:t>ы</w:t>
            </w:r>
            <w:r w:rsidRPr="00023099">
              <w:rPr>
                <w:bCs/>
              </w:rPr>
              <w:t>воды, перерабатывать информацию, пр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образовывать её,  представлять и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формацию на основе схем, моделей, соо</w:t>
            </w:r>
            <w:r w:rsidRPr="00023099">
              <w:rPr>
                <w:bCs/>
              </w:rPr>
              <w:t>б</w:t>
            </w:r>
            <w:r w:rsidRPr="00023099">
              <w:rPr>
                <w:bCs/>
              </w:rPr>
              <w:t>щений.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6. Составлять сложный план текста.</w:t>
            </w:r>
          </w:p>
          <w:p w:rsidR="0019665D" w:rsidRPr="00023099" w:rsidRDefault="0019665D" w:rsidP="0025040D">
            <w:pPr>
              <w:spacing w:line="144" w:lineRule="atLeast"/>
              <w:rPr>
                <w:bCs/>
              </w:rPr>
            </w:pPr>
            <w:r w:rsidRPr="00023099">
              <w:rPr>
                <w:bCs/>
              </w:rPr>
              <w:t>7. Уметь передавать содерж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ние в сжатом, выборочном или развёрн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том виде.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lastRenderedPageBreak/>
              <w:t>1.Участвовать в диалоге; сл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шать и понимать др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гих, высказывать свою точку зрения на события,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ступки.</w:t>
            </w:r>
          </w:p>
          <w:p w:rsidR="0019665D" w:rsidRPr="00023099" w:rsidRDefault="0019665D" w:rsidP="0025040D">
            <w:r w:rsidRPr="00023099">
              <w:t>2.Оформлять свои мысли в устной и пис</w:t>
            </w:r>
            <w:r w:rsidRPr="00023099">
              <w:t>ь</w:t>
            </w:r>
            <w:r w:rsidRPr="00023099">
              <w:t>менной речи с учетом своих учебных и жи</w:t>
            </w:r>
            <w:r w:rsidRPr="00023099">
              <w:t>з</w:t>
            </w:r>
            <w:r w:rsidRPr="00023099">
              <w:lastRenderedPageBreak/>
              <w:t>ненных р</w:t>
            </w:r>
            <w:r w:rsidRPr="00023099">
              <w:t>е</w:t>
            </w:r>
            <w:r w:rsidRPr="00023099">
              <w:t>чевых ситу</w:t>
            </w:r>
            <w:r w:rsidRPr="00023099">
              <w:t>а</w:t>
            </w:r>
            <w:r w:rsidRPr="00023099">
              <w:t xml:space="preserve">ций. </w:t>
            </w:r>
          </w:p>
          <w:p w:rsidR="0019665D" w:rsidRPr="00023099" w:rsidRDefault="0019665D" w:rsidP="0025040D">
            <w:r w:rsidRPr="00023099">
              <w:t>3.Читать вслух и про себя те</w:t>
            </w:r>
            <w:r w:rsidRPr="00023099">
              <w:t>к</w:t>
            </w:r>
            <w:r w:rsidRPr="00023099">
              <w:t>сты учебников, других худож</w:t>
            </w:r>
            <w:r w:rsidRPr="00023099">
              <w:t>е</w:t>
            </w:r>
            <w:r w:rsidRPr="00023099">
              <w:t>ственных и н</w:t>
            </w:r>
            <w:r w:rsidRPr="00023099">
              <w:t>а</w:t>
            </w:r>
            <w:r w:rsidRPr="00023099">
              <w:t>учно-популярных книг, понимать проч</w:t>
            </w:r>
            <w:r w:rsidRPr="00023099">
              <w:t>и</w:t>
            </w:r>
            <w:r w:rsidRPr="00023099">
              <w:t xml:space="preserve">танное.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4. Сотрудн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чать в совместном 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шении проблемы (задачи), выпо</w:t>
            </w:r>
            <w:r w:rsidRPr="00023099">
              <w:rPr>
                <w:bCs/>
              </w:rPr>
              <w:t>л</w:t>
            </w:r>
            <w:r w:rsidRPr="00023099">
              <w:rPr>
                <w:bCs/>
              </w:rPr>
              <w:t xml:space="preserve">няя различные роли в группе.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5. Отстаивать свою точку зр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ния, соблюдая правила 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чевого этикета; аргуме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тировать свою точку зрения с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мощью фактов и дополнител</w:t>
            </w:r>
            <w:r w:rsidRPr="00023099">
              <w:rPr>
                <w:bCs/>
              </w:rPr>
              <w:t>ь</w:t>
            </w:r>
            <w:r w:rsidRPr="00023099">
              <w:rPr>
                <w:bCs/>
              </w:rPr>
              <w:t xml:space="preserve">ных сведений. 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6. Критично отн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ситься к своему мн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нию.</w:t>
            </w:r>
            <w:r w:rsidRPr="00023099">
              <w:t xml:space="preserve"> Уметь взглянуть на с</w:t>
            </w:r>
            <w:r w:rsidRPr="00023099">
              <w:t>и</w:t>
            </w:r>
            <w:r w:rsidRPr="00023099">
              <w:t>туацию с иной позиции и догов</w:t>
            </w:r>
            <w:r w:rsidRPr="00023099">
              <w:t>а</w:t>
            </w:r>
            <w:r w:rsidRPr="00023099">
              <w:t>риваться с люд</w:t>
            </w:r>
            <w:r w:rsidRPr="00023099">
              <w:t>ь</w:t>
            </w:r>
            <w:r w:rsidRPr="00023099">
              <w:t>ми иных позиций</w:t>
            </w:r>
            <w:r w:rsidRPr="00023099">
              <w:rPr>
                <w:bCs/>
              </w:rPr>
              <w:t>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 xml:space="preserve">7. Понимать точку </w:t>
            </w:r>
            <w:r w:rsidRPr="00023099">
              <w:rPr>
                <w:bCs/>
              </w:rPr>
              <w:lastRenderedPageBreak/>
              <w:t xml:space="preserve">зрения другого. </w:t>
            </w:r>
          </w:p>
          <w:p w:rsidR="0019665D" w:rsidRPr="00023099" w:rsidRDefault="0019665D" w:rsidP="0025040D">
            <w:pPr>
              <w:spacing w:line="144" w:lineRule="atLeast"/>
              <w:rPr>
                <w:b/>
                <w:bCs/>
              </w:rPr>
            </w:pPr>
            <w:r w:rsidRPr="00023099">
              <w:rPr>
                <w:bCs/>
              </w:rPr>
              <w:t>8. Участвовать в работе гру</w:t>
            </w:r>
            <w:r w:rsidRPr="00023099">
              <w:rPr>
                <w:bCs/>
              </w:rPr>
              <w:t>п</w:t>
            </w:r>
            <w:r w:rsidRPr="00023099">
              <w:rPr>
                <w:bCs/>
              </w:rPr>
              <w:t>пы, распределять 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ли, договариват</w:t>
            </w:r>
            <w:r w:rsidRPr="00023099">
              <w:rPr>
                <w:bCs/>
              </w:rPr>
              <w:t>ь</w:t>
            </w:r>
            <w:r w:rsidRPr="00023099">
              <w:rPr>
                <w:bCs/>
              </w:rPr>
              <w:t>ся друг с другом. Предвидеть 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следствия колле</w:t>
            </w:r>
            <w:r w:rsidRPr="00023099">
              <w:rPr>
                <w:bCs/>
              </w:rPr>
              <w:t>к</w:t>
            </w:r>
            <w:r w:rsidRPr="00023099">
              <w:rPr>
                <w:bCs/>
              </w:rPr>
              <w:t>тивных решений.</w:t>
            </w:r>
          </w:p>
        </w:tc>
      </w:tr>
    </w:tbl>
    <w:p w:rsidR="0019665D" w:rsidRPr="00023099" w:rsidRDefault="0019665D" w:rsidP="0019665D">
      <w:pPr>
        <w:pStyle w:val="msonormalcxspmiddle"/>
        <w:spacing w:before="0" w:beforeAutospacing="0" w:after="0" w:afterAutospacing="0"/>
        <w:rPr>
          <w:b/>
          <w:bCs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rPr>
          <w:b/>
          <w:bCs/>
        </w:rPr>
      </w:pPr>
    </w:p>
    <w:p w:rsidR="0019665D" w:rsidRPr="00023099" w:rsidRDefault="0019665D" w:rsidP="0019665D">
      <w:pPr>
        <w:shd w:val="clear" w:color="auto" w:fill="FFFFFF"/>
        <w:rPr>
          <w:vanish/>
        </w:rPr>
      </w:pPr>
    </w:p>
    <w:tbl>
      <w:tblPr>
        <w:tblW w:w="5000" w:type="pct"/>
        <w:tblCellSpacing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17"/>
      </w:tblGrid>
      <w:tr w:rsidR="0019665D" w:rsidRPr="00023099" w:rsidTr="0025040D">
        <w:trPr>
          <w:tblCellSpacing w:w="15" w:type="dxa"/>
        </w:trPr>
        <w:tc>
          <w:tcPr>
            <w:tcW w:w="938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665D" w:rsidRPr="00023099" w:rsidRDefault="0019665D" w:rsidP="0025040D">
            <w:pPr>
              <w:jc w:val="center"/>
              <w:rPr>
                <w:caps/>
              </w:rPr>
            </w:pPr>
            <w:r w:rsidRPr="00023099">
              <w:rPr>
                <w:b/>
                <w:bCs/>
                <w:caps/>
                <w:lang w:val="en-US"/>
              </w:rPr>
              <w:t>V</w:t>
            </w:r>
            <w:r w:rsidR="009E2D02" w:rsidRPr="00023099">
              <w:rPr>
                <w:b/>
                <w:bCs/>
                <w:caps/>
                <w:lang w:val="en-US"/>
              </w:rPr>
              <w:t>II</w:t>
            </w:r>
            <w:r w:rsidRPr="00023099">
              <w:rPr>
                <w:b/>
                <w:bCs/>
                <w:caps/>
              </w:rPr>
              <w:t>. Программа</w:t>
            </w:r>
          </w:p>
          <w:p w:rsidR="0019665D" w:rsidRPr="00023099" w:rsidRDefault="0019665D" w:rsidP="0025040D">
            <w:pPr>
              <w:jc w:val="center"/>
              <w:rPr>
                <w:caps/>
              </w:rPr>
            </w:pPr>
            <w:r w:rsidRPr="00023099">
              <w:rPr>
                <w:b/>
                <w:bCs/>
                <w:caps/>
              </w:rPr>
              <w:t>духовно-нравственного  воспитания и развития обучающихся</w:t>
            </w:r>
          </w:p>
          <w:p w:rsidR="0019665D" w:rsidRPr="00023099" w:rsidRDefault="0019665D" w:rsidP="0025040D">
            <w:pPr>
              <w:jc w:val="center"/>
              <w:rPr>
                <w:b/>
                <w:bCs/>
                <w:caps/>
              </w:rPr>
            </w:pPr>
            <w:r w:rsidRPr="00023099">
              <w:rPr>
                <w:b/>
                <w:bCs/>
                <w:caps/>
              </w:rPr>
              <w:t>на ступени начального общего образования</w:t>
            </w:r>
          </w:p>
          <w:p w:rsidR="0019665D" w:rsidRPr="00023099" w:rsidRDefault="0019665D" w:rsidP="0025040D">
            <w:pPr>
              <w:jc w:val="center"/>
              <w:rPr>
                <w:b/>
                <w:bCs/>
                <w:caps/>
              </w:rPr>
            </w:pPr>
          </w:p>
          <w:p w:rsidR="0019665D" w:rsidRPr="00023099" w:rsidRDefault="0019665D" w:rsidP="0025040D">
            <w:pPr>
              <w:jc w:val="center"/>
              <w:textAlignment w:val="top"/>
              <w:rPr>
                <w:b/>
              </w:rPr>
            </w:pPr>
            <w:r w:rsidRPr="00023099">
              <w:rPr>
                <w:b/>
              </w:rPr>
              <w:t>Программа содержит разделы:</w:t>
            </w:r>
          </w:p>
          <w:p w:rsidR="0019665D" w:rsidRPr="00023099" w:rsidRDefault="0019665D" w:rsidP="0025040D">
            <w:pPr>
              <w:textAlignment w:val="top"/>
            </w:pPr>
          </w:p>
          <w:p w:rsidR="0019665D" w:rsidRPr="00023099" w:rsidRDefault="0019665D" w:rsidP="0025040D">
            <w:pPr>
              <w:jc w:val="center"/>
              <w:textAlignment w:val="top"/>
            </w:pPr>
          </w:p>
          <w:p w:rsidR="0019665D" w:rsidRPr="00023099" w:rsidRDefault="0019665D" w:rsidP="00776813">
            <w:pPr>
              <w:keepNext/>
              <w:keepLines/>
              <w:numPr>
                <w:ilvl w:val="0"/>
                <w:numId w:val="314"/>
              </w:numPr>
              <w:contextualSpacing/>
              <w:textAlignment w:val="top"/>
              <w:rPr>
                <w:b/>
              </w:rPr>
            </w:pPr>
            <w:r w:rsidRPr="00023099">
              <w:rPr>
                <w:bCs/>
              </w:rPr>
              <w:t xml:space="preserve">Пояснительная записка. </w:t>
            </w:r>
          </w:p>
          <w:p w:rsidR="0019665D" w:rsidRPr="00023099" w:rsidRDefault="0019665D" w:rsidP="00776813">
            <w:pPr>
              <w:keepNext/>
              <w:keepLines/>
              <w:numPr>
                <w:ilvl w:val="0"/>
                <w:numId w:val="314"/>
              </w:numPr>
              <w:contextualSpacing/>
              <w:textAlignment w:val="top"/>
              <w:rPr>
                <w:b/>
              </w:rPr>
            </w:pPr>
            <w:r w:rsidRPr="00023099">
              <w:rPr>
                <w:bCs/>
              </w:rPr>
              <w:t>Цель и задачи духовно-нравственного</w:t>
            </w:r>
            <w:r w:rsidRPr="00023099">
              <w:t xml:space="preserve"> воспитания и развития обучающихся на ступени начального общего обр</w:t>
            </w:r>
            <w:r w:rsidRPr="00023099">
              <w:t>а</w:t>
            </w:r>
            <w:r w:rsidRPr="00023099">
              <w:t>зования.</w:t>
            </w:r>
            <w:r w:rsidRPr="00023099">
              <w:rPr>
                <w:b/>
              </w:rPr>
              <w:t xml:space="preserve"> </w:t>
            </w:r>
          </w:p>
          <w:p w:rsidR="0019665D" w:rsidRPr="00023099" w:rsidRDefault="0019665D" w:rsidP="00776813">
            <w:pPr>
              <w:keepNext/>
              <w:keepLines/>
              <w:numPr>
                <w:ilvl w:val="0"/>
                <w:numId w:val="314"/>
              </w:numPr>
              <w:contextualSpacing/>
              <w:textAlignment w:val="top"/>
            </w:pPr>
            <w:r w:rsidRPr="00023099">
              <w:rPr>
                <w:bCs/>
              </w:rPr>
              <w:t>Ценностные установки духовно-нравственного воспитания и развития обучающихся.</w:t>
            </w:r>
          </w:p>
          <w:p w:rsidR="0019665D" w:rsidRPr="00023099" w:rsidRDefault="0019665D" w:rsidP="00776813">
            <w:pPr>
              <w:numPr>
                <w:ilvl w:val="0"/>
                <w:numId w:val="314"/>
              </w:numPr>
              <w:tabs>
                <w:tab w:val="left" w:pos="568"/>
              </w:tabs>
              <w:contextualSpacing/>
              <w:textAlignment w:val="top"/>
            </w:pPr>
            <w:r w:rsidRPr="00023099">
              <w:t>Основные направления и ценностные основы духовно- нравственного развития.</w:t>
            </w:r>
          </w:p>
          <w:p w:rsidR="0019665D" w:rsidRPr="00023099" w:rsidRDefault="0019665D" w:rsidP="00776813">
            <w:pPr>
              <w:numPr>
                <w:ilvl w:val="0"/>
                <w:numId w:val="314"/>
              </w:numPr>
              <w:tabs>
                <w:tab w:val="left" w:pos="568"/>
              </w:tabs>
              <w:contextualSpacing/>
              <w:textAlignment w:val="top"/>
            </w:pPr>
            <w:r w:rsidRPr="00023099">
              <w:t xml:space="preserve">Принципы </w:t>
            </w:r>
            <w:r w:rsidRPr="00023099">
              <w:rPr>
                <w:bCs/>
              </w:rPr>
              <w:t>духовно-нравственного</w:t>
            </w:r>
            <w:r w:rsidRPr="00023099">
              <w:t xml:space="preserve"> воспитания и развития обучающихся.</w:t>
            </w:r>
          </w:p>
          <w:p w:rsidR="0019665D" w:rsidRPr="00023099" w:rsidRDefault="0019665D" w:rsidP="00776813">
            <w:pPr>
              <w:numPr>
                <w:ilvl w:val="0"/>
                <w:numId w:val="314"/>
              </w:numPr>
              <w:contextualSpacing/>
              <w:textAlignment w:val="top"/>
            </w:pPr>
            <w:r w:rsidRPr="00023099">
              <w:t>Организация духовно-нравственного воспитания и развития обучающихся.</w:t>
            </w:r>
          </w:p>
          <w:p w:rsidR="0019665D" w:rsidRPr="00023099" w:rsidRDefault="0019665D" w:rsidP="00776813">
            <w:pPr>
              <w:numPr>
                <w:ilvl w:val="0"/>
                <w:numId w:val="314"/>
              </w:numPr>
              <w:contextualSpacing/>
              <w:textAlignment w:val="top"/>
            </w:pPr>
            <w:r w:rsidRPr="00023099">
              <w:t>Совместная деятельность образовательного учреждения, семьи и общественности по духовно-нравственному развитию и воспит</w:t>
            </w:r>
            <w:r w:rsidRPr="00023099">
              <w:t>а</w:t>
            </w:r>
            <w:r w:rsidRPr="00023099">
              <w:t>нию обучающихся.</w:t>
            </w:r>
          </w:p>
          <w:p w:rsidR="0019665D" w:rsidRPr="00023099" w:rsidRDefault="0019665D" w:rsidP="00776813">
            <w:pPr>
              <w:numPr>
                <w:ilvl w:val="0"/>
                <w:numId w:val="314"/>
              </w:numPr>
              <w:contextualSpacing/>
              <w:textAlignment w:val="top"/>
            </w:pPr>
            <w:r w:rsidRPr="00023099">
              <w:t>Основное содержание различных видов деятельности по направлениям духовно-нравственного развития и воспитания обучающи</w:t>
            </w:r>
            <w:r w:rsidRPr="00023099">
              <w:t>х</w:t>
            </w:r>
            <w:r w:rsidRPr="00023099">
              <w:t>ся.</w:t>
            </w:r>
          </w:p>
          <w:p w:rsidR="0019665D" w:rsidRPr="00023099" w:rsidRDefault="0019665D" w:rsidP="00776813">
            <w:pPr>
              <w:numPr>
                <w:ilvl w:val="0"/>
                <w:numId w:val="314"/>
              </w:numPr>
              <w:contextualSpacing/>
              <w:textAlignment w:val="top"/>
            </w:pPr>
            <w:r w:rsidRPr="00023099">
              <w:t>Виды деятельности и формы занятий с обучающимися на ступени начального общего образования.</w:t>
            </w:r>
          </w:p>
          <w:p w:rsidR="0019665D" w:rsidRPr="00023099" w:rsidRDefault="0019665D" w:rsidP="00776813">
            <w:pPr>
              <w:numPr>
                <w:ilvl w:val="0"/>
                <w:numId w:val="314"/>
              </w:numPr>
              <w:contextualSpacing/>
              <w:textAlignment w:val="top"/>
            </w:pPr>
            <w:r w:rsidRPr="00023099">
              <w:t>Повышение педагогической культуры родителей (законных представителей) обучающихся.</w:t>
            </w:r>
          </w:p>
          <w:p w:rsidR="0019665D" w:rsidRPr="00023099" w:rsidRDefault="0019665D" w:rsidP="00776813">
            <w:pPr>
              <w:numPr>
                <w:ilvl w:val="0"/>
                <w:numId w:val="314"/>
              </w:numPr>
              <w:contextualSpacing/>
              <w:textAlignment w:val="top"/>
            </w:pPr>
            <w:r w:rsidRPr="00023099">
              <w:t>Планируемые результаты духовно-нравственного воспитания и развития обучающихся на ступени начального общего образования.</w:t>
            </w:r>
          </w:p>
          <w:p w:rsidR="0019665D" w:rsidRPr="00023099" w:rsidRDefault="0019665D" w:rsidP="00776813">
            <w:pPr>
              <w:numPr>
                <w:ilvl w:val="0"/>
                <w:numId w:val="314"/>
              </w:numPr>
              <w:contextualSpacing/>
              <w:textAlignment w:val="top"/>
            </w:pPr>
            <w:r w:rsidRPr="00023099">
              <w:t>Диагностика обучающихся начальной школы.</w:t>
            </w:r>
          </w:p>
          <w:p w:rsidR="0019665D" w:rsidRPr="00023099" w:rsidRDefault="0019665D" w:rsidP="0025040D">
            <w:pPr>
              <w:jc w:val="center"/>
              <w:rPr>
                <w:b/>
                <w:bCs/>
                <w:caps/>
              </w:rPr>
            </w:pPr>
            <w:r w:rsidRPr="00023099">
              <w:rPr>
                <w:b/>
                <w:bCs/>
                <w:caps/>
              </w:rPr>
              <w:t xml:space="preserve"> </w:t>
            </w:r>
          </w:p>
          <w:p w:rsidR="0019665D" w:rsidRPr="00023099" w:rsidRDefault="0019665D" w:rsidP="00776813">
            <w:pPr>
              <w:numPr>
                <w:ilvl w:val="0"/>
                <w:numId w:val="315"/>
              </w:numPr>
              <w:contextualSpacing/>
              <w:jc w:val="center"/>
            </w:pPr>
            <w:r w:rsidRPr="00023099">
              <w:rPr>
                <w:b/>
                <w:bCs/>
              </w:rPr>
              <w:t>Пояснительная записка</w:t>
            </w:r>
          </w:p>
          <w:p w:rsidR="0019665D" w:rsidRPr="00023099" w:rsidRDefault="0019665D" w:rsidP="0025040D">
            <w:pPr>
              <w:contextualSpacing/>
            </w:pPr>
          </w:p>
          <w:p w:rsidR="0019665D" w:rsidRPr="00023099" w:rsidRDefault="0019665D" w:rsidP="0025040D">
            <w:r w:rsidRPr="00023099">
              <w:t>Программа духовно-нравственного воспитания и развития обучающихся на ступени начального образования (далее – Программа ДНВи Р) направлена на обеспечение духовно-нравственного развития младших школьников муниципал</w:t>
            </w:r>
            <w:r w:rsidRPr="00023099">
              <w:t>ь</w:t>
            </w:r>
            <w:r w:rsidRPr="00023099">
              <w:t xml:space="preserve">ного общеобразовательного учреждения Каширская основная общеобразовательная школа. </w:t>
            </w:r>
          </w:p>
          <w:p w:rsidR="0019665D" w:rsidRPr="00023099" w:rsidRDefault="0019665D" w:rsidP="0025040D">
            <w:r w:rsidRPr="00023099">
              <w:t xml:space="preserve">Нормативно-правовой и методологической основой Программы ДНВиР являются: </w:t>
            </w:r>
          </w:p>
          <w:p w:rsidR="0019665D" w:rsidRPr="00023099" w:rsidRDefault="0019665D" w:rsidP="00776813">
            <w:pPr>
              <w:numPr>
                <w:ilvl w:val="0"/>
                <w:numId w:val="309"/>
              </w:numPr>
              <w:contextualSpacing/>
            </w:pPr>
            <w:r w:rsidRPr="00023099">
              <w:t xml:space="preserve">Закон Российской Федерации «Об образовании» </w:t>
            </w:r>
          </w:p>
          <w:p w:rsidR="0019665D" w:rsidRPr="00023099" w:rsidRDefault="0019665D" w:rsidP="00776813">
            <w:pPr>
              <w:numPr>
                <w:ilvl w:val="0"/>
                <w:numId w:val="309"/>
              </w:numPr>
              <w:contextualSpacing/>
            </w:pPr>
            <w:r w:rsidRPr="00023099">
              <w:t>Федеральный государственный стандарт начального общего образования</w:t>
            </w:r>
          </w:p>
          <w:p w:rsidR="0019665D" w:rsidRPr="00023099" w:rsidRDefault="0019665D" w:rsidP="00776813">
            <w:pPr>
              <w:numPr>
                <w:ilvl w:val="0"/>
                <w:numId w:val="309"/>
              </w:numPr>
              <w:contextualSpacing/>
            </w:pPr>
            <w:r w:rsidRPr="00023099">
              <w:t xml:space="preserve">Концепция духовно-нравственного развития и воспитания личности гражданина России </w:t>
            </w:r>
          </w:p>
          <w:p w:rsidR="0019665D" w:rsidRPr="00023099" w:rsidRDefault="0019665D" w:rsidP="00776813">
            <w:pPr>
              <w:numPr>
                <w:ilvl w:val="0"/>
                <w:numId w:val="309"/>
              </w:numPr>
              <w:contextualSpacing/>
            </w:pPr>
            <w:r w:rsidRPr="00023099">
              <w:t>Примерная основная образовательная программа начального общего образования.</w:t>
            </w:r>
          </w:p>
          <w:p w:rsidR="0019665D" w:rsidRPr="00023099" w:rsidRDefault="0019665D" w:rsidP="0025040D">
            <w:r w:rsidRPr="00023099">
              <w:t>В соответствии с Федеральным государственным образовательным стандартом начального общего образования Программа ДНВиР опир</w:t>
            </w:r>
            <w:r w:rsidRPr="00023099">
              <w:t>а</w:t>
            </w:r>
            <w:r w:rsidRPr="00023099">
              <w:t xml:space="preserve">ется на следующие ценности: </w:t>
            </w:r>
          </w:p>
          <w:p w:rsidR="0019665D" w:rsidRPr="00023099" w:rsidRDefault="0019665D" w:rsidP="00776813">
            <w:pPr>
              <w:numPr>
                <w:ilvl w:val="0"/>
                <w:numId w:val="310"/>
              </w:numPr>
              <w:contextualSpacing/>
            </w:pPr>
            <w:r w:rsidRPr="00023099">
              <w:rPr>
                <w:i/>
                <w:iCs/>
              </w:rPr>
              <w:t xml:space="preserve">патриотические чувства гражданина России; </w:t>
            </w:r>
          </w:p>
          <w:p w:rsidR="0019665D" w:rsidRPr="00023099" w:rsidRDefault="0019665D" w:rsidP="00776813">
            <w:pPr>
              <w:numPr>
                <w:ilvl w:val="0"/>
                <w:numId w:val="310"/>
              </w:numPr>
              <w:contextualSpacing/>
            </w:pPr>
            <w:r w:rsidRPr="00023099">
              <w:rPr>
                <w:i/>
                <w:iCs/>
              </w:rPr>
              <w:t xml:space="preserve">гражданская идентификация; </w:t>
            </w:r>
          </w:p>
          <w:p w:rsidR="0019665D" w:rsidRPr="00023099" w:rsidRDefault="0019665D" w:rsidP="00776813">
            <w:pPr>
              <w:numPr>
                <w:ilvl w:val="0"/>
                <w:numId w:val="310"/>
              </w:numPr>
              <w:contextualSpacing/>
            </w:pPr>
            <w:r w:rsidRPr="00023099">
              <w:rPr>
                <w:i/>
                <w:iCs/>
              </w:rPr>
              <w:t xml:space="preserve">общечеловеческие ценности; </w:t>
            </w:r>
          </w:p>
          <w:p w:rsidR="0019665D" w:rsidRPr="00023099" w:rsidRDefault="0019665D" w:rsidP="00776813">
            <w:pPr>
              <w:numPr>
                <w:ilvl w:val="0"/>
                <w:numId w:val="310"/>
              </w:numPr>
              <w:contextualSpacing/>
            </w:pPr>
            <w:r w:rsidRPr="00023099">
              <w:rPr>
                <w:i/>
                <w:iCs/>
              </w:rPr>
              <w:t>поликультурный мир;</w:t>
            </w:r>
          </w:p>
          <w:p w:rsidR="0019665D" w:rsidRPr="00023099" w:rsidRDefault="0019665D" w:rsidP="00776813">
            <w:pPr>
              <w:numPr>
                <w:ilvl w:val="0"/>
                <w:numId w:val="310"/>
              </w:numPr>
              <w:contextualSpacing/>
            </w:pPr>
            <w:r w:rsidRPr="00023099">
              <w:rPr>
                <w:i/>
                <w:iCs/>
              </w:rPr>
              <w:t xml:space="preserve"> личное</w:t>
            </w:r>
            <w:r w:rsidRPr="00023099">
              <w:t xml:space="preserve"> </w:t>
            </w:r>
            <w:r w:rsidRPr="00023099">
              <w:rPr>
                <w:i/>
                <w:iCs/>
              </w:rPr>
              <w:t>нравственное самосовершенствование.</w:t>
            </w:r>
          </w:p>
          <w:p w:rsidR="0019665D" w:rsidRPr="00023099" w:rsidRDefault="0019665D" w:rsidP="0025040D">
            <w:r w:rsidRPr="00023099">
              <w:t>Программа направлена на организацию нравственного уклада школьной жизни, включающего воспитательную, учебную, внеучебную, с</w:t>
            </w:r>
            <w:r w:rsidRPr="00023099">
              <w:t>о</w:t>
            </w:r>
            <w:r w:rsidRPr="00023099">
              <w:t>циально значимую деятельность обучающихся, основанного на системе духовных идеалов, ценностей, моральных приоритетов, реализу</w:t>
            </w:r>
            <w:r w:rsidRPr="00023099">
              <w:t>е</w:t>
            </w:r>
            <w:r w:rsidRPr="00023099">
              <w:t>мого в совместной социально-педагогической деятельности школы, семьи и других субъектов общественной жизни.</w:t>
            </w:r>
            <w:r w:rsidRPr="00023099">
              <w:rPr>
                <w:rFonts w:eastAsia="Calibri"/>
                <w:spacing w:val="-12"/>
                <w:lang w:eastAsia="en-US"/>
              </w:rPr>
              <w:t xml:space="preserve"> </w:t>
            </w:r>
          </w:p>
          <w:p w:rsidR="0019665D" w:rsidRPr="00023099" w:rsidRDefault="0019665D" w:rsidP="0025040D">
            <w:r w:rsidRPr="00023099">
              <w:t>Ведущая, ценностно и содержательно определяющая роль в создании социально открытого, нравственного уклада школьной жизни пр</w:t>
            </w:r>
            <w:r w:rsidRPr="00023099">
              <w:t>и</w:t>
            </w:r>
            <w:r w:rsidRPr="00023099">
              <w:t>надлежит педагогическому коллективу образовательного учреждения.</w:t>
            </w: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776813">
            <w:pPr>
              <w:numPr>
                <w:ilvl w:val="0"/>
                <w:numId w:val="315"/>
              </w:numPr>
              <w:spacing w:after="200" w:line="276" w:lineRule="auto"/>
              <w:contextualSpacing/>
              <w:jc w:val="center"/>
              <w:rPr>
                <w:b/>
              </w:rPr>
            </w:pPr>
            <w:r w:rsidRPr="00023099">
              <w:rPr>
                <w:b/>
              </w:rPr>
              <w:t>Цель и задачи духовно-нравственного воспитания и развития обучающихся на ступени начального общего образования</w:t>
            </w:r>
          </w:p>
          <w:p w:rsidR="0019665D" w:rsidRPr="00023099" w:rsidRDefault="0019665D" w:rsidP="0025040D">
            <w:pPr>
              <w:contextualSpacing/>
              <w:rPr>
                <w:b/>
              </w:rPr>
            </w:pPr>
            <w:r w:rsidRPr="00023099">
              <w:rPr>
                <w:b/>
              </w:rPr>
              <w:t xml:space="preserve">       </w:t>
            </w:r>
          </w:p>
          <w:p w:rsidR="0019665D" w:rsidRPr="00023099" w:rsidRDefault="0019665D" w:rsidP="0025040D">
            <w:pPr>
              <w:jc w:val="both"/>
              <w:textAlignment w:val="top"/>
            </w:pPr>
            <w:r w:rsidRPr="00023099">
              <w:rPr>
                <w:b/>
                <w:bCs/>
                <w:i/>
              </w:rPr>
              <w:t>Духовно-нравственное воспитание</w:t>
            </w:r>
            <w:r w:rsidRPr="00023099">
              <w:t xml:space="preserve"> – педагогически организованный процесс усвоения и принятия обучающимися б</w:t>
            </w:r>
            <w:r w:rsidRPr="00023099">
              <w:t>а</w:t>
            </w:r>
            <w:r w:rsidRPr="00023099">
              <w:t>зовых национальных ценностей, освоение системы общечеловеческих ценностей и культурных, духовных и нравственных ценностей многонационального нар</w:t>
            </w:r>
            <w:r w:rsidRPr="00023099">
              <w:t>о</w:t>
            </w:r>
            <w:r w:rsidRPr="00023099">
              <w:t xml:space="preserve">да Российской Федерации. </w:t>
            </w:r>
          </w:p>
          <w:p w:rsidR="0019665D" w:rsidRPr="00023099" w:rsidRDefault="0019665D" w:rsidP="0025040D">
            <w:pPr>
              <w:jc w:val="both"/>
              <w:textAlignment w:val="top"/>
            </w:pPr>
            <w:r w:rsidRPr="00023099">
              <w:rPr>
                <w:b/>
                <w:bCs/>
                <w:i/>
              </w:rPr>
              <w:t>Духовно-нравственное развитие</w:t>
            </w:r>
            <w:r w:rsidRPr="00023099">
              <w:rPr>
                <w:bCs/>
              </w:rPr>
              <w:t xml:space="preserve"> – осуществляемое в процессе социализации последовательное расширение и укре</w:t>
            </w:r>
            <w:r w:rsidRPr="00023099">
              <w:rPr>
                <w:bCs/>
              </w:rPr>
              <w:t>п</w:t>
            </w:r>
            <w:r w:rsidRPr="00023099">
              <w:rPr>
                <w:bCs/>
              </w:rPr>
              <w:t>ление ценностно-смысловой сферы личности, формирование способности человека оценивать и сознательно выстраивать на основе традиционных морал</w:t>
            </w:r>
            <w:r w:rsidRPr="00023099">
              <w:rPr>
                <w:bCs/>
              </w:rPr>
              <w:t>ь</w:t>
            </w:r>
            <w:r w:rsidRPr="00023099">
              <w:rPr>
                <w:bCs/>
              </w:rPr>
              <w:t>ных норм и нравственных идеалов отношения к себе, другим людям, обществу, государству, Отечеству, миру в целом</w:t>
            </w:r>
            <w:r w:rsidRPr="00023099">
              <w:t>.</w:t>
            </w:r>
          </w:p>
          <w:p w:rsidR="0019665D" w:rsidRPr="00023099" w:rsidRDefault="0019665D" w:rsidP="0025040D">
            <w:r w:rsidRPr="00023099">
              <w:rPr>
                <w:b/>
                <w:bCs/>
                <w:i/>
                <w:iCs/>
              </w:rPr>
              <w:t>Целью</w:t>
            </w:r>
            <w:r w:rsidRPr="00023099">
              <w:t xml:space="preserve"> духовно-нравственного развития и воспитания обучающихся на ступени начального общего образования явл</w:t>
            </w:r>
            <w:r w:rsidRPr="00023099">
              <w:t>я</w:t>
            </w:r>
            <w:r w:rsidRPr="00023099">
              <w:t>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</w:t>
            </w:r>
            <w:r w:rsidRPr="00023099">
              <w:t>ь</w:t>
            </w:r>
            <w:r w:rsidRPr="00023099">
              <w:lastRenderedPageBreak/>
              <w:t>турных традициях многонационального народа Российской Федерации.</w:t>
            </w:r>
          </w:p>
          <w:p w:rsidR="0019665D" w:rsidRPr="00023099" w:rsidRDefault="0019665D" w:rsidP="0025040D">
            <w:r w:rsidRPr="00023099">
              <w:rPr>
                <w:b/>
                <w:bCs/>
                <w:i/>
                <w:iCs/>
              </w:rPr>
              <w:t>Задачи</w:t>
            </w:r>
            <w:r w:rsidRPr="00023099">
              <w:t xml:space="preserve"> духовно-нравственного развития и воспитания обучающихся на ступени начального общего образования: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  <w:i/>
                <w:iCs/>
              </w:rPr>
              <w:t>В области формирования личностной культуры:</w:t>
            </w:r>
          </w:p>
          <w:p w:rsidR="0019665D" w:rsidRPr="00023099" w:rsidRDefault="0019665D" w:rsidP="00776813">
            <w:pPr>
              <w:numPr>
                <w:ilvl w:val="0"/>
                <w:numId w:val="311"/>
              </w:numPr>
            </w:pPr>
            <w:r w:rsidRPr="00023099">
              <w:t>формирование способности к духовному развитию, реализации творческого потенциала в учебно-игровой, пре</w:t>
            </w:r>
            <w:r w:rsidRPr="00023099">
              <w:t>д</w:t>
            </w:r>
            <w:r w:rsidRPr="00023099">
              <w:t>метно-продуктивной, социально ориентированной деятельности на основе нравственных установок и моральных норм, непрерывного о</w:t>
            </w:r>
            <w:r w:rsidRPr="00023099">
              <w:t>б</w:t>
            </w:r>
            <w:r w:rsidRPr="00023099">
              <w:t>разования, самовоспитания и универсальной духовно</w:t>
            </w:r>
            <w:r w:rsidRPr="00023099">
              <w:noBreakHyphen/>
              <w:t>нравственной компетенции - «ст</w:t>
            </w:r>
            <w:r w:rsidRPr="00023099">
              <w:t>а</w:t>
            </w:r>
            <w:r w:rsidRPr="00023099">
              <w:t>новиться лучше»;</w:t>
            </w:r>
          </w:p>
          <w:p w:rsidR="0019665D" w:rsidRPr="00023099" w:rsidRDefault="0019665D" w:rsidP="00776813">
            <w:pPr>
              <w:numPr>
                <w:ilvl w:val="0"/>
                <w:numId w:val="311"/>
              </w:numPr>
            </w:pPr>
            <w:r w:rsidRPr="00023099">
      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      </w:r>
          </w:p>
          <w:p w:rsidR="0019665D" w:rsidRPr="00023099" w:rsidRDefault="0019665D" w:rsidP="00776813">
            <w:pPr>
              <w:numPr>
                <w:ilvl w:val="0"/>
                <w:numId w:val="311"/>
              </w:numPr>
            </w:pPr>
            <w:r w:rsidRPr="00023099">
              <w:t>формирование основ нравственного самосознания личности (совести) - способности младшего школьника формулировать собстве</w:t>
            </w:r>
            <w:r w:rsidRPr="00023099">
              <w:t>н</w:t>
            </w:r>
            <w:r w:rsidRPr="00023099">
              <w:t>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      </w:r>
          </w:p>
          <w:p w:rsidR="0019665D" w:rsidRPr="00023099" w:rsidRDefault="0019665D" w:rsidP="00776813">
            <w:pPr>
              <w:numPr>
                <w:ilvl w:val="0"/>
                <w:numId w:val="311"/>
              </w:numPr>
            </w:pPr>
            <w:r w:rsidRPr="00023099">
              <w:t>формирование нравственного смысла учения;</w:t>
            </w:r>
          </w:p>
          <w:p w:rsidR="0019665D" w:rsidRPr="00023099" w:rsidRDefault="0019665D" w:rsidP="00776813">
            <w:pPr>
              <w:numPr>
                <w:ilvl w:val="0"/>
                <w:numId w:val="311"/>
              </w:numPr>
            </w:pPr>
            <w:r w:rsidRPr="00023099">
              <w:t>формирование основ морали -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</w:t>
            </w:r>
            <w:r w:rsidRPr="00023099">
              <w:t>о</w:t>
            </w:r>
            <w:r w:rsidRPr="00023099">
              <w:t>оценки, самоуважения и жизненного оптимизма;</w:t>
            </w:r>
          </w:p>
          <w:p w:rsidR="0019665D" w:rsidRPr="00023099" w:rsidRDefault="0019665D" w:rsidP="00776813">
            <w:pPr>
              <w:numPr>
                <w:ilvl w:val="0"/>
                <w:numId w:val="311"/>
              </w:numPr>
            </w:pPr>
            <w:r w:rsidRPr="00023099">
              <w:t>принятие обучающимся базовых национальных ценностей, национальных духовных традиций;</w:t>
            </w:r>
          </w:p>
          <w:p w:rsidR="0019665D" w:rsidRPr="00023099" w:rsidRDefault="0019665D" w:rsidP="00776813">
            <w:pPr>
              <w:numPr>
                <w:ilvl w:val="0"/>
                <w:numId w:val="311"/>
              </w:numPr>
            </w:pPr>
            <w:r w:rsidRPr="00023099">
              <w:t>формирование эстетических потребностей, ценностей и чувств;</w:t>
            </w:r>
          </w:p>
          <w:p w:rsidR="0019665D" w:rsidRPr="00023099" w:rsidRDefault="0019665D" w:rsidP="00776813">
            <w:pPr>
              <w:numPr>
                <w:ilvl w:val="0"/>
                <w:numId w:val="311"/>
              </w:numPr>
            </w:pPr>
            <w:r w:rsidRPr="00023099">
              <w:t>формирование способности открыто выражать и отстаивать свою нравственно оправданную позицию, проявлять критичность к со</w:t>
            </w:r>
            <w:r w:rsidRPr="00023099">
              <w:t>б</w:t>
            </w:r>
            <w:r w:rsidRPr="00023099">
              <w:t>ственным намерениям, мыслям и поступкам;</w:t>
            </w:r>
          </w:p>
          <w:p w:rsidR="0019665D" w:rsidRPr="00023099" w:rsidRDefault="0019665D" w:rsidP="00776813">
            <w:pPr>
              <w:numPr>
                <w:ilvl w:val="0"/>
                <w:numId w:val="311"/>
              </w:numPr>
            </w:pPr>
            <w:r w:rsidRPr="00023099">
      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      </w:r>
          </w:p>
          <w:p w:rsidR="0019665D" w:rsidRPr="00023099" w:rsidRDefault="0019665D" w:rsidP="00776813">
            <w:pPr>
              <w:numPr>
                <w:ilvl w:val="0"/>
                <w:numId w:val="311"/>
              </w:numPr>
            </w:pPr>
            <w:r w:rsidRPr="00023099">
              <w:t>развитие трудолюбия, способности к преодолению трудностей, целеустремлённости и настойчивости в достиж</w:t>
            </w:r>
            <w:r w:rsidRPr="00023099">
              <w:t>е</w:t>
            </w:r>
            <w:r w:rsidRPr="00023099">
              <w:t>нии результата.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  <w:i/>
                <w:iCs/>
              </w:rPr>
              <w:t>В области формирования социальной культуры:</w:t>
            </w:r>
          </w:p>
          <w:p w:rsidR="0019665D" w:rsidRPr="00023099" w:rsidRDefault="0019665D" w:rsidP="00776813">
            <w:pPr>
              <w:numPr>
                <w:ilvl w:val="0"/>
                <w:numId w:val="312"/>
              </w:numPr>
            </w:pPr>
            <w:r w:rsidRPr="00023099">
              <w:t>формирование основ российской гражданской идентичности;</w:t>
            </w:r>
          </w:p>
          <w:p w:rsidR="0019665D" w:rsidRPr="00023099" w:rsidRDefault="0019665D" w:rsidP="00776813">
            <w:pPr>
              <w:numPr>
                <w:ilvl w:val="0"/>
                <w:numId w:val="312"/>
              </w:numPr>
            </w:pPr>
            <w:r w:rsidRPr="00023099">
              <w:t>пробуждение веры в Россию, свой народ, чувства личной ответственности за Отечество;</w:t>
            </w:r>
          </w:p>
          <w:p w:rsidR="0019665D" w:rsidRPr="00023099" w:rsidRDefault="0019665D" w:rsidP="00776813">
            <w:pPr>
              <w:numPr>
                <w:ilvl w:val="0"/>
                <w:numId w:val="312"/>
              </w:numPr>
            </w:pPr>
            <w:r w:rsidRPr="00023099">
              <w:t>воспитание ценностного отношения к своему национальному языку и культуре;</w:t>
            </w:r>
          </w:p>
          <w:p w:rsidR="0019665D" w:rsidRPr="00023099" w:rsidRDefault="0019665D" w:rsidP="00776813">
            <w:pPr>
              <w:numPr>
                <w:ilvl w:val="0"/>
                <w:numId w:val="312"/>
              </w:numPr>
            </w:pPr>
            <w:r w:rsidRPr="00023099">
              <w:t>формирование патриотизма и гражданской солидарности;</w:t>
            </w:r>
          </w:p>
          <w:p w:rsidR="0019665D" w:rsidRPr="00023099" w:rsidRDefault="0019665D" w:rsidP="00776813">
            <w:pPr>
              <w:numPr>
                <w:ilvl w:val="0"/>
                <w:numId w:val="312"/>
              </w:numPr>
            </w:pPr>
            <w:r w:rsidRPr="00023099">
              <w:t>развитие навыков организации и осуществления сотрудничества с педагогами, сверстниками, родителями, старшими детьми в р</w:t>
            </w:r>
            <w:r w:rsidRPr="00023099">
              <w:t>е</w:t>
            </w:r>
            <w:r w:rsidRPr="00023099">
              <w:t>шении общих проблем;</w:t>
            </w:r>
          </w:p>
          <w:p w:rsidR="0019665D" w:rsidRPr="00023099" w:rsidRDefault="0019665D" w:rsidP="00776813">
            <w:pPr>
              <w:numPr>
                <w:ilvl w:val="0"/>
                <w:numId w:val="312"/>
              </w:numPr>
            </w:pPr>
            <w:r w:rsidRPr="00023099">
              <w:t>укрепление доверия к другим людям;</w:t>
            </w:r>
          </w:p>
          <w:p w:rsidR="0019665D" w:rsidRPr="00023099" w:rsidRDefault="0019665D" w:rsidP="00776813">
            <w:pPr>
              <w:numPr>
                <w:ilvl w:val="0"/>
                <w:numId w:val="312"/>
              </w:numPr>
            </w:pPr>
            <w:r w:rsidRPr="00023099">
              <w:t>развитие доброжелательности и эмоциональной отзывчивости, понимания других людей и сопереживания им;</w:t>
            </w:r>
          </w:p>
          <w:p w:rsidR="0019665D" w:rsidRPr="00023099" w:rsidRDefault="0019665D" w:rsidP="00776813">
            <w:pPr>
              <w:numPr>
                <w:ilvl w:val="0"/>
                <w:numId w:val="312"/>
              </w:numPr>
            </w:pPr>
            <w:r w:rsidRPr="00023099">
              <w:t>становление гуманистических и демократических ценностных ориентаций;</w:t>
            </w:r>
          </w:p>
          <w:p w:rsidR="0019665D" w:rsidRPr="00023099" w:rsidRDefault="0019665D" w:rsidP="00776813">
            <w:pPr>
              <w:numPr>
                <w:ilvl w:val="0"/>
                <w:numId w:val="312"/>
              </w:numPr>
            </w:pPr>
            <w:r w:rsidRPr="00023099">
      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      </w:r>
          </w:p>
          <w:p w:rsidR="0019665D" w:rsidRPr="00023099" w:rsidRDefault="0019665D" w:rsidP="00776813">
            <w:pPr>
              <w:numPr>
                <w:ilvl w:val="0"/>
                <w:numId w:val="312"/>
              </w:numPr>
            </w:pPr>
            <w:r w:rsidRPr="00023099">
              <w:lastRenderedPageBreak/>
              <w:t>формирование толерантности, уважения к языку, культурным, религиозным традициям, истории и образу жизни представителей н</w:t>
            </w:r>
            <w:r w:rsidRPr="00023099">
              <w:t>а</w:t>
            </w:r>
            <w:r w:rsidRPr="00023099">
              <w:t>родов России.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  <w:i/>
                <w:iCs/>
              </w:rPr>
              <w:t>В области формирования семейной культуры:</w:t>
            </w:r>
          </w:p>
          <w:p w:rsidR="0019665D" w:rsidRPr="00023099" w:rsidRDefault="0019665D" w:rsidP="00776813">
            <w:pPr>
              <w:numPr>
                <w:ilvl w:val="0"/>
                <w:numId w:val="313"/>
              </w:numPr>
            </w:pPr>
            <w:r w:rsidRPr="00023099">
              <w:t>формирование отношения к семье как основе российского общества;</w:t>
            </w:r>
          </w:p>
          <w:p w:rsidR="0019665D" w:rsidRPr="00023099" w:rsidRDefault="0019665D" w:rsidP="00776813">
            <w:pPr>
              <w:numPr>
                <w:ilvl w:val="0"/>
                <w:numId w:val="313"/>
              </w:numPr>
            </w:pPr>
            <w:r w:rsidRPr="00023099">
              <w:t>формирование у обучающегося уважительного отношения к родителям, осознанного, заботливого отношения к старшим и мла</w:t>
            </w:r>
            <w:r w:rsidRPr="00023099">
              <w:t>д</w:t>
            </w:r>
            <w:r w:rsidRPr="00023099">
              <w:t>шим;</w:t>
            </w:r>
          </w:p>
          <w:p w:rsidR="0019665D" w:rsidRPr="00023099" w:rsidRDefault="0019665D" w:rsidP="00776813">
            <w:pPr>
              <w:numPr>
                <w:ilvl w:val="0"/>
                <w:numId w:val="313"/>
              </w:numPr>
            </w:pPr>
            <w:r w:rsidRPr="00023099">
              <w:t>формирование представления о семейных ценностях, гендерных семейных ролях и уважения к ним;</w:t>
            </w:r>
          </w:p>
          <w:p w:rsidR="0019665D" w:rsidRPr="00023099" w:rsidRDefault="0019665D" w:rsidP="00776813">
            <w:pPr>
              <w:numPr>
                <w:ilvl w:val="0"/>
                <w:numId w:val="313"/>
              </w:numPr>
            </w:pPr>
            <w:r w:rsidRPr="00023099">
              <w:t>знакомство обучающегося с культурно-историческими традициями российской семьи.</w:t>
            </w:r>
          </w:p>
          <w:p w:rsidR="0019665D" w:rsidRPr="00023099" w:rsidRDefault="0019665D" w:rsidP="0025040D">
            <w:r w:rsidRPr="00023099">
              <w:t>Педагогическая организация  процесса духовно-нравственного развития и воспитания обучающихся предусматривает согласование усилий многих социальных субъектов: школы, семьи, учреждений дополнительного образования, культ</w:t>
            </w:r>
            <w:r w:rsidRPr="00023099">
              <w:t>у</w:t>
            </w:r>
            <w:r w:rsidRPr="00023099">
              <w:t>ры и спорта, традиционных религиозных организаций и общественных объединений, включая детско-юношеские дв</w:t>
            </w:r>
            <w:r w:rsidRPr="00023099">
              <w:t>и</w:t>
            </w:r>
            <w:r w:rsidRPr="00023099">
              <w:t>жения и организации.</w:t>
            </w:r>
          </w:p>
          <w:p w:rsidR="0019665D" w:rsidRPr="00023099" w:rsidRDefault="0019665D" w:rsidP="0025040D">
            <w:r w:rsidRPr="00023099">
              <w:t>Совместные усилия институтов общества направлены на достижение современного воспитательного идеала.</w:t>
            </w:r>
          </w:p>
          <w:p w:rsidR="0019665D" w:rsidRPr="00023099" w:rsidRDefault="0019665D" w:rsidP="0025040D"/>
          <w:p w:rsidR="0019665D" w:rsidRPr="00023099" w:rsidRDefault="0019665D" w:rsidP="0025040D">
            <w:pPr>
              <w:jc w:val="center"/>
            </w:pPr>
            <w:r w:rsidRPr="00023099">
              <w:rPr>
                <w:b/>
                <w:bCs/>
              </w:rPr>
              <w:t>3. Ценностные установки духовно-нравственного развития и воспитания учащихся.</w:t>
            </w:r>
          </w:p>
          <w:p w:rsidR="0019665D" w:rsidRPr="00023099" w:rsidRDefault="0019665D" w:rsidP="0025040D">
            <w:r w:rsidRPr="00023099">
              <w:t>Содержанием духовно-нравственного развития и воспитания являются ценности, хранимые в культурных, этнических, семейных  традиц</w:t>
            </w:r>
            <w:r w:rsidRPr="00023099">
              <w:t>и</w:t>
            </w:r>
            <w:r w:rsidRPr="00023099">
              <w:t>ях и передаваемые от поколения к поколению.</w:t>
            </w:r>
          </w:p>
          <w:p w:rsidR="0019665D" w:rsidRPr="00023099" w:rsidRDefault="0019665D" w:rsidP="0025040D">
            <w:r w:rsidRPr="00023099">
              <w:rPr>
                <w:b/>
              </w:rPr>
              <w:t>Традиционными источниками нравственности</w:t>
            </w:r>
            <w:r w:rsidRPr="00023099">
              <w:t xml:space="preserve"> являются:</w:t>
            </w:r>
          </w:p>
          <w:p w:rsidR="0019665D" w:rsidRPr="00023099" w:rsidRDefault="0019665D" w:rsidP="0025040D">
            <w:r w:rsidRPr="00023099">
              <w:t xml:space="preserve">• </w:t>
            </w:r>
            <w:r w:rsidRPr="00023099">
              <w:rPr>
                <w:b/>
                <w:i/>
              </w:rPr>
              <w:t>патриотизм</w:t>
            </w:r>
            <w:r w:rsidRPr="00023099">
              <w:t xml:space="preserve"> — любовь к Родине, своему краю, своему народу, служение Отечеству;</w:t>
            </w:r>
          </w:p>
          <w:p w:rsidR="0019665D" w:rsidRPr="00023099" w:rsidRDefault="0019665D" w:rsidP="0025040D">
            <w:r w:rsidRPr="00023099">
              <w:t xml:space="preserve">• </w:t>
            </w:r>
            <w:r w:rsidRPr="00023099">
              <w:rPr>
                <w:b/>
                <w:i/>
              </w:rPr>
              <w:t>социальная солидарность</w:t>
            </w:r>
            <w:r w:rsidRPr="00023099">
              <w:t xml:space="preserve"> — свобода личная и национальная; уважение и доверие к людям, институтам государства и гражданского о</w:t>
            </w:r>
            <w:r w:rsidRPr="00023099">
              <w:t>б</w:t>
            </w:r>
            <w:r w:rsidRPr="00023099">
              <w:t>щества; справедливость, равноправие, милосердие, честь, достоинство;</w:t>
            </w:r>
          </w:p>
          <w:p w:rsidR="0019665D" w:rsidRPr="00023099" w:rsidRDefault="0019665D" w:rsidP="0025040D">
            <w:r w:rsidRPr="00023099">
              <w:t xml:space="preserve">• </w:t>
            </w:r>
            <w:r w:rsidRPr="00023099">
              <w:rPr>
                <w:b/>
                <w:i/>
              </w:rPr>
              <w:t>гражданственность</w:t>
            </w:r>
            <w:r w:rsidRPr="00023099">
              <w:t xml:space="preserve"> — долг перед Отечеством, правовое государство, гражданское общество, закон и правопорядок, поликультурный мир, свобода совести и вероисповедания, забота о благосостоянии общества;</w:t>
            </w:r>
          </w:p>
          <w:p w:rsidR="0019665D" w:rsidRPr="00023099" w:rsidRDefault="0019665D" w:rsidP="0025040D">
            <w:r w:rsidRPr="00023099">
              <w:t xml:space="preserve">• </w:t>
            </w:r>
            <w:r w:rsidRPr="00023099">
              <w:rPr>
                <w:b/>
                <w:i/>
              </w:rPr>
              <w:t xml:space="preserve">семья </w:t>
            </w:r>
            <w:r w:rsidRPr="00023099">
              <w:t>— любовь и верность, забота, помощь и поддержка,  равноправие, здоровье, достаток, уважение к родителям, забота о старших и младших, забота о продолжении рода;</w:t>
            </w:r>
          </w:p>
          <w:p w:rsidR="0019665D" w:rsidRPr="00023099" w:rsidRDefault="0019665D" w:rsidP="0025040D">
            <w:r w:rsidRPr="00023099">
              <w:t xml:space="preserve">• </w:t>
            </w:r>
            <w:r w:rsidRPr="00023099">
              <w:rPr>
                <w:b/>
                <w:i/>
              </w:rPr>
              <w:t>личность</w:t>
            </w:r>
            <w:r w:rsidRPr="00023099">
              <w:t xml:space="preserve"> — саморазвитие и совершенствование, смысл жизни, внутренняя гармония,   самоуважение, достоинство, любовь к жизни и человечеству, мудрость, способность к личностному и нравственному выбору;</w:t>
            </w:r>
          </w:p>
          <w:p w:rsidR="0019665D" w:rsidRPr="00023099" w:rsidRDefault="0019665D" w:rsidP="0025040D">
            <w:r w:rsidRPr="00023099">
              <w:t xml:space="preserve">• </w:t>
            </w:r>
            <w:r w:rsidRPr="00023099">
              <w:rPr>
                <w:b/>
                <w:i/>
              </w:rPr>
              <w:t>труд и творчество</w:t>
            </w:r>
            <w:r w:rsidRPr="00023099">
              <w:t xml:space="preserve"> — уважение к труду, творчество и созидание, целеустремлённость и настойчивость, трудолюбие;</w:t>
            </w:r>
          </w:p>
          <w:p w:rsidR="0019665D" w:rsidRPr="00023099" w:rsidRDefault="0019665D" w:rsidP="0025040D">
            <w:r w:rsidRPr="00023099">
              <w:t xml:space="preserve">• </w:t>
            </w:r>
            <w:r w:rsidRPr="00023099">
              <w:rPr>
                <w:b/>
                <w:i/>
              </w:rPr>
              <w:t>наука</w:t>
            </w:r>
            <w:r w:rsidRPr="00023099">
              <w:t xml:space="preserve"> — ценность знания, стремление к познанию и истине, научная картина мира;</w:t>
            </w:r>
          </w:p>
          <w:p w:rsidR="0019665D" w:rsidRPr="00023099" w:rsidRDefault="0019665D" w:rsidP="0025040D">
            <w:r w:rsidRPr="00023099">
              <w:t xml:space="preserve">• </w:t>
            </w:r>
            <w:r w:rsidRPr="00023099">
              <w:rPr>
                <w:b/>
                <w:i/>
              </w:rPr>
              <w:t>традиционные религии</w:t>
            </w:r>
            <w:r w:rsidRPr="00023099">
              <w:t xml:space="preserve"> — представления о вере, духовности, религиозной жизни человека, ценности религиозного мировоззрения, тол</w:t>
            </w:r>
            <w:r w:rsidRPr="00023099">
              <w:t>е</w:t>
            </w:r>
            <w:r w:rsidRPr="00023099">
              <w:t>рантности;</w:t>
            </w:r>
          </w:p>
          <w:p w:rsidR="0019665D" w:rsidRPr="00023099" w:rsidRDefault="0019665D" w:rsidP="0025040D">
            <w:r w:rsidRPr="00023099">
              <w:t xml:space="preserve">• </w:t>
            </w:r>
            <w:r w:rsidRPr="00023099">
              <w:rPr>
                <w:b/>
                <w:i/>
              </w:rPr>
              <w:t>искусство и литература</w:t>
            </w:r>
            <w:r w:rsidRPr="00023099">
              <w:t xml:space="preserve"> — красота, гармония, духовный мир человека, нравственный выбор, смысл жизни, эстет</w:t>
            </w:r>
            <w:r w:rsidRPr="00023099">
              <w:t>и</w:t>
            </w:r>
            <w:r w:rsidRPr="00023099">
              <w:t>ческое развитие;</w:t>
            </w:r>
          </w:p>
          <w:p w:rsidR="0019665D" w:rsidRPr="00023099" w:rsidRDefault="0019665D" w:rsidP="0025040D">
            <w:r w:rsidRPr="00023099">
              <w:t xml:space="preserve">• </w:t>
            </w:r>
            <w:r w:rsidRPr="00023099">
              <w:rPr>
                <w:b/>
                <w:i/>
              </w:rPr>
              <w:t>природа</w:t>
            </w:r>
            <w:r w:rsidRPr="00023099">
              <w:t xml:space="preserve"> — эволюция, родная земля, заповедная природа, планета Земля, экологическое сознание;</w:t>
            </w:r>
          </w:p>
          <w:p w:rsidR="0019665D" w:rsidRPr="00023099" w:rsidRDefault="0019665D" w:rsidP="0025040D">
            <w:r w:rsidRPr="00023099">
              <w:t xml:space="preserve">• </w:t>
            </w:r>
            <w:r w:rsidRPr="00023099">
              <w:rPr>
                <w:b/>
                <w:i/>
              </w:rPr>
              <w:t>человечество</w:t>
            </w:r>
            <w:r w:rsidRPr="00023099">
              <w:t xml:space="preserve"> — мир во всём мире, многообразие и уважение культур и народов, прогресс человечества, междун</w:t>
            </w:r>
            <w:r w:rsidRPr="00023099">
              <w:t>а</w:t>
            </w:r>
            <w:r w:rsidRPr="00023099">
              <w:t>родное сотрудничество.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lastRenderedPageBreak/>
              <w:t> 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4. Основные направления и ценностные основы духовно-нравственного развития и воспитания обучающихся.</w:t>
            </w:r>
          </w:p>
          <w:p w:rsidR="0019665D" w:rsidRPr="00023099" w:rsidRDefault="0019665D" w:rsidP="0025040D">
            <w:pPr>
              <w:jc w:val="center"/>
            </w:pPr>
          </w:p>
          <w:p w:rsidR="0019665D" w:rsidRPr="00023099" w:rsidRDefault="0019665D" w:rsidP="0025040D">
            <w:r w:rsidRPr="00023099">
              <w:t>Каждое из направлений духовно-нравственного развития и воспитания обучающихся основано на определённой системе базовых наци</w:t>
            </w:r>
            <w:r w:rsidRPr="00023099">
              <w:t>о</w:t>
            </w:r>
            <w:r w:rsidRPr="00023099">
              <w:t>нальных ценностей и обеспечивает усвоение их обучающимися.</w:t>
            </w:r>
          </w:p>
          <w:p w:rsidR="0019665D" w:rsidRPr="00023099" w:rsidRDefault="0019665D" w:rsidP="0025040D">
            <w:pPr>
              <w:rPr>
                <w:b/>
                <w:bCs/>
                <w:i/>
                <w:iCs/>
              </w:rPr>
            </w:pPr>
            <w:r w:rsidRPr="00023099">
              <w:t xml:space="preserve">Организация духовно-нравственного развития и воспитания обучающихся осуществляется по следующим </w:t>
            </w:r>
            <w:r w:rsidRPr="00023099">
              <w:rPr>
                <w:b/>
                <w:bCs/>
                <w:i/>
                <w:iCs/>
              </w:rPr>
              <w:t>направлен</w:t>
            </w:r>
            <w:r w:rsidRPr="00023099">
              <w:rPr>
                <w:b/>
                <w:bCs/>
                <w:i/>
                <w:iCs/>
              </w:rPr>
              <w:t>и</w:t>
            </w:r>
            <w:r w:rsidRPr="00023099">
              <w:rPr>
                <w:b/>
                <w:bCs/>
                <w:i/>
                <w:iCs/>
              </w:rPr>
              <w:t>ям:</w:t>
            </w:r>
          </w:p>
          <w:tbl>
            <w:tblPr>
              <w:tblW w:w="14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48"/>
              <w:gridCol w:w="10064"/>
            </w:tblGrid>
            <w:tr w:rsidR="0019665D" w:rsidRPr="00023099" w:rsidTr="0025040D">
              <w:tc>
                <w:tcPr>
                  <w:tcW w:w="4248" w:type="dxa"/>
                  <w:shd w:val="clear" w:color="auto" w:fill="auto"/>
                </w:tcPr>
                <w:p w:rsidR="0019665D" w:rsidRPr="00023099" w:rsidRDefault="0019665D" w:rsidP="0025040D">
                  <w:pPr>
                    <w:jc w:val="center"/>
                    <w:rPr>
                      <w:b/>
                    </w:rPr>
                  </w:pPr>
                  <w:r w:rsidRPr="00023099">
                    <w:rPr>
                      <w:b/>
                    </w:rPr>
                    <w:t>Направления ДНВиР</w:t>
                  </w:r>
                </w:p>
              </w:tc>
              <w:tc>
                <w:tcPr>
                  <w:tcW w:w="10064" w:type="dxa"/>
                  <w:shd w:val="clear" w:color="auto" w:fill="auto"/>
                </w:tcPr>
                <w:p w:rsidR="0019665D" w:rsidRPr="00023099" w:rsidRDefault="0019665D" w:rsidP="0025040D">
                  <w:pPr>
                    <w:ind w:right="176"/>
                    <w:jc w:val="center"/>
                    <w:rPr>
                      <w:b/>
                    </w:rPr>
                  </w:pPr>
                  <w:r w:rsidRPr="00023099">
                    <w:rPr>
                      <w:b/>
                    </w:rPr>
                    <w:t>Ценностные основы</w:t>
                  </w:r>
                </w:p>
              </w:tc>
            </w:tr>
            <w:tr w:rsidR="0019665D" w:rsidRPr="00023099" w:rsidTr="0025040D">
              <w:trPr>
                <w:trHeight w:val="1639"/>
              </w:trPr>
              <w:tc>
                <w:tcPr>
                  <w:tcW w:w="4248" w:type="dxa"/>
                  <w:shd w:val="clear" w:color="auto" w:fill="auto"/>
                </w:tcPr>
                <w:p w:rsidR="0019665D" w:rsidRPr="00023099" w:rsidRDefault="0019665D" w:rsidP="0025040D">
                  <w:r w:rsidRPr="00023099">
                    <w:t>1.Воспитание гражданственности, патриотизма, уважения к правам, св</w:t>
                  </w:r>
                  <w:r w:rsidRPr="00023099">
                    <w:t>о</w:t>
                  </w:r>
                  <w:r w:rsidRPr="00023099">
                    <w:t>бодам и обязанн</w:t>
                  </w:r>
                  <w:r w:rsidRPr="00023099">
                    <w:t>о</w:t>
                  </w:r>
                  <w:r w:rsidRPr="00023099">
                    <w:t>стям человека.</w:t>
                  </w:r>
                </w:p>
              </w:tc>
              <w:tc>
                <w:tcPr>
                  <w:tcW w:w="10064" w:type="dxa"/>
                  <w:shd w:val="clear" w:color="auto" w:fill="auto"/>
                </w:tcPr>
                <w:p w:rsidR="0019665D" w:rsidRPr="00023099" w:rsidRDefault="0019665D" w:rsidP="0025040D">
                  <w:r w:rsidRPr="00023099">
                    <w:t xml:space="preserve">Ценности: </w:t>
                  </w:r>
                  <w:r w:rsidRPr="00023099">
                    <w:rPr>
                      <w:i/>
                      <w:iCs/>
                    </w:rPr>
                    <w:t>любовь к России, своему народу, своему краю; служение Отечеству; правовое гос</w:t>
                  </w:r>
                  <w:r w:rsidRPr="00023099">
                    <w:rPr>
                      <w:i/>
                      <w:iCs/>
                    </w:rPr>
                    <w:t>у</w:t>
                  </w:r>
                  <w:r w:rsidRPr="00023099">
                    <w:rPr>
                      <w:i/>
                      <w:iCs/>
                    </w:rPr>
                    <w:t>дарство; гражданское общество; закон и правопорядок; поликул</w:t>
                  </w:r>
                  <w:r w:rsidRPr="00023099">
                    <w:rPr>
                      <w:i/>
                      <w:iCs/>
                    </w:rPr>
                    <w:t>ь</w:t>
                  </w:r>
                  <w:r w:rsidRPr="00023099">
                    <w:rPr>
                      <w:i/>
                      <w:iCs/>
                    </w:rPr>
                    <w:t>турный мир; свобода личная и национальная; доверие к людям, институтам г</w:t>
                  </w:r>
                  <w:r w:rsidRPr="00023099">
                    <w:rPr>
                      <w:i/>
                      <w:iCs/>
                    </w:rPr>
                    <w:t>о</w:t>
                  </w:r>
                  <w:r w:rsidRPr="00023099">
                    <w:rPr>
                      <w:i/>
                      <w:iCs/>
                    </w:rPr>
                    <w:t>сударства и гражданского общества.</w:t>
                  </w:r>
                </w:p>
              </w:tc>
            </w:tr>
            <w:tr w:rsidR="0019665D" w:rsidRPr="00023099" w:rsidTr="0025040D">
              <w:tc>
                <w:tcPr>
                  <w:tcW w:w="4248" w:type="dxa"/>
                  <w:shd w:val="clear" w:color="auto" w:fill="auto"/>
                </w:tcPr>
                <w:p w:rsidR="0019665D" w:rsidRPr="00023099" w:rsidRDefault="0019665D" w:rsidP="0025040D">
                  <w:r w:rsidRPr="00023099">
                    <w:t>2.Воспитание нравственных чувств и этического сознания.</w:t>
                  </w:r>
                </w:p>
              </w:tc>
              <w:tc>
                <w:tcPr>
                  <w:tcW w:w="10064" w:type="dxa"/>
                  <w:shd w:val="clear" w:color="auto" w:fill="auto"/>
                </w:tcPr>
                <w:p w:rsidR="0019665D" w:rsidRPr="00023099" w:rsidRDefault="0019665D" w:rsidP="0025040D">
                  <w:r w:rsidRPr="00023099">
                    <w:t xml:space="preserve">Ценности: </w:t>
                  </w:r>
                  <w:r w:rsidRPr="00023099">
                    <w:rPr>
                      <w:i/>
                      <w:iCs/>
                    </w:rPr>
                    <w:t>нравственный выбор; жизнь и смысл жизни; справедливость; мил</w:t>
                  </w:r>
                  <w:r w:rsidRPr="00023099">
                    <w:rPr>
                      <w:i/>
                      <w:iCs/>
                    </w:rPr>
                    <w:t>о</w:t>
                  </w:r>
                  <w:r w:rsidRPr="00023099">
                    <w:rPr>
                      <w:i/>
                      <w:iCs/>
                    </w:rPr>
                    <w:t>сердие; честь; достоинство; уважение к родителям; уважение достоинства человека, равноправие, отве</w:t>
                  </w:r>
                  <w:r w:rsidRPr="00023099">
                    <w:rPr>
                      <w:i/>
                      <w:iCs/>
                    </w:rPr>
                    <w:t>т</w:t>
                  </w:r>
                  <w:r w:rsidRPr="00023099">
                    <w:rPr>
                      <w:i/>
                      <w:iCs/>
                    </w:rPr>
                    <w:t>ственность и чувство долга; забота и помощь, мораль, честность, щедрость, забота о старших и младших; свобода совести и вероисповедания; толерантность, представление о вере, духовной культуре и светской этике.</w:t>
                  </w:r>
                </w:p>
              </w:tc>
            </w:tr>
            <w:tr w:rsidR="0019665D" w:rsidRPr="00023099" w:rsidTr="0025040D">
              <w:trPr>
                <w:trHeight w:val="894"/>
              </w:trPr>
              <w:tc>
                <w:tcPr>
                  <w:tcW w:w="4248" w:type="dxa"/>
                  <w:shd w:val="clear" w:color="auto" w:fill="auto"/>
                </w:tcPr>
                <w:p w:rsidR="0019665D" w:rsidRPr="00023099" w:rsidRDefault="0019665D" w:rsidP="0025040D">
                  <w:pPr>
                    <w:ind w:left="29" w:right="-108"/>
                  </w:pPr>
                  <w:r w:rsidRPr="00023099">
                    <w:t>3.Воспитание трудолюбия, тво</w:t>
                  </w:r>
                  <w:r w:rsidRPr="00023099">
                    <w:t>р</w:t>
                  </w:r>
                  <w:r w:rsidRPr="00023099">
                    <w:t>ческого отношения к учению, труду, жизни.</w:t>
                  </w:r>
                </w:p>
              </w:tc>
              <w:tc>
                <w:tcPr>
                  <w:tcW w:w="10064" w:type="dxa"/>
                  <w:shd w:val="clear" w:color="auto" w:fill="auto"/>
                </w:tcPr>
                <w:p w:rsidR="0019665D" w:rsidRPr="00023099" w:rsidRDefault="0019665D" w:rsidP="0025040D">
                  <w:r w:rsidRPr="00023099">
                    <w:t xml:space="preserve">Ценности: </w:t>
                  </w:r>
                  <w:r w:rsidRPr="00023099">
                    <w:rPr>
                      <w:i/>
                      <w:iCs/>
                    </w:rPr>
                    <w:t>уважение к труду; творчество и созидание; стремление к познанию и истине; ц</w:t>
                  </w:r>
                  <w:r w:rsidRPr="00023099">
                    <w:rPr>
                      <w:i/>
                      <w:iCs/>
                    </w:rPr>
                    <w:t>е</w:t>
                  </w:r>
                  <w:r w:rsidRPr="00023099">
                    <w:rPr>
                      <w:i/>
                      <w:iCs/>
                    </w:rPr>
                    <w:t>леустремлённость и настойчивость; бережливость; трудолюбие.</w:t>
                  </w:r>
                </w:p>
              </w:tc>
            </w:tr>
            <w:tr w:rsidR="0019665D" w:rsidRPr="00023099" w:rsidTr="0025040D">
              <w:tc>
                <w:tcPr>
                  <w:tcW w:w="4248" w:type="dxa"/>
                  <w:shd w:val="clear" w:color="auto" w:fill="auto"/>
                </w:tcPr>
                <w:p w:rsidR="0019665D" w:rsidRPr="00023099" w:rsidRDefault="0019665D" w:rsidP="0025040D">
                  <w:pPr>
                    <w:ind w:left="29"/>
                  </w:pPr>
                  <w:r w:rsidRPr="00023099">
                    <w:t>4.Воспитание ценностного о</w:t>
                  </w:r>
                  <w:r w:rsidRPr="00023099">
                    <w:t>т</w:t>
                  </w:r>
                  <w:r w:rsidRPr="00023099">
                    <w:t>ношения к природе, окружающей среде (экол</w:t>
                  </w:r>
                  <w:r w:rsidRPr="00023099">
                    <w:t>о</w:t>
                  </w:r>
                  <w:r w:rsidRPr="00023099">
                    <w:t>гическое восп</w:t>
                  </w:r>
                  <w:r w:rsidRPr="00023099">
                    <w:t>и</w:t>
                  </w:r>
                  <w:r w:rsidRPr="00023099">
                    <w:t>тание).</w:t>
                  </w:r>
                </w:p>
              </w:tc>
              <w:tc>
                <w:tcPr>
                  <w:tcW w:w="10064" w:type="dxa"/>
                  <w:shd w:val="clear" w:color="auto" w:fill="auto"/>
                </w:tcPr>
                <w:p w:rsidR="0019665D" w:rsidRPr="00023099" w:rsidRDefault="0019665D" w:rsidP="0025040D">
                  <w:r w:rsidRPr="00023099">
                    <w:t xml:space="preserve">Ценности: </w:t>
                  </w:r>
                  <w:r w:rsidRPr="00023099">
                    <w:rPr>
                      <w:i/>
                      <w:iCs/>
                    </w:rPr>
                    <w:t>родная земля; заповедная природа; планета Земля; экологическое со</w:t>
                  </w:r>
                  <w:r w:rsidRPr="00023099">
                    <w:rPr>
                      <w:i/>
                      <w:iCs/>
                    </w:rPr>
                    <w:t>з</w:t>
                  </w:r>
                  <w:r w:rsidRPr="00023099">
                    <w:rPr>
                      <w:i/>
                      <w:iCs/>
                    </w:rPr>
                    <w:t>нание.</w:t>
                  </w:r>
                </w:p>
                <w:p w:rsidR="0019665D" w:rsidRPr="00023099" w:rsidRDefault="0019665D" w:rsidP="0025040D"/>
              </w:tc>
            </w:tr>
            <w:tr w:rsidR="0019665D" w:rsidRPr="00023099" w:rsidTr="0025040D">
              <w:tc>
                <w:tcPr>
                  <w:tcW w:w="4248" w:type="dxa"/>
                  <w:shd w:val="clear" w:color="auto" w:fill="auto"/>
                </w:tcPr>
                <w:p w:rsidR="0019665D" w:rsidRPr="00023099" w:rsidRDefault="0019665D" w:rsidP="0025040D">
                  <w:r w:rsidRPr="00023099">
                    <w:t>5.Воспитание ценностного о</w:t>
                  </w:r>
                  <w:r w:rsidRPr="00023099">
                    <w:t>т</w:t>
                  </w:r>
                  <w:r w:rsidRPr="00023099">
                    <w:t>ношения к прекрасному, формирование пре</w:t>
                  </w:r>
                  <w:r w:rsidRPr="00023099">
                    <w:t>д</w:t>
                  </w:r>
                  <w:r w:rsidRPr="00023099">
                    <w:t>ставлений об эст</w:t>
                  </w:r>
                  <w:r w:rsidRPr="00023099">
                    <w:t>е</w:t>
                  </w:r>
                  <w:r w:rsidRPr="00023099">
                    <w:t xml:space="preserve">тических идеалах и ценностях (эстетическое воспитание). </w:t>
                  </w:r>
                </w:p>
              </w:tc>
              <w:tc>
                <w:tcPr>
                  <w:tcW w:w="10064" w:type="dxa"/>
                  <w:shd w:val="clear" w:color="auto" w:fill="auto"/>
                </w:tcPr>
                <w:p w:rsidR="0019665D" w:rsidRPr="00023099" w:rsidRDefault="0019665D" w:rsidP="0025040D">
                  <w:r w:rsidRPr="00023099">
                    <w:t xml:space="preserve">Ценности: </w:t>
                  </w:r>
                  <w:r w:rsidRPr="00023099">
                    <w:rPr>
                      <w:i/>
                      <w:iCs/>
                    </w:rPr>
                    <w:t>красота; гармония; духовный мир человека; эстетическое развитие, самовыраж</w:t>
                  </w:r>
                  <w:r w:rsidRPr="00023099">
                    <w:rPr>
                      <w:i/>
                      <w:iCs/>
                    </w:rPr>
                    <w:t>е</w:t>
                  </w:r>
                  <w:r w:rsidRPr="00023099">
                    <w:rPr>
                      <w:i/>
                      <w:iCs/>
                    </w:rPr>
                    <w:t>ние в творчестве и искусстве.</w:t>
                  </w:r>
                </w:p>
              </w:tc>
            </w:tr>
          </w:tbl>
          <w:p w:rsidR="0019665D" w:rsidRPr="00023099" w:rsidRDefault="0019665D" w:rsidP="0025040D"/>
          <w:p w:rsidR="0019665D" w:rsidRPr="00023099" w:rsidRDefault="0019665D" w:rsidP="0025040D">
            <w:r w:rsidRPr="00023099">
              <w:t>Все направления духовно-нравственного развития и воспитания важны, дополняют друг друга и обеспечивают развитие личности на осн</w:t>
            </w:r>
            <w:r w:rsidRPr="00023099">
              <w:t>о</w:t>
            </w:r>
            <w:r w:rsidRPr="00023099">
              <w:t>ве отечественных духовных, нравственных и культурных традиций.</w:t>
            </w:r>
          </w:p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pPr>
              <w:contextualSpacing/>
              <w:jc w:val="center"/>
              <w:rPr>
                <w:b/>
              </w:rPr>
            </w:pPr>
            <w:r w:rsidRPr="00023099">
              <w:rPr>
                <w:b/>
              </w:rPr>
              <w:t>5. Принципы духовно-нравственного воспитания и развития обучающихся.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 xml:space="preserve">Образовательное учреждение реализует поставленные задачи с учетом следующих </w:t>
            </w:r>
            <w:r w:rsidRPr="00023099">
              <w:rPr>
                <w:b/>
                <w:bCs/>
                <w:i/>
                <w:iCs/>
              </w:rPr>
              <w:t>принципов:</w:t>
            </w:r>
          </w:p>
          <w:p w:rsidR="0019665D" w:rsidRPr="00023099" w:rsidRDefault="0019665D" w:rsidP="00776813">
            <w:pPr>
              <w:numPr>
                <w:ilvl w:val="0"/>
                <w:numId w:val="307"/>
              </w:numPr>
              <w:spacing w:after="200" w:line="276" w:lineRule="auto"/>
              <w:ind w:left="0"/>
            </w:pPr>
            <w:r w:rsidRPr="00023099">
              <w:rPr>
                <w:b/>
                <w:i/>
                <w:iCs/>
              </w:rPr>
              <w:t>1. Принцип личностно-ориентированного подхода</w:t>
            </w:r>
            <w:r w:rsidRPr="00023099">
              <w:rPr>
                <w:b/>
              </w:rPr>
              <w:t>:</w:t>
            </w:r>
            <w:r w:rsidRPr="00023099">
              <w:t xml:space="preserve"> учет особенностей развития личности каждого учащегося, уровня сформированности его интересов. Процесс воспитания должен быть организован таким образом, чтобы дети осваивали социальные роли, с которыми впервые сталкиваются в школьной жизни: «ученик», «член классного коллектива», «о</w:t>
            </w:r>
            <w:r w:rsidRPr="00023099">
              <w:t>д</w:t>
            </w:r>
            <w:r w:rsidRPr="00023099">
              <w:t>ноклассник», «участник деятельности». Программа работы образовательного учреждения опирается на особенности контингента учащихся.</w:t>
            </w:r>
          </w:p>
          <w:p w:rsidR="0019665D" w:rsidRPr="00023099" w:rsidRDefault="0019665D" w:rsidP="00776813">
            <w:pPr>
              <w:numPr>
                <w:ilvl w:val="0"/>
                <w:numId w:val="307"/>
              </w:numPr>
              <w:ind w:left="0"/>
              <w:contextualSpacing/>
              <w:textAlignment w:val="top"/>
            </w:pPr>
            <w:r w:rsidRPr="00023099">
              <w:rPr>
                <w:b/>
                <w:i/>
                <w:iCs/>
              </w:rPr>
              <w:t>2. Принцип соответствия требованиям современного общества и общественно значимым нравственным ценн</w:t>
            </w:r>
            <w:r w:rsidRPr="00023099">
              <w:rPr>
                <w:b/>
                <w:i/>
                <w:iCs/>
              </w:rPr>
              <w:t>о</w:t>
            </w:r>
            <w:r w:rsidRPr="00023099">
              <w:rPr>
                <w:b/>
                <w:i/>
                <w:iCs/>
              </w:rPr>
              <w:t>стям.</w:t>
            </w:r>
            <w:r w:rsidRPr="00023099">
              <w:t xml:space="preserve"> Воспитание, направленное на духовно-нравственное развитие обучающихся и поддерживаемое укладом школ</w:t>
            </w:r>
            <w:r w:rsidRPr="00023099">
              <w:t>ь</w:t>
            </w:r>
            <w:r w:rsidRPr="00023099">
              <w:t>ной жизни, включает в себя организацию учебной, внеучебной и внешкольной, в том числе общественно полезной, деятель</w:t>
            </w:r>
            <w:r w:rsidRPr="00023099">
              <w:softHyphen/>
              <w:t>ности младших школьников. Интеграция содержания ра</w:t>
            </w:r>
            <w:r w:rsidRPr="00023099">
              <w:t>з</w:t>
            </w:r>
            <w:r w:rsidRPr="00023099">
              <w:t>лич</w:t>
            </w:r>
            <w:r w:rsidRPr="00023099">
              <w:softHyphen/>
              <w:t>ных видов деятельности обучающихся в рамках программы их духовно-нравственного развития и воспитания осуществляется и на о</w:t>
            </w:r>
            <w:r w:rsidRPr="00023099">
              <w:t>с</w:t>
            </w:r>
            <w:r w:rsidRPr="00023099">
              <w:t>нове базовых национальных ценностей. Каждая из базовых ценностей, педагогически определяемая как вопрос,  превращается в воспит</w:t>
            </w:r>
            <w:r w:rsidRPr="00023099">
              <w:t>а</w:t>
            </w:r>
            <w:r w:rsidRPr="00023099">
              <w:t>тельную зад</w:t>
            </w:r>
            <w:r w:rsidRPr="00023099">
              <w:t>а</w:t>
            </w:r>
            <w:r w:rsidRPr="00023099">
              <w:t xml:space="preserve">чу. Что есть Отечество? Семья? Милосердие? Закон? Честь? И т. д. Понимание — это </w:t>
            </w:r>
            <w:r w:rsidRPr="00023099">
              <w:rPr>
                <w:lang w:eastAsia="en-US"/>
              </w:rPr>
              <w:t xml:space="preserve">ответ </w:t>
            </w:r>
            <w:r w:rsidRPr="00023099">
              <w:t>на вопрос. Оно достигается через вопрошание общественного значения ценностей и открытие их личностного смысла. Для решения воспитательных задач обучающиеся вместе с педагогами, родителями, иными субъектами культур</w:t>
            </w:r>
            <w:r w:rsidRPr="00023099">
              <w:softHyphen/>
              <w:t>ной</w:t>
            </w:r>
            <w:r w:rsidRPr="00023099">
              <w:rPr>
                <w:lang w:eastAsia="en-US"/>
              </w:rPr>
              <w:t xml:space="preserve">, </w:t>
            </w:r>
            <w:r w:rsidRPr="00023099">
              <w:t>гражданской жизни обр</w:t>
            </w:r>
            <w:r w:rsidRPr="00023099">
              <w:t>а</w:t>
            </w:r>
            <w:r w:rsidRPr="00023099">
              <w:t>щаются к содержанию:</w:t>
            </w:r>
          </w:p>
          <w:p w:rsidR="0019665D" w:rsidRPr="00023099" w:rsidRDefault="0019665D" w:rsidP="0025040D">
            <w:pPr>
              <w:tabs>
                <w:tab w:val="left" w:pos="568"/>
              </w:tabs>
              <w:textAlignment w:val="top"/>
            </w:pPr>
            <w:r w:rsidRPr="00023099">
              <w:t>•  общеобразовательных дисциплин;</w:t>
            </w:r>
          </w:p>
          <w:p w:rsidR="0019665D" w:rsidRPr="00023099" w:rsidRDefault="0019665D" w:rsidP="0025040D">
            <w:pPr>
              <w:tabs>
                <w:tab w:val="left" w:pos="568"/>
              </w:tabs>
              <w:textAlignment w:val="top"/>
            </w:pPr>
            <w:r w:rsidRPr="00023099">
              <w:t>•  </w:t>
            </w:r>
            <w:r w:rsidRPr="00023099">
              <w:rPr>
                <w:bCs/>
              </w:rPr>
              <w:t>произведений искусства</w:t>
            </w:r>
            <w:r w:rsidRPr="00023099">
              <w:rPr>
                <w:b/>
                <w:bCs/>
              </w:rPr>
              <w:t>;</w:t>
            </w:r>
          </w:p>
          <w:p w:rsidR="0019665D" w:rsidRPr="00023099" w:rsidRDefault="0019665D" w:rsidP="0025040D">
            <w:pPr>
              <w:tabs>
                <w:tab w:val="left" w:pos="587"/>
              </w:tabs>
              <w:textAlignment w:val="top"/>
            </w:pPr>
            <w:r w:rsidRPr="00023099">
              <w:t>•  периодической литературы, публикаций, радио- и теле</w:t>
            </w:r>
            <w:r w:rsidRPr="00023099">
              <w:softHyphen/>
              <w:t>передач, отражающих современную жизнь;</w:t>
            </w:r>
          </w:p>
          <w:p w:rsidR="0019665D" w:rsidRPr="00023099" w:rsidRDefault="0019665D" w:rsidP="0025040D">
            <w:pPr>
              <w:tabs>
                <w:tab w:val="left" w:pos="573"/>
              </w:tabs>
              <w:textAlignment w:val="top"/>
            </w:pPr>
            <w:r w:rsidRPr="00023099">
              <w:t>•  </w:t>
            </w:r>
            <w:r w:rsidRPr="00023099">
              <w:rPr>
                <w:bCs/>
              </w:rPr>
              <w:t>духовной культуры и фольклора народов России;</w:t>
            </w:r>
          </w:p>
          <w:p w:rsidR="0019665D" w:rsidRPr="00023099" w:rsidRDefault="0019665D" w:rsidP="0025040D">
            <w:pPr>
              <w:tabs>
                <w:tab w:val="left" w:pos="558"/>
              </w:tabs>
              <w:textAlignment w:val="top"/>
            </w:pPr>
            <w:r w:rsidRPr="00023099">
              <w:t>•  </w:t>
            </w:r>
            <w:r w:rsidRPr="00023099">
              <w:rPr>
                <w:bCs/>
              </w:rPr>
              <w:t>истории, традиций и современной жизни своей Родины, моего края, своей семьи;</w:t>
            </w:r>
          </w:p>
          <w:p w:rsidR="0019665D" w:rsidRPr="00023099" w:rsidRDefault="0019665D" w:rsidP="0025040D">
            <w:pPr>
              <w:jc w:val="both"/>
              <w:textAlignment w:val="top"/>
            </w:pPr>
            <w:r w:rsidRPr="00023099">
              <w:t>жизненного опыта своих родителей (законных представителей) и прародителей;</w:t>
            </w:r>
          </w:p>
          <w:p w:rsidR="0019665D" w:rsidRPr="00023099" w:rsidRDefault="0019665D" w:rsidP="0025040D">
            <w:pPr>
              <w:tabs>
                <w:tab w:val="left" w:pos="582"/>
              </w:tabs>
              <w:textAlignment w:val="top"/>
            </w:pPr>
            <w:r w:rsidRPr="00023099">
              <w:t>•  общественно полезной и личностно значимой деятель</w:t>
            </w:r>
            <w:r w:rsidRPr="00023099">
              <w:softHyphen/>
              <w:t>ности в рамках педагогически организованных социальных и культурных практик;</w:t>
            </w:r>
          </w:p>
          <w:p w:rsidR="0019665D" w:rsidRPr="00023099" w:rsidRDefault="0019665D" w:rsidP="0025040D">
            <w:pPr>
              <w:tabs>
                <w:tab w:val="left" w:pos="543"/>
              </w:tabs>
              <w:textAlignment w:val="top"/>
            </w:pPr>
            <w:r w:rsidRPr="00023099">
              <w:t>•  других источников информации и научного знания.</w:t>
            </w:r>
          </w:p>
          <w:p w:rsidR="0019665D" w:rsidRPr="00023099" w:rsidRDefault="0019665D" w:rsidP="0025040D">
            <w:pPr>
              <w:rPr>
                <w:b/>
                <w:bCs/>
              </w:rPr>
            </w:pPr>
            <w:r w:rsidRPr="00023099">
              <w:rPr>
                <w:b/>
                <w:bCs/>
                <w:i/>
              </w:rPr>
              <w:t>3.Принцип идентификации (персонификации</w:t>
            </w:r>
            <w:r w:rsidRPr="00023099">
              <w:rPr>
                <w:bCs/>
                <w:i/>
              </w:rPr>
              <w:t>).</w:t>
            </w:r>
            <w:r w:rsidRPr="00023099">
              <w:t xml:space="preserve"> Идентификация — устойчивое отождествление себя со значимым другим, стремление быть похожим на него. В младшем школьном возрасте преобладает образно-эмоциональное вос</w:t>
            </w:r>
            <w:r w:rsidRPr="00023099">
              <w:softHyphen/>
              <w:t>приятие действительности, развиты мех</w:t>
            </w:r>
            <w:r w:rsidRPr="00023099">
              <w:t>а</w:t>
            </w:r>
            <w:r w:rsidRPr="00023099">
              <w:t>низмы подражания, эмпатии, способность к идентификации. В этом возрасте выражена ориентация на персонифицированные идеалы — яр</w:t>
            </w:r>
            <w:r w:rsidRPr="00023099">
              <w:softHyphen/>
              <w:t>кие, эмоционально-привлекательные образы людей (а также природных явлений, живых и неживых существ в образе че</w:t>
            </w:r>
            <w:r w:rsidRPr="00023099">
              <w:softHyphen/>
              <w:t>ловека), нера</w:t>
            </w:r>
            <w:r w:rsidRPr="00023099">
              <w:t>з</w:t>
            </w:r>
            <w:r w:rsidRPr="00023099">
              <w:t>рывно связанные с той ситуацией, в которой они себя проявили. Персонифицированные идеалы являются действенными средствами нра</w:t>
            </w:r>
            <w:r w:rsidRPr="00023099">
              <w:t>в</w:t>
            </w:r>
            <w:r w:rsidRPr="00023099">
              <w:t>ственного воспит</w:t>
            </w:r>
            <w:r w:rsidRPr="00023099">
              <w:t>а</w:t>
            </w:r>
            <w:r w:rsidRPr="00023099">
              <w:t>ния ребёнка.</w:t>
            </w:r>
            <w:r w:rsidRPr="00023099">
              <w:rPr>
                <w:b/>
                <w:bCs/>
              </w:rPr>
              <w:t xml:space="preserve"> </w:t>
            </w:r>
          </w:p>
          <w:p w:rsidR="0019665D" w:rsidRPr="00023099" w:rsidRDefault="0019665D" w:rsidP="0025040D">
            <w:r w:rsidRPr="00023099">
              <w:rPr>
                <w:b/>
                <w:i/>
                <w:iCs/>
              </w:rPr>
              <w:t>4.Принцип разнообразия и альтруистичности деятельности</w:t>
            </w:r>
            <w:r w:rsidRPr="00023099">
              <w:t xml:space="preserve"> реализуется посредством организации разнообразной деятельности детей: младшие школьники принимают участие в подготовке и организации труда, игры, общения, кот</w:t>
            </w:r>
            <w:r w:rsidRPr="00023099">
              <w:t>о</w:t>
            </w:r>
            <w:r w:rsidRPr="00023099">
              <w:t>рые направлены на помощь, содействие, сопереживание объектам окружающего мира, проявление альтруистических чувств и бескорыстных поступков.</w:t>
            </w:r>
          </w:p>
          <w:p w:rsidR="0019665D" w:rsidRPr="00023099" w:rsidRDefault="0019665D" w:rsidP="0025040D">
            <w:r w:rsidRPr="00023099">
              <w:t>Перечисленные принципы определяют концептуальную основу уклада школьной жизни. Придают ему жизненную, социальную, культу</w:t>
            </w:r>
            <w:r w:rsidRPr="00023099">
              <w:t>р</w:t>
            </w:r>
            <w:r w:rsidRPr="00023099">
              <w:t>ную, нравственную силу. Обучающиеся испытывают большое доверие к учителю.</w:t>
            </w:r>
          </w:p>
          <w:p w:rsidR="0019665D" w:rsidRPr="00023099" w:rsidRDefault="0019665D" w:rsidP="0025040D">
            <w:r w:rsidRPr="00023099">
              <w:lastRenderedPageBreak/>
              <w:t>Именно педагог не только словами, но и всем своим поведением, своей личностью формирует устойчивые представления ребенка о спр</w:t>
            </w:r>
            <w:r w:rsidRPr="00023099">
              <w:t>а</w:t>
            </w:r>
            <w:r w:rsidRPr="00023099">
              <w:t>ведливости, человечности, нравственности, об отношениях между людьми. Характер отношений между педагогом и детьми во многом о</w:t>
            </w:r>
            <w:r w:rsidRPr="00023099">
              <w:t>п</w:t>
            </w:r>
            <w:r w:rsidRPr="00023099">
              <w:t>ределяет качество духовно-нравственного развития и воспитания.</w:t>
            </w:r>
          </w:p>
          <w:p w:rsidR="0019665D" w:rsidRPr="00023099" w:rsidRDefault="0019665D" w:rsidP="0025040D">
            <w:r w:rsidRPr="00023099">
              <w:t>Уклад школьной жизни моделирует пространство культуры с абсолютным приоритетом традиционных нравственных начал. Учитель через уклад школьной жизни вводит ребенка в мир высокой культуры. Но принять ту или иную це</w:t>
            </w:r>
            <w:r w:rsidRPr="00023099">
              <w:t>н</w:t>
            </w:r>
            <w:r w:rsidRPr="00023099">
              <w:t>ность ребенок должен сам, через собственную деятельность. Поэтому педагогическая поддержка нравственного сам</w:t>
            </w:r>
            <w:r w:rsidRPr="00023099">
              <w:t>о</w:t>
            </w:r>
            <w:r w:rsidRPr="00023099">
              <w:t>определения младшего школьника есть одно из условий его духовно-нравственного развития. В процессе нравственн</w:t>
            </w:r>
            <w:r w:rsidRPr="00023099">
              <w:t>о</w:t>
            </w:r>
            <w:r w:rsidRPr="00023099">
              <w:t>го самоопределения пробуждается самое главное в человеке – совесть, его нравственное самосознание.</w:t>
            </w:r>
          </w:p>
          <w:p w:rsidR="0019665D" w:rsidRPr="00023099" w:rsidRDefault="0019665D" w:rsidP="0025040D">
            <w:r w:rsidRPr="00023099">
              <w:t>Духовно-нравственное развитие и воспитание должны преодолевать младших школьников. Необходимо формировать и стимулировать стремление ребенка включаться в посильное решение проблем школьного коллектива, своей семьи, села, находить возможности для совм</w:t>
            </w:r>
            <w:r w:rsidRPr="00023099">
              <w:t>е</w:t>
            </w:r>
            <w:r w:rsidRPr="00023099">
              <w:t>стной общественно полезной деятельности детей и взрослых, младших и старших детей.</w:t>
            </w:r>
          </w:p>
          <w:p w:rsidR="0019665D" w:rsidRPr="00023099" w:rsidRDefault="0019665D" w:rsidP="0025040D">
            <w:r w:rsidRPr="00023099">
              <w:t>Соединение внутреннего и внешнего миров происходит через осознание и усвоение ребенком моральных норм, по</w:t>
            </w:r>
            <w:r w:rsidRPr="00023099">
              <w:t>д</w:t>
            </w:r>
            <w:r w:rsidRPr="00023099">
              <w:t>держивающих, с одной стороны, нравственное здоровье личности, с другой – бесконфликтное, конструктивное взаим</w:t>
            </w:r>
            <w:r w:rsidRPr="00023099">
              <w:t>о</w:t>
            </w:r>
            <w:r w:rsidRPr="00023099">
              <w:t>действие человека с другими людьми.</w:t>
            </w:r>
          </w:p>
          <w:p w:rsidR="0019665D" w:rsidRPr="00023099" w:rsidRDefault="0019665D" w:rsidP="0025040D"/>
          <w:p w:rsidR="0019665D" w:rsidRPr="00023099" w:rsidRDefault="0019665D" w:rsidP="0025040D">
            <w:pPr>
              <w:jc w:val="center"/>
              <w:textAlignment w:val="top"/>
            </w:pPr>
            <w:r w:rsidRPr="00023099">
              <w:rPr>
                <w:b/>
              </w:rPr>
              <w:t>6.Организация духовно-нравственного развития и воспитания учащихся.</w:t>
            </w:r>
          </w:p>
          <w:p w:rsidR="0019665D" w:rsidRPr="00023099" w:rsidRDefault="0019665D" w:rsidP="0025040D">
            <w:pPr>
              <w:jc w:val="both"/>
              <w:textAlignment w:val="top"/>
            </w:pPr>
            <w:r w:rsidRPr="00023099">
              <w:rPr>
                <w:b/>
              </w:rPr>
              <w:t> </w:t>
            </w:r>
          </w:p>
          <w:p w:rsidR="0019665D" w:rsidRPr="00023099" w:rsidRDefault="0019665D" w:rsidP="0025040D">
            <w:pPr>
              <w:textAlignment w:val="top"/>
            </w:pPr>
            <w:r w:rsidRPr="00023099">
              <w:t>Программа интегрирует основные виды и формы деятельности ребёнка: урочную, внеурочную, вне</w:t>
            </w:r>
            <w:r w:rsidRPr="00023099">
              <w:softHyphen/>
              <w:t>школьную, семейную, общественно п</w:t>
            </w:r>
            <w:r w:rsidRPr="00023099">
              <w:t>о</w:t>
            </w:r>
            <w:r w:rsidRPr="00023099">
              <w:t>лезную, трудовую, эс</w:t>
            </w:r>
            <w:r w:rsidRPr="00023099">
              <w:softHyphen/>
              <w:t>тетическую, социально коммуникативную и др. на основе ба</w:t>
            </w:r>
            <w:r w:rsidRPr="00023099">
              <w:softHyphen/>
              <w:t>зовых национальных ценностей, традиционных морал</w:t>
            </w:r>
            <w:r w:rsidRPr="00023099">
              <w:t>ь</w:t>
            </w:r>
            <w:r w:rsidRPr="00023099">
              <w:t>ных норм, национальных духовных традиций народов России.</w:t>
            </w:r>
          </w:p>
          <w:p w:rsidR="0019665D" w:rsidRPr="00023099" w:rsidRDefault="0019665D" w:rsidP="0025040D">
            <w:pPr>
              <w:textAlignment w:val="top"/>
            </w:pPr>
            <w:r w:rsidRPr="00023099">
              <w:t>Реализация программы предполагает создание социально открытого пространства, когда каждый педагог, сотрудник школы, родители ра</w:t>
            </w:r>
            <w:r w:rsidRPr="00023099">
              <w:t>з</w:t>
            </w:r>
            <w:r w:rsidRPr="00023099">
              <w:t>деляют ключевые смыслы духовных и нравственных идеалов и ценностей, положенных в основание данной программы, стремясь к их ре</w:t>
            </w:r>
            <w:r w:rsidRPr="00023099">
              <w:t>а</w:t>
            </w:r>
            <w:r w:rsidRPr="00023099">
              <w:t xml:space="preserve">лизации в практической жизнедеятельности: </w:t>
            </w:r>
          </w:p>
          <w:p w:rsidR="0019665D" w:rsidRPr="00023099" w:rsidRDefault="0019665D" w:rsidP="0025040D">
            <w:pPr>
              <w:tabs>
                <w:tab w:val="left" w:pos="-180"/>
              </w:tabs>
              <w:adjustRightInd w:val="0"/>
              <w:jc w:val="both"/>
              <w:textAlignment w:val="top"/>
            </w:pPr>
            <w:r w:rsidRPr="00023099">
              <w:rPr>
                <w:rFonts w:eastAsia="Symbol"/>
              </w:rPr>
              <w:t>  </w:t>
            </w:r>
            <w:r w:rsidRPr="00023099">
              <w:t xml:space="preserve">в содержании и построении уроков; </w:t>
            </w:r>
          </w:p>
          <w:p w:rsidR="0019665D" w:rsidRPr="00023099" w:rsidRDefault="0019665D" w:rsidP="0025040D">
            <w:pPr>
              <w:tabs>
                <w:tab w:val="left" w:pos="-180"/>
              </w:tabs>
              <w:adjustRightInd w:val="0"/>
              <w:jc w:val="both"/>
              <w:textAlignment w:val="top"/>
            </w:pPr>
            <w:r w:rsidRPr="00023099">
              <w:rPr>
                <w:rFonts w:eastAsia="Symbol"/>
              </w:rPr>
              <w:t>  </w:t>
            </w:r>
            <w:r w:rsidRPr="00023099">
              <w:t>в способах организации совместной деятельности взрослых и детей в учебной и внеучебной деятельности; в характере общения и с</w:t>
            </w:r>
            <w:r w:rsidRPr="00023099">
              <w:t>о</w:t>
            </w:r>
            <w:r w:rsidRPr="00023099">
              <w:t>трудничества взрослого и ребенка;</w:t>
            </w:r>
          </w:p>
          <w:p w:rsidR="0019665D" w:rsidRPr="00023099" w:rsidRDefault="0019665D" w:rsidP="0025040D">
            <w:pPr>
              <w:adjustRightInd w:val="0"/>
              <w:jc w:val="both"/>
              <w:textAlignment w:val="top"/>
            </w:pPr>
            <w:r w:rsidRPr="00023099">
              <w:rPr>
                <w:rFonts w:eastAsia="Symbol"/>
              </w:rPr>
              <w:t>  </w:t>
            </w:r>
            <w:r w:rsidRPr="00023099">
              <w:t>в опыте организации индивидуальной, групповой, коллективной деятельности учащихся;</w:t>
            </w:r>
          </w:p>
          <w:p w:rsidR="0019665D" w:rsidRPr="00023099" w:rsidRDefault="0019665D" w:rsidP="0025040D">
            <w:pPr>
              <w:adjustRightInd w:val="0"/>
              <w:jc w:val="both"/>
              <w:textAlignment w:val="top"/>
            </w:pPr>
            <w:r w:rsidRPr="00023099">
              <w:rPr>
                <w:rFonts w:eastAsia="Symbol"/>
              </w:rPr>
              <w:t xml:space="preserve">  </w:t>
            </w:r>
            <w:r w:rsidRPr="00023099">
              <w:t>в специальных событиях, спроектированных с  учетом определенной ценности и смысла;</w:t>
            </w:r>
          </w:p>
          <w:p w:rsidR="0019665D" w:rsidRPr="00023099" w:rsidRDefault="0019665D" w:rsidP="0025040D">
            <w:pPr>
              <w:adjustRightInd w:val="0"/>
              <w:jc w:val="both"/>
              <w:textAlignment w:val="top"/>
            </w:pPr>
            <w:r w:rsidRPr="00023099">
              <w:rPr>
                <w:rFonts w:eastAsia="Symbol"/>
              </w:rPr>
              <w:t>  </w:t>
            </w:r>
            <w:r w:rsidRPr="00023099">
              <w:t xml:space="preserve">в личном  примере ученикам. </w:t>
            </w:r>
          </w:p>
          <w:p w:rsidR="0019665D" w:rsidRPr="00023099" w:rsidRDefault="0019665D" w:rsidP="0025040D">
            <w:pPr>
              <w:adjustRightInd w:val="0"/>
              <w:jc w:val="both"/>
              <w:textAlignment w:val="top"/>
            </w:pP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7. Совместная деятельность образовательного учреждения, семьи и общественности по духовно-нравственному развитию и восп</w:t>
            </w:r>
            <w:r w:rsidRPr="00023099">
              <w:rPr>
                <w:b/>
              </w:rPr>
              <w:t>и</w:t>
            </w:r>
            <w:r w:rsidRPr="00023099">
              <w:rPr>
                <w:b/>
              </w:rPr>
              <w:t>танию обучающихся.</w:t>
            </w:r>
          </w:p>
          <w:p w:rsidR="0019665D" w:rsidRPr="00023099" w:rsidRDefault="00626CA2" w:rsidP="0025040D">
            <w:pPr>
              <w:jc w:val="both"/>
              <w:textAlignment w:val="top"/>
            </w:pPr>
            <w:r w:rsidRPr="00023099">
              <w:rPr>
                <w:noProof/>
              </w:rPr>
              <w:pict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_x0000_s1213" type="#_x0000_t56" style="position:absolute;left:0;text-align:left;margin-left:390.35pt;margin-top:12.6pt;width:110.9pt;height:93.45pt;z-index:251670016" fillcolor="#fbd4b4">
                  <v:textbox style="mso-next-textbox:#_x0000_s1213">
                    <w:txbxContent>
                      <w:p w:rsidR="0025040D" w:rsidRDefault="0025040D" w:rsidP="0019665D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25040D" w:rsidRPr="001E00C6" w:rsidRDefault="0025040D" w:rsidP="0019665D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1E00C6">
                          <w:rPr>
                            <w:b/>
                            <w:sz w:val="28"/>
                            <w:szCs w:val="28"/>
                          </w:rPr>
                          <w:t>ШКОЛА</w:t>
                        </w:r>
                      </w:p>
                    </w:txbxContent>
                  </v:textbox>
                </v:shape>
              </w:pict>
            </w:r>
          </w:p>
          <w:p w:rsidR="0019665D" w:rsidRPr="00023099" w:rsidRDefault="00626CA2" w:rsidP="0025040D">
            <w:pPr>
              <w:jc w:val="both"/>
              <w:textAlignment w:val="top"/>
            </w:pPr>
            <w:r w:rsidRPr="00023099">
              <w:rPr>
                <w:noProof/>
              </w:rPr>
              <w:pict>
                <v:shape id="_x0000_s1219" type="#_x0000_t56" style="position:absolute;left:0;text-align:left;margin-left:285.35pt;margin-top:3pt;width:100.1pt;height:75.45pt;z-index:251676160" fillcolor="#fbd4b4">
                  <v:textbox style="mso-next-textbox:#_x0000_s1219">
                    <w:txbxContent>
                      <w:p w:rsidR="0025040D" w:rsidRPr="000D2647" w:rsidRDefault="0025040D" w:rsidP="0019665D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0D2647">
                          <w:rPr>
                            <w:b/>
                            <w:sz w:val="28"/>
                            <w:szCs w:val="28"/>
                          </w:rPr>
                          <w:t>С</w:t>
                        </w:r>
                        <w:r w:rsidRPr="000D2647">
                          <w:rPr>
                            <w:b/>
                            <w:sz w:val="28"/>
                            <w:szCs w:val="28"/>
                          </w:rPr>
                          <w:t>Е</w:t>
                        </w:r>
                        <w:r w:rsidRPr="000D2647">
                          <w:rPr>
                            <w:b/>
                            <w:sz w:val="28"/>
                            <w:szCs w:val="28"/>
                          </w:rPr>
                          <w:t>МЬЯ</w:t>
                        </w:r>
                      </w:p>
                    </w:txbxContent>
                  </v:textbox>
                </v:shape>
              </w:pict>
            </w:r>
          </w:p>
          <w:p w:rsidR="0019665D" w:rsidRPr="00023099" w:rsidRDefault="0019665D" w:rsidP="0025040D">
            <w:pPr>
              <w:jc w:val="both"/>
              <w:textAlignment w:val="top"/>
            </w:pPr>
          </w:p>
          <w:p w:rsidR="0019665D" w:rsidRPr="00023099" w:rsidRDefault="00626CA2" w:rsidP="0025040D">
            <w:pPr>
              <w:jc w:val="both"/>
              <w:textAlignment w:val="top"/>
            </w:pPr>
            <w:r w:rsidRPr="00023099">
              <w:rPr>
                <w:noProof/>
              </w:rPr>
              <w:lastRenderedPageBreak/>
              <w:pict>
                <v:shape id="_x0000_s1214" type="#_x0000_t56" style="position:absolute;left:0;text-align:left;margin-left:103.25pt;margin-top:1.1pt;width:191.3pt;height:98.6pt;z-index:251671040" fillcolor="#fbd4b4">
                  <v:textbox style="mso-next-textbox:#_x0000_s1214">
                    <w:txbxContent>
                      <w:p w:rsidR="0025040D" w:rsidRDefault="0025040D" w:rsidP="0019665D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0D2647">
                          <w:rPr>
                            <w:b/>
                            <w:sz w:val="28"/>
                            <w:szCs w:val="28"/>
                          </w:rPr>
                          <w:t>ХРАМ</w:t>
                        </w:r>
                      </w:p>
                      <w:p w:rsidR="0025040D" w:rsidRPr="000D2647" w:rsidRDefault="0025040D" w:rsidP="0019665D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ПОКРОВА С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ЛА КАШИ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СКОЕ</w:t>
                        </w:r>
                      </w:p>
                    </w:txbxContent>
                  </v:textbox>
                </v:shape>
              </w:pict>
            </w:r>
          </w:p>
          <w:p w:rsidR="0019665D" w:rsidRPr="00023099" w:rsidRDefault="00626CA2" w:rsidP="0025040D">
            <w:pPr>
              <w:jc w:val="both"/>
              <w:textAlignment w:val="top"/>
            </w:pPr>
            <w:r w:rsidRPr="00023099">
              <w:rPr>
                <w:noProof/>
              </w:rPr>
              <w:pict>
                <v:shape id="_x0000_s1216" type="#_x0000_t56" style="position:absolute;left:0;text-align:left;margin-left:496.8pt;margin-top:12.75pt;width:108.9pt;height:91.75pt;z-index:251673088" fillcolor="#fbd4b4">
                  <v:textbox style="mso-next-textbox:#_x0000_s1216">
                    <w:txbxContent>
                      <w:p w:rsidR="0025040D" w:rsidRDefault="0025040D" w:rsidP="0019665D">
                        <w:pPr>
                          <w:ind w:left="-142" w:right="-310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25040D" w:rsidRPr="000D2647" w:rsidRDefault="0025040D" w:rsidP="0019665D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0D2647">
                          <w:rPr>
                            <w:b/>
                            <w:sz w:val="28"/>
                            <w:szCs w:val="28"/>
                          </w:rPr>
                          <w:t>ДЮСШ</w:t>
                        </w:r>
                      </w:p>
                    </w:txbxContent>
                  </v:textbox>
                </v:shape>
              </w:pict>
            </w:r>
          </w:p>
          <w:p w:rsidR="0019665D" w:rsidRPr="00023099" w:rsidRDefault="00626CA2" w:rsidP="0025040D">
            <w:pPr>
              <w:jc w:val="both"/>
              <w:textAlignment w:val="top"/>
            </w:pPr>
            <w:r w:rsidRPr="00023099">
              <w:rPr>
                <w:noProof/>
              </w:rPr>
              <w:pict>
                <v:shape id="_x0000_s1222" type="#_x0000_t32" style="position:absolute;left:0;text-align:left;margin-left:338.5pt;margin-top:14.05pt;width:8.5pt;height:37.5pt;flip:x y;z-index:251679232" o:connectortype="straight">
                  <v:stroke endarrow="block"/>
                </v:shape>
              </w:pict>
            </w:r>
          </w:p>
          <w:p w:rsidR="0019665D" w:rsidRPr="00023099" w:rsidRDefault="00626CA2" w:rsidP="0025040D">
            <w:pPr>
              <w:jc w:val="both"/>
              <w:textAlignment w:val="top"/>
            </w:pPr>
            <w:r w:rsidRPr="00023099">
              <w:rPr>
                <w:noProof/>
              </w:rPr>
              <w:pict>
                <v:shape id="_x0000_s1221" type="#_x0000_t32" style="position:absolute;left:0;text-align:left;margin-left:395.9pt;margin-top:9.45pt;width:42.85pt;height:34.25pt;flip:y;z-index:251678208" o:connectortype="straight">
                  <v:stroke endarrow="block"/>
                </v:shape>
              </w:pict>
            </w:r>
          </w:p>
          <w:p w:rsidR="0019665D" w:rsidRPr="00023099" w:rsidRDefault="00626CA2" w:rsidP="0025040D">
            <w:pPr>
              <w:jc w:val="both"/>
              <w:textAlignment w:val="top"/>
            </w:pPr>
            <w:r w:rsidRPr="00023099">
              <w:rPr>
                <w:noProof/>
              </w:rPr>
              <w:pict>
                <v:shape id="_x0000_s1223" type="#_x0000_t32" style="position:absolute;left:0;text-align:left;margin-left:273.3pt;margin-top:7.85pt;width:35.15pt;height:27.45pt;flip:x y;z-index:251680256" o:connectortype="straight">
                  <v:stroke endarrow="block"/>
                </v:shape>
              </w:pict>
            </w:r>
          </w:p>
          <w:p w:rsidR="0019665D" w:rsidRPr="00023099" w:rsidRDefault="00626CA2" w:rsidP="0025040D">
            <w:pPr>
              <w:jc w:val="both"/>
              <w:textAlignment w:val="top"/>
            </w:pPr>
            <w:r w:rsidRPr="00023099">
              <w:rPr>
                <w:noProof/>
              </w:rPr>
              <w:pict>
                <v:shape id="_x0000_s1228" type="#_x0000_t32" style="position:absolute;left:0;text-align:left;margin-left:419.85pt;margin-top:3.3pt;width:81.4pt;height:24.5pt;flip:y;z-index:251685376" o:connectortype="straight">
                  <v:stroke endarrow="block"/>
                </v:shape>
              </w:pict>
            </w:r>
            <w:r w:rsidRPr="00023099">
              <w:rPr>
                <w:noProof/>
              </w:rPr>
              <w:pict>
                <v:oval id="_x0000_s1212" style="position:absolute;left:0;text-align:left;margin-left:281.15pt;margin-top:6.95pt;width:152.45pt;height:114.4pt;z-index:251668992" fillcolor="#d6e3bc">
                  <v:textbox style="mso-next-textbox:#_x0000_s1212">
                    <w:txbxContent>
                      <w:p w:rsidR="0025040D" w:rsidRDefault="0025040D" w:rsidP="0019665D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0D2647">
                          <w:rPr>
                            <w:b/>
                            <w:sz w:val="20"/>
                            <w:szCs w:val="20"/>
                          </w:rPr>
                          <w:t xml:space="preserve">ОБУЧАЮЩИЙСЯ </w:t>
                        </w:r>
                      </w:p>
                      <w:p w:rsidR="0025040D" w:rsidRPr="000D2647" w:rsidRDefault="0025040D" w:rsidP="0019665D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0D2647">
                          <w:rPr>
                            <w:b/>
                            <w:sz w:val="20"/>
                            <w:szCs w:val="20"/>
                          </w:rPr>
                          <w:t>НА СТУПЕНИ Н</w:t>
                        </w:r>
                        <w:r w:rsidRPr="000D2647">
                          <w:rPr>
                            <w:b/>
                            <w:sz w:val="20"/>
                            <w:szCs w:val="20"/>
                          </w:rPr>
                          <w:t>А</w:t>
                        </w:r>
                        <w:r w:rsidRPr="000D2647">
                          <w:rPr>
                            <w:b/>
                            <w:sz w:val="20"/>
                            <w:szCs w:val="20"/>
                          </w:rPr>
                          <w:t>ЧАЛЬНОГО ОБР</w:t>
                        </w:r>
                        <w:r w:rsidRPr="000D2647">
                          <w:rPr>
                            <w:b/>
                            <w:sz w:val="20"/>
                            <w:szCs w:val="20"/>
                          </w:rPr>
                          <w:t>А</w:t>
                        </w:r>
                        <w:r w:rsidRPr="000D2647">
                          <w:rPr>
                            <w:b/>
                            <w:sz w:val="20"/>
                            <w:szCs w:val="20"/>
                          </w:rPr>
                          <w:t>ЗОВАНИЯ</w:t>
                        </w:r>
                      </w:p>
                    </w:txbxContent>
                  </v:textbox>
                </v:oval>
              </w:pict>
            </w:r>
          </w:p>
          <w:p w:rsidR="0019665D" w:rsidRPr="00023099" w:rsidRDefault="0019665D" w:rsidP="0025040D">
            <w:pPr>
              <w:jc w:val="both"/>
              <w:textAlignment w:val="top"/>
            </w:pPr>
          </w:p>
          <w:p w:rsidR="0019665D" w:rsidRPr="00023099" w:rsidRDefault="0019665D" w:rsidP="0025040D">
            <w:pPr>
              <w:jc w:val="both"/>
              <w:textAlignment w:val="top"/>
            </w:pPr>
          </w:p>
          <w:p w:rsidR="0019665D" w:rsidRPr="00023099" w:rsidRDefault="00626CA2" w:rsidP="0025040D">
            <w:pPr>
              <w:jc w:val="both"/>
              <w:textAlignment w:val="top"/>
            </w:pPr>
            <w:r w:rsidRPr="00023099">
              <w:rPr>
                <w:noProof/>
              </w:rPr>
              <w:pict>
                <v:shape id="_x0000_s1229" type="#_x0000_t56" style="position:absolute;left:0;text-align:left;margin-left:467.6pt;margin-top:8.15pt;width:155.3pt;height:77.15pt;z-index:251686400" fillcolor="#fbd4b4">
                  <v:textbox style="mso-next-textbox:#_x0000_s1229">
                    <w:txbxContent>
                      <w:p w:rsidR="0025040D" w:rsidRPr="00EB7238" w:rsidRDefault="0025040D" w:rsidP="0019665D">
                        <w:pPr>
                          <w:ind w:left="-142" w:right="-229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EB7238">
                          <w:rPr>
                            <w:b/>
                            <w:sz w:val="28"/>
                            <w:szCs w:val="28"/>
                          </w:rPr>
                          <w:t>СОВЕТ ВЕТ</w:t>
                        </w:r>
                        <w:r w:rsidRPr="00EB7238">
                          <w:rPr>
                            <w:b/>
                            <w:sz w:val="28"/>
                            <w:szCs w:val="28"/>
                          </w:rPr>
                          <w:t>Е</w:t>
                        </w:r>
                        <w:r w:rsidRPr="00EB7238">
                          <w:rPr>
                            <w:b/>
                            <w:sz w:val="28"/>
                            <w:szCs w:val="28"/>
                          </w:rPr>
                          <w:t>РАНОВ</w:t>
                        </w:r>
                      </w:p>
                    </w:txbxContent>
                  </v:textbox>
                </v:shape>
              </w:pict>
            </w:r>
            <w:r w:rsidRPr="00023099">
              <w:rPr>
                <w:noProof/>
              </w:rPr>
              <w:pict>
                <v:shape id="_x0000_s1230" type="#_x0000_t32" style="position:absolute;left:0;text-align:left;margin-left:433.6pt;margin-top:8.15pt;width:76.25pt;height:12pt;z-index:251687424" o:connectortype="straight">
                  <v:stroke endarrow="block"/>
                </v:shape>
              </w:pict>
            </w:r>
            <w:r w:rsidRPr="00023099">
              <w:rPr>
                <w:noProof/>
              </w:rPr>
              <w:pict>
                <v:shape id="_x0000_s1215" type="#_x0000_t56" style="position:absolute;left:0;text-align:left;margin-left:139.6pt;margin-top:8.15pt;width:85.7pt;height:85.7pt;z-index:251672064" fillcolor="#fbd4b4">
                  <v:textbox style="mso-next-textbox:#_x0000_s1215">
                    <w:txbxContent>
                      <w:p w:rsidR="0025040D" w:rsidRDefault="0025040D" w:rsidP="0019665D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25040D" w:rsidRPr="00DB5674" w:rsidRDefault="0025040D" w:rsidP="0019665D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DB5674">
                          <w:rPr>
                            <w:b/>
                            <w:sz w:val="28"/>
                            <w:szCs w:val="28"/>
                          </w:rPr>
                          <w:t>ЦДТ</w:t>
                        </w:r>
                      </w:p>
                    </w:txbxContent>
                  </v:textbox>
                </v:shape>
              </w:pict>
            </w:r>
          </w:p>
          <w:p w:rsidR="0019665D" w:rsidRPr="00023099" w:rsidRDefault="0019665D" w:rsidP="0025040D">
            <w:pPr>
              <w:jc w:val="both"/>
              <w:textAlignment w:val="top"/>
            </w:pPr>
          </w:p>
          <w:p w:rsidR="0019665D" w:rsidRPr="00023099" w:rsidRDefault="00626CA2" w:rsidP="0025040D">
            <w:pPr>
              <w:jc w:val="both"/>
              <w:textAlignment w:val="top"/>
            </w:pPr>
            <w:r w:rsidRPr="00023099">
              <w:rPr>
                <w:noProof/>
              </w:rPr>
              <w:pict>
                <v:shape id="_x0000_s1224" type="#_x0000_t32" style="position:absolute;left:0;text-align:left;margin-left:220.15pt;margin-top:.25pt;width:61pt;height:26.6pt;flip:x;z-index:251681280" o:connectortype="straight">
                  <v:stroke endarrow="block"/>
                </v:shape>
              </w:pict>
            </w:r>
          </w:p>
          <w:p w:rsidR="0019665D" w:rsidRPr="00023099" w:rsidRDefault="00626CA2" w:rsidP="0025040D">
            <w:pPr>
              <w:jc w:val="both"/>
              <w:textAlignment w:val="top"/>
            </w:pPr>
            <w:r w:rsidRPr="00023099">
              <w:rPr>
                <w:noProof/>
              </w:rPr>
              <w:pict>
                <v:shape id="_x0000_s1225" type="#_x0000_t32" style="position:absolute;left:0;text-align:left;margin-left:257.9pt;margin-top:10.75pt;width:42.85pt;height:76.25pt;flip:x;z-index:251682304" o:connectortype="straight">
                  <v:stroke endarrow="block"/>
                </v:shape>
              </w:pict>
            </w:r>
            <w:r w:rsidRPr="00023099">
              <w:rPr>
                <w:noProof/>
              </w:rPr>
              <w:pict>
                <v:shape id="_x0000_s1227" type="#_x0000_t32" style="position:absolute;left:0;text-align:left;margin-left:401.05pt;margin-top:15.5pt;width:37.7pt;height:46.25pt;z-index:251684352" o:connectortype="straight">
                  <v:stroke endarrow="block"/>
                </v:shape>
              </w:pict>
            </w:r>
          </w:p>
          <w:p w:rsidR="0019665D" w:rsidRPr="00023099" w:rsidRDefault="00626CA2" w:rsidP="0025040D">
            <w:pPr>
              <w:jc w:val="both"/>
              <w:textAlignment w:val="top"/>
            </w:pPr>
            <w:r w:rsidRPr="00023099">
              <w:rPr>
                <w:noProof/>
              </w:rPr>
              <w:pict>
                <v:shape id="_x0000_s1226" type="#_x0000_t32" style="position:absolute;left:0;text-align:left;margin-left:347pt;margin-top:8.65pt;width:.05pt;height:79.1pt;z-index:251683328" o:connectortype="straight">
                  <v:stroke endarrow="block"/>
                </v:shape>
              </w:pict>
            </w:r>
          </w:p>
          <w:p w:rsidR="0019665D" w:rsidRPr="00023099" w:rsidRDefault="0019665D" w:rsidP="0025040D">
            <w:pPr>
              <w:jc w:val="both"/>
              <w:textAlignment w:val="top"/>
            </w:pPr>
          </w:p>
          <w:p w:rsidR="0019665D" w:rsidRPr="00023099" w:rsidRDefault="00626CA2" w:rsidP="0025040D">
            <w:pPr>
              <w:jc w:val="both"/>
              <w:textAlignment w:val="top"/>
            </w:pPr>
            <w:r w:rsidRPr="00023099">
              <w:rPr>
                <w:noProof/>
              </w:rPr>
              <w:pict>
                <v:shape id="_x0000_s1217" type="#_x0000_t56" style="position:absolute;left:0;text-align:left;margin-left:395.75pt;margin-top:.8pt;width:164.6pt;height:113.1pt;z-index:251674112" fillcolor="#fbd4b4">
                  <v:textbox style="mso-next-textbox:#_x0000_s1217">
                    <w:txbxContent>
                      <w:p w:rsidR="0025040D" w:rsidRDefault="0025040D" w:rsidP="0019665D">
                        <w:pPr>
                          <w:ind w:right="-363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25040D" w:rsidRPr="000D2647" w:rsidRDefault="0025040D" w:rsidP="0019665D">
                        <w:pPr>
                          <w:ind w:left="-284" w:right="-363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0D2647">
                          <w:rPr>
                            <w:b/>
                            <w:sz w:val="28"/>
                            <w:szCs w:val="28"/>
                          </w:rPr>
                          <w:t>РАЙОННАЯ БИБЛИОТЕКА</w:t>
                        </w:r>
                      </w:p>
                    </w:txbxContent>
                  </v:textbox>
                </v:shape>
              </w:pict>
            </w:r>
          </w:p>
          <w:p w:rsidR="0019665D" w:rsidRPr="00023099" w:rsidRDefault="00626CA2" w:rsidP="0025040D">
            <w:pPr>
              <w:jc w:val="both"/>
              <w:textAlignment w:val="top"/>
            </w:pPr>
            <w:r w:rsidRPr="00023099">
              <w:rPr>
                <w:noProof/>
              </w:rPr>
              <w:pict>
                <v:shape id="_x0000_s1220" type="#_x0000_t56" style="position:absolute;left:0;text-align:left;margin-left:155.9pt;margin-top:8.4pt;width:144.85pt;height:91.7pt;z-index:251677184" fillcolor="#fbd4b4">
                  <v:textbox style="mso-next-textbox:#_x0000_s1220">
                    <w:txbxContent>
                      <w:p w:rsidR="0025040D" w:rsidRDefault="0025040D" w:rsidP="0019665D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0D2647">
                          <w:rPr>
                            <w:b/>
                            <w:sz w:val="28"/>
                            <w:szCs w:val="28"/>
                          </w:rPr>
                          <w:t>ФАП</w:t>
                        </w:r>
                      </w:p>
                      <w:p w:rsidR="0025040D" w:rsidRPr="000D2647" w:rsidRDefault="0025040D" w:rsidP="0019665D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СЕЛА К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>ШИРСКОЕ</w:t>
                        </w:r>
                      </w:p>
                    </w:txbxContent>
                  </v:textbox>
                </v:shape>
              </w:pict>
            </w:r>
          </w:p>
          <w:p w:rsidR="0019665D" w:rsidRPr="00023099" w:rsidRDefault="0019665D" w:rsidP="0025040D">
            <w:pPr>
              <w:jc w:val="both"/>
              <w:textAlignment w:val="top"/>
            </w:pPr>
          </w:p>
          <w:p w:rsidR="0019665D" w:rsidRPr="00023099" w:rsidRDefault="00626CA2" w:rsidP="0025040D">
            <w:pPr>
              <w:jc w:val="both"/>
              <w:textAlignment w:val="top"/>
            </w:pPr>
            <w:r w:rsidRPr="00023099">
              <w:rPr>
                <w:noProof/>
              </w:rPr>
              <w:pict>
                <v:shape id="_x0000_s1218" type="#_x0000_t56" style="position:absolute;left:0;text-align:left;margin-left:308.45pt;margin-top:6.5pt;width:76.3pt;height:56.6pt;z-index:251675136" fillcolor="#fbd4b4">
                  <v:textbox style="mso-next-textbox:#_x0000_s1218">
                    <w:txbxContent>
                      <w:p w:rsidR="0025040D" w:rsidRPr="00DB5674" w:rsidRDefault="0025040D" w:rsidP="0019665D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РДК</w:t>
                        </w:r>
                      </w:p>
                    </w:txbxContent>
                  </v:textbox>
                </v:shape>
              </w:pict>
            </w:r>
          </w:p>
          <w:p w:rsidR="0019665D" w:rsidRPr="00023099" w:rsidRDefault="0019665D" w:rsidP="0025040D">
            <w:pPr>
              <w:jc w:val="both"/>
              <w:textAlignment w:val="top"/>
            </w:pPr>
          </w:p>
          <w:p w:rsidR="0019665D" w:rsidRPr="00023099" w:rsidRDefault="0019665D" w:rsidP="0025040D">
            <w:pPr>
              <w:jc w:val="both"/>
              <w:textAlignment w:val="top"/>
            </w:pPr>
          </w:p>
          <w:p w:rsidR="0019665D" w:rsidRPr="00023099" w:rsidRDefault="0019665D" w:rsidP="0025040D">
            <w:r w:rsidRPr="00023099">
              <w:t>Духовно-нравственное развитие и воспитание обучающихся на ступени начального общего образования осуществляе</w:t>
            </w:r>
            <w:r w:rsidRPr="00023099">
              <w:t>т</w:t>
            </w:r>
            <w:r w:rsidRPr="00023099">
              <w:t>ся не только школой, но и семьей. Взаимодействие школы и семьи имеет решающее значение для организации нравс</w:t>
            </w:r>
            <w:r w:rsidRPr="00023099">
              <w:t>т</w:t>
            </w:r>
            <w:r w:rsidRPr="00023099">
              <w:t>венного уклада жизни обучающихся.</w:t>
            </w:r>
          </w:p>
          <w:p w:rsidR="0019665D" w:rsidRPr="00023099" w:rsidRDefault="0019665D" w:rsidP="0025040D">
            <w:pPr>
              <w:jc w:val="both"/>
              <w:textAlignment w:val="top"/>
            </w:pPr>
            <w:r w:rsidRPr="00023099">
              <w:t>Для организации такого пространства и его полноценного функционирования требуются согласованные усилия всех социальных субъе</w:t>
            </w:r>
            <w:r w:rsidRPr="00023099">
              <w:t>к</w:t>
            </w:r>
            <w:r w:rsidRPr="00023099">
              <w:t>тов-участников воспитания:</w:t>
            </w:r>
          </w:p>
          <w:p w:rsidR="0019665D" w:rsidRPr="00023099" w:rsidRDefault="0019665D" w:rsidP="0025040D">
            <w:pPr>
              <w:jc w:val="both"/>
              <w:textAlignment w:val="top"/>
            </w:pPr>
            <w:r w:rsidRPr="00023099">
              <w:t>семьи, общественных организаций, включая детско-юношеские движения и организации культуры (ДЮСШ, РДК, ра</w:t>
            </w:r>
            <w:r w:rsidRPr="00023099">
              <w:t>й</w:t>
            </w:r>
            <w:r w:rsidRPr="00023099">
              <w:t>онная библиотека), центра детского творчества (ЦДТ), совета ветеранов, СМИ, традиционных российских религиозных объединений (Храм Покрова Пресв</w:t>
            </w:r>
            <w:r w:rsidRPr="00023099">
              <w:t>я</w:t>
            </w:r>
            <w:r w:rsidRPr="00023099">
              <w:t>той Богородицы села Каширское), учреждений здравоохранения (МУЗ «Каширская ЦРБ», ФАП села Каширское). </w:t>
            </w:r>
          </w:p>
          <w:p w:rsidR="0019665D" w:rsidRPr="00023099" w:rsidRDefault="0019665D" w:rsidP="0025040D">
            <w:r w:rsidRPr="00023099">
              <w:t>Таким образом, важным условием эффективной реализации задач духовно-нравственного развития и воспитания об</w:t>
            </w:r>
            <w:r w:rsidRPr="00023099">
              <w:t>у</w:t>
            </w:r>
            <w:r w:rsidRPr="00023099">
              <w:t>чающихся является эффективность педагогического взаимодействия различных социальных субъектов при ведущей роли педагогического коллектива школы.</w:t>
            </w:r>
          </w:p>
          <w:p w:rsidR="0019665D" w:rsidRPr="00023099" w:rsidRDefault="0019665D" w:rsidP="0025040D"/>
          <w:p w:rsidR="0019665D" w:rsidRPr="00023099" w:rsidRDefault="0019665D" w:rsidP="00776813">
            <w:pPr>
              <w:numPr>
                <w:ilvl w:val="0"/>
                <w:numId w:val="277"/>
              </w:numPr>
              <w:jc w:val="center"/>
              <w:rPr>
                <w:b/>
              </w:rPr>
            </w:pPr>
            <w:r w:rsidRPr="00023099">
              <w:rPr>
                <w:b/>
              </w:rPr>
              <w:t xml:space="preserve">Основное содержание </w:t>
            </w:r>
            <w:r w:rsidRPr="00023099">
              <w:rPr>
                <w:rFonts w:eastAsia="Calibri"/>
                <w:b/>
                <w:lang w:eastAsia="en-US"/>
              </w:rPr>
              <w:t xml:space="preserve">различных видов деятельности по направлениям </w:t>
            </w:r>
            <w:r w:rsidRPr="00023099">
              <w:rPr>
                <w:b/>
              </w:rPr>
              <w:t>духовно-нравственного развития и воспитания обуча</w:t>
            </w:r>
            <w:r w:rsidRPr="00023099">
              <w:rPr>
                <w:b/>
              </w:rPr>
              <w:t>ю</w:t>
            </w:r>
            <w:r w:rsidRPr="00023099">
              <w:rPr>
                <w:b/>
              </w:rPr>
              <w:t>щихся.</w:t>
            </w:r>
          </w:p>
          <w:p w:rsidR="0019665D" w:rsidRPr="00023099" w:rsidRDefault="0019665D" w:rsidP="0025040D">
            <w:pPr>
              <w:ind w:left="153"/>
              <w:rPr>
                <w:rFonts w:eastAsia="Calibri"/>
                <w:b/>
                <w:lang w:eastAsia="en-US"/>
              </w:rPr>
            </w:pPr>
          </w:p>
          <w:p w:rsidR="0019665D" w:rsidRPr="00023099" w:rsidRDefault="0019665D" w:rsidP="0025040D">
            <w:r w:rsidRPr="00023099">
              <w:t>Особенность программы духовно-нравственного развития, воспитания обучающихся на ступени начального общего образования – это и</w:t>
            </w:r>
            <w:r w:rsidRPr="00023099">
              <w:t>н</w:t>
            </w:r>
            <w:r w:rsidRPr="00023099">
              <w:lastRenderedPageBreak/>
              <w:t xml:space="preserve">теграция </w:t>
            </w:r>
            <w:r w:rsidRPr="00023099">
              <w:rPr>
                <w:b/>
                <w:bCs/>
                <w:i/>
                <w:iCs/>
              </w:rPr>
              <w:t>урочной, внеурочной и внешкольной деятельности.</w:t>
            </w:r>
            <w:r w:rsidRPr="00023099">
              <w:t xml:space="preserve"> </w:t>
            </w:r>
          </w:p>
          <w:p w:rsidR="0019665D" w:rsidRPr="00023099" w:rsidRDefault="0019665D" w:rsidP="0025040D">
            <w:r w:rsidRPr="00023099">
              <w:t>Содержание внеурочной деятельности дополняет, расширяет, конкретизирует представления учащихся и создает усл</w:t>
            </w:r>
            <w:r w:rsidRPr="00023099">
              <w:t>о</w:t>
            </w:r>
            <w:r w:rsidRPr="00023099">
              <w:t>вия для применения полученных знаний в разнообразной деятельности созидательного характера.</w:t>
            </w:r>
          </w:p>
          <w:p w:rsidR="0019665D" w:rsidRPr="00023099" w:rsidRDefault="0019665D" w:rsidP="0025040D">
            <w:r w:rsidRPr="00023099">
              <w:t>1) Урочная деятельность</w:t>
            </w:r>
            <w:r w:rsidRPr="00023099">
              <w:rPr>
                <w:i/>
                <w:iCs/>
              </w:rPr>
              <w:t xml:space="preserve"> –</w:t>
            </w:r>
            <w:r w:rsidRPr="00023099">
              <w:t xml:space="preserve"> ценностные знания и опыт, приобретаемые в рамках учебной деятельности. Здесь осмысл</w:t>
            </w:r>
            <w:r w:rsidRPr="00023099">
              <w:t>е</w:t>
            </w:r>
            <w:r w:rsidRPr="00023099">
              <w:t>ние ценностей («на словах») происходит при решении нравственно-оценочных заданий по литературному чтению, о</w:t>
            </w:r>
            <w:r w:rsidRPr="00023099">
              <w:t>к</w:t>
            </w:r>
            <w:r w:rsidRPr="00023099">
              <w:t>ружающему миру и другим предметам, имеющим личностные линии развития. Проявление же ценностей «на деле» обеспечивается активными образовательными технологиями, требующими коллективного взаимодействия.</w:t>
            </w:r>
          </w:p>
          <w:p w:rsidR="0019665D" w:rsidRPr="00023099" w:rsidRDefault="0019665D" w:rsidP="0025040D">
            <w:r w:rsidRPr="00023099">
              <w:t>2) Внеурочная деятельность  – ценностные знания и опыт, приобретаемые учениками в ходе участия в специально о</w:t>
            </w:r>
            <w:r w:rsidRPr="00023099">
              <w:t>р</w:t>
            </w:r>
            <w:r w:rsidRPr="00023099">
              <w:t>ганизованных беседах, классных часах, праздниках, экскурсиях, театральных представлениях, работе кружков и т.д.</w:t>
            </w:r>
          </w:p>
          <w:p w:rsidR="0019665D" w:rsidRPr="00023099" w:rsidRDefault="0019665D" w:rsidP="0025040D">
            <w:r w:rsidRPr="00023099">
              <w:t>3) Внешкольная деятельность</w:t>
            </w:r>
            <w:r w:rsidRPr="00023099">
              <w:rPr>
                <w:i/>
                <w:iCs/>
              </w:rPr>
              <w:t xml:space="preserve"> </w:t>
            </w:r>
            <w:r w:rsidRPr="00023099">
              <w:t>–  начальный гражданский опыт, приобретаемый в процессе решения реальных общес</w:t>
            </w:r>
            <w:r w:rsidRPr="00023099">
              <w:t>т</w:t>
            </w:r>
            <w:r w:rsidRPr="00023099">
              <w:t>венно значимых задач или их моделей (добровольное сознательное участие в озеленении своего двора, создании книги памяти своего микрорайона и т.д.).</w:t>
            </w:r>
          </w:p>
          <w:p w:rsidR="0019665D" w:rsidRPr="00023099" w:rsidRDefault="0019665D" w:rsidP="0025040D"/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  <w:gridCol w:w="3471"/>
              <w:gridCol w:w="3402"/>
              <w:gridCol w:w="3402"/>
              <w:gridCol w:w="2271"/>
            </w:tblGrid>
            <w:tr w:rsidR="0019665D" w:rsidRPr="00023099" w:rsidTr="0025040D">
              <w:trPr>
                <w:tblCellSpacing w:w="0" w:type="dxa"/>
                <w:jc w:val="center"/>
              </w:trPr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Направления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работы</w:t>
                  </w:r>
                </w:p>
              </w:tc>
              <w:tc>
                <w:tcPr>
                  <w:tcW w:w="34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 xml:space="preserve">Содержание </w:t>
                  </w:r>
                </w:p>
              </w:tc>
              <w:tc>
                <w:tcPr>
                  <w:tcW w:w="3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Урочная деятельность</w:t>
                  </w:r>
                </w:p>
              </w:tc>
              <w:tc>
                <w:tcPr>
                  <w:tcW w:w="3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Внеурочная деятельность</w:t>
                  </w:r>
                </w:p>
              </w:tc>
              <w:tc>
                <w:tcPr>
                  <w:tcW w:w="2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Внешкольная де</w:t>
                  </w:r>
                  <w:r w:rsidRPr="00023099">
                    <w:rPr>
                      <w:b/>
                      <w:bCs/>
                    </w:rPr>
                    <w:t>я</w:t>
                  </w:r>
                  <w:r w:rsidRPr="00023099">
                    <w:rPr>
                      <w:b/>
                      <w:bCs/>
                    </w:rPr>
                    <w:t>тельность</w:t>
                  </w:r>
                  <w:r w:rsidRPr="00023099">
                    <w:rPr>
                      <w:i/>
                      <w:iCs/>
                    </w:rPr>
                    <w:t xml:space="preserve"> </w:t>
                  </w:r>
                </w:p>
              </w:tc>
            </w:tr>
            <w:tr w:rsidR="0019665D" w:rsidRPr="00023099" w:rsidTr="0025040D">
              <w:trPr>
                <w:tblCellSpacing w:w="0" w:type="dxa"/>
                <w:jc w:val="center"/>
              </w:trPr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ind w:right="-15"/>
                    <w:jc w:val="center"/>
                  </w:pPr>
                  <w:r w:rsidRPr="00023099">
                    <w:rPr>
                      <w:b/>
                      <w:bCs/>
                    </w:rPr>
                    <w:t xml:space="preserve"> Воспитание нравственных чувств и этич</w:t>
                  </w:r>
                  <w:r w:rsidRPr="00023099">
                    <w:rPr>
                      <w:b/>
                      <w:bCs/>
                    </w:rPr>
                    <w:t>е</w:t>
                  </w:r>
                  <w:r w:rsidRPr="00023099">
                    <w:rPr>
                      <w:b/>
                      <w:bCs/>
                    </w:rPr>
                    <w:t>ского созн</w:t>
                  </w:r>
                  <w:r w:rsidRPr="00023099">
                    <w:rPr>
                      <w:b/>
                      <w:bCs/>
                    </w:rPr>
                    <w:t>а</w:t>
                  </w:r>
                  <w:r w:rsidRPr="00023099">
                    <w:rPr>
                      <w:b/>
                      <w:bCs/>
                    </w:rPr>
                    <w:t>ния</w:t>
                  </w:r>
                </w:p>
              </w:tc>
              <w:tc>
                <w:tcPr>
                  <w:tcW w:w="34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t>Получение первоначального представления о базовых ценн</w:t>
                  </w:r>
                  <w:r w:rsidRPr="00023099">
                    <w:t>о</w:t>
                  </w:r>
                  <w:r w:rsidRPr="00023099">
                    <w:t>стях отечественной культуры, традиционных моральных но</w:t>
                  </w:r>
                  <w:r w:rsidRPr="00023099">
                    <w:t>р</w:t>
                  </w:r>
                  <w:r w:rsidRPr="00023099">
                    <w:t>мах росси</w:t>
                  </w:r>
                  <w:r w:rsidRPr="00023099">
                    <w:t>й</w:t>
                  </w:r>
                  <w:r w:rsidRPr="00023099">
                    <w:t>ских народов;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получение первоначальных представлений об историч</w:t>
                  </w:r>
                  <w:r w:rsidRPr="00023099">
                    <w:t>е</w:t>
                  </w:r>
                  <w:r w:rsidRPr="00023099">
                    <w:t>ских и культурологических основах традиционных российских рел</w:t>
                  </w:r>
                  <w:r w:rsidRPr="00023099">
                    <w:t>и</w:t>
                  </w:r>
                  <w:r w:rsidRPr="00023099">
                    <w:t>гий, ознакомление с деятельн</w:t>
                  </w:r>
                  <w:r w:rsidRPr="00023099">
                    <w:t>о</w:t>
                  </w:r>
                  <w:r w:rsidRPr="00023099">
                    <w:t>стью традиционных религио</w:t>
                  </w:r>
                  <w:r w:rsidRPr="00023099">
                    <w:t>з</w:t>
                  </w:r>
                  <w:r w:rsidRPr="00023099">
                    <w:t>ных организаций (по желанию обучающихся и с согласия род</w:t>
                  </w:r>
                  <w:r w:rsidRPr="00023099">
                    <w:t>и</w:t>
                  </w:r>
                  <w:r w:rsidRPr="00023099">
                    <w:t>телей (законных представит</w:t>
                  </w:r>
                  <w:r w:rsidRPr="00023099">
                    <w:t>е</w:t>
                  </w:r>
                  <w:r w:rsidRPr="00023099">
                    <w:t>лей);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ознакомление с основными пр</w:t>
                  </w:r>
                  <w:r w:rsidRPr="00023099">
                    <w:t>а</w:t>
                  </w:r>
                  <w:r w:rsidRPr="00023099">
                    <w:t>вилами поведения в школе, о</w:t>
                  </w:r>
                  <w:r w:rsidRPr="00023099">
                    <w:t>б</w:t>
                  </w:r>
                  <w:r w:rsidRPr="00023099">
                    <w:t>щественных ме</w:t>
                  </w:r>
                  <w:r w:rsidRPr="00023099">
                    <w:t>с</w:t>
                  </w:r>
                  <w:r w:rsidRPr="00023099">
                    <w:t>тах, обучение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распознавать  хорошие и плохие поступки; усвоение первон</w:t>
                  </w:r>
                  <w:r w:rsidRPr="00023099">
                    <w:t>а</w:t>
                  </w:r>
                  <w:r w:rsidRPr="00023099">
                    <w:lastRenderedPageBreak/>
                    <w:t>чального опыта нравственных взаимоотно-шений в коллективе класса и образовательного учр</w:t>
                  </w:r>
                  <w:r w:rsidRPr="00023099">
                    <w:t>е</w:t>
                  </w:r>
                  <w:r w:rsidRPr="00023099">
                    <w:t>ждения — овладение нав</w:t>
                  </w:r>
                  <w:r w:rsidRPr="00023099">
                    <w:t>ы</w:t>
                  </w:r>
                  <w:r w:rsidRPr="00023099">
                    <w:t>ками вежливого, приветливого, вн</w:t>
                  </w:r>
                  <w:r w:rsidRPr="00023099">
                    <w:t>и</w:t>
                  </w:r>
                  <w:r w:rsidRPr="00023099">
                    <w:t>мательного отношения к сверс</w:t>
                  </w:r>
                  <w:r w:rsidRPr="00023099">
                    <w:t>т</w:t>
                  </w:r>
                  <w:r w:rsidRPr="00023099">
                    <w:t>никам, старшим и младшим д</w:t>
                  </w:r>
                  <w:r w:rsidRPr="00023099">
                    <w:t>е</w:t>
                  </w:r>
                  <w:r w:rsidRPr="00023099">
                    <w:t>тям, взрослым, обучение дру</w:t>
                  </w:r>
                  <w:r w:rsidRPr="00023099">
                    <w:t>ж</w:t>
                  </w:r>
                  <w:r w:rsidRPr="00023099">
                    <w:t>ной игре, взаимной по</w:t>
                  </w:r>
                  <w:r w:rsidRPr="00023099">
                    <w:t>д</w:t>
                  </w:r>
                  <w:r w:rsidRPr="00023099">
                    <w:t>держке, участию в колле</w:t>
                  </w:r>
                  <w:r w:rsidRPr="00023099">
                    <w:t>к</w:t>
                  </w:r>
                  <w:r w:rsidRPr="00023099">
                    <w:t>тивных играх, приобретение опыта совместной деятел</w:t>
                  </w:r>
                  <w:r w:rsidRPr="00023099">
                    <w:t>ь</w:t>
                  </w:r>
                  <w:r w:rsidRPr="00023099">
                    <w:t>ности;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получение первоначальных представлений о нравстве</w:t>
                  </w:r>
                  <w:r w:rsidRPr="00023099">
                    <w:t>н</w:t>
                  </w:r>
                  <w:r w:rsidRPr="00023099">
                    <w:t>ных взаимоотношениях в семье.</w:t>
                  </w:r>
                </w:p>
              </w:tc>
              <w:tc>
                <w:tcPr>
                  <w:tcW w:w="3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>Изучение материала и выполн</w:t>
                  </w:r>
                  <w:r w:rsidRPr="00023099">
                    <w:t>е</w:t>
                  </w:r>
                  <w:r w:rsidRPr="00023099">
                    <w:t>ние учебных заданий по нравс</w:t>
                  </w:r>
                  <w:r w:rsidRPr="00023099">
                    <w:t>т</w:t>
                  </w:r>
                  <w:r w:rsidRPr="00023099">
                    <w:t>венно-оценочным линиям ра</w:t>
                  </w:r>
                  <w:r w:rsidRPr="00023099">
                    <w:t>з</w:t>
                  </w:r>
                  <w:r w:rsidRPr="00023099">
                    <w:t>вития в разных предметах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Литературное чтение</w:t>
                  </w:r>
                  <w:r w:rsidRPr="00023099">
                    <w:t xml:space="preserve"> (анализ и оценка поступков героев; разв</w:t>
                  </w:r>
                  <w:r w:rsidRPr="00023099">
                    <w:t>и</w:t>
                  </w:r>
                  <w:r w:rsidRPr="00023099">
                    <w:t>тие чувства прекрасного; разв</w:t>
                  </w:r>
                  <w:r w:rsidRPr="00023099">
                    <w:t>и</w:t>
                  </w:r>
                  <w:r w:rsidRPr="00023099">
                    <w:t>тие эмоциональной сферы р</w:t>
                  </w:r>
                  <w:r w:rsidRPr="00023099">
                    <w:t>е</w:t>
                  </w:r>
                  <w:r w:rsidRPr="00023099">
                    <w:t>бёнка и т.д.).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Русский язык</w:t>
                  </w:r>
                  <w:r w:rsidRPr="00023099">
                    <w:t xml:space="preserve"> – раскрытие во</w:t>
                  </w:r>
                  <w:r w:rsidRPr="00023099">
                    <w:t>с</w:t>
                  </w:r>
                  <w:r w:rsidRPr="00023099">
                    <w:t>питательного потенциала ру</w:t>
                  </w:r>
                  <w:r w:rsidRPr="00023099">
                    <w:t>с</w:t>
                  </w:r>
                  <w:r w:rsidRPr="00023099">
                    <w:t>ского языка, развитие внимания к слову и чувства ответственн</w:t>
                  </w:r>
                  <w:r w:rsidRPr="00023099">
                    <w:t>о</w:t>
                  </w:r>
                  <w:r w:rsidRPr="00023099">
                    <w:t>сти за сказа</w:t>
                  </w:r>
                  <w:r w:rsidRPr="00023099">
                    <w:t>н</w:t>
                  </w:r>
                  <w:r w:rsidRPr="00023099">
                    <w:t>ное и написанное и т.д.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Окружающий мир</w:t>
                  </w:r>
                  <w:r w:rsidRPr="00023099">
                    <w:t xml:space="preserve"> («связь ч</w:t>
                  </w:r>
                  <w:r w:rsidRPr="00023099">
                    <w:t>е</w:t>
                  </w:r>
                  <w:r w:rsidRPr="00023099">
                    <w:t>ловека и мира», правила пов</w:t>
                  </w:r>
                  <w:r w:rsidRPr="00023099">
                    <w:t>е</w:t>
                  </w:r>
                  <w:r w:rsidRPr="00023099">
                    <w:t>дения в отношениях «человек – человек» и «ч</w:t>
                  </w:r>
                  <w:r w:rsidRPr="00023099">
                    <w:t>е</w:t>
                  </w:r>
                  <w:r w:rsidRPr="00023099">
                    <w:t>ловек – природа» и т.д.).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>Реализация нравственных пр</w:t>
                  </w:r>
                  <w:r w:rsidRPr="00023099">
                    <w:t>а</w:t>
                  </w:r>
                  <w:r w:rsidRPr="00023099">
                    <w:t>вил поведения в учебном  вза</w:t>
                  </w:r>
                  <w:r w:rsidRPr="00023099">
                    <w:t>и</w:t>
                  </w:r>
                  <w:r w:rsidRPr="00023099">
                    <w:t>модействии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Проблемный диалог (это разв</w:t>
                  </w:r>
                  <w:r w:rsidRPr="00023099">
                    <w:t>и</w:t>
                  </w:r>
                  <w:r w:rsidRPr="00023099">
                    <w:t>тие культуры общения), проду</w:t>
                  </w:r>
                  <w:r w:rsidRPr="00023099">
                    <w:t>к</w:t>
                  </w:r>
                  <w:r w:rsidRPr="00023099">
                    <w:t>тивное чтение (интерпретация текста п</w:t>
                  </w:r>
                  <w:r w:rsidRPr="00023099">
                    <w:t>о</w:t>
                  </w:r>
                  <w:r w:rsidRPr="00023099">
                    <w:t>рождает нравственную оценку), групповая форма раб</w:t>
                  </w:r>
                  <w:r w:rsidRPr="00023099">
                    <w:t>о</w:t>
                  </w:r>
                  <w:r w:rsidRPr="00023099">
                    <w:t>ты, требующая помощи и по</w:t>
                  </w:r>
                  <w:r w:rsidRPr="00023099">
                    <w:t>д</w:t>
                  </w:r>
                  <w:r w:rsidRPr="00023099">
                    <w:t>держки товарища.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 </w:t>
                  </w:r>
                </w:p>
              </w:tc>
              <w:tc>
                <w:tcPr>
                  <w:tcW w:w="3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ind w:right="-86"/>
                    <w:jc w:val="center"/>
                  </w:pPr>
                  <w:r w:rsidRPr="00023099">
                    <w:lastRenderedPageBreak/>
                    <w:t xml:space="preserve">Кружки </w:t>
                  </w:r>
                  <w:r w:rsidRPr="00023099">
                    <w:rPr>
                      <w:b/>
                    </w:rPr>
                    <w:t>«Мастерская д</w:t>
                  </w:r>
                  <w:r w:rsidRPr="00023099">
                    <w:rPr>
                      <w:b/>
                    </w:rPr>
                    <w:t>у</w:t>
                  </w:r>
                  <w:r w:rsidRPr="00023099">
                    <w:rPr>
                      <w:b/>
                    </w:rPr>
                    <w:t>ши», «В гостях у сказки»: - з</w:t>
                  </w:r>
                  <w:r w:rsidRPr="00023099">
                    <w:t>нако</w:t>
                  </w:r>
                  <w:r w:rsidRPr="00023099">
                    <w:t>м</w:t>
                  </w:r>
                  <w:r w:rsidRPr="00023099">
                    <w:t>ство с правилами нравственного поведения, обучение распознав</w:t>
                  </w:r>
                  <w:r w:rsidRPr="00023099">
                    <w:t>а</w:t>
                  </w:r>
                  <w:r w:rsidRPr="00023099">
                    <w:t>нию плохих и хороших посту</w:t>
                  </w:r>
                  <w:r w:rsidRPr="00023099">
                    <w:t>п</w:t>
                  </w:r>
                  <w:r w:rsidRPr="00023099">
                    <w:t>ков, черт характера; – пр</w:t>
                  </w:r>
                  <w:r w:rsidRPr="00023099">
                    <w:t>о</w:t>
                  </w:r>
                  <w:r w:rsidRPr="00023099">
                    <w:t>смотр и обсуждение виде</w:t>
                  </w:r>
                  <w:r w:rsidRPr="00023099">
                    <w:t>о</w:t>
                  </w:r>
                  <w:r w:rsidRPr="00023099">
                    <w:t>фрагментов, фильмов, представляющих пр</w:t>
                  </w:r>
                  <w:r w:rsidRPr="00023099">
                    <w:t>о</w:t>
                  </w:r>
                  <w:r w:rsidRPr="00023099">
                    <w:t>тиворечивые ситуации нравс</w:t>
                  </w:r>
                  <w:r w:rsidRPr="00023099">
                    <w:t>т</w:t>
                  </w:r>
                  <w:r w:rsidRPr="00023099">
                    <w:t>венного поведения;</w:t>
                  </w:r>
                </w:p>
                <w:p w:rsidR="0019665D" w:rsidRPr="00023099" w:rsidRDefault="0019665D" w:rsidP="0025040D">
                  <w:pPr>
                    <w:ind w:right="-86"/>
                    <w:jc w:val="center"/>
                  </w:pPr>
                  <w:r w:rsidRPr="00023099">
                    <w:t>-формирование жизненной поз</w:t>
                  </w:r>
                  <w:r w:rsidRPr="00023099">
                    <w:t>и</w:t>
                  </w:r>
                  <w:r w:rsidRPr="00023099">
                    <w:t>ции личности – взаимосвязь сл</w:t>
                  </w:r>
                  <w:r w:rsidRPr="00023099">
                    <w:t>о</w:t>
                  </w:r>
                  <w:r w:rsidRPr="00023099">
                    <w:t>ва и дела;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реализация нравственных пр</w:t>
                  </w:r>
                  <w:r w:rsidRPr="00023099">
                    <w:t>а</w:t>
                  </w:r>
                  <w:r w:rsidRPr="00023099">
                    <w:t>вил поведения в учебном вза</w:t>
                  </w:r>
                  <w:r w:rsidRPr="00023099">
                    <w:t>и</w:t>
                  </w:r>
                  <w:r w:rsidRPr="00023099">
                    <w:t>модействии;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 продуктивное чтение (инте</w:t>
                  </w:r>
                  <w:r w:rsidRPr="00023099">
                    <w:t>р</w:t>
                  </w:r>
                  <w:r w:rsidRPr="00023099">
                    <w:t>претация текста порождает нравственную оценку);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 xml:space="preserve">– беседы и классные часы по </w:t>
                  </w:r>
                  <w:r w:rsidRPr="00023099">
                    <w:lastRenderedPageBreak/>
                    <w:t>темам  о добре и зле, долге и совести, милосердии и справе</w:t>
                  </w:r>
                  <w:r w:rsidRPr="00023099">
                    <w:t>д</w:t>
                  </w:r>
                  <w:r w:rsidRPr="00023099">
                    <w:t>ливости.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Участие в общешкольных мер</w:t>
                  </w:r>
                  <w:r w:rsidRPr="00023099">
                    <w:t>о</w:t>
                  </w:r>
                  <w:r w:rsidRPr="00023099">
                    <w:t>приятиях, направленных на ра</w:t>
                  </w:r>
                  <w:r w:rsidRPr="00023099">
                    <w:t>з</w:t>
                  </w:r>
                  <w:r w:rsidRPr="00023099">
                    <w:t>витие нравстенных и эстетич</w:t>
                  </w:r>
                  <w:r w:rsidRPr="00023099">
                    <w:t>е</w:t>
                  </w:r>
                  <w:r w:rsidRPr="00023099">
                    <w:t>ских  чувств: «День матери», «День влюбленных», «Колесо православной истории». «Ко</w:t>
                  </w:r>
                  <w:r w:rsidRPr="00023099">
                    <w:t>н</w:t>
                  </w:r>
                  <w:r w:rsidRPr="00023099">
                    <w:t>курс осенних букетов», «Нов</w:t>
                  </w:r>
                  <w:r w:rsidRPr="00023099">
                    <w:t>о</w:t>
                  </w:r>
                  <w:r w:rsidRPr="00023099">
                    <w:t>годний карн</w:t>
                  </w:r>
                  <w:r w:rsidRPr="00023099">
                    <w:t>а</w:t>
                  </w:r>
                  <w:r w:rsidRPr="00023099">
                    <w:t xml:space="preserve">вал».  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Кружки</w:t>
                  </w:r>
                  <w:r w:rsidRPr="00023099">
                    <w:rPr>
                      <w:b/>
                    </w:rPr>
                    <w:t xml:space="preserve"> « Я леплю из пласт</w:t>
                  </w:r>
                  <w:r w:rsidRPr="00023099">
                    <w:rPr>
                      <w:b/>
                    </w:rPr>
                    <w:t>и</w:t>
                  </w:r>
                  <w:r w:rsidRPr="00023099">
                    <w:rPr>
                      <w:b/>
                    </w:rPr>
                    <w:t xml:space="preserve">лина», «Чудо своими руками», «В гостях у сказки», </w:t>
                  </w:r>
                  <w:r w:rsidRPr="00023099">
                    <w:t>проектная де</w:t>
                  </w:r>
                  <w:r w:rsidRPr="00023099">
                    <w:t>я</w:t>
                  </w:r>
                  <w:r w:rsidRPr="00023099">
                    <w:t>тельность</w:t>
                  </w:r>
                  <w:r w:rsidRPr="00023099">
                    <w:rPr>
                      <w:b/>
                    </w:rPr>
                    <w:t xml:space="preserve"> «Мои истоки» </w:t>
                  </w:r>
                  <w:r w:rsidRPr="00023099">
                    <w:t>и др.: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коллективно-творческие дела (театральные постановки, в</w:t>
                  </w:r>
                  <w:r w:rsidRPr="00023099">
                    <w:t>ы</w:t>
                  </w:r>
                  <w:r w:rsidRPr="00023099">
                    <w:t>ставки поделок, игрушек);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-анализ и оценка поступков г</w:t>
                  </w:r>
                  <w:r w:rsidRPr="00023099">
                    <w:t>е</w:t>
                  </w:r>
                  <w:r w:rsidRPr="00023099">
                    <w:t>роев;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 развитие чувства прекра</w:t>
                  </w:r>
                  <w:r w:rsidRPr="00023099">
                    <w:t>с</w:t>
                  </w:r>
                  <w:r w:rsidRPr="00023099">
                    <w:t>ного;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 развитие эмоциональной сф</w:t>
                  </w:r>
                  <w:r w:rsidRPr="00023099">
                    <w:t>е</w:t>
                  </w:r>
                  <w:r w:rsidRPr="00023099">
                    <w:t>ры ребёнка и т.д.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осуществление вместе с род</w:t>
                  </w:r>
                  <w:r w:rsidRPr="00023099">
                    <w:t>и</w:t>
                  </w:r>
                  <w:r w:rsidRPr="00023099">
                    <w:t>телями творческих проектов  и представление их;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ролевые игры, модел</w:t>
                  </w:r>
                  <w:r w:rsidRPr="00023099">
                    <w:t>и</w:t>
                  </w:r>
                  <w:r w:rsidRPr="00023099">
                    <w:t>рующие ситуации нравс</w:t>
                  </w:r>
                  <w:r w:rsidRPr="00023099">
                    <w:t>т</w:t>
                  </w:r>
                  <w:r w:rsidRPr="00023099">
                    <w:t>венного выбора 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-групповая форма работы, тр</w:t>
                  </w:r>
                  <w:r w:rsidRPr="00023099">
                    <w:t>е</w:t>
                  </w:r>
                  <w:r w:rsidRPr="00023099">
                    <w:t>бующая помощи и по</w:t>
                  </w:r>
                  <w:r w:rsidRPr="00023099">
                    <w:t>д</w:t>
                  </w:r>
                  <w:r w:rsidRPr="00023099">
                    <w:t>держки товарища;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туристические походы.</w:t>
                  </w:r>
                </w:p>
                <w:p w:rsidR="0019665D" w:rsidRPr="00023099" w:rsidRDefault="0019665D" w:rsidP="0025040D">
                  <w:pPr>
                    <w:jc w:val="center"/>
                  </w:pPr>
                </w:p>
              </w:tc>
              <w:tc>
                <w:tcPr>
                  <w:tcW w:w="2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>Посильное уч</w:t>
                  </w:r>
                  <w:r w:rsidRPr="00023099">
                    <w:t>а</w:t>
                  </w:r>
                  <w:r w:rsidRPr="00023099">
                    <w:t>стие в оказании помощи другим людям: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подготовка праз</w:t>
                  </w:r>
                  <w:r w:rsidRPr="00023099">
                    <w:t>д</w:t>
                  </w:r>
                  <w:r w:rsidRPr="00023099">
                    <w:t>ников, ко</w:t>
                  </w:r>
                  <w:r w:rsidRPr="00023099">
                    <w:t>н</w:t>
                  </w:r>
                  <w:r w:rsidRPr="00023099">
                    <w:t>цертов для вет</w:t>
                  </w:r>
                  <w:r w:rsidRPr="00023099">
                    <w:t>е</w:t>
                  </w:r>
                  <w:r w:rsidRPr="00023099">
                    <w:t>ранов войны и труда;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 встречи с ветеран</w:t>
                  </w:r>
                  <w:r w:rsidRPr="00023099">
                    <w:t>а</w:t>
                  </w:r>
                  <w:r w:rsidRPr="00023099">
                    <w:t>ми войны и труда.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Участие в организ</w:t>
                  </w:r>
                  <w:r w:rsidRPr="00023099">
                    <w:t>а</w:t>
                  </w:r>
                  <w:r w:rsidRPr="00023099">
                    <w:t>ции  сельских наци</w:t>
                  </w:r>
                  <w:r w:rsidRPr="00023099">
                    <w:t>о</w:t>
                  </w:r>
                  <w:r w:rsidRPr="00023099">
                    <w:t>нально-культурных праздников: «День села», «День рабо</w:t>
                  </w:r>
                  <w:r w:rsidRPr="00023099">
                    <w:t>т</w:t>
                  </w:r>
                  <w:r w:rsidRPr="00023099">
                    <w:t>ников сельского х</w:t>
                  </w:r>
                  <w:r w:rsidRPr="00023099">
                    <w:t>о</w:t>
                  </w:r>
                  <w:r w:rsidRPr="00023099">
                    <w:t>зяйства», отчетный сельский концерт.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 </w:t>
                  </w:r>
                </w:p>
              </w:tc>
            </w:tr>
            <w:tr w:rsidR="0019665D" w:rsidRPr="00023099" w:rsidTr="0025040D">
              <w:trPr>
                <w:tblCellSpacing w:w="0" w:type="dxa"/>
                <w:jc w:val="center"/>
              </w:trPr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lastRenderedPageBreak/>
                    <w:t>Воспитание гр</w:t>
                  </w:r>
                  <w:r w:rsidRPr="00023099">
                    <w:rPr>
                      <w:b/>
                      <w:bCs/>
                    </w:rPr>
                    <w:t>а</w:t>
                  </w:r>
                  <w:r w:rsidRPr="00023099">
                    <w:rPr>
                      <w:b/>
                      <w:bCs/>
                    </w:rPr>
                    <w:t>жданствен-ности, патриотизма, уважения к пр</w:t>
                  </w:r>
                  <w:r w:rsidRPr="00023099">
                    <w:rPr>
                      <w:b/>
                      <w:bCs/>
                    </w:rPr>
                    <w:t>а</w:t>
                  </w:r>
                  <w:r w:rsidRPr="00023099">
                    <w:rPr>
                      <w:b/>
                      <w:bCs/>
                    </w:rPr>
                    <w:t>вам,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свободам и об</w:t>
                  </w:r>
                  <w:r w:rsidRPr="00023099">
                    <w:rPr>
                      <w:b/>
                      <w:bCs/>
                    </w:rPr>
                    <w:t>я</w:t>
                  </w:r>
                  <w:r w:rsidRPr="00023099">
                    <w:rPr>
                      <w:b/>
                      <w:bCs/>
                    </w:rPr>
                    <w:t>занностям чел</w:t>
                  </w:r>
                  <w:r w:rsidRPr="00023099">
                    <w:rPr>
                      <w:b/>
                      <w:bCs/>
                    </w:rPr>
                    <w:t>о</w:t>
                  </w:r>
                  <w:r w:rsidRPr="00023099">
                    <w:rPr>
                      <w:b/>
                      <w:bCs/>
                    </w:rPr>
                    <w:t>века:</w:t>
                  </w:r>
                </w:p>
              </w:tc>
              <w:tc>
                <w:tcPr>
                  <w:tcW w:w="34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t>Получение первоначальных представлений о Констит</w:t>
                  </w:r>
                  <w:r w:rsidRPr="00023099">
                    <w:t>у</w:t>
                  </w:r>
                  <w:r w:rsidRPr="00023099">
                    <w:t>ции Российской Федерации, озн</w:t>
                  </w:r>
                  <w:r w:rsidRPr="00023099">
                    <w:t>а</w:t>
                  </w:r>
                  <w:r w:rsidRPr="00023099">
                    <w:t>комление с государственной символикой — Ге</w:t>
                  </w:r>
                  <w:r w:rsidRPr="00023099">
                    <w:t>р</w:t>
                  </w:r>
                  <w:r w:rsidRPr="00023099">
                    <w:t>бом, Флагом Российской Федерации;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ознакомление с героич</w:t>
                  </w:r>
                  <w:r w:rsidRPr="00023099">
                    <w:t>е</w:t>
                  </w:r>
                  <w:r w:rsidRPr="00023099">
                    <w:t>скими страницами истории России, жизнью замеч</w:t>
                  </w:r>
                  <w:r w:rsidRPr="00023099">
                    <w:t>а</w:t>
                  </w:r>
                  <w:r w:rsidRPr="00023099">
                    <w:t>тельных людей, явивших примеры гражданского служения, исполнения патриот</w:t>
                  </w:r>
                  <w:r w:rsidRPr="00023099">
                    <w:t>и</w:t>
                  </w:r>
                  <w:r w:rsidRPr="00023099">
                    <w:t>ческого долга, с об</w:t>
                  </w:r>
                  <w:r w:rsidRPr="00023099">
                    <w:t>я</w:t>
                  </w:r>
                  <w:r w:rsidRPr="00023099">
                    <w:t>занностями гражданина; ознакомление с и</w:t>
                  </w:r>
                  <w:r w:rsidRPr="00023099">
                    <w:t>с</w:t>
                  </w:r>
                  <w:r w:rsidRPr="00023099">
                    <w:t>торией и культурой родного края, народным творчеством, э</w:t>
                  </w:r>
                  <w:r w:rsidRPr="00023099">
                    <w:t>т</w:t>
                  </w:r>
                  <w:r w:rsidRPr="00023099">
                    <w:t>нокультурными традициями, фольклором, особенностями б</w:t>
                  </w:r>
                  <w:r w:rsidRPr="00023099">
                    <w:t>ы</w:t>
                  </w:r>
                  <w:r w:rsidRPr="00023099">
                    <w:t>та народов России;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знакомство с важнейшими соб</w:t>
                  </w:r>
                  <w:r w:rsidRPr="00023099">
                    <w:t>ы</w:t>
                  </w:r>
                  <w:r w:rsidRPr="00023099">
                    <w:t>тиями в истории нашей страны, содержанием и значением гос</w:t>
                  </w:r>
                  <w:r w:rsidRPr="00023099">
                    <w:t>у</w:t>
                  </w:r>
                  <w:r w:rsidRPr="00023099">
                    <w:t>дарственных праздников; Зн</w:t>
                  </w:r>
                  <w:r w:rsidRPr="00023099">
                    <w:t>а</w:t>
                  </w:r>
                  <w:r w:rsidRPr="00023099">
                    <w:t>комство с подвигами Российской а</w:t>
                  </w:r>
                  <w:r w:rsidRPr="00023099">
                    <w:t>р</w:t>
                  </w:r>
                  <w:r w:rsidRPr="00023099">
                    <w:t>мии, защитников Отечества;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получение первоначального опыта межкультурной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коммуникации с детьми и взро</w:t>
                  </w:r>
                  <w:r w:rsidRPr="00023099">
                    <w:t>с</w:t>
                  </w:r>
                  <w:r w:rsidRPr="00023099">
                    <w:t>лыми — представителями ра</w:t>
                  </w:r>
                  <w:r w:rsidRPr="00023099">
                    <w:t>з</w:t>
                  </w:r>
                  <w:r w:rsidRPr="00023099">
                    <w:t>ных народов Ро</w:t>
                  </w:r>
                  <w:r w:rsidRPr="00023099">
                    <w:t>с</w:t>
                  </w:r>
                  <w:r w:rsidRPr="00023099">
                    <w:t>сии, знакомство с особенн</w:t>
                  </w:r>
                  <w:r w:rsidRPr="00023099">
                    <w:t>о</w:t>
                  </w:r>
                  <w:r w:rsidRPr="00023099">
                    <w:t>стями их культур и образа жизни;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ознакомление с биографи</w:t>
                  </w:r>
                  <w:r w:rsidRPr="00023099">
                    <w:t>я</w:t>
                  </w:r>
                  <w:r w:rsidRPr="00023099">
                    <w:t xml:space="preserve">ми выпускников, явивших собой </w:t>
                  </w:r>
                  <w:r w:rsidRPr="00023099">
                    <w:lastRenderedPageBreak/>
                    <w:t>достойный пример гражданс</w:t>
                  </w:r>
                  <w:r w:rsidRPr="00023099">
                    <w:t>т</w:t>
                  </w:r>
                  <w:r w:rsidRPr="00023099">
                    <w:t>венности и па</w:t>
                  </w:r>
                  <w:r w:rsidRPr="00023099">
                    <w:t>т</w:t>
                  </w:r>
                  <w:r w:rsidRPr="00023099">
                    <w:t>риотизма.</w:t>
                  </w:r>
                </w:p>
              </w:tc>
              <w:tc>
                <w:tcPr>
                  <w:tcW w:w="3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>Изучение материала и выполн</w:t>
                  </w:r>
                  <w:r w:rsidRPr="00023099">
                    <w:t>е</w:t>
                  </w:r>
                  <w:r w:rsidRPr="00023099">
                    <w:t>ние учебных заданий по нравс</w:t>
                  </w:r>
                  <w:r w:rsidRPr="00023099">
                    <w:t>т</w:t>
                  </w:r>
                  <w:r w:rsidRPr="00023099">
                    <w:t>венно-оценочным линиям ра</w:t>
                  </w:r>
                  <w:r w:rsidRPr="00023099">
                    <w:t>з</w:t>
                  </w:r>
                  <w:r w:rsidRPr="00023099">
                    <w:t>вития в разных предметах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Окружающий мир</w:t>
                  </w:r>
                  <w:r w:rsidRPr="00023099">
                    <w:t>– «Совр</w:t>
                  </w:r>
                  <w:r w:rsidRPr="00023099">
                    <w:t>е</w:t>
                  </w:r>
                  <w:r w:rsidRPr="00023099">
                    <w:t>менная Россия – люди и гос</w:t>
                  </w:r>
                  <w:r w:rsidRPr="00023099">
                    <w:t>у</w:t>
                  </w:r>
                  <w:r w:rsidRPr="00023099">
                    <w:t>дарство», «Наследие предков в культуре и символах государс</w:t>
                  </w:r>
                  <w:r w:rsidRPr="00023099">
                    <w:t>т</w:t>
                  </w:r>
                  <w:r w:rsidRPr="00023099">
                    <w:t>ва, славные и трудные страницы прошлого», «Права и обязанн</w:t>
                  </w:r>
                  <w:r w:rsidRPr="00023099">
                    <w:t>о</w:t>
                  </w:r>
                  <w:r w:rsidRPr="00023099">
                    <w:t>сти граждан, демократия», «Г</w:t>
                  </w:r>
                  <w:r w:rsidRPr="00023099">
                    <w:t>о</w:t>
                  </w:r>
                  <w:r w:rsidRPr="00023099">
                    <w:t>сударственные символы», «О</w:t>
                  </w:r>
                  <w:r w:rsidRPr="00023099">
                    <w:t>б</w:t>
                  </w:r>
                  <w:r w:rsidRPr="00023099">
                    <w:t>щечеловеческие правила пов</w:t>
                  </w:r>
                  <w:r w:rsidRPr="00023099">
                    <w:t>е</w:t>
                  </w:r>
                  <w:r w:rsidRPr="00023099">
                    <w:t>дения в многоликом обществе, права человека и права ребё</w:t>
                  </w:r>
                  <w:r w:rsidRPr="00023099">
                    <w:t>н</w:t>
                  </w:r>
                  <w:r w:rsidRPr="00023099">
                    <w:t>ка».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Литературное чтение</w:t>
                  </w:r>
                  <w:r w:rsidRPr="00023099">
                    <w:t xml:space="preserve"> – сказки народов России и мира; прои</w:t>
                  </w:r>
                  <w:r w:rsidRPr="00023099">
                    <w:t>з</w:t>
                  </w:r>
                  <w:r w:rsidRPr="00023099">
                    <w:t>ведения о Ро</w:t>
                  </w:r>
                  <w:r w:rsidRPr="00023099">
                    <w:t>с</w:t>
                  </w:r>
                  <w:r w:rsidRPr="00023099">
                    <w:t>сии, её природе, людях, и</w:t>
                  </w:r>
                  <w:r w:rsidRPr="00023099">
                    <w:t>с</w:t>
                  </w:r>
                  <w:r w:rsidRPr="00023099">
                    <w:t>тории.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групповая работа на ра</w:t>
                  </w:r>
                  <w:r w:rsidRPr="00023099">
                    <w:t>з</w:t>
                  </w:r>
                  <w:r w:rsidRPr="00023099">
                    <w:t>ных предметах – опыт оказания вз</w:t>
                  </w:r>
                  <w:r w:rsidRPr="00023099">
                    <w:t>а</w:t>
                  </w:r>
                  <w:r w:rsidRPr="00023099">
                    <w:t>имной помощи и поддержки, разрешения конфликтных с</w:t>
                  </w:r>
                  <w:r w:rsidRPr="00023099">
                    <w:t>и</w:t>
                  </w:r>
                  <w:r w:rsidRPr="00023099">
                    <w:t>туаций, общения в разных соц</w:t>
                  </w:r>
                  <w:r w:rsidRPr="00023099">
                    <w:t>и</w:t>
                  </w:r>
                  <w:r w:rsidRPr="00023099">
                    <w:t>ал</w:t>
                  </w:r>
                  <w:r w:rsidRPr="00023099">
                    <w:t>ь</w:t>
                  </w:r>
                  <w:r w:rsidRPr="00023099">
                    <w:t>ных ролях.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 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 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 </w:t>
                  </w:r>
                </w:p>
              </w:tc>
              <w:tc>
                <w:tcPr>
                  <w:tcW w:w="3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t xml:space="preserve">Кружки </w:t>
                  </w:r>
                  <w:r w:rsidRPr="00023099">
                    <w:rPr>
                      <w:b/>
                    </w:rPr>
                    <w:t>«Мои истоки», «ОБЖ»:</w:t>
                  </w:r>
                  <w:r w:rsidRPr="00023099">
                    <w:t xml:space="preserve"> знакомство с правил</w:t>
                  </w:r>
                  <w:r w:rsidRPr="00023099">
                    <w:t>а</w:t>
                  </w:r>
                  <w:r w:rsidRPr="00023099">
                    <w:t>ми, образцами гражданского п</w:t>
                  </w:r>
                  <w:r w:rsidRPr="00023099">
                    <w:t>о</w:t>
                  </w:r>
                  <w:r w:rsidRPr="00023099">
                    <w:t>ведения, обучение распознав</w:t>
                  </w:r>
                  <w:r w:rsidRPr="00023099">
                    <w:t>а</w:t>
                  </w:r>
                  <w:r w:rsidRPr="00023099">
                    <w:t>нию гражданских и антиобщ</w:t>
                  </w:r>
                  <w:r w:rsidRPr="00023099">
                    <w:t>е</w:t>
                  </w:r>
                  <w:r w:rsidRPr="00023099">
                    <w:t>стве</w:t>
                  </w:r>
                  <w:r w:rsidRPr="00023099">
                    <w:t>н</w:t>
                  </w:r>
                  <w:r w:rsidRPr="00023099">
                    <w:t>ных поступков.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Беседы и классные часы по т</w:t>
                  </w:r>
                  <w:r w:rsidRPr="00023099">
                    <w:t>е</w:t>
                  </w:r>
                  <w:r w:rsidRPr="00023099">
                    <w:t>мам:  «Что значит любовь к Р</w:t>
                  </w:r>
                  <w:r w:rsidRPr="00023099">
                    <w:t>о</w:t>
                  </w:r>
                  <w:r w:rsidRPr="00023099">
                    <w:t>дине?», «Что связывает меня с моими друзьями, моими земл</w:t>
                  </w:r>
                  <w:r w:rsidRPr="00023099">
                    <w:t>я</w:t>
                  </w:r>
                  <w:r w:rsidRPr="00023099">
                    <w:t>ками, моей страной?», «Что я могу сделать для своего класса, своих земляков, своих согра</w:t>
                  </w:r>
                  <w:r w:rsidRPr="00023099">
                    <w:t>ж</w:t>
                  </w:r>
                  <w:r w:rsidRPr="00023099">
                    <w:t>дан?», «Кем из наших предков я горжусь?», «Права и обязанн</w:t>
                  </w:r>
                  <w:r w:rsidRPr="00023099">
                    <w:t>о</w:t>
                  </w:r>
                  <w:r w:rsidRPr="00023099">
                    <w:t>сти школьн</w:t>
                  </w:r>
                  <w:r w:rsidRPr="00023099">
                    <w:t>и</w:t>
                  </w:r>
                  <w:r w:rsidRPr="00023099">
                    <w:t>ка».</w:t>
                  </w:r>
                </w:p>
                <w:p w:rsidR="0019665D" w:rsidRPr="00023099" w:rsidRDefault="0019665D" w:rsidP="0025040D">
                  <w:pPr>
                    <w:jc w:val="center"/>
                    <w:rPr>
                      <w:b/>
                    </w:rPr>
                  </w:pPr>
                  <w:r w:rsidRPr="00023099">
                    <w:t xml:space="preserve">Кружки </w:t>
                  </w:r>
                  <w:r w:rsidRPr="00023099">
                    <w:rPr>
                      <w:b/>
                    </w:rPr>
                    <w:t>«Мастерская д</w:t>
                  </w:r>
                  <w:r w:rsidRPr="00023099">
                    <w:rPr>
                      <w:b/>
                    </w:rPr>
                    <w:t>у</w:t>
                  </w:r>
                  <w:r w:rsidRPr="00023099">
                    <w:rPr>
                      <w:b/>
                    </w:rPr>
                    <w:t>ши», «Мои истоки»: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</w:rPr>
                    <w:t xml:space="preserve">- </w:t>
                  </w:r>
                  <w:r w:rsidRPr="00023099">
                    <w:t>просмотр и обсуждение в</w:t>
                  </w:r>
                  <w:r w:rsidRPr="00023099">
                    <w:t>и</w:t>
                  </w:r>
                  <w:r w:rsidRPr="00023099">
                    <w:t>деофрагментов, фильмов, пре</w:t>
                  </w:r>
                  <w:r w:rsidRPr="00023099">
                    <w:t>д</w:t>
                  </w:r>
                  <w:r w:rsidRPr="00023099">
                    <w:t>ставляющих образцы гражда</w:t>
                  </w:r>
                  <w:r w:rsidRPr="00023099">
                    <w:t>н</w:t>
                  </w:r>
                  <w:r w:rsidRPr="00023099">
                    <w:t>ского и примеры антигражда</w:t>
                  </w:r>
                  <w:r w:rsidRPr="00023099">
                    <w:t>н</w:t>
                  </w:r>
                  <w:r w:rsidRPr="00023099">
                    <w:t>ского повед</w:t>
                  </w:r>
                  <w:r w:rsidRPr="00023099">
                    <w:t>е</w:t>
                  </w:r>
                  <w:r w:rsidRPr="00023099">
                    <w:t>ния;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экскурсии по родному краю;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Экскурсия в родной город В</w:t>
                  </w:r>
                  <w:r w:rsidRPr="00023099">
                    <w:t>о</w:t>
                  </w:r>
                  <w:r w:rsidRPr="00023099">
                    <w:t>ронеж;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коллективно-творческие дела;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встречи-беседы с ветер</w:t>
                  </w:r>
                  <w:r w:rsidRPr="00023099">
                    <w:t>а</w:t>
                  </w:r>
                  <w:r w:rsidRPr="00023099">
                    <w:t>нами войны и труда, люд</w:t>
                  </w:r>
                  <w:r w:rsidRPr="00023099">
                    <w:t>ь</w:t>
                  </w:r>
                  <w:r w:rsidRPr="00023099">
                    <w:t>ми, делами которых можно гордиться;</w:t>
                  </w:r>
                </w:p>
                <w:p w:rsidR="0019665D" w:rsidRPr="00023099" w:rsidRDefault="0019665D" w:rsidP="0025040D">
                  <w:pPr>
                    <w:jc w:val="center"/>
                    <w:rPr>
                      <w:b/>
                      <w:bCs/>
                    </w:rPr>
                  </w:pPr>
                  <w:r w:rsidRPr="00023099">
                    <w:rPr>
                      <w:bCs/>
                    </w:rPr>
                    <w:t>Кружок</w:t>
                  </w:r>
                  <w:r w:rsidRPr="00023099">
                    <w:rPr>
                      <w:b/>
                      <w:bCs/>
                    </w:rPr>
                    <w:t xml:space="preserve"> «Азбука   вежлив</w:t>
                  </w:r>
                  <w:r w:rsidRPr="00023099">
                    <w:rPr>
                      <w:b/>
                      <w:bCs/>
                    </w:rPr>
                    <w:t>о</w:t>
                  </w:r>
                  <w:r w:rsidRPr="00023099">
                    <w:rPr>
                      <w:b/>
                      <w:bCs/>
                    </w:rPr>
                    <w:t>сти»: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культура диалога, взаимоде</w:t>
                  </w:r>
                  <w:r w:rsidRPr="00023099">
                    <w:t>й</w:t>
                  </w:r>
                  <w:r w:rsidRPr="00023099">
                    <w:lastRenderedPageBreak/>
                    <w:t>ствие представителей разных конфессий;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следование совместно выраб</w:t>
                  </w:r>
                  <w:r w:rsidRPr="00023099">
                    <w:t>о</w:t>
                  </w:r>
                  <w:r w:rsidRPr="00023099">
                    <w:t>танным единым для всех прав</w:t>
                  </w:r>
                  <w:r w:rsidRPr="00023099">
                    <w:t>и</w:t>
                  </w:r>
                  <w:r w:rsidRPr="00023099">
                    <w:t>лам поведения в обществе п</w:t>
                  </w:r>
                  <w:r w:rsidRPr="00023099">
                    <w:t>о</w:t>
                  </w:r>
                  <w:r w:rsidRPr="00023099">
                    <w:t>средством технологии оценив</w:t>
                  </w:r>
                  <w:r w:rsidRPr="00023099">
                    <w:t>а</w:t>
                  </w:r>
                  <w:r w:rsidRPr="00023099">
                    <w:t>ния п</w:t>
                  </w:r>
                  <w:r w:rsidRPr="00023099">
                    <w:t>о</w:t>
                  </w:r>
                  <w:r w:rsidRPr="00023099">
                    <w:t xml:space="preserve">ступков, 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 умение отстаивать справедл</w:t>
                  </w:r>
                  <w:r w:rsidRPr="00023099">
                    <w:t>и</w:t>
                  </w:r>
                  <w:r w:rsidRPr="00023099">
                    <w:t>вость, приходить к компромиссу в конфлик</w:t>
                  </w:r>
                  <w:r w:rsidRPr="00023099">
                    <w:t>т</w:t>
                  </w:r>
                  <w:r w:rsidRPr="00023099">
                    <w:t>ных ситуациях и т.п.;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-участие в общешкольных м</w:t>
                  </w:r>
                  <w:r w:rsidRPr="00023099">
                    <w:t>е</w:t>
                  </w:r>
                  <w:r w:rsidRPr="00023099">
                    <w:t>роприятиях гражданской н</w:t>
                  </w:r>
                  <w:r w:rsidRPr="00023099">
                    <w:t>а</w:t>
                  </w:r>
                  <w:r w:rsidRPr="00023099">
                    <w:t>правленности: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 мероприятия, посвяще</w:t>
                  </w:r>
                  <w:r w:rsidRPr="00023099">
                    <w:t>н</w:t>
                  </w:r>
                  <w:r w:rsidRPr="00023099">
                    <w:t xml:space="preserve">ные 35-летию района, 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 митинги и линейки о Вов, - участие в предметных месячн</w:t>
                  </w:r>
                  <w:r w:rsidRPr="00023099">
                    <w:t>и</w:t>
                  </w:r>
                  <w:r w:rsidRPr="00023099">
                    <w:t>ках истории и литер</w:t>
                  </w:r>
                  <w:r w:rsidRPr="00023099">
                    <w:t>а</w:t>
                  </w:r>
                  <w:r w:rsidRPr="00023099">
                    <w:t xml:space="preserve">туры, 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 участие в мероприятиях, п</w:t>
                  </w:r>
                  <w:r w:rsidRPr="00023099">
                    <w:t>о</w:t>
                  </w:r>
                  <w:r w:rsidRPr="00023099">
                    <w:t>священных правам ребенка, а</w:t>
                  </w:r>
                  <w:r w:rsidRPr="00023099">
                    <w:t>к</w:t>
                  </w:r>
                  <w:r w:rsidRPr="00023099">
                    <w:t>ции «Телефон д</w:t>
                  </w:r>
                  <w:r w:rsidRPr="00023099">
                    <w:t>о</w:t>
                  </w:r>
                  <w:r w:rsidRPr="00023099">
                    <w:t>верия» и т.д.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.</w:t>
                  </w:r>
                </w:p>
              </w:tc>
              <w:tc>
                <w:tcPr>
                  <w:tcW w:w="2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>Участие в организ</w:t>
                  </w:r>
                  <w:r w:rsidRPr="00023099">
                    <w:t>а</w:t>
                  </w:r>
                  <w:r w:rsidRPr="00023099">
                    <w:t>ции  сельских наци</w:t>
                  </w:r>
                  <w:r w:rsidRPr="00023099">
                    <w:t>о</w:t>
                  </w:r>
                  <w:r w:rsidRPr="00023099">
                    <w:t>нально-культурных праздников: «Масл</w:t>
                  </w:r>
                  <w:r w:rsidRPr="00023099">
                    <w:t>е</w:t>
                  </w:r>
                  <w:r w:rsidRPr="00023099">
                    <w:t>ница», «Рождество»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Участие в школ</w:t>
                  </w:r>
                  <w:r w:rsidRPr="00023099">
                    <w:t>ь</w:t>
                  </w:r>
                  <w:r w:rsidRPr="00023099">
                    <w:t>ном социальном проекте: «Свой мир мы стр</w:t>
                  </w:r>
                  <w:r w:rsidRPr="00023099">
                    <w:t>о</w:t>
                  </w:r>
                  <w:r w:rsidRPr="00023099">
                    <w:t>им сами».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Участие в райо</w:t>
                  </w:r>
                  <w:r w:rsidRPr="00023099">
                    <w:t>н</w:t>
                  </w:r>
                  <w:r w:rsidRPr="00023099">
                    <w:t>ном празднике, посв</w:t>
                  </w:r>
                  <w:r w:rsidRPr="00023099">
                    <w:t>я</w:t>
                  </w:r>
                  <w:r w:rsidRPr="00023099">
                    <w:t>щенном 35-летия района, районном празднике «День з</w:t>
                  </w:r>
                  <w:r w:rsidRPr="00023099">
                    <w:t>а</w:t>
                  </w:r>
                  <w:r w:rsidRPr="00023099">
                    <w:t>щиты детей».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 </w:t>
                  </w:r>
                </w:p>
              </w:tc>
            </w:tr>
            <w:tr w:rsidR="0019665D" w:rsidRPr="00023099" w:rsidTr="0025040D">
              <w:trPr>
                <w:tblCellSpacing w:w="0" w:type="dxa"/>
                <w:jc w:val="center"/>
              </w:trPr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lastRenderedPageBreak/>
                    <w:t>Воспитание тр</w:t>
                  </w:r>
                  <w:r w:rsidRPr="00023099">
                    <w:rPr>
                      <w:b/>
                      <w:bCs/>
                    </w:rPr>
                    <w:t>у</w:t>
                  </w:r>
                  <w:r w:rsidRPr="00023099">
                    <w:rPr>
                      <w:b/>
                      <w:bCs/>
                    </w:rPr>
                    <w:t>долюбия, творч</w:t>
                  </w:r>
                  <w:r w:rsidRPr="00023099">
                    <w:rPr>
                      <w:b/>
                      <w:bCs/>
                    </w:rPr>
                    <w:t>е</w:t>
                  </w:r>
                  <w:r w:rsidRPr="00023099">
                    <w:rPr>
                      <w:b/>
                      <w:bCs/>
                    </w:rPr>
                    <w:t>ского отношения к учению, труду, жизни:</w:t>
                  </w:r>
                </w:p>
              </w:tc>
              <w:tc>
                <w:tcPr>
                  <w:tcW w:w="34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t>Формирование первон</w:t>
                  </w:r>
                  <w:r w:rsidRPr="00023099">
                    <w:t>а</w:t>
                  </w:r>
                  <w:r w:rsidRPr="00023099">
                    <w:t>чаль-ных представлений о роли знаний, труда, и зн</w:t>
                  </w:r>
                  <w:r w:rsidRPr="00023099">
                    <w:t>а</w:t>
                  </w:r>
                  <w:r w:rsidRPr="00023099">
                    <w:t>чении творчества в жизни человека и общества;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знакомство с различными вид</w:t>
                  </w:r>
                  <w:r w:rsidRPr="00023099">
                    <w:t>а</w:t>
                  </w:r>
                  <w:r w:rsidRPr="00023099">
                    <w:t>ми труда и представителями ра</w:t>
                  </w:r>
                  <w:r w:rsidRPr="00023099">
                    <w:t>з</w:t>
                  </w:r>
                  <w:r w:rsidRPr="00023099">
                    <w:t>ных профессий;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приобретение умений  и н</w:t>
                  </w:r>
                  <w:r w:rsidRPr="00023099">
                    <w:t>а</w:t>
                  </w:r>
                  <w:r w:rsidRPr="00023099">
                    <w:t>выков самообслуживания в школе и дома;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знакомство с биографиями в</w:t>
                  </w:r>
                  <w:r w:rsidRPr="00023099">
                    <w:t>ы</w:t>
                  </w:r>
                  <w:r w:rsidRPr="00023099">
                    <w:t>пускников, показавших досто</w:t>
                  </w:r>
                  <w:r w:rsidRPr="00023099">
                    <w:t>й</w:t>
                  </w:r>
                  <w:r w:rsidRPr="00023099">
                    <w:lastRenderedPageBreak/>
                    <w:t>ные примеры высокого профе</w:t>
                  </w:r>
                  <w:r w:rsidRPr="00023099">
                    <w:t>с</w:t>
                  </w:r>
                  <w:r w:rsidRPr="00023099">
                    <w:t>сиона-лизма, творческого отн</w:t>
                  </w:r>
                  <w:r w:rsidRPr="00023099">
                    <w:t>о</w:t>
                  </w:r>
                  <w:r w:rsidRPr="00023099">
                    <w:t>шения к труду и жизни.</w:t>
                  </w:r>
                </w:p>
              </w:tc>
              <w:tc>
                <w:tcPr>
                  <w:tcW w:w="3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>Изучение материала и выполн</w:t>
                  </w:r>
                  <w:r w:rsidRPr="00023099">
                    <w:t>е</w:t>
                  </w:r>
                  <w:r w:rsidRPr="00023099">
                    <w:t>ние учебных заданий: знакомс</w:t>
                  </w:r>
                  <w:r w:rsidRPr="00023099">
                    <w:t>т</w:t>
                  </w:r>
                  <w:r w:rsidRPr="00023099">
                    <w:t>во с разными пр</w:t>
                  </w:r>
                  <w:r w:rsidRPr="00023099">
                    <w:t>о</w:t>
                  </w:r>
                  <w:r w:rsidRPr="00023099">
                    <w:t>фессиями, их ролью и ролью труда, творчес</w:t>
                  </w:r>
                  <w:r w:rsidRPr="00023099">
                    <w:t>т</w:t>
                  </w:r>
                  <w:r w:rsidRPr="00023099">
                    <w:t>ва, уч</w:t>
                  </w:r>
                  <w:r w:rsidRPr="00023099">
                    <w:t>ё</w:t>
                  </w:r>
                  <w:r w:rsidRPr="00023099">
                    <w:t>бы в жизни людей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Технология</w:t>
                  </w:r>
                  <w:r w:rsidRPr="00023099">
                    <w:t xml:space="preserve"> – роль труда и творчества, его различные виды, обучение разным трудовым операциям, важность их посл</w:t>
                  </w:r>
                  <w:r w:rsidRPr="00023099">
                    <w:t>е</w:t>
                  </w:r>
                  <w:r w:rsidRPr="00023099">
                    <w:t>довательн</w:t>
                  </w:r>
                  <w:r w:rsidRPr="00023099">
                    <w:t>о</w:t>
                  </w:r>
                  <w:r w:rsidRPr="00023099">
                    <w:t>сти для получения резул</w:t>
                  </w:r>
                  <w:r w:rsidRPr="00023099">
                    <w:t>ь</w:t>
                  </w:r>
                  <w:r w:rsidRPr="00023099">
                    <w:t>тата и т.п.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Окружающий мир</w:t>
                  </w:r>
                  <w:r w:rsidRPr="00023099">
                    <w:t xml:space="preserve"> – знакомс</w:t>
                  </w:r>
                  <w:r w:rsidRPr="00023099">
                    <w:t>т</w:t>
                  </w:r>
                  <w:r w:rsidRPr="00023099">
                    <w:lastRenderedPageBreak/>
                    <w:t>во с профессиями и ролью труда (в т.ч. труда учёных) в развитии общества, преобразования пр</w:t>
                  </w:r>
                  <w:r w:rsidRPr="00023099">
                    <w:t>и</w:t>
                  </w:r>
                  <w:r w:rsidRPr="00023099">
                    <w:t>роды.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Литературное чтение</w:t>
                  </w:r>
                  <w:r w:rsidRPr="00023099">
                    <w:t xml:space="preserve">, </w:t>
                  </w:r>
                  <w:r w:rsidRPr="00023099">
                    <w:rPr>
                      <w:b/>
                    </w:rPr>
                    <w:t>изобр</w:t>
                  </w:r>
                  <w:r w:rsidRPr="00023099">
                    <w:rPr>
                      <w:b/>
                    </w:rPr>
                    <w:t>а</w:t>
                  </w:r>
                  <w:r w:rsidRPr="00023099">
                    <w:rPr>
                      <w:b/>
                    </w:rPr>
                    <w:t>зительное искусс</w:t>
                  </w:r>
                  <w:r w:rsidRPr="00023099">
                    <w:rPr>
                      <w:b/>
                    </w:rPr>
                    <w:t>т</w:t>
                  </w:r>
                  <w:r w:rsidRPr="00023099">
                    <w:rPr>
                      <w:b/>
                    </w:rPr>
                    <w:t>во, музыка</w:t>
                  </w:r>
                  <w:r w:rsidRPr="00023099">
                    <w:t xml:space="preserve"> – роль творческого труда писат</w:t>
                  </w:r>
                  <w:r w:rsidRPr="00023099">
                    <w:t>е</w:t>
                  </w:r>
                  <w:r w:rsidRPr="00023099">
                    <w:t>лей, х</w:t>
                  </w:r>
                  <w:r w:rsidRPr="00023099">
                    <w:t>у</w:t>
                  </w:r>
                  <w:r w:rsidRPr="00023099">
                    <w:t>дожников, музыкантов;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-занятие народными промысл</w:t>
                  </w:r>
                  <w:r w:rsidRPr="00023099">
                    <w:t>а</w:t>
                  </w:r>
                  <w:r w:rsidRPr="00023099">
                    <w:t xml:space="preserve">ми на уроках </w:t>
                  </w:r>
                  <w:r w:rsidRPr="00023099">
                    <w:rPr>
                      <w:b/>
                    </w:rPr>
                    <w:t>Техн</w:t>
                  </w:r>
                  <w:r w:rsidRPr="00023099">
                    <w:rPr>
                      <w:b/>
                    </w:rPr>
                    <w:t>о</w:t>
                  </w:r>
                  <w:r w:rsidRPr="00023099">
                    <w:rPr>
                      <w:b/>
                    </w:rPr>
                    <w:t>логии.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Получение трудового оп</w:t>
                  </w:r>
                  <w:r w:rsidRPr="00023099">
                    <w:t>ы</w:t>
                  </w:r>
                  <w:r w:rsidRPr="00023099">
                    <w:t>та в процессе учебной р</w:t>
                  </w:r>
                  <w:r w:rsidRPr="00023099">
                    <w:t>а</w:t>
                  </w:r>
                  <w:r w:rsidRPr="00023099">
                    <w:t>боты.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Настойчивость в исполн</w:t>
                  </w:r>
                  <w:r w:rsidRPr="00023099">
                    <w:t>е</w:t>
                  </w:r>
                  <w:r w:rsidRPr="00023099">
                    <w:t>нии учебных заданий, д</w:t>
                  </w:r>
                  <w:r w:rsidRPr="00023099">
                    <w:t>о</w:t>
                  </w:r>
                  <w:r w:rsidRPr="00023099">
                    <w:t>ведение их до конца.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Оценивание результатов своего труда в рамках и</w:t>
                  </w:r>
                  <w:r w:rsidRPr="00023099">
                    <w:t>с</w:t>
                  </w:r>
                  <w:r w:rsidRPr="00023099">
                    <w:t>пользования технологии оценивания.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Творческое применение пре</w:t>
                  </w:r>
                  <w:r w:rsidRPr="00023099">
                    <w:t>д</w:t>
                  </w:r>
                  <w:r w:rsidRPr="00023099">
                    <w:t>метных знаний на практике.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Работа в группах и коллекти</w:t>
                  </w:r>
                  <w:r w:rsidRPr="00023099">
                    <w:t>в</w:t>
                  </w:r>
                  <w:r w:rsidRPr="00023099">
                    <w:t>ные учебные проекты – навыки сотрудничества.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Презентация своих уче</w:t>
                  </w:r>
                  <w:r w:rsidRPr="00023099">
                    <w:t>б</w:t>
                  </w:r>
                  <w:r w:rsidRPr="00023099">
                    <w:t>ных и творческих достиж</w:t>
                  </w:r>
                  <w:r w:rsidRPr="00023099">
                    <w:t>е</w:t>
                  </w:r>
                  <w:r w:rsidRPr="00023099">
                    <w:t>ний.</w:t>
                  </w:r>
                </w:p>
              </w:tc>
              <w:tc>
                <w:tcPr>
                  <w:tcW w:w="3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lastRenderedPageBreak/>
                    <w:t xml:space="preserve">Кружок </w:t>
                  </w:r>
                  <w:r w:rsidRPr="00023099">
                    <w:rPr>
                      <w:b/>
                    </w:rPr>
                    <w:t>«Мои истоки»,</w:t>
                  </w:r>
                  <w:r w:rsidRPr="00023099">
                    <w:t xml:space="preserve"> </w:t>
                  </w:r>
                </w:p>
                <w:p w:rsidR="0019665D" w:rsidRPr="00023099" w:rsidRDefault="0019665D" w:rsidP="0025040D">
                  <w:r w:rsidRPr="00023099">
                    <w:t>- знакомство с правилами вза</w:t>
                  </w:r>
                  <w:r w:rsidRPr="00023099">
                    <w:t>и</w:t>
                  </w:r>
                  <w:r w:rsidRPr="00023099">
                    <w:t>моотношений людей в процессе труда в ходе различных  мер</w:t>
                  </w:r>
                  <w:r w:rsidRPr="00023099">
                    <w:t>о</w:t>
                  </w:r>
                  <w:r w:rsidRPr="00023099">
                    <w:t>приятий: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экскурсии, видеопутеш</w:t>
                  </w:r>
                  <w:r w:rsidRPr="00023099">
                    <w:t>е</w:t>
                  </w:r>
                  <w:r w:rsidRPr="00023099">
                    <w:t>ствия по знакомству с разными пр</w:t>
                  </w:r>
                  <w:r w:rsidRPr="00023099">
                    <w:t>о</w:t>
                  </w:r>
                  <w:r w:rsidRPr="00023099">
                    <w:t>фессиями своего края и мира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коллективно-творческие дела по подготовке  праздников «З</w:t>
                  </w:r>
                  <w:r w:rsidRPr="00023099">
                    <w:t>о</w:t>
                  </w:r>
                  <w:r w:rsidRPr="00023099">
                    <w:t>лотая осень», «Мастерская Деда Мор</w:t>
                  </w:r>
                  <w:r w:rsidRPr="00023099">
                    <w:t>о</w:t>
                  </w:r>
                  <w:r w:rsidRPr="00023099">
                    <w:t>за»;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>– встречи-беседы с людьми ра</w:t>
                  </w:r>
                  <w:r w:rsidRPr="00023099">
                    <w:t>з</w:t>
                  </w:r>
                  <w:r w:rsidRPr="00023099">
                    <w:t>личных профессий, прослави</w:t>
                  </w:r>
                  <w:r w:rsidRPr="00023099">
                    <w:t>в</w:t>
                  </w:r>
                  <w:r w:rsidRPr="00023099">
                    <w:t>шихся своим трудом, его р</w:t>
                  </w:r>
                  <w:r w:rsidRPr="00023099">
                    <w:t>е</w:t>
                  </w:r>
                  <w:r w:rsidRPr="00023099">
                    <w:t>зультатами;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ролевые игры, модел</w:t>
                  </w:r>
                  <w:r w:rsidRPr="00023099">
                    <w:t>и</w:t>
                  </w:r>
                  <w:r w:rsidRPr="00023099">
                    <w:t>рующие экономические, производстве</w:t>
                  </w:r>
                  <w:r w:rsidRPr="00023099">
                    <w:t>н</w:t>
                  </w:r>
                  <w:r w:rsidRPr="00023099">
                    <w:t>ные ситу</w:t>
                  </w:r>
                  <w:r w:rsidRPr="00023099">
                    <w:t>а</w:t>
                  </w:r>
                  <w:r w:rsidRPr="00023099">
                    <w:t>ции;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совместные творческие  с р</w:t>
                  </w:r>
                  <w:r w:rsidRPr="00023099">
                    <w:t>о</w:t>
                  </w:r>
                  <w:r w:rsidRPr="00023099">
                    <w:t>дителями: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конкурсы рисунков, изготовл</w:t>
                  </w:r>
                  <w:r w:rsidRPr="00023099">
                    <w:t>е</w:t>
                  </w:r>
                  <w:r w:rsidRPr="00023099">
                    <w:t>ние костюмов к праздникам, «Осенний бал», «Новогодний карн</w:t>
                  </w:r>
                  <w:r w:rsidRPr="00023099">
                    <w:t>а</w:t>
                  </w:r>
                  <w:r w:rsidRPr="00023099">
                    <w:t>вал» и т. д.</w:t>
                  </w:r>
                </w:p>
                <w:p w:rsidR="0019665D" w:rsidRPr="00023099" w:rsidRDefault="0019665D" w:rsidP="0025040D">
                  <w:pPr>
                    <w:jc w:val="center"/>
                    <w:rPr>
                      <w:b/>
                    </w:rPr>
                  </w:pPr>
                  <w:r w:rsidRPr="00023099">
                    <w:t xml:space="preserve">Кружки </w:t>
                  </w:r>
                  <w:r w:rsidRPr="00023099">
                    <w:rPr>
                      <w:b/>
                    </w:rPr>
                    <w:t>«Я леплю из пласт</w:t>
                  </w:r>
                  <w:r w:rsidRPr="00023099">
                    <w:rPr>
                      <w:b/>
                    </w:rPr>
                    <w:t>и</w:t>
                  </w:r>
                  <w:r w:rsidRPr="00023099">
                    <w:rPr>
                      <w:b/>
                    </w:rPr>
                    <w:t>лина, «Чудо своими руками»: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</w:rPr>
                    <w:t>-</w:t>
                  </w:r>
                  <w:r w:rsidRPr="00023099">
                    <w:t xml:space="preserve"> роль труда и творчества, его различные виды, обучение ра</w:t>
                  </w:r>
                  <w:r w:rsidRPr="00023099">
                    <w:t>з</w:t>
                  </w:r>
                  <w:r w:rsidRPr="00023099">
                    <w:t>ным трудовым операциям, ва</w:t>
                  </w:r>
                  <w:r w:rsidRPr="00023099">
                    <w:t>ж</w:t>
                  </w:r>
                  <w:r w:rsidRPr="00023099">
                    <w:t>ность их последовательности для получения результата,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 творческое применение пре</w:t>
                  </w:r>
                  <w:r w:rsidRPr="00023099">
                    <w:t>д</w:t>
                  </w:r>
                  <w:r w:rsidRPr="00023099">
                    <w:t>метных знаний на практике и т.п.</w:t>
                  </w:r>
                </w:p>
                <w:p w:rsidR="0019665D" w:rsidRPr="00023099" w:rsidRDefault="0019665D" w:rsidP="0025040D">
                  <w:pPr>
                    <w:jc w:val="center"/>
                  </w:pPr>
                </w:p>
              </w:tc>
              <w:tc>
                <w:tcPr>
                  <w:tcW w:w="2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>Опыт принесения практической пользы своим трудом и творч</w:t>
                  </w:r>
                  <w:r w:rsidRPr="00023099">
                    <w:t>е</w:t>
                  </w:r>
                  <w:r w:rsidRPr="00023099">
                    <w:t>ством: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украшение и нав</w:t>
                  </w:r>
                  <w:r w:rsidRPr="00023099">
                    <w:t>е</w:t>
                  </w:r>
                  <w:r w:rsidRPr="00023099">
                    <w:t>дение порядка в пр</w:t>
                  </w:r>
                  <w:r w:rsidRPr="00023099">
                    <w:t>о</w:t>
                  </w:r>
                  <w:r w:rsidRPr="00023099">
                    <w:t>странстве своего д</w:t>
                  </w:r>
                  <w:r w:rsidRPr="00023099">
                    <w:t>о</w:t>
                  </w:r>
                  <w:r w:rsidRPr="00023099">
                    <w:t>ма, класса, школы, улицы;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расширение во</w:t>
                  </w:r>
                  <w:r w:rsidRPr="00023099">
                    <w:t>з</w:t>
                  </w:r>
                  <w:r w:rsidRPr="00023099">
                    <w:t>можностей и навыков по сам</w:t>
                  </w:r>
                  <w:r w:rsidRPr="00023099">
                    <w:t>о</w:t>
                  </w:r>
                  <w:r w:rsidRPr="00023099">
                    <w:t>обслужива-</w:t>
                  </w:r>
                  <w:r w:rsidRPr="00023099">
                    <w:lastRenderedPageBreak/>
                    <w:t>нию и устройству быта близких, тов</w:t>
                  </w:r>
                  <w:r w:rsidRPr="00023099">
                    <w:t>а</w:t>
                  </w:r>
                  <w:r w:rsidRPr="00023099">
                    <w:t>рищей дома, в шк</w:t>
                  </w:r>
                  <w:r w:rsidRPr="00023099">
                    <w:t>о</w:t>
                  </w:r>
                  <w:r w:rsidRPr="00023099">
                    <w:t>ле;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отдельные труд</w:t>
                  </w:r>
                  <w:r w:rsidRPr="00023099">
                    <w:t>о</w:t>
                  </w:r>
                  <w:r w:rsidRPr="00023099">
                    <w:t>вые акции, н</w:t>
                  </w:r>
                  <w:r w:rsidRPr="00023099">
                    <w:t>а</w:t>
                  </w:r>
                  <w:r w:rsidRPr="00023099">
                    <w:t xml:space="preserve">пример, 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« Чистый берег», «Чистый двор».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Участие в организ</w:t>
                  </w:r>
                  <w:r w:rsidRPr="00023099">
                    <w:t>а</w:t>
                  </w:r>
                  <w:r w:rsidRPr="00023099">
                    <w:t>ции  сельских наци</w:t>
                  </w:r>
                  <w:r w:rsidRPr="00023099">
                    <w:t>о</w:t>
                  </w:r>
                  <w:r w:rsidRPr="00023099">
                    <w:t>нально-культурных праздников: «День села», «День рабо</w:t>
                  </w:r>
                  <w:r w:rsidRPr="00023099">
                    <w:t>т</w:t>
                  </w:r>
                  <w:r w:rsidRPr="00023099">
                    <w:t>ников сельского х</w:t>
                  </w:r>
                  <w:r w:rsidRPr="00023099">
                    <w:t>о</w:t>
                  </w:r>
                  <w:r w:rsidRPr="00023099">
                    <w:t>зяйства», отчетный сельский концерт, районном меропри</w:t>
                  </w:r>
                  <w:r w:rsidRPr="00023099">
                    <w:t>я</w:t>
                  </w:r>
                  <w:r w:rsidRPr="00023099">
                    <w:t>тии «День защиты детей»</w:t>
                  </w:r>
                </w:p>
                <w:p w:rsidR="0019665D" w:rsidRPr="00023099" w:rsidRDefault="0019665D" w:rsidP="0025040D">
                  <w:pPr>
                    <w:jc w:val="center"/>
                  </w:pP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 </w:t>
                  </w:r>
                </w:p>
              </w:tc>
            </w:tr>
            <w:tr w:rsidR="0019665D" w:rsidRPr="00023099" w:rsidTr="0025040D">
              <w:trPr>
                <w:tblCellSpacing w:w="0" w:type="dxa"/>
                <w:jc w:val="center"/>
              </w:trPr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lastRenderedPageBreak/>
                    <w:t>Формирова-ние ценностного о</w:t>
                  </w:r>
                  <w:r w:rsidRPr="00023099">
                    <w:rPr>
                      <w:b/>
                      <w:bCs/>
                    </w:rPr>
                    <w:t>т</w:t>
                  </w:r>
                  <w:r w:rsidRPr="00023099">
                    <w:rPr>
                      <w:b/>
                      <w:bCs/>
                    </w:rPr>
                    <w:t>ношения к зд</w:t>
                  </w:r>
                  <w:r w:rsidRPr="00023099">
                    <w:rPr>
                      <w:b/>
                      <w:bCs/>
                    </w:rPr>
                    <w:t>о</w:t>
                  </w:r>
                  <w:r w:rsidRPr="00023099">
                    <w:rPr>
                      <w:b/>
                      <w:bCs/>
                    </w:rPr>
                    <w:t>ровью и здор</w:t>
                  </w:r>
                  <w:r w:rsidRPr="00023099">
                    <w:rPr>
                      <w:b/>
                      <w:bCs/>
                    </w:rPr>
                    <w:t>о</w:t>
                  </w:r>
                  <w:r w:rsidRPr="00023099">
                    <w:rPr>
                      <w:b/>
                      <w:bCs/>
                    </w:rPr>
                    <w:t>вому образу жи</w:t>
                  </w:r>
                  <w:r w:rsidRPr="00023099">
                    <w:rPr>
                      <w:b/>
                      <w:bCs/>
                    </w:rPr>
                    <w:t>з</w:t>
                  </w:r>
                  <w:r w:rsidRPr="00023099">
                    <w:rPr>
                      <w:b/>
                      <w:bCs/>
                    </w:rPr>
                    <w:t>ни:</w:t>
                  </w:r>
                </w:p>
              </w:tc>
              <w:tc>
                <w:tcPr>
                  <w:tcW w:w="34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t>Приобретение знаний о здор</w:t>
                  </w:r>
                  <w:r w:rsidRPr="00023099">
                    <w:t>о</w:t>
                  </w:r>
                  <w:r w:rsidRPr="00023099">
                    <w:t>вье, и способах укрепления зд</w:t>
                  </w:r>
                  <w:r w:rsidRPr="00023099">
                    <w:t>о</w:t>
                  </w:r>
                  <w:r w:rsidRPr="00023099">
                    <w:t>ровья;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представление о режиме дня , санитарно- гигиенических но</w:t>
                  </w:r>
                  <w:r w:rsidRPr="00023099">
                    <w:t>р</w:t>
                  </w:r>
                  <w:r w:rsidRPr="00023099">
                    <w:t>мах труда и отдыха;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 xml:space="preserve">получение навыков следить за чистотой и опрятностью своей одежды, за чистотой своего тела, </w:t>
                  </w:r>
                  <w:r w:rsidRPr="00023099">
                    <w:lastRenderedPageBreak/>
                    <w:t>экологически грамотного пит</w:t>
                  </w:r>
                  <w:r w:rsidRPr="00023099">
                    <w:t>а</w:t>
                  </w:r>
                  <w:r w:rsidRPr="00023099">
                    <w:t>ния;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получение знаний о во</w:t>
                  </w:r>
                  <w:r w:rsidRPr="00023099">
                    <w:t>з</w:t>
                  </w:r>
                  <w:r w:rsidRPr="00023099">
                    <w:t>можном негативном вли</w:t>
                  </w:r>
                  <w:r w:rsidRPr="00023099">
                    <w:t>я</w:t>
                  </w:r>
                  <w:r w:rsidRPr="00023099">
                    <w:t>нии компьютер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ных игр, телевидения, ре</w:t>
                  </w:r>
                  <w:r w:rsidRPr="00023099">
                    <w:t>к</w:t>
                  </w:r>
                  <w:r w:rsidRPr="00023099">
                    <w:t>ламы на здоровье человека;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 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 </w:t>
                  </w:r>
                </w:p>
              </w:tc>
              <w:tc>
                <w:tcPr>
                  <w:tcW w:w="3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>Изучение материала и выполн</w:t>
                  </w:r>
                  <w:r w:rsidRPr="00023099">
                    <w:t>е</w:t>
                  </w:r>
                  <w:r w:rsidRPr="00023099">
                    <w:t>ние учебных заданий по знако</w:t>
                  </w:r>
                  <w:r w:rsidRPr="00023099">
                    <w:t>м</w:t>
                  </w:r>
                  <w:r w:rsidRPr="00023099">
                    <w:t>ству со здоровым образом жи</w:t>
                  </w:r>
                  <w:r w:rsidRPr="00023099">
                    <w:t>з</w:t>
                  </w:r>
                  <w:r w:rsidRPr="00023099">
                    <w:t>ни и опасностями, угрожающ</w:t>
                  </w:r>
                  <w:r w:rsidRPr="00023099">
                    <w:t>и</w:t>
                  </w:r>
                  <w:r w:rsidRPr="00023099">
                    <w:t>ми зд</w:t>
                  </w:r>
                  <w:r w:rsidRPr="00023099">
                    <w:t>о</w:t>
                  </w:r>
                  <w:r w:rsidRPr="00023099">
                    <w:t>ровью людей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«Физкультура»  Подви</w:t>
                  </w:r>
                  <w:r w:rsidRPr="00023099">
                    <w:rPr>
                      <w:b/>
                      <w:bCs/>
                    </w:rPr>
                    <w:t>ж</w:t>
                  </w:r>
                  <w:r w:rsidRPr="00023099">
                    <w:rPr>
                      <w:b/>
                      <w:bCs/>
                    </w:rPr>
                    <w:t>ные</w:t>
                  </w:r>
                  <w:r w:rsidRPr="00023099">
                    <w:t xml:space="preserve"> </w:t>
                  </w:r>
                  <w:r w:rsidRPr="00023099">
                    <w:rPr>
                      <w:b/>
                      <w:bCs/>
                    </w:rPr>
                    <w:t>игры народов России</w:t>
                  </w:r>
                  <w:r w:rsidRPr="00023099">
                    <w:t xml:space="preserve"> (учебные курсы)  – овладение комплекс</w:t>
                  </w:r>
                  <w:r w:rsidRPr="00023099">
                    <w:t>а</w:t>
                  </w:r>
                  <w:r w:rsidRPr="00023099">
                    <w:t>ми упражнений, разнообразн</w:t>
                  </w:r>
                  <w:r w:rsidRPr="00023099">
                    <w:t>ы</w:t>
                  </w:r>
                  <w:r w:rsidRPr="00023099">
                    <w:lastRenderedPageBreak/>
                    <w:t>ми навыками двигательной а</w:t>
                  </w:r>
                  <w:r w:rsidRPr="00023099">
                    <w:t>к</w:t>
                  </w:r>
                  <w:r w:rsidRPr="00023099">
                    <w:t>тивности, спортивных игр, а также понимание их смысла, значения  для укрепления зд</w:t>
                  </w:r>
                  <w:r w:rsidRPr="00023099">
                    <w:t>о</w:t>
                  </w:r>
                  <w:r w:rsidRPr="00023099">
                    <w:t>ровья.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«Окружающий мир»</w:t>
                  </w:r>
                  <w:r w:rsidRPr="00023099">
                    <w:t xml:space="preserve"> – устро</w:t>
                  </w:r>
                  <w:r w:rsidRPr="00023099">
                    <w:t>й</w:t>
                  </w:r>
                  <w:r w:rsidRPr="00023099">
                    <w:t>ство человеческого организма, опасности для здоровья  в пов</w:t>
                  </w:r>
                  <w:r w:rsidRPr="00023099">
                    <w:t>е</w:t>
                  </w:r>
                  <w:r w:rsidRPr="00023099">
                    <w:t>дении людей, питании, в отн</w:t>
                  </w:r>
                  <w:r w:rsidRPr="00023099">
                    <w:t>о</w:t>
                  </w:r>
                  <w:r w:rsidRPr="00023099">
                    <w:t>шении к природе, способы  сб</w:t>
                  </w:r>
                  <w:r w:rsidRPr="00023099">
                    <w:t>е</w:t>
                  </w:r>
                  <w:r w:rsidRPr="00023099">
                    <w:t>режения здоровья.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«Технология»</w:t>
                  </w:r>
                  <w:r w:rsidRPr="00023099">
                    <w:t xml:space="preserve"> – правила техн</w:t>
                  </w:r>
                  <w:r w:rsidRPr="00023099">
                    <w:t>и</w:t>
                  </w:r>
                  <w:r w:rsidRPr="00023099">
                    <w:t>ки безопасности.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Получение опыта укрепл</w:t>
                  </w:r>
                  <w:r w:rsidRPr="00023099">
                    <w:t>е</w:t>
                  </w:r>
                  <w:r w:rsidRPr="00023099">
                    <w:t>ния и сбережения здоровья в процессе учебной работы: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осмысленное чередование у</w:t>
                  </w:r>
                  <w:r w:rsidRPr="00023099">
                    <w:t>м</w:t>
                  </w:r>
                  <w:r w:rsidRPr="00023099">
                    <w:t>ственной и физической акти</w:t>
                  </w:r>
                  <w:r w:rsidRPr="00023099">
                    <w:t>в</w:t>
                  </w:r>
                  <w:r w:rsidRPr="00023099">
                    <w:t>ности в процессе уч</w:t>
                  </w:r>
                  <w:r w:rsidRPr="00023099">
                    <w:t>ё</w:t>
                  </w:r>
                  <w:r w:rsidRPr="00023099">
                    <w:t>бы;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регулярность безопасных ф</w:t>
                  </w:r>
                  <w:r w:rsidRPr="00023099">
                    <w:t>и</w:t>
                  </w:r>
                  <w:r w:rsidRPr="00023099">
                    <w:t>зических упражнений, игр на уроках физкультуры, на пер</w:t>
                  </w:r>
                  <w:r w:rsidRPr="00023099">
                    <w:t>е</w:t>
                  </w:r>
                  <w:r w:rsidRPr="00023099">
                    <w:t>менах и учебных курсах.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образовательные техн</w:t>
                  </w:r>
                  <w:r w:rsidRPr="00023099">
                    <w:t>о</w:t>
                  </w:r>
                  <w:r w:rsidRPr="00023099">
                    <w:t>логии, построенные на личностно ор</w:t>
                  </w:r>
                  <w:r w:rsidRPr="00023099">
                    <w:t>и</w:t>
                  </w:r>
                  <w:r w:rsidRPr="00023099">
                    <w:t>ентированных подходах, пар</w:t>
                  </w:r>
                  <w:r w:rsidRPr="00023099">
                    <w:t>т</w:t>
                  </w:r>
                  <w:r w:rsidRPr="00023099">
                    <w:t>нёрстве ученика и учителя, об</w:t>
                  </w:r>
                  <w:r w:rsidRPr="00023099">
                    <w:t>у</w:t>
                  </w:r>
                  <w:r w:rsidRPr="00023099">
                    <w:t>чение в психологически ко</w:t>
                  </w:r>
                  <w:r w:rsidRPr="00023099">
                    <w:t>м</w:t>
                  </w:r>
                  <w:r w:rsidRPr="00023099">
                    <w:t>фортной, не агрессивной, не стрессовой среде.</w:t>
                  </w:r>
                </w:p>
              </w:tc>
              <w:tc>
                <w:tcPr>
                  <w:tcW w:w="3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 xml:space="preserve">Кружки </w:t>
                  </w:r>
                  <w:r w:rsidRPr="00023099">
                    <w:rPr>
                      <w:b/>
                    </w:rPr>
                    <w:t>«Здоровячок», «Азб</w:t>
                  </w:r>
                  <w:r w:rsidRPr="00023099">
                    <w:rPr>
                      <w:b/>
                    </w:rPr>
                    <w:t>у</w:t>
                  </w:r>
                  <w:r w:rsidRPr="00023099">
                    <w:rPr>
                      <w:b/>
                    </w:rPr>
                    <w:t>ка здоровья»</w:t>
                  </w:r>
                  <w:r w:rsidRPr="00023099">
                    <w:t>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 знакомство с правилами зд</w:t>
                  </w:r>
                  <w:r w:rsidRPr="00023099">
                    <w:t>о</w:t>
                  </w:r>
                  <w:r w:rsidRPr="00023099">
                    <w:t>рового образа жизни, укрепл</w:t>
                  </w:r>
                  <w:r w:rsidRPr="00023099">
                    <w:t>е</w:t>
                  </w:r>
                  <w:r w:rsidRPr="00023099">
                    <w:t>ния здоровья, взаимосвязи зд</w:t>
                  </w:r>
                  <w:r w:rsidRPr="00023099">
                    <w:t>о</w:t>
                  </w:r>
                  <w:r w:rsidRPr="00023099">
                    <w:t>ровья физического, психическ</w:t>
                  </w:r>
                  <w:r w:rsidRPr="00023099">
                    <w:t>о</w:t>
                  </w:r>
                  <w:r w:rsidRPr="00023099">
                    <w:t>го и зд</w:t>
                  </w:r>
                  <w:r w:rsidRPr="00023099">
                    <w:t>о</w:t>
                  </w:r>
                  <w:r w:rsidRPr="00023099">
                    <w:t>ровья общества, семьи  в ходе различных меропри</w:t>
                  </w:r>
                  <w:r w:rsidRPr="00023099">
                    <w:t>я</w:t>
                  </w:r>
                  <w:r w:rsidRPr="00023099">
                    <w:t>тий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 xml:space="preserve">– спортивные праздники «Дни </w:t>
                  </w:r>
                  <w:r w:rsidRPr="00023099">
                    <w:lastRenderedPageBreak/>
                    <w:t>Здоровья», подви</w:t>
                  </w:r>
                  <w:r w:rsidRPr="00023099">
                    <w:t>ж</w:t>
                  </w:r>
                  <w:r w:rsidRPr="00023099">
                    <w:t>ные игры на переменах;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  занятия в спортивных секц</w:t>
                  </w:r>
                  <w:r w:rsidRPr="00023099">
                    <w:t>и</w:t>
                  </w:r>
                  <w:r w:rsidRPr="00023099">
                    <w:t>ях;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туристические походы (разв</w:t>
                  </w:r>
                  <w:r w:rsidRPr="00023099">
                    <w:t>и</w:t>
                  </w:r>
                  <w:r w:rsidRPr="00023099">
                    <w:t>тие выносливости, интерес к физической а</w:t>
                  </w:r>
                  <w:r w:rsidRPr="00023099">
                    <w:t>к</w:t>
                  </w:r>
                  <w:r w:rsidRPr="00023099">
                    <w:t>тивности);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классные часы, беседы, ко</w:t>
                  </w:r>
                  <w:r w:rsidRPr="00023099">
                    <w:t>л</w:t>
                  </w:r>
                  <w:r w:rsidRPr="00023099">
                    <w:t>лективно-творческие дела по примерным темам: «Вредные и полезные для здоровья привы</w:t>
                  </w:r>
                  <w:r w:rsidRPr="00023099">
                    <w:t>ч</w:t>
                  </w:r>
                  <w:r w:rsidRPr="00023099">
                    <w:t>ки», «Ч</w:t>
                  </w:r>
                  <w:r w:rsidRPr="00023099">
                    <w:t>е</w:t>
                  </w:r>
                  <w:r w:rsidRPr="00023099">
                    <w:t>ловек есть то, что он ест», «Убийцы людей – табак, алкоголь, наркотики», «Б</w:t>
                  </w:r>
                  <w:r w:rsidRPr="00023099">
                    <w:t>о</w:t>
                  </w:r>
                  <w:r w:rsidRPr="00023099">
                    <w:t>лезни, которые порождают увлечения компьютерными играми, тел</w:t>
                  </w:r>
                  <w:r w:rsidRPr="00023099">
                    <w:t>е</w:t>
                  </w:r>
                  <w:r w:rsidRPr="00023099">
                    <w:t>видением»;</w:t>
                  </w:r>
                </w:p>
                <w:p w:rsidR="0019665D" w:rsidRPr="00023099" w:rsidRDefault="0019665D" w:rsidP="0025040D">
                  <w:pPr>
                    <w:jc w:val="center"/>
                  </w:pPr>
                </w:p>
              </w:tc>
              <w:tc>
                <w:tcPr>
                  <w:tcW w:w="2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>Опыт ограждения своего здоровья и здоровья близких людей от вредных факторов окружа</w:t>
                  </w:r>
                  <w:r w:rsidRPr="00023099">
                    <w:t>ю</w:t>
                  </w:r>
                  <w:r w:rsidRPr="00023099">
                    <w:t>щей среды: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соблюдение правил личной гигиены, чи</w:t>
                  </w:r>
                  <w:r w:rsidRPr="00023099">
                    <w:t>с</w:t>
                  </w:r>
                  <w:r w:rsidRPr="00023099">
                    <w:t xml:space="preserve">тоты тела и одежды, </w:t>
                  </w:r>
                  <w:r w:rsidRPr="00023099">
                    <w:lastRenderedPageBreak/>
                    <w:t>корректная п</w:t>
                  </w:r>
                  <w:r w:rsidRPr="00023099">
                    <w:t>о</w:t>
                  </w:r>
                  <w:r w:rsidRPr="00023099">
                    <w:t>мощь в этом младшим, ну</w:t>
                  </w:r>
                  <w:r w:rsidRPr="00023099">
                    <w:t>ж</w:t>
                  </w:r>
                  <w:r w:rsidRPr="00023099">
                    <w:t>дающимся в п</w:t>
                  </w:r>
                  <w:r w:rsidRPr="00023099">
                    <w:t>о</w:t>
                  </w:r>
                  <w:r w:rsidRPr="00023099">
                    <w:t>мощи;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составление и с</w:t>
                  </w:r>
                  <w:r w:rsidRPr="00023099">
                    <w:t>о</w:t>
                  </w:r>
                  <w:r w:rsidRPr="00023099">
                    <w:t>блюдение  р</w:t>
                  </w:r>
                  <w:r w:rsidRPr="00023099">
                    <w:t>е</w:t>
                  </w:r>
                  <w:r w:rsidRPr="00023099">
                    <w:t>жима дня;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организация ко</w:t>
                  </w:r>
                  <w:r w:rsidRPr="00023099">
                    <w:t>л</w:t>
                  </w:r>
                  <w:r w:rsidRPr="00023099">
                    <w:t>лективных действий (семейных праздн</w:t>
                  </w:r>
                  <w:r w:rsidRPr="00023099">
                    <w:t>и</w:t>
                  </w:r>
                  <w:r w:rsidRPr="00023099">
                    <w:t>ков, дружеских игр) на свежем воздухе, на природе;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отказ от вред</w:t>
                  </w:r>
                  <w:r w:rsidRPr="00023099">
                    <w:t>я</w:t>
                  </w:r>
                  <w:r w:rsidRPr="00023099">
                    <w:t>щих здоровью продуктов пит</w:t>
                  </w:r>
                  <w:r w:rsidRPr="00023099">
                    <w:t>а</w:t>
                  </w:r>
                  <w:r w:rsidRPr="00023099">
                    <w:t>ния, стремление следовать экологич</w:t>
                  </w:r>
                  <w:r w:rsidRPr="00023099">
                    <w:t>е</w:t>
                  </w:r>
                  <w:r w:rsidRPr="00023099">
                    <w:t>ски безопасным пр</w:t>
                  </w:r>
                  <w:r w:rsidRPr="00023099">
                    <w:t>а</w:t>
                  </w:r>
                  <w:r w:rsidRPr="00023099">
                    <w:t>вилам в питании, о</w:t>
                  </w:r>
                  <w:r w:rsidRPr="00023099">
                    <w:t>з</w:t>
                  </w:r>
                  <w:r w:rsidRPr="00023099">
                    <w:t xml:space="preserve">накомление с ними своих близких, 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-участие в райо</w:t>
                  </w:r>
                  <w:r w:rsidRPr="00023099">
                    <w:t>н</w:t>
                  </w:r>
                  <w:r w:rsidRPr="00023099">
                    <w:t>ных спортивных мер</w:t>
                  </w:r>
                  <w:r w:rsidRPr="00023099">
                    <w:t>о</w:t>
                  </w:r>
                  <w:r w:rsidRPr="00023099">
                    <w:t>приятиях.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 </w:t>
                  </w:r>
                </w:p>
              </w:tc>
            </w:tr>
            <w:tr w:rsidR="0019665D" w:rsidRPr="00023099" w:rsidTr="0025040D">
              <w:trPr>
                <w:tblCellSpacing w:w="0" w:type="dxa"/>
                <w:jc w:val="center"/>
              </w:trPr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lastRenderedPageBreak/>
                    <w:t>  Воспитание ценностного о</w:t>
                  </w:r>
                  <w:r w:rsidRPr="00023099">
                    <w:rPr>
                      <w:b/>
                      <w:bCs/>
                    </w:rPr>
                    <w:t>т</w:t>
                  </w:r>
                  <w:r w:rsidRPr="00023099">
                    <w:rPr>
                      <w:b/>
                      <w:bCs/>
                    </w:rPr>
                    <w:t>ношения к пр</w:t>
                  </w:r>
                  <w:r w:rsidRPr="00023099">
                    <w:rPr>
                      <w:b/>
                      <w:bCs/>
                    </w:rPr>
                    <w:t>и</w:t>
                  </w:r>
                  <w:r w:rsidRPr="00023099">
                    <w:rPr>
                      <w:b/>
                      <w:bCs/>
                    </w:rPr>
                    <w:t>роде, окружа</w:t>
                  </w:r>
                  <w:r w:rsidRPr="00023099">
                    <w:rPr>
                      <w:b/>
                      <w:bCs/>
                    </w:rPr>
                    <w:t>ю</w:t>
                  </w:r>
                  <w:r w:rsidRPr="00023099">
                    <w:rPr>
                      <w:b/>
                      <w:bCs/>
                    </w:rPr>
                    <w:lastRenderedPageBreak/>
                    <w:t>щей среде (эк</w:t>
                  </w:r>
                  <w:r w:rsidRPr="00023099">
                    <w:rPr>
                      <w:b/>
                      <w:bCs/>
                    </w:rPr>
                    <w:t>о</w:t>
                  </w:r>
                  <w:r w:rsidRPr="00023099">
                    <w:rPr>
                      <w:b/>
                      <w:bCs/>
                    </w:rPr>
                    <w:t>логичес-кое во</w:t>
                  </w:r>
                  <w:r w:rsidRPr="00023099">
                    <w:rPr>
                      <w:b/>
                      <w:bCs/>
                    </w:rPr>
                    <w:t>с</w:t>
                  </w:r>
                  <w:r w:rsidRPr="00023099">
                    <w:rPr>
                      <w:b/>
                      <w:bCs/>
                    </w:rPr>
                    <w:t>питание):</w:t>
                  </w:r>
                </w:p>
              </w:tc>
              <w:tc>
                <w:tcPr>
                  <w:tcW w:w="34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>Усвоение элементарных пре</w:t>
                  </w:r>
                  <w:r w:rsidRPr="00023099">
                    <w:t>д</w:t>
                  </w:r>
                  <w:r w:rsidRPr="00023099">
                    <w:t>ставлений об экокультурных ценностях, о традициях этич</w:t>
                  </w:r>
                  <w:r w:rsidRPr="00023099">
                    <w:t>е</w:t>
                  </w:r>
                  <w:r w:rsidRPr="00023099">
                    <w:t xml:space="preserve">ского отношения к природе в </w:t>
                  </w:r>
                  <w:r w:rsidRPr="00023099">
                    <w:lastRenderedPageBreak/>
                    <w:t>культуре нар</w:t>
                  </w:r>
                  <w:r w:rsidRPr="00023099">
                    <w:t>о</w:t>
                  </w:r>
                  <w:r w:rsidRPr="00023099">
                    <w:t>дов России, других стран, нормах экологической этики, об экологически грамо</w:t>
                  </w:r>
                  <w:r w:rsidRPr="00023099">
                    <w:t>т</w:t>
                  </w:r>
                  <w:r w:rsidRPr="00023099">
                    <w:t>ном взаимодействии чел</w:t>
                  </w:r>
                  <w:r w:rsidRPr="00023099">
                    <w:t>о</w:t>
                  </w:r>
                  <w:r w:rsidRPr="00023099">
                    <w:t>века с природой;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получение первоначального опыта эмоционально-чувственного непосредст-венного взаимодействия с пр</w:t>
                  </w:r>
                  <w:r w:rsidRPr="00023099">
                    <w:t>и</w:t>
                  </w:r>
                  <w:r w:rsidRPr="00023099">
                    <w:t>родой, экологически грамотного поведения в природе;</w:t>
                  </w:r>
                </w:p>
              </w:tc>
              <w:tc>
                <w:tcPr>
                  <w:tcW w:w="3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>Изучение материала и выполн</w:t>
                  </w:r>
                  <w:r w:rsidRPr="00023099">
                    <w:t>е</w:t>
                  </w:r>
                  <w:r w:rsidRPr="00023099">
                    <w:t>ние учебных заданий по изуч</w:t>
                  </w:r>
                  <w:r w:rsidRPr="00023099">
                    <w:t>е</w:t>
                  </w:r>
                  <w:r w:rsidRPr="00023099">
                    <w:t>нию правил вза</w:t>
                  </w:r>
                  <w:r w:rsidRPr="00023099">
                    <w:t>и</w:t>
                  </w:r>
                  <w:r w:rsidRPr="00023099">
                    <w:t>моотношений человека и природы, экологич</w:t>
                  </w:r>
                  <w:r w:rsidRPr="00023099">
                    <w:t>е</w:t>
                  </w:r>
                  <w:r w:rsidRPr="00023099">
                    <w:lastRenderedPageBreak/>
                    <w:t>ских правил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«Окружающий мир»</w:t>
                  </w:r>
                  <w:r w:rsidRPr="00023099">
                    <w:t xml:space="preserve"> – взаим</w:t>
                  </w:r>
                  <w:r w:rsidRPr="00023099">
                    <w:t>о</w:t>
                  </w:r>
                  <w:r w:rsidRPr="00023099">
                    <w:t>связи живой и неживой прир</w:t>
                  </w:r>
                  <w:r w:rsidRPr="00023099">
                    <w:t>о</w:t>
                  </w:r>
                  <w:r w:rsidRPr="00023099">
                    <w:t>ды, природы и хозяйства чел</w:t>
                  </w:r>
                  <w:r w:rsidRPr="00023099">
                    <w:t>о</w:t>
                  </w:r>
                  <w:r w:rsidRPr="00023099">
                    <w:t>века, экол</w:t>
                  </w:r>
                  <w:r w:rsidRPr="00023099">
                    <w:t>о</w:t>
                  </w:r>
                  <w:r w:rsidRPr="00023099">
                    <w:t>гические проблемы и пути их решения, правила эк</w:t>
                  </w:r>
                  <w:r w:rsidRPr="00023099">
                    <w:t>о</w:t>
                  </w:r>
                  <w:r w:rsidRPr="00023099">
                    <w:t>логической этики в отнош</w:t>
                  </w:r>
                  <w:r w:rsidRPr="00023099">
                    <w:t>е</w:t>
                  </w:r>
                  <w:r w:rsidRPr="00023099">
                    <w:t>ниях человека и природы.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«Литературное чтение»</w:t>
                  </w:r>
                  <w:r w:rsidRPr="00023099">
                    <w:t xml:space="preserve"> – опыт бережного отношения к природе разных народов, отражённый в литерату</w:t>
                  </w:r>
                  <w:r w:rsidRPr="00023099">
                    <w:t>р</w:t>
                  </w:r>
                  <w:r w:rsidRPr="00023099">
                    <w:t>ных произведениях.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Получение опыта бережного о</w:t>
                  </w:r>
                  <w:r w:rsidRPr="00023099">
                    <w:t>т</w:t>
                  </w:r>
                  <w:r w:rsidRPr="00023099">
                    <w:t>ношения к природе в процессе учебной работы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сбережение природных ресу</w:t>
                  </w:r>
                  <w:r w:rsidRPr="00023099">
                    <w:t>р</w:t>
                  </w:r>
                  <w:r w:rsidRPr="00023099">
                    <w:t>сов в ходе учебного процесса: выключение ненужного эле</w:t>
                  </w:r>
                  <w:r w:rsidRPr="00023099">
                    <w:t>к</w:t>
                  </w:r>
                  <w:r w:rsidRPr="00023099">
                    <w:t>троосвещения, экономное ра</w:t>
                  </w:r>
                  <w:r w:rsidRPr="00023099">
                    <w:t>с</w:t>
                  </w:r>
                  <w:r w:rsidRPr="00023099">
                    <w:t>ходование воды, упаковочных м</w:t>
                  </w:r>
                  <w:r w:rsidRPr="00023099">
                    <w:t>а</w:t>
                  </w:r>
                  <w:r w:rsidRPr="00023099">
                    <w:t>териалов, бумаги.</w:t>
                  </w:r>
                </w:p>
              </w:tc>
              <w:tc>
                <w:tcPr>
                  <w:tcW w:w="3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  <w:rPr>
                      <w:b/>
                    </w:rPr>
                  </w:pPr>
                  <w:r w:rsidRPr="00023099">
                    <w:lastRenderedPageBreak/>
                    <w:t xml:space="preserve">Кружки </w:t>
                  </w:r>
                  <w:r w:rsidRPr="00023099">
                    <w:rPr>
                      <w:b/>
                    </w:rPr>
                    <w:t>«Мастерская д</w:t>
                  </w:r>
                  <w:r w:rsidRPr="00023099">
                    <w:rPr>
                      <w:b/>
                    </w:rPr>
                    <w:t>у</w:t>
                  </w:r>
                  <w:r w:rsidRPr="00023099">
                    <w:rPr>
                      <w:b/>
                    </w:rPr>
                    <w:t>ши», «Азбука здоровья», «Мои и</w:t>
                  </w:r>
                  <w:r w:rsidRPr="00023099">
                    <w:rPr>
                      <w:b/>
                    </w:rPr>
                    <w:t>с</w:t>
                  </w:r>
                  <w:r w:rsidRPr="00023099">
                    <w:rPr>
                      <w:b/>
                    </w:rPr>
                    <w:t>токи»: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-знакомство с правилами б</w:t>
                  </w:r>
                  <w:r w:rsidRPr="00023099">
                    <w:t>е</w:t>
                  </w:r>
                  <w:r w:rsidRPr="00023099">
                    <w:lastRenderedPageBreak/>
                    <w:t>режного отношения к природе в ходе различных  мероприятий: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экскурсии  по окружающей м</w:t>
                  </w:r>
                  <w:r w:rsidRPr="00023099">
                    <w:t>е</w:t>
                  </w:r>
                  <w:r w:rsidRPr="00023099">
                    <w:t>стности, знакомящие с богатс</w:t>
                  </w:r>
                  <w:r w:rsidRPr="00023099">
                    <w:t>т</w:t>
                  </w:r>
                  <w:r w:rsidRPr="00023099">
                    <w:t>вами и красотой природы ро</w:t>
                  </w:r>
                  <w:r w:rsidRPr="00023099">
                    <w:t>д</w:t>
                  </w:r>
                  <w:r w:rsidRPr="00023099">
                    <w:t>ного края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классные часы, беседы по примерным темам: «Как помочь природе убрать наш мусор?», «Выезд на пикник – праздник для человека и беда для прир</w:t>
                  </w:r>
                  <w:r w:rsidRPr="00023099">
                    <w:t>о</w:t>
                  </w:r>
                  <w:r w:rsidRPr="00023099">
                    <w:t>ды?»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ролевые игры, модел</w:t>
                  </w:r>
                  <w:r w:rsidRPr="00023099">
                    <w:t>и</w:t>
                  </w:r>
                  <w:r w:rsidRPr="00023099">
                    <w:t>рующие природоохранные мероприятия.</w:t>
                  </w:r>
                </w:p>
              </w:tc>
              <w:tc>
                <w:tcPr>
                  <w:tcW w:w="2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>Опыт практич</w:t>
                  </w:r>
                  <w:r w:rsidRPr="00023099">
                    <w:t>е</w:t>
                  </w:r>
                  <w:r w:rsidRPr="00023099">
                    <w:t>ской заботы о с</w:t>
                  </w:r>
                  <w:r w:rsidRPr="00023099">
                    <w:t>о</w:t>
                  </w:r>
                  <w:r w:rsidRPr="00023099">
                    <w:t>хранении чистоты природы: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забота (в т.ч. вм</w:t>
                  </w:r>
                  <w:r w:rsidRPr="00023099">
                    <w:t>е</w:t>
                  </w:r>
                  <w:r w:rsidRPr="00023099">
                    <w:lastRenderedPageBreak/>
                    <w:t>сте с родит</w:t>
                  </w:r>
                  <w:r w:rsidRPr="00023099">
                    <w:t>е</w:t>
                  </w:r>
                  <w:r w:rsidRPr="00023099">
                    <w:t>лями) о живых существах – д</w:t>
                  </w:r>
                  <w:r w:rsidRPr="00023099">
                    <w:t>о</w:t>
                  </w:r>
                  <w:r w:rsidRPr="00023099">
                    <w:t>машних и в дикой природе;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участие в посил</w:t>
                  </w:r>
                  <w:r w:rsidRPr="00023099">
                    <w:t>ь</w:t>
                  </w:r>
                  <w:r w:rsidRPr="00023099">
                    <w:t>ных эколог</w:t>
                  </w:r>
                  <w:r w:rsidRPr="00023099">
                    <w:t>и</w:t>
                  </w:r>
                  <w:r w:rsidRPr="00023099">
                    <w:t>ческих акциях: посадка ра</w:t>
                  </w:r>
                  <w:r w:rsidRPr="00023099">
                    <w:t>с</w:t>
                  </w:r>
                  <w:r w:rsidRPr="00023099">
                    <w:t>тений, очистка те</w:t>
                  </w:r>
                  <w:r w:rsidRPr="00023099">
                    <w:t>р</w:t>
                  </w:r>
                  <w:r w:rsidRPr="00023099">
                    <w:t>рит</w:t>
                  </w:r>
                  <w:r w:rsidRPr="00023099">
                    <w:t>о</w:t>
                  </w:r>
                  <w:r w:rsidRPr="00023099">
                    <w:t>рии от мусора, подкормка птиц;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создание те</w:t>
                  </w:r>
                  <w:r w:rsidRPr="00023099">
                    <w:t>к</w:t>
                  </w:r>
                  <w:r w:rsidRPr="00023099">
                    <w:t>стов (объявления, рекл</w:t>
                  </w:r>
                  <w:r w:rsidRPr="00023099">
                    <w:t>а</w:t>
                  </w:r>
                  <w:r w:rsidRPr="00023099">
                    <w:t>мы, инс</w:t>
                  </w:r>
                  <w:r w:rsidRPr="00023099">
                    <w:t>т</w:t>
                  </w:r>
                  <w:r w:rsidRPr="00023099">
                    <w:t>рукции) на тему «Бережное о</w:t>
                  </w:r>
                  <w:r w:rsidRPr="00023099">
                    <w:t>т</w:t>
                  </w:r>
                  <w:r w:rsidRPr="00023099">
                    <w:t>ношение к природе»</w:t>
                  </w:r>
                </w:p>
              </w:tc>
            </w:tr>
            <w:tr w:rsidR="0019665D" w:rsidRPr="00023099" w:rsidTr="0025040D">
              <w:trPr>
                <w:tblCellSpacing w:w="0" w:type="dxa"/>
                <w:jc w:val="center"/>
              </w:trPr>
              <w:tc>
                <w:tcPr>
                  <w:tcW w:w="1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rPr>
                      <w:b/>
                      <w:bCs/>
                    </w:rPr>
                    <w:lastRenderedPageBreak/>
                    <w:t xml:space="preserve"> 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Воспитание це</w:t>
                  </w:r>
                  <w:r w:rsidRPr="00023099">
                    <w:rPr>
                      <w:b/>
                      <w:bCs/>
                    </w:rPr>
                    <w:t>н</w:t>
                  </w:r>
                  <w:r w:rsidRPr="00023099">
                    <w:rPr>
                      <w:b/>
                      <w:bCs/>
                    </w:rPr>
                    <w:t>ностного отн</w:t>
                  </w:r>
                  <w:r w:rsidRPr="00023099">
                    <w:rPr>
                      <w:b/>
                      <w:bCs/>
                    </w:rPr>
                    <w:t>о</w:t>
                  </w:r>
                  <w:r w:rsidRPr="00023099">
                    <w:rPr>
                      <w:b/>
                      <w:bCs/>
                    </w:rPr>
                    <w:t>шения к пр</w:t>
                  </w:r>
                  <w:r w:rsidRPr="00023099">
                    <w:rPr>
                      <w:b/>
                      <w:bCs/>
                    </w:rPr>
                    <w:t>е</w:t>
                  </w:r>
                  <w:r w:rsidRPr="00023099">
                    <w:rPr>
                      <w:b/>
                      <w:bCs/>
                    </w:rPr>
                    <w:t>красному, фо</w:t>
                  </w:r>
                  <w:r w:rsidRPr="00023099">
                    <w:rPr>
                      <w:b/>
                      <w:bCs/>
                    </w:rPr>
                    <w:t>р</w:t>
                  </w:r>
                  <w:r w:rsidRPr="00023099">
                    <w:rPr>
                      <w:b/>
                      <w:bCs/>
                    </w:rPr>
                    <w:t>мирование пре</w:t>
                  </w:r>
                  <w:r w:rsidRPr="00023099">
                    <w:rPr>
                      <w:b/>
                      <w:bCs/>
                    </w:rPr>
                    <w:t>д</w:t>
                  </w:r>
                  <w:r w:rsidRPr="00023099">
                    <w:rPr>
                      <w:b/>
                      <w:bCs/>
                    </w:rPr>
                    <w:t>ставлений об э</w:t>
                  </w:r>
                  <w:r w:rsidRPr="00023099">
                    <w:rPr>
                      <w:b/>
                      <w:bCs/>
                    </w:rPr>
                    <w:t>с</w:t>
                  </w:r>
                  <w:r w:rsidRPr="00023099">
                    <w:rPr>
                      <w:b/>
                      <w:bCs/>
                    </w:rPr>
                    <w:t>тетических иде</w:t>
                  </w:r>
                  <w:r w:rsidRPr="00023099">
                    <w:rPr>
                      <w:b/>
                      <w:bCs/>
                    </w:rPr>
                    <w:t>а</w:t>
                  </w:r>
                  <w:r w:rsidRPr="00023099">
                    <w:rPr>
                      <w:b/>
                      <w:bCs/>
                    </w:rPr>
                    <w:t>лах и</w:t>
                  </w:r>
                  <w:r w:rsidRPr="00023099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Pr="00023099">
                    <w:rPr>
                      <w:b/>
                      <w:bCs/>
                    </w:rPr>
                    <w:t>ценностях (эстетическое воспитание):</w:t>
                  </w:r>
                </w:p>
              </w:tc>
              <w:tc>
                <w:tcPr>
                  <w:tcW w:w="34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t>Получение элементарных пре</w:t>
                  </w:r>
                  <w:r w:rsidRPr="00023099">
                    <w:t>д</w:t>
                  </w:r>
                  <w:r w:rsidRPr="00023099">
                    <w:t>ставлений об эстетических иде</w:t>
                  </w:r>
                  <w:r w:rsidRPr="00023099">
                    <w:t>а</w:t>
                  </w:r>
                  <w:r w:rsidRPr="00023099">
                    <w:t>лах и художес</w:t>
                  </w:r>
                  <w:r w:rsidRPr="00023099">
                    <w:t>т</w:t>
                  </w:r>
                  <w:r w:rsidRPr="00023099">
                    <w:t>венных ценностях культуры России, культуры н</w:t>
                  </w:r>
                  <w:r w:rsidRPr="00023099">
                    <w:t>а</w:t>
                  </w:r>
                  <w:r w:rsidRPr="00023099">
                    <w:t>родов России;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ознакомление с эстетич</w:t>
                  </w:r>
                  <w:r w:rsidRPr="00023099">
                    <w:t>е</w:t>
                  </w:r>
                  <w:r w:rsidRPr="00023099">
                    <w:t>скими идеалами, традициями худож</w:t>
                  </w:r>
                  <w:r w:rsidRPr="00023099">
                    <w:t>е</w:t>
                  </w:r>
                  <w:r w:rsidRPr="00023099">
                    <w:t>ствен-ной культуры родного края, с фоль</w:t>
                  </w:r>
                  <w:r w:rsidRPr="00023099">
                    <w:t>к</w:t>
                  </w:r>
                  <w:r w:rsidRPr="00023099">
                    <w:t>лором и народными худ</w:t>
                  </w:r>
                  <w:r w:rsidRPr="00023099">
                    <w:t>о</w:t>
                  </w:r>
                  <w:r w:rsidRPr="00023099">
                    <w:t>жественными промыслами;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получение первоначального опыта самореализации в разли</w:t>
                  </w:r>
                  <w:r w:rsidRPr="00023099">
                    <w:t>ч</w:t>
                  </w:r>
                  <w:r w:rsidRPr="00023099">
                    <w:t>ных видах творческой деятел</w:t>
                  </w:r>
                  <w:r w:rsidRPr="00023099">
                    <w:t>ь</w:t>
                  </w:r>
                  <w:r w:rsidRPr="00023099">
                    <w:lastRenderedPageBreak/>
                    <w:t>ности, умения выражать себя в доступных видах и формах х</w:t>
                  </w:r>
                  <w:r w:rsidRPr="00023099">
                    <w:t>у</w:t>
                  </w:r>
                  <w:r w:rsidRPr="00023099">
                    <w:t>дожес</w:t>
                  </w:r>
                  <w:r w:rsidRPr="00023099">
                    <w:t>т</w:t>
                  </w:r>
                  <w:r w:rsidRPr="00023099">
                    <w:t>венного творчества.</w:t>
                  </w:r>
                </w:p>
              </w:tc>
              <w:tc>
                <w:tcPr>
                  <w:tcW w:w="3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>Изучение материала и выполн</w:t>
                  </w:r>
                  <w:r w:rsidRPr="00023099">
                    <w:t>е</w:t>
                  </w:r>
                  <w:r w:rsidRPr="00023099">
                    <w:t>ние учебных заданий, напра</w:t>
                  </w:r>
                  <w:r w:rsidRPr="00023099">
                    <w:t>в</w:t>
                  </w:r>
                  <w:r w:rsidRPr="00023099">
                    <w:t>ленных на приобщение к иску</w:t>
                  </w:r>
                  <w:r w:rsidRPr="00023099">
                    <w:t>с</w:t>
                  </w:r>
                  <w:r w:rsidRPr="00023099">
                    <w:t>ству, красоте, художественным ценн</w:t>
                  </w:r>
                  <w:r w:rsidRPr="00023099">
                    <w:t>о</w:t>
                  </w:r>
                  <w:r w:rsidRPr="00023099">
                    <w:t>стям.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Изобразительное искусс</w:t>
                  </w:r>
                  <w:r w:rsidRPr="00023099">
                    <w:rPr>
                      <w:b/>
                      <w:bCs/>
                    </w:rPr>
                    <w:t>т</w:t>
                  </w:r>
                  <w:r w:rsidRPr="00023099">
                    <w:rPr>
                      <w:b/>
                      <w:bCs/>
                    </w:rPr>
                    <w:t>во и Музыка</w:t>
                  </w:r>
                  <w:r w:rsidRPr="00023099">
                    <w:t xml:space="preserve"> – приобщение к зак</w:t>
                  </w:r>
                  <w:r w:rsidRPr="00023099">
                    <w:t>о</w:t>
                  </w:r>
                  <w:r w:rsidRPr="00023099">
                    <w:t>нам изобразительного и муз</w:t>
                  </w:r>
                  <w:r w:rsidRPr="00023099">
                    <w:t>ы</w:t>
                  </w:r>
                  <w:r w:rsidRPr="00023099">
                    <w:t>кального искусства; опыт тво</w:t>
                  </w:r>
                  <w:r w:rsidRPr="00023099">
                    <w:t>р</w:t>
                  </w:r>
                  <w:r w:rsidRPr="00023099">
                    <w:t>ческой деятельности.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Литературное чтение</w:t>
                  </w:r>
                  <w:r w:rsidRPr="00023099">
                    <w:t xml:space="preserve"> – пр</w:t>
                  </w:r>
                  <w:r w:rsidRPr="00023099">
                    <w:t>и</w:t>
                  </w:r>
                  <w:r w:rsidRPr="00023099">
                    <w:t>общение к литературе как к  и</w:t>
                  </w:r>
                  <w:r w:rsidRPr="00023099">
                    <w:t>с</w:t>
                  </w:r>
                  <w:r w:rsidRPr="00023099">
                    <w:t xml:space="preserve">кусству слова, опыт создания </w:t>
                  </w:r>
                  <w:r w:rsidRPr="00023099">
                    <w:lastRenderedPageBreak/>
                    <w:t>письменных творческих работ, разуч</w:t>
                  </w:r>
                  <w:r w:rsidRPr="00023099">
                    <w:t>и</w:t>
                  </w:r>
                  <w:r w:rsidRPr="00023099">
                    <w:t>вание стихотворений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Технология</w:t>
                  </w:r>
                  <w:r w:rsidRPr="00023099">
                    <w:t xml:space="preserve"> – приобщение к художественному труду; осо</w:t>
                  </w:r>
                  <w:r w:rsidRPr="00023099">
                    <w:t>з</w:t>
                  </w:r>
                  <w:r w:rsidRPr="00023099">
                    <w:t>нание красоты и гармонии изд</w:t>
                  </w:r>
                  <w:r w:rsidRPr="00023099">
                    <w:t>е</w:t>
                  </w:r>
                  <w:r w:rsidRPr="00023099">
                    <w:t>лий народных промыслов; опыт творч</w:t>
                  </w:r>
                  <w:r w:rsidRPr="00023099">
                    <w:t>е</w:t>
                  </w:r>
                  <w:r w:rsidRPr="00023099">
                    <w:t>ской деятельности.</w:t>
                  </w:r>
                </w:p>
              </w:tc>
              <w:tc>
                <w:tcPr>
                  <w:tcW w:w="3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 xml:space="preserve">Курсы </w:t>
                  </w:r>
                  <w:r w:rsidRPr="00023099">
                    <w:rPr>
                      <w:b/>
                    </w:rPr>
                    <w:t>«Чудо своими р</w:t>
                  </w:r>
                  <w:r w:rsidRPr="00023099">
                    <w:rPr>
                      <w:b/>
                    </w:rPr>
                    <w:t>у</w:t>
                  </w:r>
                  <w:r w:rsidRPr="00023099">
                    <w:rPr>
                      <w:b/>
                    </w:rPr>
                    <w:t>ками», «Я леплю из пластилина», «Волшебный карандаш»</w:t>
                  </w:r>
                  <w:r w:rsidRPr="00023099">
                    <w:t>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 приобщение к художественн</w:t>
                  </w:r>
                  <w:r w:rsidRPr="00023099">
                    <w:t>о</w:t>
                  </w:r>
                  <w:r w:rsidRPr="00023099">
                    <w:t xml:space="preserve">му труду; 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-осознание красоты и га</w:t>
                  </w:r>
                  <w:r w:rsidRPr="00023099">
                    <w:t>р</w:t>
                  </w:r>
                  <w:r w:rsidRPr="00023099">
                    <w:t>монии изделий,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 опыт самореализации в худ</w:t>
                  </w:r>
                  <w:r w:rsidRPr="00023099">
                    <w:t>о</w:t>
                  </w:r>
                  <w:r w:rsidRPr="00023099">
                    <w:t>жественном творчес</w:t>
                  </w:r>
                  <w:r w:rsidRPr="00023099">
                    <w:t>т</w:t>
                  </w:r>
                  <w:r w:rsidRPr="00023099">
                    <w:t>ве.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 xml:space="preserve">Классные часы, кружок </w:t>
                  </w:r>
                  <w:r w:rsidRPr="00023099">
                    <w:rPr>
                      <w:b/>
                    </w:rPr>
                    <w:t>« В го</w:t>
                  </w:r>
                  <w:r w:rsidRPr="00023099">
                    <w:rPr>
                      <w:b/>
                    </w:rPr>
                    <w:t>с</w:t>
                  </w:r>
                  <w:r w:rsidRPr="00023099">
                    <w:rPr>
                      <w:b/>
                    </w:rPr>
                    <w:t>тях у сказки»</w:t>
                  </w:r>
                  <w:r w:rsidRPr="00023099">
                    <w:t>,  беседы по пр</w:t>
                  </w:r>
                  <w:r w:rsidRPr="00023099">
                    <w:t>и</w:t>
                  </w:r>
                  <w:r w:rsidRPr="00023099">
                    <w:t>мерным темам: «Красота в жи</w:t>
                  </w:r>
                  <w:r w:rsidRPr="00023099">
                    <w:t>з</w:t>
                  </w:r>
                  <w:r w:rsidRPr="00023099">
                    <w:t>ни людей»,  «Что такое некр</w:t>
                  </w:r>
                  <w:r w:rsidRPr="00023099">
                    <w:t>а</w:t>
                  </w:r>
                  <w:r w:rsidRPr="00023099">
                    <w:lastRenderedPageBreak/>
                    <w:t>сивый п</w:t>
                  </w:r>
                  <w:r w:rsidRPr="00023099">
                    <w:t>о</w:t>
                  </w:r>
                  <w:r w:rsidRPr="00023099">
                    <w:t xml:space="preserve">ступок?»,  «Как сказать правильно?», «Красота родного языка»: 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-знакомство с художес</w:t>
                  </w:r>
                  <w:r w:rsidRPr="00023099">
                    <w:t>т</w:t>
                  </w:r>
                  <w:r w:rsidRPr="00023099">
                    <w:t>венными идеалами, ценн</w:t>
                  </w:r>
                  <w:r w:rsidRPr="00023099">
                    <w:t>о</w:t>
                  </w:r>
                  <w:r w:rsidRPr="00023099">
                    <w:t xml:space="preserve">стями, 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 xml:space="preserve"> -гармония слова и дела, красота слова и  внутренний мир чел</w:t>
                  </w:r>
                  <w:r w:rsidRPr="00023099">
                    <w:t>о</w:t>
                  </w:r>
                  <w:r w:rsidRPr="00023099">
                    <w:t>века.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Участие вместе с родит</w:t>
                  </w:r>
                  <w:r w:rsidRPr="00023099">
                    <w:t>е</w:t>
                  </w:r>
                  <w:r w:rsidRPr="00023099">
                    <w:t>лями в проведении выст</w:t>
                  </w:r>
                  <w:r w:rsidRPr="00023099">
                    <w:t>а</w:t>
                  </w:r>
                  <w:r w:rsidRPr="00023099">
                    <w:t>вок семейного художес</w:t>
                  </w:r>
                  <w:r w:rsidRPr="00023099">
                    <w:t>т</w:t>
                  </w:r>
                  <w:r w:rsidRPr="00023099">
                    <w:t>венного творчества, музыкальных вечеров, традиц</w:t>
                  </w:r>
                  <w:r w:rsidRPr="00023099">
                    <w:t>и</w:t>
                  </w:r>
                  <w:r w:rsidRPr="00023099">
                    <w:t>онных школьных мер</w:t>
                  </w:r>
                  <w:r w:rsidRPr="00023099">
                    <w:t>о</w:t>
                  </w:r>
                  <w:r w:rsidRPr="00023099">
                    <w:t>приятиях: «Новогодний карнавал», «Праздник мам».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.</w:t>
                  </w:r>
                </w:p>
              </w:tc>
              <w:tc>
                <w:tcPr>
                  <w:tcW w:w="22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lastRenderedPageBreak/>
                    <w:t>Опыт реализации идеалов красоты в значимой для л</w:t>
                  </w:r>
                  <w:r w:rsidRPr="00023099">
                    <w:t>ю</w:t>
                  </w:r>
                  <w:r w:rsidRPr="00023099">
                    <w:t>дей деятельности: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участие в худож</w:t>
                  </w:r>
                  <w:r w:rsidRPr="00023099">
                    <w:t>е</w:t>
                  </w:r>
                  <w:r w:rsidRPr="00023099">
                    <w:t>ственном оформл</w:t>
                  </w:r>
                  <w:r w:rsidRPr="00023099">
                    <w:t>е</w:t>
                  </w:r>
                  <w:r w:rsidRPr="00023099">
                    <w:t>нии кла</w:t>
                  </w:r>
                  <w:r w:rsidRPr="00023099">
                    <w:t>с</w:t>
                  </w:r>
                  <w:r w:rsidRPr="00023099">
                    <w:t>са, школы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– опыт следования идеалам красоты, выражения своего душевного с</w:t>
                  </w:r>
                  <w:r w:rsidRPr="00023099">
                    <w:t>о</w:t>
                  </w:r>
                  <w:r w:rsidRPr="00023099">
                    <w:t>стояния при выборе посту</w:t>
                  </w:r>
                  <w:r w:rsidRPr="00023099">
                    <w:t>п</w:t>
                  </w:r>
                  <w:r w:rsidRPr="00023099">
                    <w:t xml:space="preserve">ков, жестов, слов, </w:t>
                  </w:r>
                  <w:r w:rsidRPr="00023099">
                    <w:lastRenderedPageBreak/>
                    <w:t>одежды в соответс</w:t>
                  </w:r>
                  <w:r w:rsidRPr="00023099">
                    <w:t>т</w:t>
                  </w:r>
                  <w:r w:rsidRPr="00023099">
                    <w:t>вии с разли</w:t>
                  </w:r>
                  <w:r w:rsidRPr="00023099">
                    <w:t>ч</w:t>
                  </w:r>
                  <w:r w:rsidRPr="00023099">
                    <w:t>ными житейскими ситу</w:t>
                  </w:r>
                  <w:r w:rsidRPr="00023099">
                    <w:t>а</w:t>
                  </w:r>
                  <w:r w:rsidRPr="00023099">
                    <w:t>циями.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t> </w:t>
                  </w:r>
                </w:p>
              </w:tc>
            </w:tr>
          </w:tbl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/>
          <w:p w:rsidR="0019665D" w:rsidRPr="00023099" w:rsidRDefault="0019665D" w:rsidP="0025040D">
            <w:pPr>
              <w:jc w:val="center"/>
              <w:rPr>
                <w:b/>
                <w:bCs/>
                <w:i/>
                <w:iCs/>
              </w:rPr>
            </w:pPr>
            <w:r w:rsidRPr="00023099">
              <w:rPr>
                <w:b/>
                <w:bCs/>
                <w:i/>
                <w:iCs/>
              </w:rPr>
              <w:t>Сетка часов внеурочной деятельности на 2011-2012 учебный год</w:t>
            </w:r>
          </w:p>
          <w:p w:rsidR="0019665D" w:rsidRPr="00023099" w:rsidRDefault="0019665D" w:rsidP="0025040D">
            <w:pPr>
              <w:jc w:val="center"/>
              <w:rPr>
                <w:b/>
                <w:bCs/>
                <w:i/>
                <w:iCs/>
              </w:rPr>
            </w:pPr>
          </w:p>
          <w:tbl>
            <w:tblPr>
              <w:tblW w:w="13324" w:type="dxa"/>
              <w:tblLayout w:type="fixed"/>
              <w:tblCellMar>
                <w:left w:w="0" w:type="dxa"/>
                <w:right w:w="0" w:type="dxa"/>
              </w:tblCellMar>
              <w:tblLook w:val="0600"/>
            </w:tblPr>
            <w:tblGrid>
              <w:gridCol w:w="6378"/>
              <w:gridCol w:w="1736"/>
              <w:gridCol w:w="1737"/>
              <w:gridCol w:w="1736"/>
              <w:gridCol w:w="1737"/>
            </w:tblGrid>
            <w:tr w:rsidR="0019665D" w:rsidRPr="00023099" w:rsidTr="0025040D">
              <w:trPr>
                <w:trHeight w:val="438"/>
              </w:trPr>
              <w:tc>
                <w:tcPr>
                  <w:tcW w:w="6378" w:type="dxa"/>
                  <w:tcBorders>
                    <w:top w:val="single" w:sz="8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B3B3B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9665D" w:rsidRPr="00023099" w:rsidRDefault="0019665D" w:rsidP="0025040D">
                  <w:pPr>
                    <w:textAlignment w:val="baseline"/>
                  </w:pPr>
                  <w:r w:rsidRPr="00023099">
                    <w:rPr>
                      <w:b/>
                      <w:bCs/>
                      <w:color w:val="000000"/>
                      <w:kern w:val="24"/>
                    </w:rPr>
                    <w:t>Направления внеурочной деятельности</w:t>
                  </w:r>
                </w:p>
              </w:tc>
              <w:tc>
                <w:tcPr>
                  <w:tcW w:w="1736" w:type="dxa"/>
                  <w:tcBorders>
                    <w:top w:val="single" w:sz="8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B3B3B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9665D" w:rsidRPr="00023099" w:rsidRDefault="0019665D" w:rsidP="0025040D">
                  <w:pPr>
                    <w:textAlignment w:val="baseline"/>
                  </w:pPr>
                  <w:r w:rsidRPr="00023099">
                    <w:rPr>
                      <w:b/>
                      <w:bCs/>
                      <w:color w:val="000000"/>
                      <w:kern w:val="24"/>
                    </w:rPr>
                    <w:t>1кл</w:t>
                  </w:r>
                </w:p>
              </w:tc>
              <w:tc>
                <w:tcPr>
                  <w:tcW w:w="1737" w:type="dxa"/>
                  <w:tcBorders>
                    <w:top w:val="single" w:sz="8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B3B3B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9665D" w:rsidRPr="00023099" w:rsidRDefault="0019665D" w:rsidP="0025040D">
                  <w:pPr>
                    <w:textAlignment w:val="baseline"/>
                  </w:pPr>
                  <w:r w:rsidRPr="00023099">
                    <w:rPr>
                      <w:b/>
                      <w:bCs/>
                      <w:color w:val="000000"/>
                      <w:kern w:val="24"/>
                    </w:rPr>
                    <w:t>2кл</w:t>
                  </w:r>
                </w:p>
              </w:tc>
              <w:tc>
                <w:tcPr>
                  <w:tcW w:w="1736" w:type="dxa"/>
                  <w:tcBorders>
                    <w:top w:val="single" w:sz="8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B3B3B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9665D" w:rsidRPr="00023099" w:rsidRDefault="0019665D" w:rsidP="0025040D">
                  <w:pPr>
                    <w:textAlignment w:val="baseline"/>
                  </w:pPr>
                  <w:r w:rsidRPr="00023099">
                    <w:rPr>
                      <w:b/>
                      <w:bCs/>
                      <w:color w:val="000000"/>
                      <w:kern w:val="24"/>
                    </w:rPr>
                    <w:t>3 кл</w:t>
                  </w:r>
                </w:p>
              </w:tc>
              <w:tc>
                <w:tcPr>
                  <w:tcW w:w="1737" w:type="dxa"/>
                  <w:tcBorders>
                    <w:top w:val="single" w:sz="8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B3B3B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9665D" w:rsidRPr="00023099" w:rsidRDefault="0019665D" w:rsidP="0025040D">
                  <w:pPr>
                    <w:textAlignment w:val="baseline"/>
                  </w:pPr>
                  <w:r w:rsidRPr="00023099">
                    <w:rPr>
                      <w:b/>
                      <w:bCs/>
                      <w:color w:val="000000"/>
                      <w:kern w:val="24"/>
                    </w:rPr>
                    <w:t>4 кл</w:t>
                  </w:r>
                </w:p>
              </w:tc>
            </w:tr>
            <w:tr w:rsidR="0019665D" w:rsidRPr="00023099" w:rsidTr="0025040D">
              <w:trPr>
                <w:trHeight w:val="440"/>
              </w:trPr>
              <w:tc>
                <w:tcPr>
                  <w:tcW w:w="6378" w:type="dxa"/>
                  <w:tcBorders>
                    <w:top w:val="single" w:sz="36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  <w:i/>
                      <w:color w:val="000000"/>
                      <w:kern w:val="24"/>
                    </w:rPr>
                  </w:pPr>
                  <w:r w:rsidRPr="00023099">
                    <w:rPr>
                      <w:b/>
                      <w:i/>
                      <w:color w:val="000000"/>
                      <w:kern w:val="24"/>
                    </w:rPr>
                    <w:t>Спортивно-оздоровительное</w:t>
                  </w:r>
                </w:p>
                <w:p w:rsidR="0019665D" w:rsidRPr="00023099" w:rsidRDefault="0019665D" w:rsidP="0025040D">
                  <w:pPr>
                    <w:contextualSpacing/>
                    <w:textAlignment w:val="baseline"/>
                  </w:pPr>
                  <w:r w:rsidRPr="00023099">
                    <w:t>1.Здоровячок.</w:t>
                  </w:r>
                </w:p>
                <w:p w:rsidR="0019665D" w:rsidRPr="00023099" w:rsidRDefault="0019665D" w:rsidP="0025040D">
                  <w:pPr>
                    <w:contextualSpacing/>
                    <w:textAlignment w:val="baseline"/>
                  </w:pPr>
                  <w:r w:rsidRPr="00023099">
                    <w:t>2.Основы безопасности жизнедеятельности.</w:t>
                  </w:r>
                </w:p>
                <w:p w:rsidR="0019665D" w:rsidRPr="00023099" w:rsidRDefault="0019665D" w:rsidP="0025040D">
                  <w:pPr>
                    <w:contextualSpacing/>
                    <w:textAlignment w:val="baseline"/>
                  </w:pPr>
                  <w:r w:rsidRPr="00023099">
                    <w:lastRenderedPageBreak/>
                    <w:t>3.Азбука здоровья.</w:t>
                  </w:r>
                </w:p>
              </w:tc>
              <w:tc>
                <w:tcPr>
                  <w:tcW w:w="1736" w:type="dxa"/>
                  <w:tcBorders>
                    <w:top w:val="single" w:sz="36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19665D" w:rsidRPr="00023099" w:rsidRDefault="0019665D" w:rsidP="0025040D">
                  <w:pPr>
                    <w:jc w:val="center"/>
                    <w:textAlignment w:val="baseline"/>
                  </w:pPr>
                  <w:r w:rsidRPr="00023099">
                    <w:lastRenderedPageBreak/>
                    <w:t>1</w:t>
                  </w:r>
                </w:p>
                <w:p w:rsidR="0019665D" w:rsidRPr="00023099" w:rsidRDefault="0019665D" w:rsidP="0025040D">
                  <w:pPr>
                    <w:jc w:val="center"/>
                    <w:textAlignment w:val="baseline"/>
                  </w:pPr>
                  <w:r w:rsidRPr="00023099">
                    <w:t>1</w:t>
                  </w:r>
                </w:p>
                <w:p w:rsidR="0019665D" w:rsidRPr="00023099" w:rsidRDefault="0019665D" w:rsidP="0025040D">
                  <w:pPr>
                    <w:jc w:val="center"/>
                    <w:textAlignment w:val="baseline"/>
                  </w:pPr>
                  <w:r w:rsidRPr="00023099">
                    <w:t>1</w:t>
                  </w:r>
                </w:p>
              </w:tc>
              <w:tc>
                <w:tcPr>
                  <w:tcW w:w="1737" w:type="dxa"/>
                  <w:tcBorders>
                    <w:top w:val="single" w:sz="36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</w:rPr>
                  </w:pPr>
                  <w:r w:rsidRPr="00023099">
                    <w:rPr>
                      <w:b/>
                    </w:rPr>
                    <w:t>-</w:t>
                  </w:r>
                </w:p>
              </w:tc>
              <w:tc>
                <w:tcPr>
                  <w:tcW w:w="1736" w:type="dxa"/>
                  <w:tcBorders>
                    <w:top w:val="single" w:sz="36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</w:rPr>
                  </w:pPr>
                  <w:r w:rsidRPr="00023099">
                    <w:rPr>
                      <w:b/>
                    </w:rPr>
                    <w:t>-</w:t>
                  </w:r>
                </w:p>
              </w:tc>
              <w:tc>
                <w:tcPr>
                  <w:tcW w:w="1737" w:type="dxa"/>
                  <w:tcBorders>
                    <w:top w:val="single" w:sz="36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</w:rPr>
                  </w:pPr>
                  <w:r w:rsidRPr="00023099">
                    <w:rPr>
                      <w:b/>
                    </w:rPr>
                    <w:t>-</w:t>
                  </w:r>
                </w:p>
              </w:tc>
            </w:tr>
            <w:tr w:rsidR="0019665D" w:rsidRPr="00023099" w:rsidTr="0025040D">
              <w:trPr>
                <w:trHeight w:val="438"/>
              </w:trPr>
              <w:tc>
                <w:tcPr>
                  <w:tcW w:w="6378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  <w:i/>
                      <w:color w:val="000000"/>
                      <w:kern w:val="24"/>
                    </w:rPr>
                  </w:pPr>
                  <w:r w:rsidRPr="00023099">
                    <w:rPr>
                      <w:b/>
                      <w:i/>
                      <w:color w:val="000000"/>
                      <w:kern w:val="24"/>
                    </w:rPr>
                    <w:lastRenderedPageBreak/>
                    <w:t>Духовно-нравственное</w:t>
                  </w:r>
                </w:p>
                <w:p w:rsidR="0019665D" w:rsidRPr="00023099" w:rsidRDefault="0019665D" w:rsidP="0025040D">
                  <w:pPr>
                    <w:textAlignment w:val="baseline"/>
                  </w:pPr>
                  <w:r w:rsidRPr="00023099">
                    <w:t xml:space="preserve">           Мастерская души</w:t>
                  </w:r>
                </w:p>
              </w:tc>
              <w:tc>
                <w:tcPr>
                  <w:tcW w:w="1736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19665D" w:rsidRPr="00023099" w:rsidRDefault="0019665D" w:rsidP="0025040D">
                  <w:pPr>
                    <w:jc w:val="center"/>
                    <w:textAlignment w:val="baseline"/>
                  </w:pPr>
                  <w:r w:rsidRPr="00023099">
                    <w:rPr>
                      <w:color w:val="000000"/>
                      <w:kern w:val="24"/>
                    </w:rPr>
                    <w:t>2</w:t>
                  </w:r>
                </w:p>
              </w:tc>
              <w:tc>
                <w:tcPr>
                  <w:tcW w:w="1737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</w:rPr>
                  </w:pPr>
                  <w:r w:rsidRPr="00023099">
                    <w:rPr>
                      <w:b/>
                    </w:rPr>
                    <w:t>-</w:t>
                  </w:r>
                </w:p>
              </w:tc>
              <w:tc>
                <w:tcPr>
                  <w:tcW w:w="1736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</w:rPr>
                  </w:pPr>
                  <w:r w:rsidRPr="00023099">
                    <w:rPr>
                      <w:b/>
                    </w:rPr>
                    <w:t>-</w:t>
                  </w:r>
                </w:p>
              </w:tc>
              <w:tc>
                <w:tcPr>
                  <w:tcW w:w="1737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</w:rPr>
                  </w:pPr>
                  <w:r w:rsidRPr="00023099">
                    <w:rPr>
                      <w:b/>
                    </w:rPr>
                    <w:t>-</w:t>
                  </w:r>
                </w:p>
              </w:tc>
            </w:tr>
            <w:tr w:rsidR="0019665D" w:rsidRPr="00023099" w:rsidTr="0025040D">
              <w:trPr>
                <w:trHeight w:val="438"/>
              </w:trPr>
              <w:tc>
                <w:tcPr>
                  <w:tcW w:w="6378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  <w:i/>
                      <w:color w:val="000000"/>
                      <w:kern w:val="24"/>
                    </w:rPr>
                  </w:pPr>
                  <w:r w:rsidRPr="00023099">
                    <w:rPr>
                      <w:b/>
                      <w:i/>
                      <w:color w:val="000000"/>
                      <w:kern w:val="24"/>
                    </w:rPr>
                    <w:t>Социальное (гражданское)</w:t>
                  </w:r>
                </w:p>
                <w:p w:rsidR="0019665D" w:rsidRPr="00023099" w:rsidRDefault="0019665D" w:rsidP="0025040D">
                  <w:pPr>
                    <w:textAlignment w:val="baseline"/>
                    <w:rPr>
                      <w:color w:val="000000"/>
                      <w:kern w:val="24"/>
                    </w:rPr>
                  </w:pPr>
                  <w:r w:rsidRPr="00023099">
                    <w:rPr>
                      <w:color w:val="000000"/>
                      <w:kern w:val="24"/>
                    </w:rPr>
                    <w:t xml:space="preserve">             Мои истоки</w:t>
                  </w:r>
                </w:p>
              </w:tc>
              <w:tc>
                <w:tcPr>
                  <w:tcW w:w="1736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19665D" w:rsidRPr="00023099" w:rsidRDefault="0019665D" w:rsidP="0025040D">
                  <w:pPr>
                    <w:jc w:val="center"/>
                    <w:textAlignment w:val="baseline"/>
                    <w:rPr>
                      <w:color w:val="000000"/>
                      <w:kern w:val="24"/>
                    </w:rPr>
                  </w:pPr>
                  <w:r w:rsidRPr="00023099">
                    <w:rPr>
                      <w:color w:val="000000"/>
                      <w:kern w:val="24"/>
                    </w:rPr>
                    <w:t>1</w:t>
                  </w:r>
                </w:p>
              </w:tc>
              <w:tc>
                <w:tcPr>
                  <w:tcW w:w="1737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  <w:color w:val="000000"/>
                      <w:kern w:val="24"/>
                    </w:rPr>
                  </w:pPr>
                  <w:r w:rsidRPr="00023099">
                    <w:rPr>
                      <w:b/>
                      <w:color w:val="000000"/>
                      <w:kern w:val="24"/>
                    </w:rPr>
                    <w:t>-</w:t>
                  </w:r>
                </w:p>
              </w:tc>
              <w:tc>
                <w:tcPr>
                  <w:tcW w:w="1736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  <w:color w:val="000000"/>
                      <w:kern w:val="24"/>
                    </w:rPr>
                  </w:pPr>
                  <w:r w:rsidRPr="00023099">
                    <w:rPr>
                      <w:b/>
                      <w:color w:val="000000"/>
                      <w:kern w:val="24"/>
                    </w:rPr>
                    <w:t>-</w:t>
                  </w:r>
                </w:p>
              </w:tc>
              <w:tc>
                <w:tcPr>
                  <w:tcW w:w="1737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  <w:color w:val="000000"/>
                      <w:kern w:val="24"/>
                    </w:rPr>
                  </w:pPr>
                  <w:r w:rsidRPr="00023099">
                    <w:rPr>
                      <w:b/>
                      <w:color w:val="000000"/>
                      <w:kern w:val="24"/>
                    </w:rPr>
                    <w:t>-</w:t>
                  </w:r>
                </w:p>
              </w:tc>
            </w:tr>
            <w:tr w:rsidR="0019665D" w:rsidRPr="00023099" w:rsidTr="0025040D">
              <w:trPr>
                <w:trHeight w:val="440"/>
              </w:trPr>
              <w:tc>
                <w:tcPr>
                  <w:tcW w:w="6378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  <w:i/>
                      <w:color w:val="000000"/>
                      <w:kern w:val="24"/>
                    </w:rPr>
                  </w:pPr>
                  <w:r w:rsidRPr="00023099">
                    <w:rPr>
                      <w:b/>
                      <w:i/>
                      <w:color w:val="000000"/>
                      <w:kern w:val="24"/>
                    </w:rPr>
                    <w:t>Общекультурное (художественно-эстетическое)</w:t>
                  </w:r>
                </w:p>
                <w:p w:rsidR="0019665D" w:rsidRPr="00023099" w:rsidRDefault="0019665D" w:rsidP="0025040D">
                  <w:pPr>
                    <w:textAlignment w:val="baseline"/>
                  </w:pPr>
                  <w:r w:rsidRPr="00023099">
                    <w:rPr>
                      <w:b/>
                    </w:rPr>
                    <w:t xml:space="preserve">        </w:t>
                  </w:r>
                  <w:r w:rsidRPr="00023099">
                    <w:t>1.Веселый карандаш.</w:t>
                  </w:r>
                </w:p>
                <w:p w:rsidR="0019665D" w:rsidRPr="00023099" w:rsidRDefault="0019665D" w:rsidP="0025040D">
                  <w:pPr>
                    <w:textAlignment w:val="baseline"/>
                  </w:pPr>
                  <w:r w:rsidRPr="00023099">
                    <w:t xml:space="preserve">            2.Чудо своими руками.</w:t>
                  </w:r>
                </w:p>
                <w:p w:rsidR="0019665D" w:rsidRPr="00023099" w:rsidRDefault="0019665D" w:rsidP="0025040D">
                  <w:pPr>
                    <w:textAlignment w:val="baseline"/>
                  </w:pPr>
                  <w:r w:rsidRPr="00023099">
                    <w:t xml:space="preserve">            3.Я леплю из пластилина.</w:t>
                  </w:r>
                </w:p>
              </w:tc>
              <w:tc>
                <w:tcPr>
                  <w:tcW w:w="1736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19665D" w:rsidRPr="00023099" w:rsidRDefault="0019665D" w:rsidP="0025040D">
                  <w:pPr>
                    <w:jc w:val="center"/>
                    <w:textAlignment w:val="baseline"/>
                    <w:rPr>
                      <w:color w:val="000000"/>
                      <w:kern w:val="24"/>
                    </w:rPr>
                  </w:pPr>
                  <w:r w:rsidRPr="00023099">
                    <w:rPr>
                      <w:color w:val="000000"/>
                      <w:kern w:val="24"/>
                    </w:rPr>
                    <w:t>1</w:t>
                  </w:r>
                </w:p>
                <w:p w:rsidR="0019665D" w:rsidRPr="00023099" w:rsidRDefault="0019665D" w:rsidP="0025040D">
                  <w:pPr>
                    <w:jc w:val="center"/>
                    <w:textAlignment w:val="baseline"/>
                    <w:rPr>
                      <w:color w:val="000000"/>
                      <w:kern w:val="24"/>
                    </w:rPr>
                  </w:pPr>
                  <w:r w:rsidRPr="00023099">
                    <w:rPr>
                      <w:color w:val="000000"/>
                      <w:kern w:val="24"/>
                    </w:rPr>
                    <w:t>1</w:t>
                  </w:r>
                </w:p>
                <w:p w:rsidR="0019665D" w:rsidRPr="00023099" w:rsidRDefault="0019665D" w:rsidP="0025040D">
                  <w:pPr>
                    <w:jc w:val="center"/>
                    <w:textAlignment w:val="baseline"/>
                  </w:pPr>
                  <w:r w:rsidRPr="00023099">
                    <w:rPr>
                      <w:color w:val="000000"/>
                      <w:kern w:val="24"/>
                    </w:rPr>
                    <w:t>1</w:t>
                  </w:r>
                </w:p>
              </w:tc>
              <w:tc>
                <w:tcPr>
                  <w:tcW w:w="1737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</w:rPr>
                  </w:pPr>
                  <w:r w:rsidRPr="00023099">
                    <w:rPr>
                      <w:b/>
                    </w:rPr>
                    <w:t>-</w:t>
                  </w:r>
                </w:p>
              </w:tc>
              <w:tc>
                <w:tcPr>
                  <w:tcW w:w="1736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</w:rPr>
                  </w:pPr>
                  <w:r w:rsidRPr="00023099">
                    <w:rPr>
                      <w:b/>
                    </w:rPr>
                    <w:t>-</w:t>
                  </w:r>
                </w:p>
              </w:tc>
              <w:tc>
                <w:tcPr>
                  <w:tcW w:w="1737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</w:rPr>
                  </w:pPr>
                  <w:r w:rsidRPr="00023099">
                    <w:rPr>
                      <w:b/>
                    </w:rPr>
                    <w:t>-</w:t>
                  </w:r>
                </w:p>
              </w:tc>
            </w:tr>
            <w:tr w:rsidR="0019665D" w:rsidRPr="00023099" w:rsidTr="0025040D">
              <w:trPr>
                <w:trHeight w:val="440"/>
              </w:trPr>
              <w:tc>
                <w:tcPr>
                  <w:tcW w:w="6378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  <w:i/>
                      <w:color w:val="000000"/>
                      <w:kern w:val="24"/>
                    </w:rPr>
                  </w:pPr>
                  <w:r w:rsidRPr="00023099">
                    <w:rPr>
                      <w:b/>
                      <w:i/>
                      <w:color w:val="000000"/>
                      <w:kern w:val="24"/>
                    </w:rPr>
                    <w:t>Общеинтеллектуальное</w:t>
                  </w:r>
                </w:p>
                <w:p w:rsidR="0019665D" w:rsidRPr="00023099" w:rsidRDefault="0019665D" w:rsidP="0025040D">
                  <w:pPr>
                    <w:textAlignment w:val="baseline"/>
                  </w:pPr>
                  <w:r w:rsidRPr="00023099">
                    <w:t xml:space="preserve">           В гостях у сказки</w:t>
                  </w:r>
                </w:p>
              </w:tc>
              <w:tc>
                <w:tcPr>
                  <w:tcW w:w="1736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19665D" w:rsidRPr="00023099" w:rsidRDefault="0019665D" w:rsidP="0025040D">
                  <w:pPr>
                    <w:jc w:val="center"/>
                    <w:textAlignment w:val="baseline"/>
                  </w:pPr>
                  <w:r w:rsidRPr="00023099">
                    <w:rPr>
                      <w:color w:val="000000"/>
                      <w:kern w:val="24"/>
                    </w:rPr>
                    <w:t>1</w:t>
                  </w:r>
                </w:p>
              </w:tc>
              <w:tc>
                <w:tcPr>
                  <w:tcW w:w="1737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</w:rPr>
                  </w:pPr>
                  <w:r w:rsidRPr="00023099">
                    <w:rPr>
                      <w:b/>
                    </w:rPr>
                    <w:t>-</w:t>
                  </w:r>
                </w:p>
              </w:tc>
              <w:tc>
                <w:tcPr>
                  <w:tcW w:w="1736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</w:rPr>
                  </w:pPr>
                  <w:r w:rsidRPr="00023099">
                    <w:rPr>
                      <w:b/>
                    </w:rPr>
                    <w:t>-</w:t>
                  </w:r>
                </w:p>
              </w:tc>
              <w:tc>
                <w:tcPr>
                  <w:tcW w:w="1737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19665D" w:rsidRPr="00023099" w:rsidRDefault="0019665D" w:rsidP="0025040D">
                  <w:pPr>
                    <w:textAlignment w:val="baseline"/>
                    <w:rPr>
                      <w:b/>
                    </w:rPr>
                  </w:pPr>
                  <w:r w:rsidRPr="00023099">
                    <w:rPr>
                      <w:b/>
                    </w:rPr>
                    <w:t>-</w:t>
                  </w:r>
                </w:p>
              </w:tc>
            </w:tr>
            <w:tr w:rsidR="0019665D" w:rsidRPr="00023099" w:rsidTr="0025040D">
              <w:trPr>
                <w:trHeight w:val="440"/>
              </w:trPr>
              <w:tc>
                <w:tcPr>
                  <w:tcW w:w="6378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B3B3B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9665D" w:rsidRPr="00023099" w:rsidRDefault="0019665D" w:rsidP="0025040D">
                  <w:pPr>
                    <w:spacing w:after="200" w:line="276" w:lineRule="auto"/>
                    <w:textAlignment w:val="baseline"/>
                  </w:pPr>
                  <w:r w:rsidRPr="00023099">
                    <w:rPr>
                      <w:b/>
                      <w:bCs/>
                      <w:color w:val="000000"/>
                      <w:kern w:val="24"/>
                    </w:rPr>
                    <w:t>Всего</w:t>
                  </w:r>
                </w:p>
              </w:tc>
              <w:tc>
                <w:tcPr>
                  <w:tcW w:w="1736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B3B3B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19665D" w:rsidRPr="00023099" w:rsidRDefault="0019665D" w:rsidP="0025040D">
                  <w:pPr>
                    <w:spacing w:after="200" w:line="276" w:lineRule="auto"/>
                    <w:jc w:val="center"/>
                    <w:textAlignment w:val="baseline"/>
                  </w:pPr>
                  <w:r w:rsidRPr="00023099">
                    <w:rPr>
                      <w:color w:val="000000"/>
                      <w:kern w:val="24"/>
                    </w:rPr>
                    <w:t>10</w:t>
                  </w:r>
                </w:p>
              </w:tc>
              <w:tc>
                <w:tcPr>
                  <w:tcW w:w="1737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B3B3B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19665D" w:rsidRPr="00023099" w:rsidRDefault="0019665D" w:rsidP="0025040D">
                  <w:pPr>
                    <w:spacing w:after="200" w:line="276" w:lineRule="auto"/>
                    <w:textAlignment w:val="baseline"/>
                    <w:rPr>
                      <w:b/>
                    </w:rPr>
                  </w:pPr>
                  <w:r w:rsidRPr="00023099">
                    <w:rPr>
                      <w:b/>
                    </w:rPr>
                    <w:t>-</w:t>
                  </w:r>
                </w:p>
              </w:tc>
              <w:tc>
                <w:tcPr>
                  <w:tcW w:w="1736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B3B3B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19665D" w:rsidRPr="00023099" w:rsidRDefault="0019665D" w:rsidP="0025040D">
                  <w:pPr>
                    <w:spacing w:after="200" w:line="276" w:lineRule="auto"/>
                    <w:textAlignment w:val="baseline"/>
                    <w:rPr>
                      <w:b/>
                    </w:rPr>
                  </w:pPr>
                  <w:r w:rsidRPr="00023099">
                    <w:rPr>
                      <w:b/>
                    </w:rPr>
                    <w:t>-</w:t>
                  </w:r>
                </w:p>
              </w:tc>
              <w:tc>
                <w:tcPr>
                  <w:tcW w:w="1737" w:type="dxa"/>
                  <w:tcBorders>
                    <w:top w:val="single" w:sz="36" w:space="0" w:color="000000"/>
                    <w:left w:val="single" w:sz="8" w:space="0" w:color="000000"/>
                    <w:bottom w:val="single" w:sz="36" w:space="0" w:color="000000"/>
                    <w:right w:val="single" w:sz="8" w:space="0" w:color="000000"/>
                  </w:tcBorders>
                  <w:shd w:val="clear" w:color="auto" w:fill="B3B3B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19665D" w:rsidRPr="00023099" w:rsidRDefault="0019665D" w:rsidP="0025040D">
                  <w:pPr>
                    <w:spacing w:after="200" w:line="276" w:lineRule="auto"/>
                    <w:textAlignment w:val="baseline"/>
                    <w:rPr>
                      <w:b/>
                    </w:rPr>
                  </w:pPr>
                  <w:r w:rsidRPr="00023099">
                    <w:rPr>
                      <w:b/>
                    </w:rPr>
                    <w:t>-</w:t>
                  </w:r>
                </w:p>
              </w:tc>
            </w:tr>
          </w:tbl>
          <w:p w:rsidR="0019665D" w:rsidRPr="00023099" w:rsidRDefault="0019665D" w:rsidP="0025040D">
            <w:r w:rsidRPr="00023099">
              <w:t> </w:t>
            </w: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pPr>
              <w:rPr>
                <w:b/>
              </w:rPr>
            </w:pPr>
          </w:p>
          <w:p w:rsidR="0019665D" w:rsidRPr="00023099" w:rsidRDefault="0019665D" w:rsidP="0025040D">
            <w:r w:rsidRPr="00023099">
              <w:rPr>
                <w:b/>
              </w:rPr>
              <w:t>9.Виды деятельности и формы занятий с обучающимися на ступени начального общего образования</w:t>
            </w:r>
          </w:p>
          <w:p w:rsidR="0019665D" w:rsidRPr="00023099" w:rsidRDefault="0019665D" w:rsidP="0025040D">
            <w:r w:rsidRPr="00023099">
              <w:t> </w:t>
            </w:r>
          </w:p>
          <w:tbl>
            <w:tblPr>
              <w:tblW w:w="1402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700"/>
              <w:gridCol w:w="11326"/>
            </w:tblGrid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  <w:iCs/>
                    </w:rPr>
                    <w:t>Направление воспит</w:t>
                  </w:r>
                  <w:r w:rsidRPr="00023099">
                    <w:rPr>
                      <w:b/>
                      <w:bCs/>
                      <w:iCs/>
                    </w:rPr>
                    <w:t>а</w:t>
                  </w:r>
                  <w:r w:rsidRPr="00023099">
                    <w:rPr>
                      <w:b/>
                      <w:bCs/>
                      <w:iCs/>
                    </w:rPr>
                    <w:t>ния</w:t>
                  </w:r>
                </w:p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  <w:iCs/>
                    </w:rPr>
                    <w:t>Формы занятий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Воспитание гражданс</w:t>
                  </w:r>
                  <w:r w:rsidRPr="00023099">
                    <w:t>т</w:t>
                  </w:r>
                  <w:r w:rsidRPr="00023099">
                    <w:t>венности, патри</w:t>
                  </w:r>
                  <w:r w:rsidRPr="00023099">
                    <w:t>о</w:t>
                  </w:r>
                  <w:r w:rsidRPr="00023099">
                    <w:t>тизма, уважение к правам, св</w:t>
                  </w:r>
                  <w:r w:rsidRPr="00023099">
                    <w:t>о</w:t>
                  </w:r>
                  <w:r w:rsidRPr="00023099">
                    <w:t>бодам и обязанностям челов</w:t>
                  </w:r>
                  <w:r w:rsidRPr="00023099">
                    <w:t>е</w:t>
                  </w:r>
                  <w:r w:rsidRPr="00023099">
                    <w:t>ка</w:t>
                  </w:r>
                </w:p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Беседы, прочтение книг, изучение предметов предусмотренных базисным планом, плакаты, картины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665D" w:rsidRPr="00023099" w:rsidRDefault="0019665D" w:rsidP="0025040D"/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Беседы, экскурсии, просмотр кинофильмов, путешествия по историческим и памятным ме</w:t>
                  </w:r>
                  <w:r w:rsidRPr="00023099">
                    <w:t>с</w:t>
                  </w:r>
                  <w:r w:rsidRPr="00023099">
                    <w:t>там, мероприятия, участие в  школьной проектной деятельности, встречи с интересными людьми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665D" w:rsidRPr="00023099" w:rsidRDefault="0019665D" w:rsidP="0025040D"/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Беседы, просмотр кинофильмов, творческие конкурсы, фестивали, праздники, экскурсии. Т</w:t>
                  </w:r>
                  <w:r w:rsidRPr="00023099">
                    <w:t>у</w:t>
                  </w:r>
                  <w:r w:rsidRPr="00023099">
                    <w:t>ристско-краеведческие экспедиции, проведение национально-культурных праздников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665D" w:rsidRPr="00023099" w:rsidRDefault="0019665D" w:rsidP="0025040D"/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Беседы, классные часы, просмотр учебных фильмов, мероприятия, посвященные государственным праздн</w:t>
                  </w:r>
                  <w:r w:rsidRPr="00023099">
                    <w:t>и</w:t>
                  </w:r>
                  <w:r w:rsidRPr="00023099">
                    <w:t>кам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665D" w:rsidRPr="00023099" w:rsidRDefault="0019665D" w:rsidP="0025040D"/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Участие в социальных проектах, акциях, мероприятиях проводимых общественными орган</w:t>
                  </w:r>
                  <w:r w:rsidRPr="00023099">
                    <w:t>и</w:t>
                  </w:r>
                  <w:r w:rsidRPr="00023099">
                    <w:t>зациями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Воспитание нравстве</w:t>
                  </w:r>
                  <w:r w:rsidRPr="00023099">
                    <w:t>н</w:t>
                  </w:r>
                  <w:r w:rsidRPr="00023099">
                    <w:t>ных чувств и эт</w:t>
                  </w:r>
                  <w:r w:rsidRPr="00023099">
                    <w:t>и</w:t>
                  </w:r>
                  <w:r w:rsidRPr="00023099">
                    <w:t>ческого сознания</w:t>
                  </w:r>
                </w:p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Беседы, экскурсии, путешествия, участие в творческих конкурсах, литературно-музыкальные гостиные, х</w:t>
                  </w:r>
                  <w:r w:rsidRPr="00023099">
                    <w:t>у</w:t>
                  </w:r>
                  <w:r w:rsidRPr="00023099">
                    <w:t>дожественные выставки, отражающие традиции народов России.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665D" w:rsidRPr="00023099" w:rsidRDefault="0019665D" w:rsidP="0025040D"/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 xml:space="preserve">Экскурсии, участие в подготовке праздников, встречи о настоятелем Свято-Покровского храма, экскурсии в храм. 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665D" w:rsidRPr="00023099" w:rsidRDefault="0019665D" w:rsidP="0025040D"/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Урок этики, беседы, классные часы, просмотр фильмов, тематические мероприятия, коллективные игры, проведение совместных мероприятий старших и младших школьников.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665D" w:rsidRPr="00023099" w:rsidRDefault="0019665D" w:rsidP="0025040D"/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Беседы, создание генеалогического древа, открытые семейные праздники, совместные поез</w:t>
                  </w:r>
                  <w:r w:rsidRPr="00023099">
                    <w:t>д</w:t>
                  </w:r>
                  <w:r w:rsidRPr="00023099">
                    <w:t>ки, творческие проекты, спортивные соревнования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Воспитание трудол</w:t>
                  </w:r>
                  <w:r w:rsidRPr="00023099">
                    <w:t>ю</w:t>
                  </w:r>
                  <w:r w:rsidRPr="00023099">
                    <w:t>бия, творческого о</w:t>
                  </w:r>
                  <w:r w:rsidRPr="00023099">
                    <w:t>т</w:t>
                  </w:r>
                  <w:r w:rsidRPr="00023099">
                    <w:t>ношения к учению, труду, жизни</w:t>
                  </w:r>
                </w:p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Экскурсии по родному краю,  городу Воронежу, на предприятия, встречи с людьми разли</w:t>
                  </w:r>
                  <w:r w:rsidRPr="00023099">
                    <w:t>ч</w:t>
                  </w:r>
                  <w:r w:rsidRPr="00023099">
                    <w:t xml:space="preserve">ных профессий, презентации, праздники труда. 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665D" w:rsidRPr="00023099" w:rsidRDefault="0019665D" w:rsidP="0025040D"/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Разработка и реализация социальных проектов.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665D" w:rsidRPr="00023099" w:rsidRDefault="0019665D" w:rsidP="0025040D"/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Трудовые акции, лаборатории, работа детских объединений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Воспитание ценнос</w:t>
                  </w:r>
                  <w:r w:rsidRPr="00023099">
                    <w:t>т</w:t>
                  </w:r>
                  <w:r w:rsidRPr="00023099">
                    <w:t>ного отношения к природе, окружа</w:t>
                  </w:r>
                  <w:r w:rsidRPr="00023099">
                    <w:t>ю</w:t>
                  </w:r>
                  <w:r w:rsidRPr="00023099">
                    <w:t>щей среде</w:t>
                  </w:r>
                </w:p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Беседы, классные часы, просмотр кинофильмов.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665D" w:rsidRPr="00023099" w:rsidRDefault="0019665D" w:rsidP="0025040D"/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Экскурсии, туристические слеты и походы, прогулки.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665D" w:rsidRPr="00023099" w:rsidRDefault="0019665D" w:rsidP="0025040D"/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Благоустройство пришкольной территории, экологические акции, подкормка птиц, участие в реализации экологических проектов, создание питомников.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665D" w:rsidRPr="00023099" w:rsidRDefault="0019665D" w:rsidP="0025040D"/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Уход за животными и растениями.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Воспитание ценнос</w:t>
                  </w:r>
                  <w:r w:rsidRPr="00023099">
                    <w:t>т</w:t>
                  </w:r>
                  <w:r w:rsidRPr="00023099">
                    <w:t>ного отношения к прекрасн</w:t>
                  </w:r>
                  <w:r w:rsidRPr="00023099">
                    <w:t>о</w:t>
                  </w:r>
                  <w:r w:rsidRPr="00023099">
                    <w:t>му, формирование пре</w:t>
                  </w:r>
                  <w:r w:rsidRPr="00023099">
                    <w:t>д</w:t>
                  </w:r>
                  <w:r w:rsidRPr="00023099">
                    <w:t>ставлений об эстетич</w:t>
                  </w:r>
                  <w:r w:rsidRPr="00023099">
                    <w:t>е</w:t>
                  </w:r>
                  <w:r w:rsidRPr="00023099">
                    <w:t>ских идеалах и ценностях</w:t>
                  </w:r>
                </w:p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Встречи с представителями творческих профессий, экскурсии к памятникам зодчества, архитектуры, пос</w:t>
                  </w:r>
                  <w:r w:rsidRPr="00023099">
                    <w:t>е</w:t>
                  </w:r>
                  <w:r w:rsidRPr="00023099">
                    <w:t>щение выставок, знакомство с произведениями искусства, просмотр кинофил</w:t>
                  </w:r>
                  <w:r w:rsidRPr="00023099">
                    <w:t>ь</w:t>
                  </w:r>
                  <w:r w:rsidRPr="00023099">
                    <w:t>мов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665D" w:rsidRPr="00023099" w:rsidRDefault="0019665D" w:rsidP="0025040D"/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Экскурсии, посещение краеведческого музея, исследовательские работы, участие в конку</w:t>
                  </w:r>
                  <w:r w:rsidRPr="00023099">
                    <w:t>р</w:t>
                  </w:r>
                  <w:r w:rsidRPr="00023099">
                    <w:t>сах, фестивалях, художественных мастерских.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665D" w:rsidRPr="00023099" w:rsidRDefault="0019665D" w:rsidP="0025040D"/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Разучивание стихов, знакомство с картинами, просмотр фильмов.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665D" w:rsidRPr="00023099" w:rsidRDefault="0019665D" w:rsidP="0025040D"/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Знакомство с местными мастерами прикладного искусства, беседы, просмотр фильмов, участие вместе с р</w:t>
                  </w:r>
                  <w:r w:rsidRPr="00023099">
                    <w:t>о</w:t>
                  </w:r>
                  <w:r w:rsidRPr="00023099">
                    <w:t>дителями в проведении выставок, музыкальных вечеров, в краеведческой деятельности, совместное посещ</w:t>
                  </w:r>
                  <w:r w:rsidRPr="00023099">
                    <w:t>е</w:t>
                  </w:r>
                  <w:r w:rsidRPr="00023099">
                    <w:t>ние объектов художественной культуры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9665D" w:rsidRPr="00023099" w:rsidRDefault="0019665D" w:rsidP="0025040D"/>
              </w:tc>
              <w:tc>
                <w:tcPr>
                  <w:tcW w:w="113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Занятость в объединениях дополнительного образования, участие в художественном офор</w:t>
                  </w:r>
                  <w:r w:rsidRPr="00023099">
                    <w:t>м</w:t>
                  </w:r>
                  <w:r w:rsidRPr="00023099">
                    <w:t>лении школы и дома</w:t>
                  </w:r>
                </w:p>
              </w:tc>
            </w:tr>
          </w:tbl>
          <w:p w:rsidR="0019665D" w:rsidRPr="00023099" w:rsidRDefault="0019665D" w:rsidP="0025040D">
            <w:r w:rsidRPr="00023099">
              <w:t> </w:t>
            </w:r>
          </w:p>
          <w:p w:rsidR="0019665D" w:rsidRPr="00023099" w:rsidRDefault="0019665D" w:rsidP="0025040D">
            <w:r w:rsidRPr="00023099">
              <w:t> 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10. Повышение педагогической культуры родителей (законных представителей) обучающихся.</w:t>
            </w:r>
          </w:p>
          <w:p w:rsidR="0019665D" w:rsidRPr="00023099" w:rsidRDefault="0019665D" w:rsidP="0025040D">
            <w:r w:rsidRPr="00023099">
              <w:t>В числе мер по решению задач духовно-нравственного воспитания обучающихся предпола</w:t>
            </w:r>
            <w:r w:rsidRPr="00023099">
              <w:softHyphen/>
              <w:t>гается проведение  систем</w:t>
            </w:r>
            <w:r w:rsidRPr="00023099">
              <w:t>а</w:t>
            </w:r>
            <w:r w:rsidRPr="00023099">
              <w:t xml:space="preserve">тической работы по </w:t>
            </w:r>
            <w:r w:rsidRPr="00023099">
              <w:lastRenderedPageBreak/>
              <w:t>просвещению семей по вопросам духовно-нравственного воспита</w:t>
            </w:r>
            <w:r w:rsidRPr="00023099">
              <w:softHyphen/>
              <w:t>ния, возрождению традиционного уклада жизни семьи и развитие семе</w:t>
            </w:r>
            <w:r w:rsidRPr="00023099">
              <w:t>й</w:t>
            </w:r>
            <w:r w:rsidRPr="00023099">
              <w:t>ных отношении на основе русских духовных и культурно – патриотических тр</w:t>
            </w:r>
            <w:r w:rsidRPr="00023099">
              <w:t>а</w:t>
            </w:r>
            <w:r w:rsidRPr="00023099">
              <w:t>диций.</w:t>
            </w:r>
          </w:p>
          <w:p w:rsidR="0019665D" w:rsidRPr="00023099" w:rsidRDefault="0019665D" w:rsidP="0025040D">
            <w:r w:rsidRPr="00023099">
              <w:t>Система работы школы по повышению педагогической культуры родителей (законных представителей) в обеспечении духовно-нравственного развития и воспитания обучающихся младшего школьного возраста основана на следующих принципах:</w:t>
            </w:r>
          </w:p>
          <w:p w:rsidR="0019665D" w:rsidRPr="00023099" w:rsidRDefault="0019665D" w:rsidP="00776813">
            <w:pPr>
              <w:numPr>
                <w:ilvl w:val="0"/>
                <w:numId w:val="316"/>
              </w:numPr>
            </w:pPr>
            <w:r w:rsidRPr="00023099">
              <w:t>совместная педагогическая деятельность семьи и школы, в том числе в определении основных направлений, ценностей и приорит</w:t>
            </w:r>
            <w:r w:rsidRPr="00023099">
              <w:t>е</w:t>
            </w:r>
            <w:r w:rsidRPr="00023099">
              <w:t>тов деятельности образовательного учреждения по духовно-нравственному развитию и воспитанию обучающихся, в разработке с</w:t>
            </w:r>
            <w:r w:rsidRPr="00023099">
              <w:t>о</w:t>
            </w:r>
            <w:r w:rsidRPr="00023099">
              <w:t>держания и реализации программ духовно-нравственного развития и воспитания обучающихся, оценке эффективности этих пр</w:t>
            </w:r>
            <w:r w:rsidRPr="00023099">
              <w:t>о</w:t>
            </w:r>
            <w:r w:rsidRPr="00023099">
              <w:t>грамм;</w:t>
            </w:r>
          </w:p>
          <w:p w:rsidR="0019665D" w:rsidRPr="00023099" w:rsidRDefault="0019665D" w:rsidP="00776813">
            <w:pPr>
              <w:numPr>
                <w:ilvl w:val="0"/>
                <w:numId w:val="316"/>
              </w:numPr>
            </w:pPr>
            <w:r w:rsidRPr="00023099">
              <w:t>сочетание педагогического просвещения с педагогическим самообразованием родителей (законных представит</w:t>
            </w:r>
            <w:r w:rsidRPr="00023099">
              <w:t>е</w:t>
            </w:r>
            <w:r w:rsidRPr="00023099">
              <w:t>лей);</w:t>
            </w:r>
          </w:p>
          <w:p w:rsidR="0019665D" w:rsidRPr="00023099" w:rsidRDefault="0019665D" w:rsidP="00776813">
            <w:pPr>
              <w:numPr>
                <w:ilvl w:val="0"/>
                <w:numId w:val="316"/>
              </w:numPr>
            </w:pPr>
            <w:r w:rsidRPr="00023099">
              <w:t>педагогическое внимание, уважение и требовательность к родителям (законным представителям);</w:t>
            </w:r>
          </w:p>
          <w:p w:rsidR="0019665D" w:rsidRPr="00023099" w:rsidRDefault="0019665D" w:rsidP="00776813">
            <w:pPr>
              <w:numPr>
                <w:ilvl w:val="0"/>
                <w:numId w:val="316"/>
              </w:numPr>
            </w:pPr>
            <w:r w:rsidRPr="00023099">
              <w:t>поддержка и индивидуальное сопровождение становления и развития педагогической культуры каждого из родителей (законных представителей);</w:t>
            </w:r>
          </w:p>
          <w:p w:rsidR="0019665D" w:rsidRPr="00023099" w:rsidRDefault="0019665D" w:rsidP="00776813">
            <w:pPr>
              <w:numPr>
                <w:ilvl w:val="0"/>
                <w:numId w:val="316"/>
              </w:numPr>
            </w:pPr>
            <w:r w:rsidRPr="00023099">
              <w:t>содействие родителям (законным представителям) в решении индивидуальных проблем воспитания детей;</w:t>
            </w:r>
          </w:p>
          <w:p w:rsidR="0019665D" w:rsidRPr="00023099" w:rsidRDefault="0019665D" w:rsidP="00776813">
            <w:pPr>
              <w:numPr>
                <w:ilvl w:val="0"/>
                <w:numId w:val="316"/>
              </w:numPr>
            </w:pPr>
            <w:r w:rsidRPr="00023099">
              <w:t>опора на положительный опыт семейного воспитания.</w:t>
            </w:r>
          </w:p>
          <w:p w:rsidR="0019665D" w:rsidRPr="00023099" w:rsidRDefault="0019665D" w:rsidP="0025040D">
            <w:r w:rsidRPr="00023099">
              <w:rPr>
                <w:b/>
                <w:bCs/>
                <w:i/>
                <w:iCs/>
              </w:rPr>
              <w:t>Подобная работа предполагает 2 этапа:</w:t>
            </w:r>
          </w:p>
          <w:p w:rsidR="0019665D" w:rsidRPr="00023099" w:rsidRDefault="0019665D" w:rsidP="0025040D">
            <w:r w:rsidRPr="00023099">
              <w:rPr>
                <w:i/>
                <w:iCs/>
              </w:rPr>
              <w:t xml:space="preserve">- </w:t>
            </w:r>
            <w:r w:rsidRPr="00023099">
              <w:t>просветительский этап</w:t>
            </w:r>
          </w:p>
          <w:p w:rsidR="0019665D" w:rsidRPr="00023099" w:rsidRDefault="0019665D" w:rsidP="0025040D">
            <w:r w:rsidRPr="00023099">
              <w:t>-  этап организации совместной деятельности семей.</w:t>
            </w:r>
          </w:p>
          <w:p w:rsidR="0019665D" w:rsidRPr="00023099" w:rsidRDefault="0019665D" w:rsidP="0025040D">
            <w:r w:rsidRPr="00023099">
              <w:rPr>
                <w:b/>
                <w:i/>
                <w:iCs/>
              </w:rPr>
              <w:t>Просветительский этап</w:t>
            </w:r>
            <w:r w:rsidRPr="00023099">
              <w:rPr>
                <w:i/>
                <w:iCs/>
              </w:rPr>
              <w:t xml:space="preserve"> </w:t>
            </w:r>
            <w:r w:rsidRPr="00023099">
              <w:t>предполагает проведение родительской конференции, родительского собрания, родительск</w:t>
            </w:r>
            <w:r w:rsidRPr="00023099">
              <w:t>о</w:t>
            </w:r>
            <w:r w:rsidRPr="00023099">
              <w:t>го лектория и др. по вопросам духовно-нравствен</w:t>
            </w:r>
            <w:r w:rsidRPr="00023099">
              <w:softHyphen/>
              <w:t>ного развития и воспитания детей с привлечением медиков, педаг</w:t>
            </w:r>
            <w:r w:rsidRPr="00023099">
              <w:t>о</w:t>
            </w:r>
            <w:r w:rsidRPr="00023099">
              <w:t>гов, священнослужителей.</w:t>
            </w:r>
          </w:p>
          <w:p w:rsidR="0019665D" w:rsidRPr="00023099" w:rsidRDefault="0019665D" w:rsidP="0025040D">
            <w:r w:rsidRPr="00023099">
              <w:t>Тематика мероприятий выстраивается в соответствии с насущными проблемами, возникающими в семье, где воспитывается ребёнок. Ос</w:t>
            </w:r>
            <w:r w:rsidRPr="00023099">
              <w:t>о</w:t>
            </w:r>
            <w:r w:rsidRPr="00023099">
              <w:t>бое внимание должно уделяться семьям, составляющим группу риска.</w:t>
            </w:r>
          </w:p>
          <w:p w:rsidR="0019665D" w:rsidRPr="00023099" w:rsidRDefault="0019665D" w:rsidP="0025040D">
            <w:r w:rsidRPr="00023099">
              <w:t>Просвещение родителей предполагает издание и распростране</w:t>
            </w:r>
            <w:r w:rsidRPr="00023099">
              <w:softHyphen/>
              <w:t>ние брошюр и печатных материалов «Семейное духовно-нравственное  во</w:t>
            </w:r>
            <w:r w:rsidRPr="00023099">
              <w:t>с</w:t>
            </w:r>
            <w:r w:rsidRPr="00023099">
              <w:t>питание», подготовку и комплектование  видеоматериала. Не исключена и работа по рас</w:t>
            </w:r>
            <w:r w:rsidRPr="00023099">
              <w:softHyphen/>
              <w:t>пространению лучшего опыта семейного воспит</w:t>
            </w:r>
            <w:r w:rsidRPr="00023099">
              <w:t>а</w:t>
            </w:r>
            <w:r w:rsidRPr="00023099">
              <w:t>ния (на отечествен</w:t>
            </w:r>
            <w:r w:rsidRPr="00023099">
              <w:softHyphen/>
              <w:t>ной истории, истории области, примеров совреме</w:t>
            </w:r>
            <w:r w:rsidRPr="00023099">
              <w:t>н</w:t>
            </w:r>
            <w:r w:rsidRPr="00023099">
              <w:t>ной жизни).</w:t>
            </w:r>
          </w:p>
          <w:p w:rsidR="0019665D" w:rsidRPr="00023099" w:rsidRDefault="0019665D" w:rsidP="0025040D">
            <w:pPr>
              <w:rPr>
                <w:b/>
              </w:rPr>
            </w:pPr>
            <w:r w:rsidRPr="00023099">
              <w:rPr>
                <w:b/>
                <w:i/>
                <w:iCs/>
              </w:rPr>
              <w:t>Этап организации совместной деятельности семей предпола</w:t>
            </w:r>
            <w:r w:rsidRPr="00023099">
              <w:rPr>
                <w:b/>
                <w:i/>
                <w:iCs/>
              </w:rPr>
              <w:softHyphen/>
              <w:t>гает</w:t>
            </w:r>
            <w:r w:rsidRPr="00023099">
              <w:rPr>
                <w:b/>
              </w:rPr>
              <w:t>:</w:t>
            </w:r>
          </w:p>
          <w:p w:rsidR="0019665D" w:rsidRPr="00023099" w:rsidRDefault="0019665D" w:rsidP="00776813">
            <w:pPr>
              <w:numPr>
                <w:ilvl w:val="0"/>
                <w:numId w:val="308"/>
              </w:numPr>
              <w:ind w:left="150"/>
            </w:pPr>
            <w:r w:rsidRPr="00023099">
              <w:t>- организацию совместных с родителями праздников, традиционных общешкольных и классных мероприятий: День Матери,  День Защ</w:t>
            </w:r>
            <w:r w:rsidRPr="00023099">
              <w:t>и</w:t>
            </w:r>
            <w:r w:rsidRPr="00023099">
              <w:t>ты детей,  «Новогодний карнавал»», Международный женский день, Рождественские чтения, совместные проекты «Мои истоки», Дни здоровья, «Масленица», фотовыставки, конкурсытворческих работ.</w:t>
            </w:r>
          </w:p>
          <w:p w:rsidR="0019665D" w:rsidRPr="00023099" w:rsidRDefault="0019665D" w:rsidP="00776813">
            <w:pPr>
              <w:numPr>
                <w:ilvl w:val="0"/>
                <w:numId w:val="308"/>
              </w:numPr>
              <w:ind w:left="150"/>
            </w:pPr>
            <w:r w:rsidRPr="00023099">
              <w:t xml:space="preserve"> - создание родительских комитетов;</w:t>
            </w:r>
          </w:p>
          <w:p w:rsidR="0019665D" w:rsidRPr="00023099" w:rsidRDefault="0019665D" w:rsidP="00776813">
            <w:pPr>
              <w:numPr>
                <w:ilvl w:val="0"/>
                <w:numId w:val="308"/>
              </w:numPr>
              <w:ind w:left="150"/>
            </w:pPr>
            <w:r w:rsidRPr="00023099">
              <w:t>- организацию системы взаимной помощи семей, помощи семьям, попавшим в трудную жизненную ситуацию</w:t>
            </w:r>
          </w:p>
          <w:p w:rsidR="0019665D" w:rsidRPr="00023099" w:rsidRDefault="0019665D" w:rsidP="00776813">
            <w:pPr>
              <w:numPr>
                <w:ilvl w:val="0"/>
                <w:numId w:val="308"/>
              </w:numPr>
              <w:ind w:left="150"/>
            </w:pPr>
            <w:r w:rsidRPr="00023099">
              <w:t>обогащение совместного досуга родителей и детей экскур</w:t>
            </w:r>
            <w:r w:rsidRPr="00023099">
              <w:softHyphen/>
              <w:t>сиями, поездками, организацией семейного каникулярного от</w:t>
            </w:r>
            <w:r w:rsidRPr="00023099">
              <w:softHyphen/>
              <w:t xml:space="preserve">дыха. </w:t>
            </w:r>
          </w:p>
          <w:p w:rsidR="0019665D" w:rsidRPr="00023099" w:rsidRDefault="0019665D" w:rsidP="0025040D">
            <w:r w:rsidRPr="00023099">
              <w:t> </w:t>
            </w:r>
          </w:p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11. Планируемые результаты духовно-нравственного воспитания и развития обучающихся на ступени начального общего образ</w:t>
            </w:r>
            <w:r w:rsidRPr="00023099">
              <w:rPr>
                <w:b/>
              </w:rPr>
              <w:t>о</w:t>
            </w:r>
            <w:r w:rsidRPr="00023099">
              <w:rPr>
                <w:b/>
              </w:rPr>
              <w:t>вания.</w:t>
            </w:r>
          </w:p>
          <w:p w:rsidR="0019665D" w:rsidRPr="00023099" w:rsidRDefault="0019665D" w:rsidP="0025040D">
            <w:r w:rsidRPr="00023099">
              <w:lastRenderedPageBreak/>
              <w:t>В результате реализации программы духовно-нравственного развития и воспитания обучающихся на ступени начального общего образов</w:t>
            </w:r>
            <w:r w:rsidRPr="00023099">
              <w:t>а</w:t>
            </w:r>
            <w:r w:rsidRPr="00023099">
              <w:t>ния должно обеспечиваться достижение обучающимися:</w:t>
            </w:r>
          </w:p>
          <w:p w:rsidR="0019665D" w:rsidRPr="00023099" w:rsidRDefault="0019665D" w:rsidP="0025040D">
            <w:r w:rsidRPr="00023099">
              <w:t xml:space="preserve">• воспитательных результатов — тех духовно-нравственных приобретений, которые получил обучающийся вследствие участия в той или иной деятельности </w:t>
            </w:r>
          </w:p>
          <w:p w:rsidR="0019665D" w:rsidRPr="00023099" w:rsidRDefault="0019665D" w:rsidP="0025040D">
            <w:r w:rsidRPr="00023099">
              <w:t>• воспитательного эффекта — последствия результата: развитие обучающегося как личности, формирование его соц</w:t>
            </w:r>
            <w:r w:rsidRPr="00023099">
              <w:t>и</w:t>
            </w:r>
            <w:r w:rsidRPr="00023099">
              <w:t>альных компетенций .</w:t>
            </w:r>
          </w:p>
          <w:p w:rsidR="0019665D" w:rsidRPr="00023099" w:rsidRDefault="0019665D" w:rsidP="0025040D">
            <w:r w:rsidRPr="00023099">
              <w:t>Воспитательные результаты распределяются по трём уровням.</w:t>
            </w:r>
          </w:p>
          <w:p w:rsidR="0019665D" w:rsidRPr="00023099" w:rsidRDefault="0019665D" w:rsidP="0025040D">
            <w:pPr>
              <w:jc w:val="center"/>
            </w:pPr>
            <w:r w:rsidRPr="00023099">
              <w:rPr>
                <w:b/>
                <w:bCs/>
              </w:rPr>
              <w:t>Уровни результатов</w:t>
            </w:r>
          </w:p>
          <w:tbl>
            <w:tblPr>
              <w:tblW w:w="14237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110"/>
              <w:gridCol w:w="4253"/>
              <w:gridCol w:w="4536"/>
              <w:gridCol w:w="4338"/>
            </w:tblGrid>
            <w:tr w:rsidR="0019665D" w:rsidRPr="00023099" w:rsidTr="0025040D">
              <w:trPr>
                <w:trHeight w:val="144"/>
                <w:tblCellSpacing w:w="0" w:type="dxa"/>
                <w:jc w:val="center"/>
              </w:trPr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/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1-й уровень</w:t>
                  </w:r>
                </w:p>
              </w:tc>
              <w:tc>
                <w:tcPr>
                  <w:tcW w:w="45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2-ой уровень</w:t>
                  </w:r>
                </w:p>
              </w:tc>
              <w:tc>
                <w:tcPr>
                  <w:tcW w:w="4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3-ий уровень</w:t>
                  </w:r>
                </w:p>
              </w:tc>
            </w:tr>
            <w:tr w:rsidR="0019665D" w:rsidRPr="00023099" w:rsidTr="0025040D">
              <w:trPr>
                <w:trHeight w:val="144"/>
                <w:tblCellSpacing w:w="0" w:type="dxa"/>
                <w:jc w:val="center"/>
              </w:trPr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1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класс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Приобретение школьником социал</w:t>
                  </w:r>
                  <w:r w:rsidRPr="00023099">
                    <w:rPr>
                      <w:b/>
                      <w:bCs/>
                    </w:rPr>
                    <w:t>ь</w:t>
                  </w:r>
                  <w:r w:rsidRPr="00023099">
                    <w:rPr>
                      <w:b/>
                      <w:bCs/>
                    </w:rPr>
                    <w:t>ных знаний</w:t>
                  </w:r>
                  <w:r w:rsidRPr="00023099">
                    <w:t>. Для достиж</w:t>
                  </w:r>
                  <w:r w:rsidRPr="00023099">
                    <w:t>е</w:t>
                  </w:r>
                  <w:r w:rsidRPr="00023099">
                    <w:t>ния данного уровня результатов особое значение имеет взаимодействие ученика со сво</w:t>
                  </w:r>
                  <w:r w:rsidRPr="00023099">
                    <w:t>и</w:t>
                  </w:r>
                  <w:r w:rsidRPr="00023099">
                    <w:t>ми учител</w:t>
                  </w:r>
                  <w:r w:rsidRPr="00023099">
                    <w:t>я</w:t>
                  </w:r>
                  <w:r w:rsidRPr="00023099">
                    <w:t>ми, как значимыми для него носителями положительного социальн</w:t>
                  </w:r>
                  <w:r w:rsidRPr="00023099">
                    <w:t>о</w:t>
                  </w:r>
                  <w:r w:rsidRPr="00023099">
                    <w:t>го знания и повседневного оп</w:t>
                  </w:r>
                  <w:r w:rsidRPr="00023099">
                    <w:t>ы</w:t>
                  </w:r>
                  <w:r w:rsidRPr="00023099">
                    <w:t>та.</w:t>
                  </w:r>
                </w:p>
              </w:tc>
              <w:tc>
                <w:tcPr>
                  <w:tcW w:w="45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/>
              </w:tc>
              <w:tc>
                <w:tcPr>
                  <w:tcW w:w="4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/>
              </w:tc>
            </w:tr>
            <w:tr w:rsidR="0019665D" w:rsidRPr="00023099" w:rsidTr="0025040D">
              <w:trPr>
                <w:trHeight w:val="144"/>
                <w:tblCellSpacing w:w="0" w:type="dxa"/>
                <w:jc w:val="center"/>
              </w:trPr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2-3 класс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/>
              </w:tc>
              <w:tc>
                <w:tcPr>
                  <w:tcW w:w="45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Получение школьником опыта переж</w:t>
                  </w:r>
                  <w:r w:rsidRPr="00023099">
                    <w:rPr>
                      <w:b/>
                      <w:bCs/>
                    </w:rPr>
                    <w:t>и</w:t>
                  </w:r>
                  <w:r w:rsidRPr="00023099">
                    <w:rPr>
                      <w:b/>
                      <w:bCs/>
                    </w:rPr>
                    <w:t>вания и позитивного отношения к баз</w:t>
                  </w:r>
                  <w:r w:rsidRPr="00023099">
                    <w:rPr>
                      <w:b/>
                      <w:bCs/>
                    </w:rPr>
                    <w:t>о</w:t>
                  </w:r>
                  <w:r w:rsidRPr="00023099">
                    <w:rPr>
                      <w:b/>
                      <w:bCs/>
                    </w:rPr>
                    <w:t>вым ценностям общества.</w:t>
                  </w:r>
                  <w:r w:rsidRPr="00023099">
                    <w:t xml:space="preserve"> Взаимодейс</w:t>
                  </w:r>
                  <w:r w:rsidRPr="00023099">
                    <w:t>т</w:t>
                  </w:r>
                  <w:r w:rsidRPr="00023099">
                    <w:t>вие школьников м</w:t>
                  </w:r>
                  <w:r w:rsidRPr="00023099">
                    <w:t>е</w:t>
                  </w:r>
                  <w:r w:rsidRPr="00023099">
                    <w:t>жду собой на уровне класса, школы, т.е. в защищенной, друж</w:t>
                  </w:r>
                  <w:r w:rsidRPr="00023099">
                    <w:t>е</w:t>
                  </w:r>
                  <w:r w:rsidRPr="00023099">
                    <w:t>ственной  среде.</w:t>
                  </w:r>
                </w:p>
              </w:tc>
              <w:tc>
                <w:tcPr>
                  <w:tcW w:w="4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/>
              </w:tc>
            </w:tr>
            <w:tr w:rsidR="0019665D" w:rsidRPr="00023099" w:rsidTr="0025040D">
              <w:trPr>
                <w:trHeight w:val="144"/>
                <w:tblCellSpacing w:w="0" w:type="dxa"/>
                <w:jc w:val="center"/>
              </w:trPr>
              <w:tc>
                <w:tcPr>
                  <w:tcW w:w="11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4</w:t>
                  </w:r>
                </w:p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класс</w:t>
                  </w:r>
                </w:p>
              </w:tc>
              <w:tc>
                <w:tcPr>
                  <w:tcW w:w="42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/>
              </w:tc>
              <w:tc>
                <w:tcPr>
                  <w:tcW w:w="45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/>
              </w:tc>
              <w:tc>
                <w:tcPr>
                  <w:tcW w:w="4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</w:pPr>
                  <w:r w:rsidRPr="00023099">
                    <w:rPr>
                      <w:b/>
                      <w:bCs/>
                    </w:rPr>
                    <w:t>Получение школьником опыта сам</w:t>
                  </w:r>
                  <w:r w:rsidRPr="00023099">
                    <w:rPr>
                      <w:b/>
                      <w:bCs/>
                    </w:rPr>
                    <w:t>о</w:t>
                  </w:r>
                  <w:r w:rsidRPr="00023099">
                    <w:rPr>
                      <w:b/>
                      <w:bCs/>
                    </w:rPr>
                    <w:t>стоятельного общественного действия.</w:t>
                  </w:r>
                  <w:r w:rsidRPr="00023099">
                    <w:t xml:space="preserve"> Особое значение имеет взаимодействие школьника с соц</w:t>
                  </w:r>
                  <w:r w:rsidRPr="00023099">
                    <w:t>и</w:t>
                  </w:r>
                  <w:r w:rsidRPr="00023099">
                    <w:t>альными субъектами за пределами школы, в открытой общес</w:t>
                  </w:r>
                  <w:r w:rsidRPr="00023099">
                    <w:t>т</w:t>
                  </w:r>
                  <w:r w:rsidRPr="00023099">
                    <w:t>венной среде.</w:t>
                  </w:r>
                </w:p>
              </w:tc>
            </w:tr>
          </w:tbl>
          <w:p w:rsidR="0019665D" w:rsidRPr="00023099" w:rsidRDefault="0019665D" w:rsidP="0025040D">
            <w:pPr>
              <w:jc w:val="center"/>
            </w:pPr>
            <w:r w:rsidRPr="00023099">
              <w:t> </w:t>
            </w:r>
          </w:p>
          <w:p w:rsidR="0019665D" w:rsidRPr="00023099" w:rsidRDefault="0019665D" w:rsidP="0025040D"/>
          <w:p w:rsidR="0019665D" w:rsidRPr="00023099" w:rsidRDefault="0019665D" w:rsidP="0025040D">
            <w:r w:rsidRPr="00023099">
              <w:t> По каждому из направлений духовно-  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результаты:</w:t>
            </w:r>
          </w:p>
          <w:p w:rsidR="0019665D" w:rsidRPr="00023099" w:rsidRDefault="0019665D" w:rsidP="0025040D">
            <w:pPr>
              <w:rPr>
                <w:b/>
              </w:rPr>
            </w:pPr>
          </w:p>
          <w:tbl>
            <w:tblPr>
              <w:tblW w:w="1430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700"/>
              <w:gridCol w:w="2821"/>
              <w:gridCol w:w="8788"/>
            </w:tblGrid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  <w:rPr>
                      <w:b/>
                    </w:rPr>
                  </w:pPr>
                  <w:r w:rsidRPr="00023099">
                    <w:rPr>
                      <w:b/>
                    </w:rPr>
                    <w:t>Направления воспит</w:t>
                  </w:r>
                  <w:r w:rsidRPr="00023099">
                    <w:rPr>
                      <w:b/>
                    </w:rPr>
                    <w:t>а</w:t>
                  </w:r>
                  <w:r w:rsidRPr="00023099">
                    <w:rPr>
                      <w:b/>
                    </w:rPr>
                    <w:t>ния</w:t>
                  </w:r>
                </w:p>
              </w:tc>
              <w:tc>
                <w:tcPr>
                  <w:tcW w:w="2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  <w:rPr>
                      <w:b/>
                    </w:rPr>
                  </w:pPr>
                  <w:r w:rsidRPr="00023099">
                    <w:rPr>
                      <w:b/>
                    </w:rPr>
                    <w:t>Ценностные уст</w:t>
                  </w:r>
                  <w:r w:rsidRPr="00023099">
                    <w:rPr>
                      <w:b/>
                    </w:rPr>
                    <w:t>а</w:t>
                  </w:r>
                  <w:r w:rsidRPr="00023099">
                    <w:rPr>
                      <w:b/>
                    </w:rPr>
                    <w:t>новки</w:t>
                  </w:r>
                </w:p>
              </w:tc>
              <w:tc>
                <w:tcPr>
                  <w:tcW w:w="87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jc w:val="center"/>
                    <w:rPr>
                      <w:b/>
                    </w:rPr>
                  </w:pPr>
                  <w:r w:rsidRPr="00023099">
                    <w:rPr>
                      <w:b/>
                    </w:rPr>
                    <w:t>Планируемые результаты воспитательной деятельности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rPr>
                      <w:b/>
                    </w:rPr>
                  </w:pPr>
                  <w:r w:rsidRPr="00023099">
                    <w:rPr>
                      <w:b/>
                    </w:rPr>
                    <w:lastRenderedPageBreak/>
                    <w:t>Воспитание гражданс</w:t>
                  </w:r>
                  <w:r w:rsidRPr="00023099">
                    <w:rPr>
                      <w:b/>
                    </w:rPr>
                    <w:t>т</w:t>
                  </w:r>
                  <w:r w:rsidRPr="00023099">
                    <w:rPr>
                      <w:b/>
                    </w:rPr>
                    <w:t>венности, па</w:t>
                  </w:r>
                  <w:r w:rsidRPr="00023099">
                    <w:rPr>
                      <w:b/>
                    </w:rPr>
                    <w:t>т</w:t>
                  </w:r>
                  <w:r w:rsidRPr="00023099">
                    <w:rPr>
                      <w:b/>
                    </w:rPr>
                    <w:t>риотизма, уважения к правам, свободам и обязанн</w:t>
                  </w:r>
                  <w:r w:rsidRPr="00023099">
                    <w:rPr>
                      <w:b/>
                    </w:rPr>
                    <w:t>о</w:t>
                  </w:r>
                  <w:r w:rsidRPr="00023099">
                    <w:rPr>
                      <w:b/>
                    </w:rPr>
                    <w:t>стям ч</w:t>
                  </w:r>
                  <w:r w:rsidRPr="00023099">
                    <w:rPr>
                      <w:b/>
                    </w:rPr>
                    <w:t>е</w:t>
                  </w:r>
                  <w:r w:rsidRPr="00023099">
                    <w:rPr>
                      <w:b/>
                    </w:rPr>
                    <w:t>ловека</w:t>
                  </w:r>
                </w:p>
              </w:tc>
              <w:tc>
                <w:tcPr>
                  <w:tcW w:w="2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Любовь к России, св</w:t>
                  </w:r>
                  <w:r w:rsidRPr="00023099">
                    <w:t>о</w:t>
                  </w:r>
                  <w:r w:rsidRPr="00023099">
                    <w:t>ему народу, своему краю; сл</w:t>
                  </w:r>
                  <w:r w:rsidRPr="00023099">
                    <w:t>у</w:t>
                  </w:r>
                  <w:r w:rsidRPr="00023099">
                    <w:t>жение Отечеству; прав</w:t>
                  </w:r>
                  <w:r w:rsidRPr="00023099">
                    <w:t>о</w:t>
                  </w:r>
                  <w:r w:rsidRPr="00023099">
                    <w:t>вое государство; гражда</w:t>
                  </w:r>
                  <w:r w:rsidRPr="00023099">
                    <w:t>н</w:t>
                  </w:r>
                  <w:r w:rsidRPr="00023099">
                    <w:t>ское общество; закон и правопорядок; поликул</w:t>
                  </w:r>
                  <w:r w:rsidRPr="00023099">
                    <w:t>ь</w:t>
                  </w:r>
                  <w:r w:rsidRPr="00023099">
                    <w:t>турный мир; свобода ли</w:t>
                  </w:r>
                  <w:r w:rsidRPr="00023099">
                    <w:t>ч</w:t>
                  </w:r>
                  <w:r w:rsidRPr="00023099">
                    <w:t>ная и национальная; дов</w:t>
                  </w:r>
                  <w:r w:rsidRPr="00023099">
                    <w:t>е</w:t>
                  </w:r>
                  <w:r w:rsidRPr="00023099">
                    <w:t>рие к людям, институтам государства и гражданск</w:t>
                  </w:r>
                  <w:r w:rsidRPr="00023099">
                    <w:t>о</w:t>
                  </w:r>
                  <w:r w:rsidRPr="00023099">
                    <w:t>го о</w:t>
                  </w:r>
                  <w:r w:rsidRPr="00023099">
                    <w:t>б</w:t>
                  </w:r>
                  <w:r w:rsidRPr="00023099">
                    <w:t>щества</w:t>
                  </w:r>
                </w:p>
              </w:tc>
              <w:tc>
                <w:tcPr>
                  <w:tcW w:w="87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– имеют элементарные знания о законах и правилах общественной жизни, о гос</w:t>
                  </w:r>
                  <w:r w:rsidRPr="00023099">
                    <w:t>у</w:t>
                  </w:r>
                  <w:r w:rsidRPr="00023099">
                    <w:t>дарственном устройстве России, о правах и обязанностях граждан, об их самосто</w:t>
                  </w:r>
                  <w:r w:rsidRPr="00023099">
                    <w:t>я</w:t>
                  </w:r>
                  <w:r w:rsidRPr="00023099">
                    <w:t>тельных объединениях (гражданском обществе);</w:t>
                  </w:r>
                </w:p>
                <w:p w:rsidR="0019665D" w:rsidRPr="00023099" w:rsidRDefault="0019665D" w:rsidP="0025040D">
                  <w:r w:rsidRPr="00023099">
                    <w:t>– знают важнейшие вехи истории России, своего народа, имеют пре</w:t>
                  </w:r>
                  <w:r w:rsidRPr="00023099">
                    <w:t>д</w:t>
                  </w:r>
                  <w:r w:rsidRPr="00023099">
                    <w:t>ставления об общей судьбе народов единой страны, о тех людях или с</w:t>
                  </w:r>
                  <w:r w:rsidRPr="00023099">
                    <w:t>о</w:t>
                  </w:r>
                  <w:r w:rsidRPr="00023099">
                    <w:t>бытиях, которыми может гордиться каждый гражданин России;</w:t>
                  </w:r>
                </w:p>
                <w:p w:rsidR="0019665D" w:rsidRPr="00023099" w:rsidRDefault="0019665D" w:rsidP="0025040D">
                  <w:r w:rsidRPr="00023099">
                    <w:t>– знанают о свободе совести, о взглядах на религиозные идеалы (вера, мировоззр</w:t>
                  </w:r>
                  <w:r w:rsidRPr="00023099">
                    <w:t>е</w:t>
                  </w:r>
                  <w:r w:rsidRPr="00023099">
                    <w:t>ние) традиционных российских религий и светской культ</w:t>
                  </w:r>
                  <w:r w:rsidRPr="00023099">
                    <w:t>у</w:t>
                  </w:r>
                  <w:r w:rsidRPr="00023099">
                    <w:t>ры;</w:t>
                  </w:r>
                </w:p>
                <w:p w:rsidR="0019665D" w:rsidRPr="00023099" w:rsidRDefault="0019665D" w:rsidP="0025040D">
                  <w:r w:rsidRPr="00023099">
                    <w:t>– знают о необходимости мирного сотрудничества народов и государств ради разв</w:t>
                  </w:r>
                  <w:r w:rsidRPr="00023099">
                    <w:t>и</w:t>
                  </w:r>
                  <w:r w:rsidRPr="00023099">
                    <w:t>тия всего человечества;</w:t>
                  </w:r>
                </w:p>
                <w:p w:rsidR="0019665D" w:rsidRPr="00023099" w:rsidRDefault="0019665D" w:rsidP="0025040D">
                  <w:r w:rsidRPr="00023099">
                    <w:t>– отрицательно оценивают нарушение порядка (в классе, на улице, в обществе в ц</w:t>
                  </w:r>
                  <w:r w:rsidRPr="00023099">
                    <w:t>е</w:t>
                  </w:r>
                  <w:r w:rsidRPr="00023099">
                    <w:t>лом), несоблюдение обязанностей, оскорбление людей другой национальности, р</w:t>
                  </w:r>
                  <w:r w:rsidRPr="00023099">
                    <w:t>е</w:t>
                  </w:r>
                  <w:r w:rsidRPr="00023099">
                    <w:t>лигии, расы, нарушение равноправия, проя</w:t>
                  </w:r>
                  <w:r w:rsidRPr="00023099">
                    <w:t>в</w:t>
                  </w:r>
                  <w:r w:rsidRPr="00023099">
                    <w:t>ляют терпимое отношение к гражданам другой национальности;</w:t>
                  </w:r>
                </w:p>
                <w:p w:rsidR="0019665D" w:rsidRPr="00023099" w:rsidRDefault="0019665D" w:rsidP="0025040D">
                  <w:r w:rsidRPr="00023099">
                    <w:t>– не приемлют насилия как способа решения конфликтов между люд</w:t>
                  </w:r>
                  <w:r w:rsidRPr="00023099">
                    <w:t>ь</w:t>
                  </w:r>
                  <w:r w:rsidRPr="00023099">
                    <w:t>ми, народами, государствами;</w:t>
                  </w:r>
                </w:p>
                <w:p w:rsidR="0019665D" w:rsidRPr="00023099" w:rsidRDefault="0019665D" w:rsidP="0025040D">
                  <w:r w:rsidRPr="00023099">
                    <w:t>– проявляют добровольное участие в принятии и исполнении коллективных реш</w:t>
                  </w:r>
                  <w:r w:rsidRPr="00023099">
                    <w:t>е</w:t>
                  </w:r>
                  <w:r w:rsidRPr="00023099">
                    <w:t>ний, управляющих жизнью класса, школы (самоуправл</w:t>
                  </w:r>
                  <w:r w:rsidRPr="00023099">
                    <w:t>е</w:t>
                  </w:r>
                  <w:r w:rsidRPr="00023099">
                    <w:t>ние);</w:t>
                  </w:r>
                </w:p>
                <w:p w:rsidR="0019665D" w:rsidRPr="00023099" w:rsidRDefault="0019665D" w:rsidP="0025040D">
                  <w:r w:rsidRPr="00023099">
                    <w:t>– умеют отвечать за свои проступки;</w:t>
                  </w:r>
                </w:p>
                <w:p w:rsidR="0019665D" w:rsidRPr="00023099" w:rsidRDefault="0019665D" w:rsidP="0025040D">
                  <w:r w:rsidRPr="00023099">
                    <w:t>– не допускают (в пределах своих возможностей) оскорбления, высме</w:t>
                  </w:r>
                  <w:r w:rsidRPr="00023099">
                    <w:t>и</w:t>
                  </w:r>
                  <w:r w:rsidRPr="00023099">
                    <w:t>вания людей другой национальности, религии, убеждений, расы;</w:t>
                  </w:r>
                </w:p>
                <w:p w:rsidR="0019665D" w:rsidRPr="00023099" w:rsidRDefault="0019665D" w:rsidP="0025040D">
                  <w:r w:rsidRPr="00023099">
                    <w:t>– умеют вести корректный, доброжелательный  разговор с человеком других взгл</w:t>
                  </w:r>
                  <w:r w:rsidRPr="00023099">
                    <w:t>я</w:t>
                  </w:r>
                  <w:r w:rsidRPr="00023099">
                    <w:t>дов, религиозных убеждений, национальности;</w:t>
                  </w:r>
                </w:p>
                <w:p w:rsidR="0019665D" w:rsidRPr="00023099" w:rsidRDefault="0019665D" w:rsidP="0025040D">
                  <w:r w:rsidRPr="00023099">
                    <w:t>– проявляют уважение (в действиях) к государственным символам России, памятн</w:t>
                  </w:r>
                  <w:r w:rsidRPr="00023099">
                    <w:t>и</w:t>
                  </w:r>
                  <w:r w:rsidRPr="00023099">
                    <w:t>кам истории и культуры, религии разных народов России и мира;</w:t>
                  </w:r>
                </w:p>
                <w:p w:rsidR="0019665D" w:rsidRPr="00023099" w:rsidRDefault="0019665D" w:rsidP="0025040D">
                  <w:r w:rsidRPr="00023099">
                    <w:t>– самостоятельно  и добровольно проявляют уважение и заботу  к защитникам Р</w:t>
                  </w:r>
                  <w:r w:rsidRPr="00023099">
                    <w:t>о</w:t>
                  </w:r>
                  <w:r w:rsidRPr="00023099">
                    <w:t>дины, ветеранам.</w:t>
                  </w:r>
                </w:p>
                <w:p w:rsidR="0019665D" w:rsidRPr="00023099" w:rsidRDefault="0019665D" w:rsidP="0025040D"/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rPr>
                      <w:b/>
                    </w:rPr>
                  </w:pPr>
                  <w:r w:rsidRPr="00023099">
                    <w:rPr>
                      <w:b/>
                    </w:rPr>
                    <w:t>Воспитание нравстве</w:t>
                  </w:r>
                  <w:r w:rsidRPr="00023099">
                    <w:rPr>
                      <w:b/>
                    </w:rPr>
                    <w:t>н</w:t>
                  </w:r>
                  <w:r w:rsidRPr="00023099">
                    <w:rPr>
                      <w:b/>
                    </w:rPr>
                    <w:t>ных чувств и этическ</w:t>
                  </w:r>
                  <w:r w:rsidRPr="00023099">
                    <w:rPr>
                      <w:b/>
                    </w:rPr>
                    <w:t>о</w:t>
                  </w:r>
                  <w:r w:rsidRPr="00023099">
                    <w:rPr>
                      <w:b/>
                    </w:rPr>
                    <w:t>го сознания</w:t>
                  </w:r>
                </w:p>
              </w:tc>
              <w:tc>
                <w:tcPr>
                  <w:tcW w:w="2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Нравственный выбор; жизнь и смысл жизни; справедливость; милосе</w:t>
                  </w:r>
                  <w:r w:rsidRPr="00023099">
                    <w:t>р</w:t>
                  </w:r>
                  <w:r w:rsidRPr="00023099">
                    <w:t>дие; честь; дост</w:t>
                  </w:r>
                  <w:r w:rsidRPr="00023099">
                    <w:t>о</w:t>
                  </w:r>
                  <w:r w:rsidRPr="00023099">
                    <w:t>инство; уважение к родителям; уважение достоинства ч</w:t>
                  </w:r>
                  <w:r w:rsidRPr="00023099">
                    <w:t>е</w:t>
                  </w:r>
                  <w:r w:rsidRPr="00023099">
                    <w:lastRenderedPageBreak/>
                    <w:t>ловека, равноправие, о</w:t>
                  </w:r>
                  <w:r w:rsidRPr="00023099">
                    <w:t>т</w:t>
                  </w:r>
                  <w:r w:rsidRPr="00023099">
                    <w:t>ветс</w:t>
                  </w:r>
                  <w:r w:rsidRPr="00023099">
                    <w:t>т</w:t>
                  </w:r>
                  <w:r w:rsidRPr="00023099">
                    <w:t>венность и чувство долга; забота и п</w:t>
                  </w:r>
                  <w:r w:rsidRPr="00023099">
                    <w:t>о</w:t>
                  </w:r>
                  <w:r w:rsidRPr="00023099">
                    <w:t>мощь, мораль , честность, ще</w:t>
                  </w:r>
                  <w:r w:rsidRPr="00023099">
                    <w:t>д</w:t>
                  </w:r>
                  <w:r w:rsidRPr="00023099">
                    <w:t>рость, заб</w:t>
                  </w:r>
                  <w:r w:rsidRPr="00023099">
                    <w:t>о</w:t>
                  </w:r>
                  <w:r w:rsidRPr="00023099">
                    <w:t>та о старших и мла</w:t>
                  </w:r>
                  <w:r w:rsidRPr="00023099">
                    <w:t>д</w:t>
                  </w:r>
                  <w:r w:rsidRPr="00023099">
                    <w:t>ших, свобода совести и вероисповедания, тол</w:t>
                  </w:r>
                  <w:r w:rsidRPr="00023099">
                    <w:t>е</w:t>
                  </w:r>
                  <w:r w:rsidRPr="00023099">
                    <w:t>рантность, пре</w:t>
                  </w:r>
                  <w:r w:rsidRPr="00023099">
                    <w:t>д</w:t>
                  </w:r>
                  <w:r w:rsidRPr="00023099">
                    <w:t>ставление о вере, д</w:t>
                  </w:r>
                  <w:r w:rsidRPr="00023099">
                    <w:t>у</w:t>
                  </w:r>
                  <w:r w:rsidRPr="00023099">
                    <w:t>ховной культуре и светской этике</w:t>
                  </w:r>
                </w:p>
              </w:tc>
              <w:tc>
                <w:tcPr>
                  <w:tcW w:w="87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lastRenderedPageBreak/>
                    <w:t> – знают главные нравственные правил, норм;</w:t>
                  </w:r>
                </w:p>
                <w:p w:rsidR="0019665D" w:rsidRPr="00023099" w:rsidRDefault="0019665D" w:rsidP="0025040D">
                  <w:r w:rsidRPr="00023099">
                    <w:t>– имеют представления о базовых российских ценностях – идеях и правилах, объ</w:t>
                  </w:r>
                  <w:r w:rsidRPr="00023099">
                    <w:t>е</w:t>
                  </w:r>
                  <w:r w:rsidRPr="00023099">
                    <w:t>диняющих людей разных поколений, народов;</w:t>
                  </w:r>
                </w:p>
                <w:p w:rsidR="0019665D" w:rsidRPr="00023099" w:rsidRDefault="0019665D" w:rsidP="0025040D">
                  <w:r w:rsidRPr="00023099">
                    <w:t>– умеют отделять оценку поступка от оценки человека;</w:t>
                  </w:r>
                </w:p>
                <w:p w:rsidR="0019665D" w:rsidRPr="00023099" w:rsidRDefault="0019665D" w:rsidP="0025040D">
                  <w:r w:rsidRPr="00023099">
                    <w:t>– различают хорошие и плохие поступки;</w:t>
                  </w:r>
                </w:p>
                <w:p w:rsidR="0019665D" w:rsidRPr="00023099" w:rsidRDefault="0019665D" w:rsidP="0025040D">
                  <w:r w:rsidRPr="00023099">
                    <w:t>– умеют разумно управлять собственной речью в многообразных ситуациях общ</w:t>
                  </w:r>
                  <w:r w:rsidRPr="00023099">
                    <w:t>е</w:t>
                  </w:r>
                  <w:r w:rsidRPr="00023099">
                    <w:lastRenderedPageBreak/>
                    <w:t>ния, соблюдая принцип эффективного общения;</w:t>
                  </w:r>
                </w:p>
                <w:p w:rsidR="0019665D" w:rsidRPr="00023099" w:rsidRDefault="0019665D" w:rsidP="0025040D">
                  <w:r w:rsidRPr="00023099">
                    <w:t>– избегают плохих поступков, капризов;</w:t>
                  </w:r>
                </w:p>
                <w:p w:rsidR="0019665D" w:rsidRPr="00023099" w:rsidRDefault="0019665D" w:rsidP="0025040D">
                  <w:r w:rsidRPr="00023099">
                    <w:t>–– осуществляют что-то полезное для своей семьи, самых близких людей, в том числе – могут отказаться ради них от каких-то собственных желаний;</w:t>
                  </w:r>
                </w:p>
                <w:p w:rsidR="0019665D" w:rsidRPr="00023099" w:rsidRDefault="0019665D" w:rsidP="0025040D">
                  <w:r w:rsidRPr="00023099">
                    <w:t>– защищают (в пределах своих возможностей) собственной чести и достоинства, своих друзей и близких;</w:t>
                  </w:r>
                </w:p>
                <w:p w:rsidR="0019665D" w:rsidRPr="00023099" w:rsidRDefault="0019665D" w:rsidP="0025040D">
                  <w:r w:rsidRPr="00023099">
                    <w:t>– препятствуют (в пределах своих возможностей) проявлению неспр</w:t>
                  </w:r>
                  <w:r w:rsidRPr="00023099">
                    <w:t>а</w:t>
                  </w:r>
                  <w:r w:rsidRPr="00023099">
                    <w:t>ведливости, нечестности;</w:t>
                  </w:r>
                </w:p>
                <w:p w:rsidR="0019665D" w:rsidRPr="00023099" w:rsidRDefault="0019665D" w:rsidP="0025040D">
                  <w:r w:rsidRPr="00023099">
                    <w:t>– уважительно относятся (в действиях) к старшим, к традициям семьи, школы и о</w:t>
                  </w:r>
                  <w:r w:rsidRPr="00023099">
                    <w:t>б</w:t>
                  </w:r>
                  <w:r w:rsidRPr="00023099">
                    <w:t>щества, к чести и достоинству других людей;</w:t>
                  </w:r>
                </w:p>
                <w:p w:rsidR="0019665D" w:rsidRPr="00023099" w:rsidRDefault="0019665D" w:rsidP="0025040D">
                  <w:r w:rsidRPr="00023099">
                    <w:t>– добровольно проявляют помощь, заботу и поддержку по отношению к младшим, к людям, попавшим в трудную ситуацию, ко всему живому;</w:t>
                  </w:r>
                </w:p>
                <w:p w:rsidR="0019665D" w:rsidRPr="00023099" w:rsidRDefault="0019665D" w:rsidP="0025040D">
                  <w:r w:rsidRPr="00023099">
                    <w:t>– следуют правилам вежливого, приличного поведения («волшебные слова», прав</w:t>
                  </w:r>
                  <w:r w:rsidRPr="00023099">
                    <w:t>и</w:t>
                  </w:r>
                  <w:r w:rsidRPr="00023099">
                    <w:t>ла этикета) в школе и общественных местах.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rPr>
                      <w:b/>
                    </w:rPr>
                  </w:pPr>
                  <w:r w:rsidRPr="00023099">
                    <w:rPr>
                      <w:b/>
                    </w:rPr>
                    <w:lastRenderedPageBreak/>
                    <w:t>Воспитание трудол</w:t>
                  </w:r>
                  <w:r w:rsidRPr="00023099">
                    <w:rPr>
                      <w:b/>
                    </w:rPr>
                    <w:t>ю</w:t>
                  </w:r>
                  <w:r w:rsidRPr="00023099">
                    <w:rPr>
                      <w:b/>
                    </w:rPr>
                    <w:t>бия, творческого отн</w:t>
                  </w:r>
                  <w:r w:rsidRPr="00023099">
                    <w:rPr>
                      <w:b/>
                    </w:rPr>
                    <w:t>о</w:t>
                  </w:r>
                  <w:r w:rsidRPr="00023099">
                    <w:rPr>
                      <w:b/>
                    </w:rPr>
                    <w:t>шения к уч</w:t>
                  </w:r>
                  <w:r w:rsidRPr="00023099">
                    <w:rPr>
                      <w:b/>
                    </w:rPr>
                    <w:t>е</w:t>
                  </w:r>
                  <w:r w:rsidRPr="00023099">
                    <w:rPr>
                      <w:b/>
                    </w:rPr>
                    <w:t>нию, труду, жизни</w:t>
                  </w:r>
                </w:p>
              </w:tc>
              <w:tc>
                <w:tcPr>
                  <w:tcW w:w="2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Уважение к труду, творч</w:t>
                  </w:r>
                  <w:r w:rsidRPr="00023099">
                    <w:t>е</w:t>
                  </w:r>
                  <w:r w:rsidRPr="00023099">
                    <w:t>ство и созидание, стре</w:t>
                  </w:r>
                  <w:r w:rsidRPr="00023099">
                    <w:t>м</w:t>
                  </w:r>
                  <w:r w:rsidRPr="00023099">
                    <w:t>ление к познанию и ист</w:t>
                  </w:r>
                  <w:r w:rsidRPr="00023099">
                    <w:t>и</w:t>
                  </w:r>
                  <w:r w:rsidRPr="00023099">
                    <w:t>не, ц</w:t>
                  </w:r>
                  <w:r w:rsidRPr="00023099">
                    <w:t>е</w:t>
                  </w:r>
                  <w:r w:rsidRPr="00023099">
                    <w:t>леустремленность и настойчивость, бережл</w:t>
                  </w:r>
                  <w:r w:rsidRPr="00023099">
                    <w:t>и</w:t>
                  </w:r>
                  <w:r w:rsidRPr="00023099">
                    <w:t>вость, трудолюбие</w:t>
                  </w:r>
                </w:p>
              </w:tc>
              <w:tc>
                <w:tcPr>
                  <w:tcW w:w="87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- у обучающихся сформировано ценностное отношение к труду, творчеству,  уваж</w:t>
                  </w:r>
                  <w:r w:rsidRPr="00023099">
                    <w:t>и</w:t>
                  </w:r>
                  <w:r w:rsidRPr="00023099">
                    <w:t>тельное отношение к профессиям;</w:t>
                  </w:r>
                </w:p>
                <w:p w:rsidR="0019665D" w:rsidRPr="00023099" w:rsidRDefault="0019665D" w:rsidP="0025040D">
                  <w:r w:rsidRPr="00023099">
                    <w:t>-учащиеся имеют опыт коллективной работы, реализации учебных пр</w:t>
                  </w:r>
                  <w:r w:rsidRPr="00023099">
                    <w:t>о</w:t>
                  </w:r>
                  <w:r w:rsidRPr="00023099">
                    <w:t>ектов;</w:t>
                  </w:r>
                </w:p>
                <w:p w:rsidR="0019665D" w:rsidRPr="00023099" w:rsidRDefault="0019665D" w:rsidP="0025040D">
                  <w:r w:rsidRPr="00023099">
                    <w:t>-умеют проявлять дисциплинированность, последовательность и н</w:t>
                  </w:r>
                  <w:r w:rsidRPr="00023099">
                    <w:t>а</w:t>
                  </w:r>
                  <w:r w:rsidRPr="00023099">
                    <w:t>стойчивость в выполнении учебных заданий;</w:t>
                  </w:r>
                </w:p>
                <w:p w:rsidR="0019665D" w:rsidRPr="00023099" w:rsidRDefault="0019665D" w:rsidP="0025040D">
                  <w:r w:rsidRPr="00023099">
                    <w:t>-у учащихся сформировано  бережное отношение к результатам своего и чужого труда, личным вещам, школьному имуществу.</w:t>
                  </w:r>
                </w:p>
                <w:p w:rsidR="0019665D" w:rsidRPr="00023099" w:rsidRDefault="0019665D" w:rsidP="0025040D">
                  <w:pPr>
                    <w:rPr>
                      <w:rFonts w:eastAsia="Calibri"/>
                      <w:lang w:eastAsia="en-US"/>
                    </w:rPr>
                  </w:pPr>
                  <w:r w:rsidRPr="00023099">
                    <w:rPr>
                      <w:rFonts w:eastAsia="Calibri"/>
                      <w:lang w:eastAsia="en-US"/>
                    </w:rPr>
                    <w:t>- отрицательно оценивают лень и небрежность.</w:t>
                  </w:r>
                </w:p>
                <w:p w:rsidR="0019665D" w:rsidRPr="00023099" w:rsidRDefault="0019665D" w:rsidP="0025040D">
                  <w:r w:rsidRPr="00023099">
                    <w:t>- проявляют настойчивость в работе – стараются довести начатое дело до конца;</w:t>
                  </w:r>
                </w:p>
                <w:p w:rsidR="0019665D" w:rsidRPr="00023099" w:rsidRDefault="0019665D" w:rsidP="0025040D">
                  <w:r w:rsidRPr="00023099">
                    <w:t>-соблюдают порядок на рабочем месте.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rPr>
                      <w:b/>
                    </w:rPr>
                  </w:pPr>
                  <w:r w:rsidRPr="00023099">
                    <w:rPr>
                      <w:b/>
                    </w:rPr>
                    <w:t>Формирование ценн</w:t>
                  </w:r>
                  <w:r w:rsidRPr="00023099">
                    <w:rPr>
                      <w:b/>
                    </w:rPr>
                    <w:t>о</w:t>
                  </w:r>
                  <w:r w:rsidRPr="00023099">
                    <w:rPr>
                      <w:b/>
                    </w:rPr>
                    <w:t>стного отношения к здоровью и здор</w:t>
                  </w:r>
                  <w:r w:rsidRPr="00023099">
                    <w:rPr>
                      <w:b/>
                    </w:rPr>
                    <w:t>о</w:t>
                  </w:r>
                  <w:r w:rsidRPr="00023099">
                    <w:rPr>
                      <w:b/>
                    </w:rPr>
                    <w:t>вому образу жизни</w:t>
                  </w:r>
                </w:p>
              </w:tc>
              <w:tc>
                <w:tcPr>
                  <w:tcW w:w="2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Здоровье физическое и стремление к здоров</w:t>
                  </w:r>
                  <w:r w:rsidRPr="00023099">
                    <w:t>о</w:t>
                  </w:r>
                  <w:r w:rsidRPr="00023099">
                    <w:t>му образу жизни, зд</w:t>
                  </w:r>
                  <w:r w:rsidRPr="00023099">
                    <w:t>о</w:t>
                  </w:r>
                  <w:r w:rsidRPr="00023099">
                    <w:t>ровье нравственное, психолог</w:t>
                  </w:r>
                  <w:r w:rsidRPr="00023099">
                    <w:t>и</w:t>
                  </w:r>
                  <w:r w:rsidRPr="00023099">
                    <w:t>ческое, нервно-психическое и социально-психологическое</w:t>
                  </w:r>
                </w:p>
              </w:tc>
              <w:tc>
                <w:tcPr>
                  <w:tcW w:w="87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-у учащихся сформировано ценностное отношение к своему здоровью, здоровью близких и окружающих людей;</w:t>
                  </w:r>
                </w:p>
                <w:p w:rsidR="0019665D" w:rsidRPr="00023099" w:rsidRDefault="0019665D" w:rsidP="0025040D">
                  <w:r w:rsidRPr="00023099">
                    <w:t>-учащиеся имеют элементарные представления и значимой роли морали и нравс</w:t>
                  </w:r>
                  <w:r w:rsidRPr="00023099">
                    <w:t>т</w:t>
                  </w:r>
                  <w:r w:rsidRPr="00023099">
                    <w:t>венности в сохранении здоровья человека;</w:t>
                  </w:r>
                </w:p>
                <w:p w:rsidR="0019665D" w:rsidRPr="00023099" w:rsidRDefault="0019665D" w:rsidP="0025040D">
                  <w:r w:rsidRPr="00023099">
                    <w:t>-имеют представления о роли физической культуры и спорта для здор</w:t>
                  </w:r>
                  <w:r w:rsidRPr="00023099">
                    <w:t>о</w:t>
                  </w:r>
                  <w:r w:rsidRPr="00023099">
                    <w:t>вья человека, его образования, труда и творчества;</w:t>
                  </w:r>
                </w:p>
                <w:p w:rsidR="0019665D" w:rsidRPr="00023099" w:rsidRDefault="0019665D" w:rsidP="0025040D">
                  <w:r w:rsidRPr="00023099">
                    <w:t>-учащиеся знают о возможном негативном влиянии компьютерных игр, СМИ на здоровье человека;</w:t>
                  </w:r>
                </w:p>
                <w:p w:rsidR="0019665D" w:rsidRPr="00023099" w:rsidRDefault="0019665D" w:rsidP="0025040D">
                  <w:r w:rsidRPr="00023099">
                    <w:t>- соблюдают  правила гигиены и здорового режима дня;</w:t>
                  </w:r>
                </w:p>
                <w:p w:rsidR="0019665D" w:rsidRPr="00023099" w:rsidRDefault="0019665D" w:rsidP="0025040D">
                  <w:r w:rsidRPr="00023099">
                    <w:t>- стремятся вести подвижный образ жизни (прогулки, подвижные игры, соревнов</w:t>
                  </w:r>
                  <w:r w:rsidRPr="00023099">
                    <w:t>а</w:t>
                  </w:r>
                  <w:r w:rsidRPr="00023099">
                    <w:lastRenderedPageBreak/>
                    <w:t>ния, занятие спортом и т.п.).</w:t>
                  </w:r>
                </w:p>
                <w:p w:rsidR="0019665D" w:rsidRPr="00023099" w:rsidRDefault="0019665D" w:rsidP="0025040D"/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rPr>
                      <w:b/>
                    </w:rPr>
                  </w:pPr>
                  <w:r w:rsidRPr="00023099">
                    <w:rPr>
                      <w:b/>
                    </w:rPr>
                    <w:lastRenderedPageBreak/>
                    <w:t>Воспитание ценностн</w:t>
                  </w:r>
                  <w:r w:rsidRPr="00023099">
                    <w:rPr>
                      <w:b/>
                    </w:rPr>
                    <w:t>о</w:t>
                  </w:r>
                  <w:r w:rsidRPr="00023099">
                    <w:rPr>
                      <w:b/>
                    </w:rPr>
                    <w:t>го отношения к прир</w:t>
                  </w:r>
                  <w:r w:rsidRPr="00023099">
                    <w:rPr>
                      <w:b/>
                    </w:rPr>
                    <w:t>о</w:t>
                  </w:r>
                  <w:r w:rsidRPr="00023099">
                    <w:rPr>
                      <w:b/>
                    </w:rPr>
                    <w:t>де, окружа</w:t>
                  </w:r>
                  <w:r w:rsidRPr="00023099">
                    <w:rPr>
                      <w:b/>
                    </w:rPr>
                    <w:t>ю</w:t>
                  </w:r>
                  <w:r w:rsidRPr="00023099">
                    <w:rPr>
                      <w:b/>
                    </w:rPr>
                    <w:t>щей среде</w:t>
                  </w:r>
                </w:p>
              </w:tc>
              <w:tc>
                <w:tcPr>
                  <w:tcW w:w="2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Родная земля, зап</w:t>
                  </w:r>
                  <w:r w:rsidRPr="00023099">
                    <w:t>о</w:t>
                  </w:r>
                  <w:r w:rsidRPr="00023099">
                    <w:t>ведная природа, пл</w:t>
                  </w:r>
                  <w:r w:rsidRPr="00023099">
                    <w:t>а</w:t>
                  </w:r>
                  <w:r w:rsidRPr="00023099">
                    <w:t>нета Земля, экологич</w:t>
                  </w:r>
                  <w:r w:rsidRPr="00023099">
                    <w:t>е</w:t>
                  </w:r>
                  <w:r w:rsidRPr="00023099">
                    <w:t>ское сознание</w:t>
                  </w:r>
                </w:p>
              </w:tc>
              <w:tc>
                <w:tcPr>
                  <w:tcW w:w="87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- у учащихся развит интерес к природе;</w:t>
                  </w:r>
                </w:p>
                <w:p w:rsidR="0019665D" w:rsidRPr="00023099" w:rsidRDefault="0019665D" w:rsidP="0025040D">
                  <w:pPr>
                    <w:ind w:right="127"/>
                  </w:pPr>
                  <w:r w:rsidRPr="00023099">
                    <w:t>- сформировано бережное, заботливое отношение к растениям и ж</w:t>
                  </w:r>
                  <w:r w:rsidRPr="00023099">
                    <w:t>и</w:t>
                  </w:r>
                  <w:r w:rsidRPr="00023099">
                    <w:t>вотным;</w:t>
                  </w:r>
                </w:p>
                <w:p w:rsidR="0019665D" w:rsidRPr="00023099" w:rsidRDefault="0019665D" w:rsidP="0025040D">
                  <w:pPr>
                    <w:ind w:right="127"/>
                  </w:pPr>
                  <w:r w:rsidRPr="00023099">
                    <w:t xml:space="preserve">- сформировано понимание активной роли человека в природе; </w:t>
                  </w:r>
                </w:p>
                <w:p w:rsidR="0019665D" w:rsidRPr="00023099" w:rsidRDefault="0019665D" w:rsidP="0025040D">
                  <w:pPr>
                    <w:ind w:right="127"/>
                  </w:pPr>
                  <w:r w:rsidRPr="00023099">
                    <w:t>- имеют знания о богатствах и некоторых памятниках природы родного края, Ро</w:t>
                  </w:r>
                  <w:r w:rsidRPr="00023099">
                    <w:t>с</w:t>
                  </w:r>
                  <w:r w:rsidRPr="00023099">
                    <w:t>сии, планеты Земля;</w:t>
                  </w:r>
                </w:p>
                <w:p w:rsidR="0019665D" w:rsidRPr="00023099" w:rsidRDefault="0019665D" w:rsidP="0025040D">
                  <w:pPr>
                    <w:ind w:right="127"/>
                  </w:pPr>
                  <w:r w:rsidRPr="00023099">
                    <w:t>- отрицательно относятся к действиям товарищей, засоряющих  прир</w:t>
                  </w:r>
                  <w:r w:rsidRPr="00023099">
                    <w:t>о</w:t>
                  </w:r>
                  <w:r w:rsidRPr="00023099">
                    <w:t>ду;</w:t>
                  </w:r>
                </w:p>
                <w:p w:rsidR="0019665D" w:rsidRPr="00023099" w:rsidRDefault="0019665D" w:rsidP="0025040D">
                  <w:pPr>
                    <w:ind w:right="127"/>
                  </w:pPr>
                  <w:r w:rsidRPr="00023099">
                    <w:t>- умеют с помощью слова убедить другого бережно относиться к пр</w:t>
                  </w:r>
                  <w:r w:rsidRPr="00023099">
                    <w:t>и</w:t>
                  </w:r>
                  <w:r w:rsidRPr="00023099">
                    <w:t>роде;</w:t>
                  </w:r>
                </w:p>
                <w:p w:rsidR="0019665D" w:rsidRPr="00023099" w:rsidRDefault="0019665D" w:rsidP="0025040D">
                  <w:pPr>
                    <w:ind w:right="127"/>
                  </w:pPr>
                  <w:r w:rsidRPr="00023099">
                    <w:t>- проявляют добровольные природоохранные действия (уборка мусора после пи</w:t>
                  </w:r>
                  <w:r w:rsidRPr="00023099">
                    <w:t>к</w:t>
                  </w:r>
                  <w:r w:rsidRPr="00023099">
                    <w:t>ника, распределение мусора по контейнерам для переработки, экономия воды и электричества и т.д.);</w:t>
                  </w:r>
                </w:p>
                <w:p w:rsidR="0019665D" w:rsidRPr="00023099" w:rsidRDefault="0019665D" w:rsidP="0025040D">
                  <w:pPr>
                    <w:ind w:right="127"/>
                  </w:pPr>
                  <w:r w:rsidRPr="00023099">
                    <w:t>- осознанно участвуют в экологических проектах (озеленение школьн</w:t>
                  </w:r>
                  <w:r w:rsidRPr="00023099">
                    <w:t>о</w:t>
                  </w:r>
                  <w:r w:rsidRPr="00023099">
                    <w:t>го участка, очистка территории и т.п.).</w:t>
                  </w:r>
                </w:p>
              </w:tc>
            </w:tr>
            <w:tr w:rsidR="0019665D" w:rsidRPr="00023099" w:rsidTr="0025040D">
              <w:trPr>
                <w:tblCellSpacing w:w="0" w:type="dxa"/>
              </w:trPr>
              <w:tc>
                <w:tcPr>
                  <w:tcW w:w="27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pPr>
                    <w:rPr>
                      <w:b/>
                    </w:rPr>
                  </w:pPr>
                  <w:r w:rsidRPr="00023099">
                    <w:rPr>
                      <w:b/>
                    </w:rPr>
                    <w:t>Воспитание ценностн</w:t>
                  </w:r>
                  <w:r w:rsidRPr="00023099">
                    <w:rPr>
                      <w:b/>
                    </w:rPr>
                    <w:t>о</w:t>
                  </w:r>
                  <w:r w:rsidRPr="00023099">
                    <w:rPr>
                      <w:b/>
                    </w:rPr>
                    <w:t>го отношения к пр</w:t>
                  </w:r>
                  <w:r w:rsidRPr="00023099">
                    <w:rPr>
                      <w:b/>
                    </w:rPr>
                    <w:t>е</w:t>
                  </w:r>
                  <w:r w:rsidRPr="00023099">
                    <w:rPr>
                      <w:b/>
                    </w:rPr>
                    <w:t>красному, формиров</w:t>
                  </w:r>
                  <w:r w:rsidRPr="00023099">
                    <w:rPr>
                      <w:b/>
                    </w:rPr>
                    <w:t>а</w:t>
                  </w:r>
                  <w:r w:rsidRPr="00023099">
                    <w:rPr>
                      <w:b/>
                    </w:rPr>
                    <w:t>ние пре</w:t>
                  </w:r>
                  <w:r w:rsidRPr="00023099">
                    <w:rPr>
                      <w:b/>
                    </w:rPr>
                    <w:t>д</w:t>
                  </w:r>
                  <w:r w:rsidRPr="00023099">
                    <w:rPr>
                      <w:b/>
                    </w:rPr>
                    <w:t>ставлений об эст</w:t>
                  </w:r>
                  <w:r w:rsidRPr="00023099">
                    <w:rPr>
                      <w:b/>
                    </w:rPr>
                    <w:t>е</w:t>
                  </w:r>
                  <w:r w:rsidRPr="00023099">
                    <w:rPr>
                      <w:b/>
                    </w:rPr>
                    <w:t>тических идеалах и ценностях</w:t>
                  </w:r>
                </w:p>
              </w:tc>
              <w:tc>
                <w:tcPr>
                  <w:tcW w:w="28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Красота, гармония, духо</w:t>
                  </w:r>
                  <w:r w:rsidRPr="00023099">
                    <w:t>в</w:t>
                  </w:r>
                  <w:r w:rsidRPr="00023099">
                    <w:t>ный мир, эстетическое развитие, сам</w:t>
                  </w:r>
                  <w:r w:rsidRPr="00023099">
                    <w:t>о</w:t>
                  </w:r>
                  <w:r w:rsidRPr="00023099">
                    <w:t>выражение в творчес</w:t>
                  </w:r>
                  <w:r w:rsidRPr="00023099">
                    <w:t>т</w:t>
                  </w:r>
                  <w:r w:rsidRPr="00023099">
                    <w:t>ве и искусстве</w:t>
                  </w:r>
                </w:p>
              </w:tc>
              <w:tc>
                <w:tcPr>
                  <w:tcW w:w="87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9665D" w:rsidRPr="00023099" w:rsidRDefault="0019665D" w:rsidP="0025040D">
                  <w:r w:rsidRPr="00023099">
                    <w:t>- учащиеся имеют представления о душевной и физической красоте ч</w:t>
                  </w:r>
                  <w:r w:rsidRPr="00023099">
                    <w:t>е</w:t>
                  </w:r>
                  <w:r w:rsidRPr="00023099">
                    <w:t>ловека;</w:t>
                  </w:r>
                </w:p>
                <w:p w:rsidR="0019665D" w:rsidRPr="00023099" w:rsidRDefault="0019665D" w:rsidP="0025040D">
                  <w:r w:rsidRPr="00023099">
                    <w:t>- имеют интерес к занятиям художественным творчеством;                     - сформир</w:t>
                  </w:r>
                  <w:r w:rsidRPr="00023099">
                    <w:t>о</w:t>
                  </w:r>
                  <w:r w:rsidRPr="00023099">
                    <w:t>ваны эстетические идеалы, чувство прекрасного, учащиеся умеют видеть красоту природы и труда;</w:t>
                  </w:r>
                </w:p>
                <w:p w:rsidR="0019665D" w:rsidRPr="00023099" w:rsidRDefault="0019665D" w:rsidP="0025040D">
                  <w:r w:rsidRPr="00023099">
                    <w:t>-умеют проявлять эмоциональные переживания при восприятии произведений и</w:t>
                  </w:r>
                  <w:r w:rsidRPr="00023099">
                    <w:t>с</w:t>
                  </w:r>
                  <w:r w:rsidRPr="00023099">
                    <w:t>кусства, фольклора и т.п.;</w:t>
                  </w:r>
                </w:p>
                <w:p w:rsidR="0019665D" w:rsidRPr="00023099" w:rsidRDefault="0019665D" w:rsidP="0025040D">
                  <w:r w:rsidRPr="00023099">
                    <w:t>- отрицают некрасивые поступки (в т.ч. речевые поступки, жесты), н</w:t>
                  </w:r>
                  <w:r w:rsidRPr="00023099">
                    <w:t>е</w:t>
                  </w:r>
                  <w:r w:rsidRPr="00023099">
                    <w:t>ряшливость, незнание норм речевого этикета;</w:t>
                  </w:r>
                </w:p>
                <w:p w:rsidR="0019665D" w:rsidRPr="00023099" w:rsidRDefault="0019665D" w:rsidP="0025040D">
                  <w:r w:rsidRPr="00023099">
                    <w:t>- самостоятельно обращаются к произведениям искусства (чтение литературы, п</w:t>
                  </w:r>
                  <w:r w:rsidRPr="00023099">
                    <w:t>о</w:t>
                  </w:r>
                  <w:r w:rsidRPr="00023099">
                    <w:t>сещение концертов, спектаклей, музеев);</w:t>
                  </w:r>
                </w:p>
                <w:p w:rsidR="0019665D" w:rsidRPr="00023099" w:rsidRDefault="0019665D" w:rsidP="0025040D">
                  <w:r w:rsidRPr="00023099">
                    <w:t>- умеют украшать пространства своей жизни – дома, класса, школы, улицы.</w:t>
                  </w:r>
                </w:p>
              </w:tc>
            </w:tr>
          </w:tbl>
          <w:p w:rsidR="0019665D" w:rsidRPr="00023099" w:rsidRDefault="0019665D" w:rsidP="0025040D"/>
        </w:tc>
      </w:tr>
    </w:tbl>
    <w:p w:rsidR="0019665D" w:rsidRPr="00023099" w:rsidRDefault="0019665D" w:rsidP="0019665D">
      <w:pPr>
        <w:jc w:val="center"/>
        <w:rPr>
          <w:b/>
          <w:bCs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b/>
          <w:bCs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b/>
          <w:bCs/>
        </w:rPr>
      </w:pPr>
    </w:p>
    <w:p w:rsidR="0019665D" w:rsidRPr="00023099" w:rsidRDefault="0019665D" w:rsidP="0019665D">
      <w:pPr>
        <w:rPr>
          <w:lang w:eastAsia="en-US"/>
        </w:rPr>
      </w:pPr>
    </w:p>
    <w:p w:rsidR="0019665D" w:rsidRPr="00023099" w:rsidRDefault="0019665D" w:rsidP="0019665D">
      <w:pPr>
        <w:jc w:val="right"/>
        <w:rPr>
          <w:lang w:eastAsia="en-US"/>
        </w:rPr>
      </w:pPr>
      <w:r w:rsidRPr="00023099">
        <w:rPr>
          <w:b/>
          <w:i/>
          <w:lang w:eastAsia="en-US"/>
        </w:rPr>
        <w:t>Приложение 1</w:t>
      </w:r>
    </w:p>
    <w:p w:rsidR="0019665D" w:rsidRPr="00023099" w:rsidRDefault="0019665D" w:rsidP="0019665D">
      <w:pPr>
        <w:jc w:val="center"/>
        <w:rPr>
          <w:b/>
          <w:lang w:eastAsia="en-US"/>
        </w:rPr>
      </w:pPr>
      <w:r w:rsidRPr="00023099">
        <w:rPr>
          <w:b/>
          <w:lang w:eastAsia="en-US"/>
        </w:rPr>
        <w:t>12.Диагностика и исследование нравственной сферы школьника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i/>
          <w:lang w:eastAsia="en-US"/>
        </w:rPr>
        <w:t>(Фридман Г.М., Пушкина Т.А., Каплунович И.Я</w:t>
      </w:r>
      <w:r w:rsidRPr="00023099">
        <w:rPr>
          <w:lang w:eastAsia="en-US"/>
        </w:rPr>
        <w:t>. Изучение личности учащегося и ученических коллективов. – М., 1988, стр. 326-341)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 xml:space="preserve">Диагностика развития нравственной сферы ребенка чаще всего включает исследование когнитивного, эмоционального и поведенческого компонента нравственного развития. Исследование когнитивного компонента предполагает изучение осознания детьми нравственных норм </w:t>
      </w:r>
      <w:r w:rsidRPr="00023099">
        <w:rPr>
          <w:lang w:eastAsia="en-US"/>
        </w:rPr>
        <w:lastRenderedPageBreak/>
        <w:t>и представлений о нравственных качествах. Исследование эмоционального компонента предполагает изучение нравственных чувств р</w:t>
      </w:r>
      <w:r w:rsidRPr="00023099">
        <w:rPr>
          <w:lang w:eastAsia="en-US"/>
        </w:rPr>
        <w:t>е</w:t>
      </w:r>
      <w:r w:rsidRPr="00023099">
        <w:rPr>
          <w:lang w:eastAsia="en-US"/>
        </w:rPr>
        <w:t>бенка, эмоционального отношения к моральным нормам. Исследование поведенческого компонента предполагает выявление нравственн</w:t>
      </w:r>
      <w:r w:rsidRPr="00023099">
        <w:rPr>
          <w:lang w:eastAsia="en-US"/>
        </w:rPr>
        <w:t>о</w:t>
      </w:r>
      <w:r w:rsidRPr="00023099">
        <w:rPr>
          <w:lang w:eastAsia="en-US"/>
        </w:rPr>
        <w:t>го поведения в ситуации морального в</w:t>
      </w:r>
      <w:r w:rsidRPr="00023099">
        <w:rPr>
          <w:lang w:eastAsia="en-US"/>
        </w:rPr>
        <w:t>ы</w:t>
      </w:r>
      <w:r w:rsidRPr="00023099">
        <w:rPr>
          <w:lang w:eastAsia="en-US"/>
        </w:rPr>
        <w:t>бора, нравственной направленности личности во взаимодействии со сверстниками и т.д.</w:t>
      </w:r>
    </w:p>
    <w:p w:rsidR="0019665D" w:rsidRPr="00023099" w:rsidRDefault="0019665D" w:rsidP="0019665D">
      <w:pPr>
        <w:jc w:val="both"/>
        <w:rPr>
          <w:b/>
          <w:lang w:eastAsia="en-US"/>
        </w:rPr>
      </w:pPr>
      <w:r w:rsidRPr="00023099">
        <w:rPr>
          <w:b/>
          <w:i/>
          <w:lang w:eastAsia="en-US"/>
        </w:rPr>
        <w:t>Метод «Беседа»</w:t>
      </w:r>
      <w:r w:rsidRPr="00023099">
        <w:rPr>
          <w:b/>
          <w:lang w:eastAsia="en-US"/>
        </w:rPr>
        <w:t xml:space="preserve"> (</w:t>
      </w:r>
      <w:r w:rsidRPr="00023099">
        <w:rPr>
          <w:lang w:eastAsia="en-US"/>
        </w:rPr>
        <w:t xml:space="preserve">предназначен для изучения представлений детей о нравственных качествах </w:t>
      </w:r>
      <w:r w:rsidRPr="00023099">
        <w:rPr>
          <w:b/>
          <w:lang w:eastAsia="en-US"/>
        </w:rPr>
        <w:t xml:space="preserve"> 6-7 лет (1 класс) </w:t>
      </w:r>
    </w:p>
    <w:p w:rsidR="0019665D" w:rsidRPr="00023099" w:rsidRDefault="0019665D" w:rsidP="0019665D">
      <w:pPr>
        <w:jc w:val="both"/>
        <w:rPr>
          <w:b/>
          <w:lang w:eastAsia="en-US"/>
        </w:rPr>
      </w:pPr>
      <w:r w:rsidRPr="00023099">
        <w:rPr>
          <w:lang w:eastAsia="en-US"/>
        </w:rPr>
        <w:t>Развиваются обобщенные представления о доброте, честности, справедливости, дружбе. Складывается отрицательное отношение к таким моральным качествам, как хитрость, лживость, жестокость, себялюбие, трусость, леность.</w:t>
      </w:r>
    </w:p>
    <w:p w:rsidR="0019665D" w:rsidRPr="00023099" w:rsidRDefault="0019665D" w:rsidP="0019665D">
      <w:pPr>
        <w:jc w:val="both"/>
        <w:rPr>
          <w:b/>
          <w:i/>
          <w:lang w:eastAsia="en-US"/>
        </w:rPr>
      </w:pPr>
      <w:r w:rsidRPr="00023099">
        <w:rPr>
          <w:b/>
          <w:i/>
          <w:lang w:eastAsia="en-US"/>
        </w:rPr>
        <w:t>Вопросы для беседы:</w:t>
      </w:r>
    </w:p>
    <w:p w:rsidR="0019665D" w:rsidRPr="00023099" w:rsidRDefault="0019665D" w:rsidP="00776813">
      <w:pPr>
        <w:numPr>
          <w:ilvl w:val="0"/>
          <w:numId w:val="210"/>
        </w:numPr>
        <w:jc w:val="both"/>
        <w:rPr>
          <w:lang w:eastAsia="en-US"/>
        </w:rPr>
      </w:pPr>
      <w:r w:rsidRPr="00023099">
        <w:rPr>
          <w:lang w:eastAsia="en-US"/>
        </w:rPr>
        <w:t>Кого можно назвать хорошим (плохим)? Почему?</w:t>
      </w:r>
    </w:p>
    <w:p w:rsidR="0019665D" w:rsidRPr="00023099" w:rsidRDefault="0019665D" w:rsidP="00776813">
      <w:pPr>
        <w:numPr>
          <w:ilvl w:val="0"/>
          <w:numId w:val="210"/>
        </w:numPr>
        <w:jc w:val="both"/>
        <w:rPr>
          <w:lang w:eastAsia="en-US"/>
        </w:rPr>
      </w:pPr>
      <w:r w:rsidRPr="00023099">
        <w:rPr>
          <w:lang w:eastAsia="en-US"/>
        </w:rPr>
        <w:t>Кого можно назвать честным (лживым)? Почему?</w:t>
      </w:r>
    </w:p>
    <w:p w:rsidR="0019665D" w:rsidRPr="00023099" w:rsidRDefault="0019665D" w:rsidP="00776813">
      <w:pPr>
        <w:numPr>
          <w:ilvl w:val="0"/>
          <w:numId w:val="210"/>
        </w:numPr>
        <w:jc w:val="both"/>
        <w:rPr>
          <w:lang w:eastAsia="en-US"/>
        </w:rPr>
      </w:pPr>
      <w:r w:rsidRPr="00023099">
        <w:rPr>
          <w:lang w:eastAsia="en-US"/>
        </w:rPr>
        <w:t>Кого можно назвать добрым (злым)? Почему?</w:t>
      </w:r>
    </w:p>
    <w:p w:rsidR="0019665D" w:rsidRPr="00023099" w:rsidRDefault="0019665D" w:rsidP="00776813">
      <w:pPr>
        <w:numPr>
          <w:ilvl w:val="0"/>
          <w:numId w:val="210"/>
        </w:numPr>
        <w:jc w:val="both"/>
        <w:rPr>
          <w:lang w:eastAsia="en-US"/>
        </w:rPr>
      </w:pPr>
      <w:r w:rsidRPr="00023099">
        <w:rPr>
          <w:lang w:eastAsia="en-US"/>
        </w:rPr>
        <w:t>Кого можно назвать справедливым (несправедливым)? Почему?</w:t>
      </w:r>
    </w:p>
    <w:p w:rsidR="0019665D" w:rsidRPr="00023099" w:rsidRDefault="0019665D" w:rsidP="00776813">
      <w:pPr>
        <w:numPr>
          <w:ilvl w:val="0"/>
          <w:numId w:val="210"/>
        </w:numPr>
        <w:jc w:val="both"/>
        <w:rPr>
          <w:lang w:eastAsia="en-US"/>
        </w:rPr>
      </w:pPr>
      <w:r w:rsidRPr="00023099">
        <w:rPr>
          <w:lang w:eastAsia="en-US"/>
        </w:rPr>
        <w:t>Кого можно назвать щедрым (жадным)? Почему?</w:t>
      </w:r>
    </w:p>
    <w:p w:rsidR="0019665D" w:rsidRPr="00023099" w:rsidRDefault="0019665D" w:rsidP="00776813">
      <w:pPr>
        <w:numPr>
          <w:ilvl w:val="0"/>
          <w:numId w:val="210"/>
        </w:numPr>
        <w:jc w:val="both"/>
        <w:rPr>
          <w:lang w:eastAsia="en-US"/>
        </w:rPr>
      </w:pPr>
      <w:r w:rsidRPr="00023099">
        <w:rPr>
          <w:lang w:eastAsia="en-US"/>
        </w:rPr>
        <w:t>Кого можно назвать смелым (трусливым)? Почему?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Выясняют соответствие представлений о нравственно-волевых качествах возрасту. Делается вывод о том, как меняются эти представления с возрастом.</w:t>
      </w:r>
    </w:p>
    <w:p w:rsidR="0019665D" w:rsidRPr="00023099" w:rsidRDefault="0019665D" w:rsidP="0019665D">
      <w:pPr>
        <w:jc w:val="both"/>
        <w:rPr>
          <w:i/>
          <w:lang w:eastAsia="en-US"/>
        </w:rPr>
      </w:pPr>
      <w:r w:rsidRPr="00023099">
        <w:rPr>
          <w:b/>
          <w:i/>
          <w:lang w:eastAsia="en-US"/>
        </w:rPr>
        <w:t>Методика «Что такое хорошо и что такое плохо?»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Учащихся просят привести примеры: доброго дела, свидетелем которого ты был; зла, сделанного тебе другими; спр</w:t>
      </w:r>
      <w:r w:rsidRPr="00023099">
        <w:rPr>
          <w:lang w:eastAsia="en-US"/>
        </w:rPr>
        <w:t>а</w:t>
      </w:r>
      <w:r w:rsidRPr="00023099">
        <w:rPr>
          <w:lang w:eastAsia="en-US"/>
        </w:rPr>
        <w:t xml:space="preserve">ведливого поступка твоего знакомого; безвольного поступка; проявления безответственности и др. </w:t>
      </w:r>
    </w:p>
    <w:p w:rsidR="0019665D" w:rsidRPr="00023099" w:rsidRDefault="0019665D" w:rsidP="0019665D">
      <w:pPr>
        <w:jc w:val="both"/>
        <w:rPr>
          <w:i/>
          <w:lang w:eastAsia="en-US"/>
        </w:rPr>
      </w:pPr>
      <w:r w:rsidRPr="00023099">
        <w:rPr>
          <w:i/>
          <w:lang w:eastAsia="en-US"/>
        </w:rPr>
        <w:t>Обработка результатов.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Степень сформированности понятий о нравственных качествах оценивается по 3-х бальной шкале: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1 балл – если у ребенка сформировано неправильное представление о данном нравственном понятии;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2 балла – если представление о нравственном понятии правильное, но недостаточно четкое и полное;   3 балла – если сформировано полное и четкое представление.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b/>
          <w:i/>
          <w:lang w:eastAsia="en-US"/>
        </w:rPr>
        <w:t>Методика «Закончи историю»</w:t>
      </w:r>
    </w:p>
    <w:p w:rsidR="0019665D" w:rsidRPr="00023099" w:rsidRDefault="0019665D" w:rsidP="0019665D">
      <w:pPr>
        <w:ind w:firstLine="360"/>
        <w:jc w:val="both"/>
        <w:rPr>
          <w:i/>
          <w:lang w:eastAsia="en-US"/>
        </w:rPr>
      </w:pPr>
      <w:r w:rsidRPr="00023099">
        <w:rPr>
          <w:lang w:eastAsia="en-US"/>
        </w:rPr>
        <w:t xml:space="preserve">Детям читают рассказ-ситуацию из школьной жизни. Задаются вопросы: «Как называется такой поступок?», «О каком справедливом поступке ты можешь рассказать сам?». </w:t>
      </w:r>
      <w:r w:rsidRPr="00023099">
        <w:rPr>
          <w:i/>
          <w:lang w:eastAsia="en-US"/>
        </w:rPr>
        <w:t>Обработка результатов по вышеуказанной шкале.</w:t>
      </w:r>
    </w:p>
    <w:p w:rsidR="0019665D" w:rsidRPr="00023099" w:rsidRDefault="0019665D" w:rsidP="0019665D">
      <w:pPr>
        <w:ind w:firstLine="360"/>
        <w:jc w:val="both"/>
        <w:rPr>
          <w:i/>
          <w:lang w:eastAsia="en-US"/>
        </w:rPr>
      </w:pPr>
    </w:p>
    <w:p w:rsidR="0019665D" w:rsidRPr="00023099" w:rsidRDefault="0019665D" w:rsidP="0019665D">
      <w:pPr>
        <w:jc w:val="center"/>
        <w:rPr>
          <w:b/>
          <w:lang w:eastAsia="en-US"/>
        </w:rPr>
      </w:pPr>
      <w:r w:rsidRPr="00023099">
        <w:rPr>
          <w:b/>
          <w:lang w:eastAsia="en-US"/>
        </w:rPr>
        <w:t>Диагностика эмоционального компонента нравственного развития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b/>
          <w:i/>
          <w:lang w:eastAsia="en-US"/>
        </w:rPr>
        <w:t>Методика «Сюжетные картинки»</w:t>
      </w:r>
      <w:r w:rsidRPr="00023099">
        <w:rPr>
          <w:b/>
          <w:lang w:eastAsia="en-US"/>
        </w:rPr>
        <w:t xml:space="preserve"> </w:t>
      </w:r>
      <w:r w:rsidRPr="00023099">
        <w:rPr>
          <w:lang w:eastAsia="en-US"/>
        </w:rPr>
        <w:t>(предназначена для детей</w:t>
      </w:r>
      <w:r w:rsidRPr="00023099">
        <w:rPr>
          <w:b/>
          <w:lang w:eastAsia="en-US"/>
        </w:rPr>
        <w:t xml:space="preserve"> 1-2 классов)</w:t>
      </w:r>
      <w:r w:rsidRPr="00023099">
        <w:rPr>
          <w:lang w:eastAsia="en-US"/>
        </w:rPr>
        <w:t xml:space="preserve">( по Р.Р.Калининой) </w:t>
      </w:r>
    </w:p>
    <w:p w:rsidR="0019665D" w:rsidRPr="00023099" w:rsidRDefault="0019665D" w:rsidP="0019665D">
      <w:pPr>
        <w:jc w:val="both"/>
        <w:rPr>
          <w:i/>
          <w:lang w:eastAsia="en-US"/>
        </w:rPr>
      </w:pPr>
      <w:r w:rsidRPr="00023099">
        <w:rPr>
          <w:lang w:eastAsia="en-US"/>
        </w:rPr>
        <w:t>Ребенку предоставляются картинки с изображением положительных и отрицательных поступков сверстников. Ребенок должен разложить картинки так, чтобы с одной стороны лежали те, на которых нарисованы хорошие поступки, а с др</w:t>
      </w:r>
      <w:r w:rsidRPr="00023099">
        <w:rPr>
          <w:lang w:eastAsia="en-US"/>
        </w:rPr>
        <w:t>у</w:t>
      </w:r>
      <w:r w:rsidRPr="00023099">
        <w:rPr>
          <w:lang w:eastAsia="en-US"/>
        </w:rPr>
        <w:t>гой – плохие, объясняя свой выбор.</w:t>
      </w:r>
    </w:p>
    <w:p w:rsidR="0019665D" w:rsidRPr="00023099" w:rsidRDefault="0019665D" w:rsidP="0019665D">
      <w:pPr>
        <w:jc w:val="both"/>
        <w:rPr>
          <w:i/>
          <w:lang w:eastAsia="en-US"/>
        </w:rPr>
      </w:pPr>
      <w:r w:rsidRPr="00023099">
        <w:rPr>
          <w:i/>
          <w:lang w:eastAsia="en-US"/>
        </w:rPr>
        <w:t>Обработка результатов.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0 баллов – ребенок неправильно раскладывает картинки (в одной стопке картинки с изображением плохих и хороших поступков), эмоци</w:t>
      </w:r>
      <w:r w:rsidRPr="00023099">
        <w:rPr>
          <w:lang w:eastAsia="en-US"/>
        </w:rPr>
        <w:t>о</w:t>
      </w:r>
      <w:r w:rsidRPr="00023099">
        <w:rPr>
          <w:lang w:eastAsia="en-US"/>
        </w:rPr>
        <w:t>нальные реакции неадекватны или отсутствуют.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1 балл – ребенок правильно раскладывает картинки, но не может обосновать свои действия; эмоциональные реакции неадекватны.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lastRenderedPageBreak/>
        <w:t>2 балла – ребенок правильно раскладывает картинки, обосновывает свои действия, эмоциональные реакции адекватны, но выражены слабо.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3 балла – ребенок обосновывает свой выбор (называет моральные нормы); эмоциональные реакции адекватны, ярки, проявляются в мим</w:t>
      </w:r>
      <w:r w:rsidRPr="00023099">
        <w:rPr>
          <w:lang w:eastAsia="en-US"/>
        </w:rPr>
        <w:t>и</w:t>
      </w:r>
      <w:r w:rsidRPr="00023099">
        <w:rPr>
          <w:lang w:eastAsia="en-US"/>
        </w:rPr>
        <w:t>ке, активной жестикуляции и т.д.</w:t>
      </w:r>
    </w:p>
    <w:p w:rsidR="0019665D" w:rsidRPr="00023099" w:rsidRDefault="0019665D" w:rsidP="0019665D">
      <w:pPr>
        <w:jc w:val="both"/>
        <w:rPr>
          <w:lang w:eastAsia="en-US"/>
        </w:rPr>
      </w:pPr>
    </w:p>
    <w:p w:rsidR="0019665D" w:rsidRPr="00023099" w:rsidRDefault="00A86199" w:rsidP="0019665D">
      <w:pPr>
        <w:jc w:val="both"/>
        <w:rPr>
          <w:lang w:eastAsia="en-US"/>
        </w:rPr>
      </w:pPr>
      <w:r w:rsidRPr="00023099">
        <w:rPr>
          <w:noProof/>
        </w:rPr>
        <w:drawing>
          <wp:anchor distT="0" distB="0" distL="114300" distR="114300" simplePos="0" relativeHeight="251690496" behindDoc="1" locked="0" layoutInCell="1" allowOverlap="1">
            <wp:simplePos x="0" y="0"/>
            <wp:positionH relativeFrom="column">
              <wp:posOffset>6313805</wp:posOffset>
            </wp:positionH>
            <wp:positionV relativeFrom="paragraph">
              <wp:posOffset>147320</wp:posOffset>
            </wp:positionV>
            <wp:extent cx="2667635" cy="4871085"/>
            <wp:effectExtent l="19050" t="0" r="0" b="0"/>
            <wp:wrapNone/>
            <wp:docPr id="214" name="Рисунок 1" descr="Описание: Описание: Дружба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Дружба копи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contrast="6000"/>
                    </a:blip>
                    <a:srcRect l="10423" t="2766" r="14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487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6CA2" w:rsidRPr="000230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31" type="#_x0000_t75" style="position:absolute;left:0;text-align:left;margin-left:233.85pt;margin-top:12.65pt;width:204.2pt;height:373.25pt;z-index:-251628032;mso-position-horizontal-relative:text;mso-position-vertical-relative:text">
            <v:imagedata r:id="rId22" o:title="" croptop="1391f" cropbottom="863f" cropleft="16580f" cropright="19029f" gain="69719f" grayscale="t"/>
          </v:shape>
          <o:OLEObject Type="Embed" ProgID="Photoshop.Image.9" ShapeID="_x0000_s1231" DrawAspect="Content" ObjectID="_1396861520" r:id="rId23">
            <o:FieldCodes>\s</o:FieldCodes>
          </o:OLEObject>
        </w:pict>
      </w:r>
      <w:r w:rsidR="00626CA2" w:rsidRPr="00023099">
        <w:rPr>
          <w:noProof/>
        </w:rPr>
        <w:pict>
          <v:shape id="_x0000_s1232" type="#_x0000_t75" style="position:absolute;left:0;text-align:left;margin-left:2.65pt;margin-top:6.45pt;width:212.55pt;height:379.45pt;z-index:-251627008;mso-position-horizontal-relative:text;mso-position-vertical-relative:text">
            <v:imagedata r:id="rId24" o:title="" croptop="240f" cropleft="14206f" cropright="14293f" gain="69719f"/>
          </v:shape>
          <o:OLEObject Type="Embed" ProgID="Photoshop.Image.9" ShapeID="_x0000_s1232" DrawAspect="Content" ObjectID="_1396861521" r:id="rId25">
            <o:FieldCodes>\s</o:FieldCodes>
          </o:OLEObject>
        </w:pict>
      </w:r>
    </w:p>
    <w:p w:rsidR="0019665D" w:rsidRPr="00023099" w:rsidRDefault="0019665D" w:rsidP="0019665D">
      <w:pPr>
        <w:jc w:val="both"/>
        <w:rPr>
          <w:lang w:eastAsia="en-US"/>
        </w:rPr>
      </w:pPr>
    </w:p>
    <w:p w:rsidR="0019665D" w:rsidRPr="00023099" w:rsidRDefault="0019665D" w:rsidP="0019665D">
      <w:pPr>
        <w:ind w:firstLine="360"/>
        <w:jc w:val="both"/>
        <w:rPr>
          <w:lang w:eastAsia="en-US"/>
        </w:rPr>
      </w:pPr>
    </w:p>
    <w:p w:rsidR="0019665D" w:rsidRPr="00023099" w:rsidRDefault="0019665D" w:rsidP="0019665D">
      <w:pPr>
        <w:ind w:firstLine="360"/>
        <w:jc w:val="both"/>
        <w:rPr>
          <w:lang w:eastAsia="en-US"/>
        </w:rPr>
      </w:pPr>
    </w:p>
    <w:p w:rsidR="0019665D" w:rsidRPr="00023099" w:rsidRDefault="0019665D" w:rsidP="0019665D">
      <w:pPr>
        <w:ind w:firstLine="360"/>
        <w:jc w:val="both"/>
        <w:rPr>
          <w:lang w:eastAsia="en-US"/>
        </w:rPr>
      </w:pPr>
    </w:p>
    <w:p w:rsidR="0019665D" w:rsidRPr="00023099" w:rsidRDefault="0019665D" w:rsidP="0019665D">
      <w:pPr>
        <w:ind w:firstLine="360"/>
        <w:jc w:val="both"/>
        <w:rPr>
          <w:lang w:eastAsia="en-US"/>
        </w:rPr>
      </w:pPr>
    </w:p>
    <w:p w:rsidR="0019665D" w:rsidRPr="00023099" w:rsidRDefault="0019665D" w:rsidP="0019665D">
      <w:pPr>
        <w:ind w:firstLine="360"/>
        <w:jc w:val="both"/>
        <w:rPr>
          <w:lang w:eastAsia="en-US"/>
        </w:rPr>
      </w:pPr>
    </w:p>
    <w:p w:rsidR="0019665D" w:rsidRPr="00023099" w:rsidRDefault="0019665D" w:rsidP="0019665D">
      <w:pPr>
        <w:ind w:firstLine="360"/>
        <w:jc w:val="both"/>
        <w:rPr>
          <w:lang w:eastAsia="en-US"/>
        </w:rPr>
      </w:pPr>
    </w:p>
    <w:p w:rsidR="0019665D" w:rsidRPr="00023099" w:rsidRDefault="0019665D" w:rsidP="0019665D">
      <w:pPr>
        <w:ind w:firstLine="360"/>
        <w:jc w:val="both"/>
        <w:rPr>
          <w:lang w:eastAsia="en-US"/>
        </w:rPr>
      </w:pPr>
    </w:p>
    <w:p w:rsidR="0019665D" w:rsidRPr="00023099" w:rsidRDefault="0019665D" w:rsidP="0019665D">
      <w:pPr>
        <w:ind w:firstLine="360"/>
        <w:jc w:val="both"/>
        <w:rPr>
          <w:lang w:eastAsia="en-US"/>
        </w:rPr>
      </w:pPr>
    </w:p>
    <w:p w:rsidR="0019665D" w:rsidRPr="00023099" w:rsidRDefault="0019665D" w:rsidP="0019665D">
      <w:pPr>
        <w:ind w:firstLine="360"/>
        <w:jc w:val="both"/>
        <w:rPr>
          <w:lang w:eastAsia="en-US"/>
        </w:rPr>
      </w:pPr>
    </w:p>
    <w:p w:rsidR="0019665D" w:rsidRPr="00023099" w:rsidRDefault="0019665D" w:rsidP="0019665D">
      <w:pPr>
        <w:ind w:firstLine="360"/>
        <w:jc w:val="both"/>
        <w:rPr>
          <w:b/>
          <w:lang w:eastAsia="en-US"/>
        </w:rPr>
      </w:pP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A86199" w:rsidP="0019665D">
      <w:pPr>
        <w:jc w:val="both"/>
        <w:rPr>
          <w:i/>
          <w:lang w:eastAsia="en-US"/>
        </w:rPr>
      </w:pPr>
      <w:r w:rsidRPr="00023099">
        <w:rPr>
          <w:noProof/>
        </w:rPr>
        <w:drawing>
          <wp:anchor distT="0" distB="0" distL="114300" distR="114300" simplePos="0" relativeHeight="251691520" behindDoc="1" locked="0" layoutInCell="1" allowOverlap="1">
            <wp:simplePos x="0" y="0"/>
            <wp:positionH relativeFrom="column">
              <wp:posOffset>5607050</wp:posOffset>
            </wp:positionH>
            <wp:positionV relativeFrom="paragraph">
              <wp:posOffset>-170180</wp:posOffset>
            </wp:positionV>
            <wp:extent cx="2087880" cy="3633470"/>
            <wp:effectExtent l="19050" t="0" r="7620" b="0"/>
            <wp:wrapNone/>
            <wp:docPr id="213" name="Рисунок 2" descr="Описание: Описание: вежлив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вежливость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contrast="6000"/>
                    </a:blip>
                    <a:srcRect l="13173" t="-17" r="20293" b="12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36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3099">
        <w:rPr>
          <w:noProof/>
        </w:rPr>
        <w:drawing>
          <wp:anchor distT="0" distB="0" distL="114300" distR="114300" simplePos="0" relativeHeight="251692544" behindDoc="1" locked="0" layoutInCell="1" allowOverlap="1">
            <wp:simplePos x="0" y="0"/>
            <wp:positionH relativeFrom="column">
              <wp:posOffset>2318385</wp:posOffset>
            </wp:positionH>
            <wp:positionV relativeFrom="paragraph">
              <wp:posOffset>-170180</wp:posOffset>
            </wp:positionV>
            <wp:extent cx="2145665" cy="3657600"/>
            <wp:effectExtent l="19050" t="0" r="6985" b="0"/>
            <wp:wrapNone/>
            <wp:docPr id="212" name="Рисунок 3" descr="Описание: Описание: Лож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Ложь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contrast="6000"/>
                    </a:blip>
                    <a:srcRect l="12616" t="8986" r="25362" b="22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tabs>
          <w:tab w:val="left" w:pos="6440"/>
        </w:tabs>
        <w:jc w:val="both"/>
        <w:rPr>
          <w:i/>
          <w:lang w:eastAsia="en-US"/>
        </w:rPr>
      </w:pPr>
      <w:r w:rsidRPr="00023099">
        <w:rPr>
          <w:i/>
          <w:lang w:eastAsia="en-US"/>
        </w:rPr>
        <w:tab/>
      </w: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i/>
          <w:lang w:eastAsia="en-US"/>
        </w:rPr>
      </w:pPr>
    </w:p>
    <w:p w:rsidR="0019665D" w:rsidRPr="00023099" w:rsidRDefault="0019665D" w:rsidP="0019665D">
      <w:pPr>
        <w:jc w:val="both"/>
        <w:rPr>
          <w:lang w:eastAsia="en-US"/>
        </w:rPr>
      </w:pPr>
    </w:p>
    <w:p w:rsidR="0019665D" w:rsidRPr="00023099" w:rsidRDefault="0019665D" w:rsidP="0019665D">
      <w:pPr>
        <w:ind w:firstLine="480"/>
        <w:jc w:val="both"/>
        <w:rPr>
          <w:b/>
          <w:i/>
          <w:lang w:eastAsia="en-US"/>
        </w:rPr>
      </w:pP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b/>
          <w:i/>
          <w:lang w:eastAsia="en-US"/>
        </w:rPr>
        <w:t>Методика «Что мы ценим в людях»</w:t>
      </w:r>
      <w:r w:rsidRPr="00023099">
        <w:rPr>
          <w:b/>
          <w:lang w:eastAsia="en-US"/>
        </w:rPr>
        <w:t xml:space="preserve"> </w:t>
      </w:r>
      <w:r w:rsidRPr="00023099">
        <w:rPr>
          <w:lang w:eastAsia="en-US"/>
        </w:rPr>
        <w:t>(предназначена для выявления нравственных ориентаций ребенка).</w:t>
      </w:r>
    </w:p>
    <w:p w:rsidR="0019665D" w:rsidRPr="00023099" w:rsidRDefault="0019665D" w:rsidP="0019665D">
      <w:pPr>
        <w:ind w:firstLine="480"/>
        <w:jc w:val="both"/>
        <w:rPr>
          <w:b/>
          <w:lang w:eastAsia="en-US"/>
        </w:rPr>
      </w:pPr>
      <w:r w:rsidRPr="00023099">
        <w:rPr>
          <w:lang w:eastAsia="en-US"/>
        </w:rPr>
        <w:t>Ребенку предлагается мысленно выбрать двух своих знакомых: один из них хороший человек, на которого ребенок хотел бы быть п</w:t>
      </w:r>
      <w:r w:rsidRPr="00023099">
        <w:rPr>
          <w:lang w:eastAsia="en-US"/>
        </w:rPr>
        <w:t>о</w:t>
      </w:r>
      <w:r w:rsidRPr="00023099">
        <w:rPr>
          <w:lang w:eastAsia="en-US"/>
        </w:rPr>
        <w:t>хожим, другой – плохой. После чего просят назвать те их качества, которые нравятся в них и которые не нравятся, и привести по три пр</w:t>
      </w:r>
      <w:r w:rsidRPr="00023099">
        <w:rPr>
          <w:lang w:eastAsia="en-US"/>
        </w:rPr>
        <w:t>и</w:t>
      </w:r>
      <w:r w:rsidRPr="00023099">
        <w:rPr>
          <w:lang w:eastAsia="en-US"/>
        </w:rPr>
        <w:t>мера поступков на эти качества. Исследование проводится индивидуально. Ребенок должен дать моральную оценку поступкам, что позв</w:t>
      </w:r>
      <w:r w:rsidRPr="00023099">
        <w:rPr>
          <w:lang w:eastAsia="en-US"/>
        </w:rPr>
        <w:t>о</w:t>
      </w:r>
      <w:r w:rsidRPr="00023099">
        <w:rPr>
          <w:lang w:eastAsia="en-US"/>
        </w:rPr>
        <w:t>лит выявить отношение детей к нравственным нормам. Особое внимание уделяется оценке адекватности эмоциональных реакций ребенка на моральные нормы: положительная эмоциональная реакция (улыбка, одобрение и т.п.) на нравственный поступок и отрицательная эм</w:t>
      </w:r>
      <w:r w:rsidRPr="00023099">
        <w:rPr>
          <w:lang w:eastAsia="en-US"/>
        </w:rPr>
        <w:t>о</w:t>
      </w:r>
      <w:r w:rsidRPr="00023099">
        <w:rPr>
          <w:lang w:eastAsia="en-US"/>
        </w:rPr>
        <w:t>циональная реакция (осуждение, негодование и т.п.) – на безнравственный поступок.</w:t>
      </w:r>
    </w:p>
    <w:p w:rsidR="0019665D" w:rsidRPr="00023099" w:rsidRDefault="0019665D" w:rsidP="0019665D">
      <w:pPr>
        <w:jc w:val="both"/>
        <w:rPr>
          <w:i/>
          <w:lang w:eastAsia="en-US"/>
        </w:rPr>
      </w:pPr>
      <w:r w:rsidRPr="00023099">
        <w:rPr>
          <w:i/>
          <w:lang w:eastAsia="en-US"/>
        </w:rPr>
        <w:t>Обработка результатов.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i/>
          <w:lang w:eastAsia="en-US"/>
        </w:rPr>
        <w:t xml:space="preserve">0 баллов </w:t>
      </w:r>
      <w:r w:rsidRPr="00023099">
        <w:rPr>
          <w:lang w:eastAsia="en-US"/>
        </w:rPr>
        <w:t>– ребенок не имеет четких нравственных ориентиров. Отношения к нравственным нормам неустойчивое. Н</w:t>
      </w:r>
      <w:r w:rsidRPr="00023099">
        <w:rPr>
          <w:lang w:eastAsia="en-US"/>
        </w:rPr>
        <w:t>е</w:t>
      </w:r>
      <w:r w:rsidRPr="00023099">
        <w:rPr>
          <w:lang w:eastAsia="en-US"/>
        </w:rPr>
        <w:t>правильно объясняет поступки, эмоциональные реакции неадекватны или отсутствуют.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i/>
          <w:lang w:eastAsia="en-US"/>
        </w:rPr>
        <w:t>1 балл</w:t>
      </w:r>
      <w:r w:rsidRPr="00023099">
        <w:rPr>
          <w:lang w:eastAsia="en-US"/>
        </w:rPr>
        <w:t xml:space="preserve"> – нравственные ориентиры существуют, но соответствовать им ребенок не стремиться или считает это недостижимой мечтой. Аде</w:t>
      </w:r>
      <w:r w:rsidRPr="00023099">
        <w:rPr>
          <w:lang w:eastAsia="en-US"/>
        </w:rPr>
        <w:t>к</w:t>
      </w:r>
      <w:r w:rsidRPr="00023099">
        <w:rPr>
          <w:lang w:eastAsia="en-US"/>
        </w:rPr>
        <w:t xml:space="preserve">ватно оценивает поступки, однако отношение к нравственным нормам неустойчивое, пассивное. Эмоциональные реакции неадекватны. 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i/>
          <w:lang w:eastAsia="en-US"/>
        </w:rPr>
        <w:t>2 балла</w:t>
      </w:r>
      <w:r w:rsidRPr="00023099">
        <w:rPr>
          <w:lang w:eastAsia="en-US"/>
        </w:rPr>
        <w:t xml:space="preserve"> – нравственные ориентиры существуют, оценки поступков и эмоциональные реакции адекватны, но отношение к нравственным нормам ещё недостаточно устойчивое.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i/>
          <w:lang w:eastAsia="en-US"/>
        </w:rPr>
        <w:t xml:space="preserve">3 балла </w:t>
      </w:r>
      <w:r w:rsidRPr="00023099">
        <w:rPr>
          <w:lang w:eastAsia="en-US"/>
        </w:rPr>
        <w:t>– ребенок обосновывает свой выбор нравственными установками; эмоциональные реакции адекватны, отнош</w:t>
      </w:r>
      <w:r w:rsidRPr="00023099">
        <w:rPr>
          <w:lang w:eastAsia="en-US"/>
        </w:rPr>
        <w:t>е</w:t>
      </w:r>
      <w:r w:rsidRPr="00023099">
        <w:rPr>
          <w:lang w:eastAsia="en-US"/>
        </w:rPr>
        <w:t>ние к нравственным нормам активное и устойчивое.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b/>
          <w:i/>
          <w:lang w:eastAsia="en-US"/>
        </w:rPr>
        <w:lastRenderedPageBreak/>
        <w:t>Методика «Как поступать»</w:t>
      </w:r>
      <w:r w:rsidRPr="00023099">
        <w:rPr>
          <w:b/>
          <w:lang w:eastAsia="en-US"/>
        </w:rPr>
        <w:t xml:space="preserve"> </w:t>
      </w:r>
      <w:r w:rsidRPr="00023099">
        <w:rPr>
          <w:lang w:eastAsia="en-US"/>
        </w:rPr>
        <w:t>(предназначена для выявления отношения к нравственным нормам).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 xml:space="preserve">Ребенку предлагается представить себе заданную ситуацию и сообщить, как бы он повел себя в ней. Например, </w:t>
      </w:r>
      <w:r w:rsidRPr="00023099">
        <w:rPr>
          <w:i/>
          <w:lang w:eastAsia="en-US"/>
        </w:rPr>
        <w:t>первая ситуация</w:t>
      </w:r>
      <w:r w:rsidRPr="00023099">
        <w:rPr>
          <w:lang w:eastAsia="en-US"/>
        </w:rPr>
        <w:t xml:space="preserve">: во время перемены один из твоих одноклассников разбил окно. Ты это видел. Он не сознался. Что ты скажешь? Почему? </w:t>
      </w:r>
      <w:r w:rsidRPr="00023099">
        <w:rPr>
          <w:i/>
          <w:lang w:eastAsia="en-US"/>
        </w:rPr>
        <w:t>Вторая</w:t>
      </w:r>
      <w:r w:rsidRPr="00023099">
        <w:rPr>
          <w:lang w:eastAsia="en-US"/>
        </w:rPr>
        <w:t xml:space="preserve"> </w:t>
      </w:r>
      <w:r w:rsidRPr="00023099">
        <w:rPr>
          <w:i/>
          <w:lang w:eastAsia="en-US"/>
        </w:rPr>
        <w:t>ситуация</w:t>
      </w:r>
      <w:r w:rsidRPr="00023099">
        <w:rPr>
          <w:lang w:eastAsia="en-US"/>
        </w:rPr>
        <w:t>: одн</w:t>
      </w:r>
      <w:r w:rsidRPr="00023099">
        <w:rPr>
          <w:lang w:eastAsia="en-US"/>
        </w:rPr>
        <w:t>о</w:t>
      </w:r>
      <w:r w:rsidRPr="00023099">
        <w:rPr>
          <w:lang w:eastAsia="en-US"/>
        </w:rPr>
        <w:t>классники сговорились сорвать урок. Как ты поступишь? Почему?</w:t>
      </w:r>
    </w:p>
    <w:p w:rsidR="0019665D" w:rsidRPr="00023099" w:rsidRDefault="0019665D" w:rsidP="0019665D">
      <w:pPr>
        <w:jc w:val="both"/>
        <w:rPr>
          <w:i/>
          <w:lang w:eastAsia="en-US"/>
        </w:rPr>
      </w:pPr>
      <w:r w:rsidRPr="00023099">
        <w:rPr>
          <w:i/>
          <w:lang w:eastAsia="en-US"/>
        </w:rPr>
        <w:t>Обработка результатов по вышеуказанной шкале.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b/>
          <w:i/>
          <w:lang w:eastAsia="en-US"/>
        </w:rPr>
        <w:t xml:space="preserve">Методика «Закончи предложение» </w:t>
      </w:r>
      <w:r w:rsidRPr="00023099">
        <w:rPr>
          <w:lang w:eastAsia="en-US"/>
        </w:rPr>
        <w:t>(методика Н.Е. Богуславской)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Детям предлагается бланк теста, где необходимо закончить предложения несколькими словами.</w:t>
      </w:r>
    </w:p>
    <w:p w:rsidR="0019665D" w:rsidRPr="00023099" w:rsidRDefault="0019665D" w:rsidP="00776813">
      <w:pPr>
        <w:numPr>
          <w:ilvl w:val="0"/>
          <w:numId w:val="211"/>
        </w:numPr>
        <w:tabs>
          <w:tab w:val="num" w:pos="240"/>
        </w:tabs>
        <w:ind w:left="240" w:hanging="240"/>
        <w:jc w:val="both"/>
        <w:rPr>
          <w:lang w:eastAsia="en-US"/>
        </w:rPr>
      </w:pPr>
      <w:r w:rsidRPr="00023099">
        <w:rPr>
          <w:lang w:eastAsia="en-US"/>
        </w:rPr>
        <w:t>Если я знаю, что поступил неправильно, то …</w:t>
      </w:r>
    </w:p>
    <w:p w:rsidR="0019665D" w:rsidRPr="00023099" w:rsidRDefault="0019665D" w:rsidP="00776813">
      <w:pPr>
        <w:numPr>
          <w:ilvl w:val="0"/>
          <w:numId w:val="211"/>
        </w:numPr>
        <w:tabs>
          <w:tab w:val="num" w:pos="240"/>
        </w:tabs>
        <w:ind w:left="240" w:hanging="240"/>
        <w:jc w:val="both"/>
        <w:rPr>
          <w:lang w:eastAsia="en-US"/>
        </w:rPr>
      </w:pPr>
      <w:r w:rsidRPr="00023099">
        <w:rPr>
          <w:lang w:eastAsia="en-US"/>
        </w:rPr>
        <w:t>Когда я затрудняюсь сам принять правильное решение, то …</w:t>
      </w:r>
    </w:p>
    <w:p w:rsidR="0019665D" w:rsidRPr="00023099" w:rsidRDefault="0019665D" w:rsidP="00776813">
      <w:pPr>
        <w:numPr>
          <w:ilvl w:val="0"/>
          <w:numId w:val="211"/>
        </w:numPr>
        <w:tabs>
          <w:tab w:val="num" w:pos="240"/>
        </w:tabs>
        <w:ind w:left="240" w:hanging="240"/>
        <w:jc w:val="both"/>
        <w:rPr>
          <w:lang w:eastAsia="en-US"/>
        </w:rPr>
      </w:pPr>
      <w:r w:rsidRPr="00023099">
        <w:rPr>
          <w:lang w:eastAsia="en-US"/>
        </w:rPr>
        <w:t>Выбирая между интересным, но необязательным, и необходимым, но скучным занятием, я обычно …</w:t>
      </w:r>
    </w:p>
    <w:p w:rsidR="0019665D" w:rsidRPr="00023099" w:rsidRDefault="0019665D" w:rsidP="00776813">
      <w:pPr>
        <w:numPr>
          <w:ilvl w:val="0"/>
          <w:numId w:val="211"/>
        </w:numPr>
        <w:tabs>
          <w:tab w:val="num" w:pos="240"/>
        </w:tabs>
        <w:ind w:left="240" w:hanging="240"/>
        <w:jc w:val="both"/>
        <w:rPr>
          <w:lang w:eastAsia="en-US"/>
        </w:rPr>
      </w:pPr>
      <w:r w:rsidRPr="00023099">
        <w:rPr>
          <w:lang w:eastAsia="en-US"/>
        </w:rPr>
        <w:t>Когда в моем присутствии обижают человека, я …</w:t>
      </w:r>
    </w:p>
    <w:p w:rsidR="0019665D" w:rsidRPr="00023099" w:rsidRDefault="0019665D" w:rsidP="00776813">
      <w:pPr>
        <w:numPr>
          <w:ilvl w:val="0"/>
          <w:numId w:val="211"/>
        </w:numPr>
        <w:tabs>
          <w:tab w:val="num" w:pos="240"/>
        </w:tabs>
        <w:ind w:left="240" w:hanging="240"/>
        <w:jc w:val="both"/>
        <w:rPr>
          <w:lang w:eastAsia="en-US"/>
        </w:rPr>
      </w:pPr>
      <w:r w:rsidRPr="00023099">
        <w:rPr>
          <w:lang w:eastAsia="en-US"/>
        </w:rPr>
        <w:t>Когда ложь становится единственным средством сохранения хорошего отношения ко мне, я …</w:t>
      </w:r>
    </w:p>
    <w:p w:rsidR="0019665D" w:rsidRPr="00023099" w:rsidRDefault="0019665D" w:rsidP="00776813">
      <w:pPr>
        <w:numPr>
          <w:ilvl w:val="0"/>
          <w:numId w:val="211"/>
        </w:numPr>
        <w:tabs>
          <w:tab w:val="num" w:pos="240"/>
        </w:tabs>
        <w:ind w:left="240" w:hanging="240"/>
        <w:jc w:val="both"/>
        <w:rPr>
          <w:lang w:eastAsia="en-US"/>
        </w:rPr>
      </w:pPr>
      <w:r w:rsidRPr="00023099">
        <w:rPr>
          <w:lang w:eastAsia="en-US"/>
        </w:rPr>
        <w:t>Если бы я был на месте учителя,  я …</w:t>
      </w:r>
    </w:p>
    <w:p w:rsidR="0019665D" w:rsidRPr="00023099" w:rsidRDefault="0019665D" w:rsidP="0019665D">
      <w:pPr>
        <w:jc w:val="both"/>
        <w:rPr>
          <w:i/>
          <w:lang w:eastAsia="en-US"/>
        </w:rPr>
      </w:pPr>
      <w:r w:rsidRPr="00023099">
        <w:rPr>
          <w:i/>
          <w:lang w:eastAsia="en-US"/>
        </w:rPr>
        <w:t>Обработка результатов по вышеуказанной шкале.</w:t>
      </w:r>
    </w:p>
    <w:p w:rsidR="0019665D" w:rsidRPr="00023099" w:rsidRDefault="0019665D" w:rsidP="0019665D">
      <w:pPr>
        <w:jc w:val="both"/>
        <w:rPr>
          <w:b/>
          <w:i/>
          <w:lang w:eastAsia="en-US"/>
        </w:rPr>
      </w:pPr>
      <w:r w:rsidRPr="00023099">
        <w:rPr>
          <w:b/>
          <w:i/>
          <w:lang w:eastAsia="en-US"/>
        </w:rPr>
        <w:t xml:space="preserve">    Незаконченные предложения, или моё отношение к людям.</w:t>
      </w:r>
    </w:p>
    <w:p w:rsidR="0019665D" w:rsidRPr="00023099" w:rsidRDefault="0019665D" w:rsidP="0019665D">
      <w:pPr>
        <w:jc w:val="both"/>
        <w:rPr>
          <w:i/>
          <w:lang w:eastAsia="en-US"/>
        </w:rPr>
      </w:pPr>
      <w:r w:rsidRPr="00023099">
        <w:rPr>
          <w:i/>
          <w:lang w:eastAsia="en-US"/>
        </w:rPr>
        <w:t>Отношение к друзьям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Думаю, что настоящий друг …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Не люблю людей, которые …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Больше всего люблю тех людей, которые …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Когда меня нет, мои друзья …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Я хотел бы, чтобы мои друзья …</w:t>
      </w:r>
    </w:p>
    <w:p w:rsidR="0019665D" w:rsidRPr="00023099" w:rsidRDefault="0019665D" w:rsidP="0019665D">
      <w:pPr>
        <w:jc w:val="both"/>
        <w:rPr>
          <w:i/>
          <w:lang w:eastAsia="en-US"/>
        </w:rPr>
      </w:pPr>
      <w:r w:rsidRPr="00023099">
        <w:rPr>
          <w:i/>
          <w:lang w:eastAsia="en-US"/>
        </w:rPr>
        <w:t>Отношение к семье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Моя семья обращается со мной как …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когда я был маленьким, моя семья …</w:t>
      </w:r>
    </w:p>
    <w:p w:rsidR="0019665D" w:rsidRPr="00023099" w:rsidRDefault="0019665D" w:rsidP="0019665D">
      <w:pPr>
        <w:jc w:val="both"/>
        <w:rPr>
          <w:i/>
          <w:lang w:eastAsia="en-US"/>
        </w:rPr>
      </w:pPr>
      <w:r w:rsidRPr="00023099">
        <w:rPr>
          <w:i/>
          <w:lang w:eastAsia="en-US"/>
        </w:rPr>
        <w:t>Чувство вины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Сделал бы все, чтобы забыть …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Моей самой большой ошибкой было …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Если ты совершаешь дурной поступок, то …</w:t>
      </w:r>
    </w:p>
    <w:p w:rsidR="0019665D" w:rsidRPr="00023099" w:rsidRDefault="0019665D" w:rsidP="0019665D">
      <w:pPr>
        <w:jc w:val="both"/>
        <w:rPr>
          <w:i/>
          <w:lang w:eastAsia="en-US"/>
        </w:rPr>
      </w:pPr>
      <w:r w:rsidRPr="00023099">
        <w:rPr>
          <w:i/>
          <w:lang w:eastAsia="en-US"/>
        </w:rPr>
        <w:t>Отношение к себе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Если все против меня …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Думаю, что я достаточно способен …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Я хотел бы быть похожим на тех, кто …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Наибольших успехов я достигаю, когда …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Больше всего я ценю …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i/>
          <w:lang w:eastAsia="en-US"/>
        </w:rPr>
        <w:t>(Богуславская Н.Е., Купина Н.А.</w:t>
      </w:r>
      <w:r w:rsidRPr="00023099">
        <w:rPr>
          <w:lang w:eastAsia="en-US"/>
        </w:rPr>
        <w:t xml:space="preserve"> Веселый этикет. – Екатеринбург: «АРД ЛТД», 1997, стр 37)</w:t>
      </w:r>
    </w:p>
    <w:p w:rsidR="0019665D" w:rsidRPr="00023099" w:rsidRDefault="0019665D" w:rsidP="0019665D">
      <w:pPr>
        <w:rPr>
          <w:lang w:eastAsia="en-US"/>
        </w:rPr>
      </w:pPr>
    </w:p>
    <w:p w:rsidR="0019665D" w:rsidRPr="00023099" w:rsidRDefault="0019665D" w:rsidP="0019665D">
      <w:pPr>
        <w:ind w:firstLine="480"/>
        <w:jc w:val="center"/>
        <w:rPr>
          <w:b/>
          <w:lang w:eastAsia="en-US"/>
        </w:rPr>
      </w:pPr>
      <w:r w:rsidRPr="00023099">
        <w:rPr>
          <w:b/>
          <w:lang w:eastAsia="en-US"/>
        </w:rPr>
        <w:t>Методика оценки уровня морально-нравственного развития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Основываясь на работах Ж.Пиаже по выявлению стадий интеллектуального развития, Л. Кольберг предположил возможность сущес</w:t>
      </w:r>
      <w:r w:rsidRPr="00023099">
        <w:rPr>
          <w:lang w:eastAsia="en-US"/>
        </w:rPr>
        <w:t>т</w:t>
      </w:r>
      <w:r w:rsidRPr="00023099">
        <w:rPr>
          <w:lang w:eastAsia="en-US"/>
        </w:rPr>
        <w:t>вования стадий развития нравственного сознания.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Кольберг выделяет три основных уровня развития моральных суждений: преконвенциональный, конвенциональный и постконвенционал</w:t>
      </w:r>
      <w:r w:rsidRPr="00023099">
        <w:rPr>
          <w:lang w:eastAsia="en-US"/>
        </w:rPr>
        <w:t>ь</w:t>
      </w:r>
      <w:r w:rsidRPr="00023099">
        <w:rPr>
          <w:lang w:eastAsia="en-US"/>
        </w:rPr>
        <w:t>ный.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Преконвенциональный уровень отличается эгоцентричностью моральных суждений. Поступки оцениваются главным образом по принципу выгоды и по их физическим последствиям. Хорошо то, что доставляет удовольствие (например, одобрение); плохо то, что причиняет н</w:t>
      </w:r>
      <w:r w:rsidRPr="00023099">
        <w:rPr>
          <w:lang w:eastAsia="en-US"/>
        </w:rPr>
        <w:t>е</w:t>
      </w:r>
      <w:r w:rsidRPr="00023099">
        <w:rPr>
          <w:lang w:eastAsia="en-US"/>
        </w:rPr>
        <w:t>удовольствие (например, наказание).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Конвенциональный уровень развития моральных суждений достигается тогда, когда ребенок принимает оценки своей референтной группы: семьи, класса… Моральные нормы этой группы усваиваются и соблюдаются некритично, как истина в последней инстанции. Де</w:t>
      </w:r>
      <w:r w:rsidRPr="00023099">
        <w:rPr>
          <w:lang w:eastAsia="en-US"/>
        </w:rPr>
        <w:t>й</w:t>
      </w:r>
      <w:r w:rsidRPr="00023099">
        <w:rPr>
          <w:lang w:eastAsia="en-US"/>
        </w:rPr>
        <w:t>ствуя в соответствии с принятыми группой правилами, становишься «хорошим». Эти правила могут быть и всеобщими, но они не выраб</w:t>
      </w:r>
      <w:r w:rsidRPr="00023099">
        <w:rPr>
          <w:lang w:eastAsia="en-US"/>
        </w:rPr>
        <w:t>о</w:t>
      </w:r>
      <w:r w:rsidRPr="00023099">
        <w:rPr>
          <w:lang w:eastAsia="en-US"/>
        </w:rPr>
        <w:t>таны самим человеком в результате его свободного выбора, а принимаются как внешние ограничители или как норма той общности, с к</w:t>
      </w:r>
      <w:r w:rsidRPr="00023099">
        <w:rPr>
          <w:lang w:eastAsia="en-US"/>
        </w:rPr>
        <w:t>о</w:t>
      </w:r>
      <w:r w:rsidRPr="00023099">
        <w:rPr>
          <w:lang w:eastAsia="en-US"/>
        </w:rPr>
        <w:t>торой человек себя идентифицирует.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Постконвенциональный уровень развития моральных суждений редко встречается даже у взрослых людей. Это уровень развития ли</w:t>
      </w:r>
      <w:r w:rsidRPr="00023099">
        <w:rPr>
          <w:lang w:eastAsia="en-US"/>
        </w:rPr>
        <w:t>ч</w:t>
      </w:r>
      <w:r w:rsidRPr="00023099">
        <w:rPr>
          <w:lang w:eastAsia="en-US"/>
        </w:rPr>
        <w:t xml:space="preserve">ных нравственных принципов, которые могут отличаться от норм референтной группы, но при этом имеют общечеловеческую широту и универсальность. 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Стадии развития моральных суждений по Л. Кольбергу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5"/>
        <w:gridCol w:w="1214"/>
        <w:gridCol w:w="5918"/>
        <w:gridCol w:w="5280"/>
      </w:tblGrid>
      <w:tr w:rsidR="0019665D" w:rsidRPr="00023099" w:rsidTr="0025040D">
        <w:trPr>
          <w:trHeight w:val="568"/>
        </w:trPr>
        <w:tc>
          <w:tcPr>
            <w:tcW w:w="2155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Уровень</w:t>
            </w:r>
          </w:p>
        </w:tc>
        <w:tc>
          <w:tcPr>
            <w:tcW w:w="1214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Возраст</w:t>
            </w:r>
          </w:p>
        </w:tc>
        <w:tc>
          <w:tcPr>
            <w:tcW w:w="5918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Основания морального выбора</w:t>
            </w:r>
          </w:p>
        </w:tc>
        <w:tc>
          <w:tcPr>
            <w:tcW w:w="5280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Отношение к идее самоценности челов</w:t>
            </w:r>
            <w:r w:rsidRPr="00023099">
              <w:rPr>
                <w:lang w:eastAsia="en-US"/>
              </w:rPr>
              <w:t>е</w:t>
            </w:r>
            <w:r w:rsidRPr="00023099">
              <w:rPr>
                <w:lang w:eastAsia="en-US"/>
              </w:rPr>
              <w:t>ческого существования</w:t>
            </w:r>
          </w:p>
        </w:tc>
      </w:tr>
      <w:tr w:rsidR="0019665D" w:rsidRPr="00023099" w:rsidTr="0025040D">
        <w:trPr>
          <w:trHeight w:val="998"/>
        </w:trPr>
        <w:tc>
          <w:tcPr>
            <w:tcW w:w="2155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Преконвен-циональный</w:t>
            </w:r>
          </w:p>
        </w:tc>
        <w:tc>
          <w:tcPr>
            <w:tcW w:w="1214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4-7</w:t>
            </w:r>
          </w:p>
        </w:tc>
        <w:tc>
          <w:tcPr>
            <w:tcW w:w="5918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Наивный потребительский гедонизм. Делаю то, за что меня хвалят; совершаю добрые п</w:t>
            </w:r>
            <w:r w:rsidRPr="00023099">
              <w:rPr>
                <w:lang w:eastAsia="en-US"/>
              </w:rPr>
              <w:t>о</w:t>
            </w:r>
            <w:r w:rsidRPr="00023099">
              <w:rPr>
                <w:lang w:eastAsia="en-US"/>
              </w:rPr>
              <w:t xml:space="preserve">ступки по принципу: «Ты – мне, я – тебе» </w:t>
            </w:r>
          </w:p>
        </w:tc>
        <w:tc>
          <w:tcPr>
            <w:tcW w:w="5280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Ценность человеческой жизни измеряется уд</w:t>
            </w:r>
            <w:r w:rsidRPr="00023099">
              <w:rPr>
                <w:lang w:eastAsia="en-US"/>
              </w:rPr>
              <w:t>о</w:t>
            </w:r>
            <w:r w:rsidRPr="00023099">
              <w:rPr>
                <w:lang w:eastAsia="en-US"/>
              </w:rPr>
              <w:t>вольствием, которое ребенку доста</w:t>
            </w:r>
            <w:r w:rsidRPr="00023099">
              <w:rPr>
                <w:lang w:eastAsia="en-US"/>
              </w:rPr>
              <w:t>в</w:t>
            </w:r>
            <w:r w:rsidRPr="00023099">
              <w:rPr>
                <w:lang w:eastAsia="en-US"/>
              </w:rPr>
              <w:t>ляет этот человек</w:t>
            </w:r>
          </w:p>
        </w:tc>
      </w:tr>
      <w:tr w:rsidR="0019665D" w:rsidRPr="00023099" w:rsidTr="0025040D">
        <w:trPr>
          <w:trHeight w:val="2572"/>
        </w:trPr>
        <w:tc>
          <w:tcPr>
            <w:tcW w:w="2155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Конвенцио-</w:t>
            </w:r>
          </w:p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нальный</w:t>
            </w:r>
          </w:p>
        </w:tc>
        <w:tc>
          <w:tcPr>
            <w:tcW w:w="1214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7-10</w:t>
            </w:r>
          </w:p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10-12</w:t>
            </w:r>
          </w:p>
        </w:tc>
        <w:tc>
          <w:tcPr>
            <w:tcW w:w="5918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Мораль «пай-мальчика». Поступаю так, чтобы изб</w:t>
            </w:r>
            <w:r w:rsidRPr="00023099">
              <w:rPr>
                <w:lang w:eastAsia="en-US"/>
              </w:rPr>
              <w:t>е</w:t>
            </w:r>
            <w:r w:rsidRPr="00023099">
              <w:rPr>
                <w:lang w:eastAsia="en-US"/>
              </w:rPr>
              <w:t xml:space="preserve">жать неодобрения, неприязни ближних, стремлюсь быть хорошим. </w:t>
            </w:r>
          </w:p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Ориентация на авторитет. Поступаю так, чтобы изб</w:t>
            </w:r>
            <w:r w:rsidRPr="00023099">
              <w:rPr>
                <w:lang w:eastAsia="en-US"/>
              </w:rPr>
              <w:t>е</w:t>
            </w:r>
            <w:r w:rsidRPr="00023099">
              <w:rPr>
                <w:lang w:eastAsia="en-US"/>
              </w:rPr>
              <w:t>жать неодобрения авторитетов и чувства вины; выпо</w:t>
            </w:r>
            <w:r w:rsidRPr="00023099">
              <w:rPr>
                <w:lang w:eastAsia="en-US"/>
              </w:rPr>
              <w:t>л</w:t>
            </w:r>
            <w:r w:rsidRPr="00023099">
              <w:rPr>
                <w:lang w:eastAsia="en-US"/>
              </w:rPr>
              <w:t>няю свой долг, подчиняюсь правилам</w:t>
            </w:r>
          </w:p>
        </w:tc>
        <w:tc>
          <w:tcPr>
            <w:tcW w:w="5280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Ценность человеческой жизни измеряется тем, насколько этот человек симпатиз</w:t>
            </w:r>
            <w:r w:rsidRPr="00023099">
              <w:rPr>
                <w:lang w:eastAsia="en-US"/>
              </w:rPr>
              <w:t>и</w:t>
            </w:r>
            <w:r w:rsidRPr="00023099">
              <w:rPr>
                <w:lang w:eastAsia="en-US"/>
              </w:rPr>
              <w:t>рует ребенку.</w:t>
            </w:r>
          </w:p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Жизнь оценивается как сакральная, неприкосн</w:t>
            </w:r>
            <w:r w:rsidRPr="00023099">
              <w:rPr>
                <w:lang w:eastAsia="en-US"/>
              </w:rPr>
              <w:t>о</w:t>
            </w:r>
            <w:r w:rsidRPr="00023099">
              <w:rPr>
                <w:lang w:eastAsia="en-US"/>
              </w:rPr>
              <w:t>венная категория моральных норм и обязанн</w:t>
            </w:r>
            <w:r w:rsidRPr="00023099">
              <w:rPr>
                <w:lang w:eastAsia="en-US"/>
              </w:rPr>
              <w:t>о</w:t>
            </w:r>
            <w:r w:rsidRPr="00023099">
              <w:rPr>
                <w:lang w:eastAsia="en-US"/>
              </w:rPr>
              <w:t>стей.</w:t>
            </w:r>
          </w:p>
        </w:tc>
      </w:tr>
    </w:tbl>
    <w:p w:rsidR="0019665D" w:rsidRPr="00023099" w:rsidRDefault="0019665D" w:rsidP="0019665D">
      <w:pPr>
        <w:ind w:firstLine="600"/>
        <w:jc w:val="both"/>
        <w:rPr>
          <w:b/>
          <w:i/>
          <w:lang w:eastAsia="en-US"/>
        </w:rPr>
      </w:pPr>
    </w:p>
    <w:p w:rsidR="0019665D" w:rsidRPr="00023099" w:rsidRDefault="0019665D" w:rsidP="0019665D">
      <w:pPr>
        <w:ind w:firstLine="600"/>
        <w:jc w:val="both"/>
        <w:rPr>
          <w:b/>
          <w:i/>
          <w:lang w:eastAsia="en-US"/>
        </w:rPr>
      </w:pPr>
      <w:r w:rsidRPr="00023099">
        <w:rPr>
          <w:b/>
          <w:i/>
          <w:lang w:eastAsia="en-US"/>
        </w:rPr>
        <w:t xml:space="preserve">Анкета-опросник «Настоящий друг» 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lastRenderedPageBreak/>
        <w:t>(</w:t>
      </w:r>
      <w:r w:rsidRPr="00023099">
        <w:rPr>
          <w:i/>
          <w:lang w:eastAsia="en-US"/>
        </w:rPr>
        <w:t>Прутченков А.С.</w:t>
      </w:r>
      <w:r w:rsidRPr="00023099">
        <w:rPr>
          <w:lang w:eastAsia="en-US"/>
        </w:rPr>
        <w:t xml:space="preserve"> Наедине с собой. М. 1996, стр. 154)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1. Делится новостями о своих успехах.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2. Оказывает эмоциональную поддержку.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3. Добровольно помогает в случае нужды.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4. Стремиться, чтобы другу было приятно в его обществе.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5. Не завидует другу.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6. Защищает друга в его отсутствие.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7. Терпим к остальным друзьям своего друга.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8. Хранит доверенные ему тайны.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9. Не критикует друга публично.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10. Не ревнует друга к остальным людям.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11. Стремится не быть назойливым.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12. Не поучает, как нужно жить.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13. Уважает внутренний мир друга.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14. Не использует доверенную тайну в своих целях.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15. Не стремиться переделать друга по своему образцу.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16. Не предает в трудную минуту.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17. Доверяет свои самые сокровенные мысли.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18. Понимает состояние и настроение друга.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19. Уверен в своем друге.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20. Искренен в общении.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21. Первым прощает ошибки друга.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22. Радуется успехам и достижениям друга.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23. Не забывает поздравить друга.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24. Помнит о друге, когда того нет рядом.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25. Может сказать другу то, что думает.</w:t>
      </w:r>
    </w:p>
    <w:p w:rsidR="0019665D" w:rsidRPr="00023099" w:rsidRDefault="0019665D" w:rsidP="0019665D">
      <w:pPr>
        <w:ind w:firstLine="480"/>
        <w:jc w:val="both"/>
        <w:rPr>
          <w:i/>
          <w:lang w:eastAsia="en-US"/>
        </w:rPr>
      </w:pPr>
      <w:r w:rsidRPr="00023099">
        <w:rPr>
          <w:b/>
          <w:i/>
          <w:lang w:eastAsia="en-US"/>
        </w:rPr>
        <w:t>Обработка результатов:</w:t>
      </w:r>
      <w:r w:rsidRPr="00023099">
        <w:rPr>
          <w:i/>
          <w:lang w:eastAsia="en-US"/>
        </w:rPr>
        <w:t xml:space="preserve"> </w:t>
      </w:r>
      <w:r w:rsidRPr="00023099">
        <w:rPr>
          <w:lang w:eastAsia="en-US"/>
        </w:rPr>
        <w:t>За каждый ответ «да» поставьте себе 2 балла, за ответ «не знаю» –  по 1 баллу, а за ответ «нет» –  0 баллов. Сложите полученные очки.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От 0 до 14 баллов.</w:t>
      </w:r>
      <w:r w:rsidRPr="00023099">
        <w:rPr>
          <w:lang w:eastAsia="en-US"/>
        </w:rPr>
        <w:t xml:space="preserve"> Вы еще не оценили до конца всех прелестей и достоинств дружбы. Скорее всего, вы не доверя</w:t>
      </w:r>
      <w:r w:rsidRPr="00023099">
        <w:rPr>
          <w:lang w:eastAsia="en-US"/>
        </w:rPr>
        <w:t>е</w:t>
      </w:r>
      <w:r w:rsidRPr="00023099">
        <w:rPr>
          <w:lang w:eastAsia="en-US"/>
        </w:rPr>
        <w:t xml:space="preserve">те людям, поэтому с вами трудно дружить. 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От 15 до 35 баллов.</w:t>
      </w:r>
      <w:r w:rsidRPr="00023099">
        <w:rPr>
          <w:lang w:eastAsia="en-US"/>
        </w:rPr>
        <w:t xml:space="preserve"> У вас есть опыт дружбы, но есть и ошибки. Хорошо, что вы верите в настоящую дружбу и г</w:t>
      </w:r>
      <w:r w:rsidRPr="00023099">
        <w:rPr>
          <w:lang w:eastAsia="en-US"/>
        </w:rPr>
        <w:t>о</w:t>
      </w:r>
      <w:r w:rsidRPr="00023099">
        <w:rPr>
          <w:lang w:eastAsia="en-US"/>
        </w:rPr>
        <w:t>товы дружить.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 xml:space="preserve">От 35 до 50 баллов. </w:t>
      </w:r>
      <w:r w:rsidRPr="00023099">
        <w:rPr>
          <w:lang w:eastAsia="en-US"/>
        </w:rPr>
        <w:t>Вы настоящий друг, верный и преданный. С вами тепло и радостно, ваши друзья чувствуют себя спокойно и н</w:t>
      </w:r>
      <w:r w:rsidRPr="00023099">
        <w:rPr>
          <w:lang w:eastAsia="en-US"/>
        </w:rPr>
        <w:t>а</w:t>
      </w:r>
      <w:r w:rsidRPr="00023099">
        <w:rPr>
          <w:lang w:eastAsia="en-US"/>
        </w:rPr>
        <w:t>дежно, доверяют вам, и вы платите им тем же.</w:t>
      </w:r>
    </w:p>
    <w:p w:rsidR="0019665D" w:rsidRPr="00023099" w:rsidRDefault="0019665D" w:rsidP="0019665D">
      <w:pPr>
        <w:ind w:firstLine="600"/>
        <w:jc w:val="both"/>
        <w:rPr>
          <w:b/>
          <w:i/>
          <w:lang w:eastAsia="en-US"/>
        </w:rPr>
      </w:pPr>
      <w:r w:rsidRPr="00023099">
        <w:rPr>
          <w:b/>
          <w:i/>
          <w:lang w:eastAsia="en-US"/>
        </w:rPr>
        <w:t>Диагностика уровня воспитанности учащихся начальных классов</w:t>
      </w:r>
    </w:p>
    <w:p w:rsidR="0019665D" w:rsidRPr="00023099" w:rsidRDefault="0019665D" w:rsidP="0019665D">
      <w:pPr>
        <w:rPr>
          <w:b/>
          <w:lang w:eastAsia="en-US"/>
        </w:rPr>
      </w:pPr>
      <w:r w:rsidRPr="00023099">
        <w:rPr>
          <w:i/>
          <w:lang w:eastAsia="en-US"/>
        </w:rPr>
        <w:t xml:space="preserve"> (методика Н.П. Капустиной)</w:t>
      </w:r>
      <w:r w:rsidRPr="00023099">
        <w:rPr>
          <w:lang w:eastAsia="en-US"/>
        </w:rPr>
        <w:t xml:space="preserve"> </w:t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b/>
          <w:lang w:eastAsia="en-US"/>
        </w:rPr>
        <w:t>1 – 2-е классы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8"/>
        <w:gridCol w:w="3544"/>
        <w:gridCol w:w="3260"/>
        <w:gridCol w:w="1843"/>
      </w:tblGrid>
      <w:tr w:rsidR="0019665D" w:rsidRPr="00023099" w:rsidTr="0025040D">
        <w:tc>
          <w:tcPr>
            <w:tcW w:w="5778" w:type="dxa"/>
          </w:tcPr>
          <w:p w:rsidR="0019665D" w:rsidRPr="00023099" w:rsidRDefault="0019665D" w:rsidP="0025040D">
            <w:pPr>
              <w:jc w:val="both"/>
              <w:rPr>
                <w:i/>
                <w:lang w:eastAsia="en-US"/>
              </w:rPr>
            </w:pPr>
          </w:p>
        </w:tc>
        <w:tc>
          <w:tcPr>
            <w:tcW w:w="3544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оцениваю себя вместе с род</w:t>
            </w:r>
            <w:r w:rsidRPr="00023099">
              <w:rPr>
                <w:lang w:eastAsia="en-US"/>
              </w:rPr>
              <w:t>и</w:t>
            </w:r>
            <w:r w:rsidRPr="00023099">
              <w:rPr>
                <w:lang w:eastAsia="en-US"/>
              </w:rPr>
              <w:t>телями</w:t>
            </w:r>
          </w:p>
        </w:tc>
        <w:tc>
          <w:tcPr>
            <w:tcW w:w="3260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Меня оценивает учитель</w:t>
            </w:r>
          </w:p>
        </w:tc>
        <w:tc>
          <w:tcPr>
            <w:tcW w:w="184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Итоговые оценки</w:t>
            </w:r>
          </w:p>
        </w:tc>
      </w:tr>
      <w:tr w:rsidR="0019665D" w:rsidRPr="00023099" w:rsidTr="0025040D">
        <w:tc>
          <w:tcPr>
            <w:tcW w:w="5778" w:type="dxa"/>
          </w:tcPr>
          <w:p w:rsidR="0019665D" w:rsidRPr="00023099" w:rsidRDefault="0019665D" w:rsidP="0025040D">
            <w:pPr>
              <w:tabs>
                <w:tab w:val="left" w:pos="633"/>
                <w:tab w:val="left" w:pos="807"/>
              </w:tabs>
              <w:jc w:val="both"/>
              <w:rPr>
                <w:b/>
                <w:lang w:eastAsia="en-US"/>
              </w:rPr>
            </w:pPr>
            <w:r w:rsidRPr="00023099">
              <w:rPr>
                <w:b/>
                <w:lang w:eastAsia="en-US"/>
              </w:rPr>
              <w:t>1. ЛЮБОЗНАТЕЛЬНОСТЬ: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num" w:pos="120"/>
                <w:tab w:val="left" w:pos="633"/>
                <w:tab w:val="left" w:pos="807"/>
              </w:tabs>
              <w:ind w:hanging="720"/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мне интересно учиться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num" w:pos="120"/>
                <w:tab w:val="left" w:pos="633"/>
                <w:tab w:val="left" w:pos="807"/>
              </w:tabs>
              <w:ind w:hanging="720"/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люблю мечтать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left" w:pos="0"/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мне интересно находить ответы на непоня</w:t>
            </w:r>
            <w:r w:rsidRPr="00023099">
              <w:rPr>
                <w:lang w:eastAsia="en-US"/>
              </w:rPr>
              <w:t>т</w:t>
            </w:r>
            <w:r w:rsidRPr="00023099">
              <w:rPr>
                <w:lang w:eastAsia="en-US"/>
              </w:rPr>
              <w:t>ные вопросы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left" w:pos="0"/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мне нравится выполнять домашние з</w:t>
            </w:r>
            <w:r w:rsidRPr="00023099">
              <w:rPr>
                <w:lang w:eastAsia="en-US"/>
              </w:rPr>
              <w:t>а</w:t>
            </w:r>
            <w:r w:rsidRPr="00023099">
              <w:rPr>
                <w:lang w:eastAsia="en-US"/>
              </w:rPr>
              <w:t>дания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left" w:pos="0"/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стремлюсь получать хорошие отметки</w:t>
            </w:r>
          </w:p>
        </w:tc>
        <w:tc>
          <w:tcPr>
            <w:tcW w:w="3544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3260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</w:tr>
      <w:tr w:rsidR="0019665D" w:rsidRPr="00023099" w:rsidTr="0025040D">
        <w:tc>
          <w:tcPr>
            <w:tcW w:w="5778" w:type="dxa"/>
          </w:tcPr>
          <w:p w:rsidR="0019665D" w:rsidRPr="00023099" w:rsidRDefault="0019665D" w:rsidP="0025040D">
            <w:pPr>
              <w:jc w:val="both"/>
              <w:rPr>
                <w:b/>
                <w:lang w:eastAsia="en-US"/>
              </w:rPr>
            </w:pPr>
            <w:r w:rsidRPr="00023099">
              <w:rPr>
                <w:b/>
                <w:lang w:eastAsia="en-US"/>
              </w:rPr>
              <w:t>2. ТРУДОЛЮБИЕ: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num" w:pos="120"/>
                <w:tab w:val="left" w:pos="633"/>
                <w:tab w:val="left" w:pos="807"/>
              </w:tabs>
              <w:ind w:hanging="720"/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старателен в  учебе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num" w:pos="120"/>
                <w:tab w:val="left" w:pos="633"/>
                <w:tab w:val="left" w:pos="807"/>
              </w:tabs>
              <w:ind w:hanging="720"/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внимателен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left" w:pos="0"/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помогаю другим в делах и сам обр</w:t>
            </w:r>
            <w:r w:rsidRPr="00023099">
              <w:rPr>
                <w:lang w:eastAsia="en-US"/>
              </w:rPr>
              <w:t>а</w:t>
            </w:r>
            <w:r w:rsidRPr="00023099">
              <w:rPr>
                <w:lang w:eastAsia="en-US"/>
              </w:rPr>
              <w:t>щаюсь за помощью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left" w:pos="0"/>
                <w:tab w:val="num" w:pos="120"/>
                <w:tab w:val="left" w:pos="807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мне нравится помогать родителям, в</w:t>
            </w:r>
            <w:r w:rsidRPr="00023099">
              <w:rPr>
                <w:lang w:eastAsia="en-US"/>
              </w:rPr>
              <w:t>ы</w:t>
            </w:r>
            <w:r w:rsidRPr="00023099">
              <w:rPr>
                <w:lang w:eastAsia="en-US"/>
              </w:rPr>
              <w:t>полнять домашнюю работу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left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мне нравится дежурство в школе</w:t>
            </w:r>
          </w:p>
        </w:tc>
        <w:tc>
          <w:tcPr>
            <w:tcW w:w="3544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3260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</w:tr>
      <w:tr w:rsidR="0019665D" w:rsidRPr="00023099" w:rsidTr="0025040D">
        <w:tc>
          <w:tcPr>
            <w:tcW w:w="5778" w:type="dxa"/>
          </w:tcPr>
          <w:p w:rsidR="0019665D" w:rsidRPr="00023099" w:rsidRDefault="0019665D" w:rsidP="0025040D">
            <w:pPr>
              <w:tabs>
                <w:tab w:val="left" w:pos="240"/>
              </w:tabs>
              <w:jc w:val="both"/>
              <w:rPr>
                <w:b/>
                <w:lang w:eastAsia="en-US"/>
              </w:rPr>
            </w:pPr>
            <w:r w:rsidRPr="00023099">
              <w:rPr>
                <w:b/>
                <w:lang w:eastAsia="en-US"/>
              </w:rPr>
              <w:t>3.БЕРЕЖНОЕ ОТНОШЕНИЕ К ПРИР</w:t>
            </w:r>
            <w:r w:rsidRPr="00023099">
              <w:rPr>
                <w:b/>
                <w:lang w:eastAsia="en-US"/>
              </w:rPr>
              <w:t>О</w:t>
            </w:r>
            <w:r w:rsidRPr="00023099">
              <w:rPr>
                <w:b/>
                <w:lang w:eastAsia="en-US"/>
              </w:rPr>
              <w:t>ДЕ:</w:t>
            </w:r>
          </w:p>
          <w:p w:rsidR="0019665D" w:rsidRPr="00023099" w:rsidRDefault="0019665D" w:rsidP="00776813">
            <w:pPr>
              <w:numPr>
                <w:ilvl w:val="0"/>
                <w:numId w:val="213"/>
              </w:numPr>
              <w:tabs>
                <w:tab w:val="left" w:pos="120"/>
              </w:tabs>
              <w:ind w:hanging="720"/>
              <w:jc w:val="both"/>
              <w:rPr>
                <w:b/>
                <w:lang w:eastAsia="en-US"/>
              </w:rPr>
            </w:pPr>
            <w:r w:rsidRPr="00023099">
              <w:rPr>
                <w:lang w:eastAsia="en-US"/>
              </w:rPr>
              <w:t>к земле</w:t>
            </w:r>
          </w:p>
          <w:p w:rsidR="0019665D" w:rsidRPr="00023099" w:rsidRDefault="0019665D" w:rsidP="00776813">
            <w:pPr>
              <w:numPr>
                <w:ilvl w:val="0"/>
                <w:numId w:val="213"/>
              </w:numPr>
              <w:tabs>
                <w:tab w:val="left" w:pos="120"/>
              </w:tabs>
              <w:ind w:hanging="720"/>
              <w:jc w:val="both"/>
              <w:rPr>
                <w:b/>
                <w:lang w:eastAsia="en-US"/>
              </w:rPr>
            </w:pPr>
            <w:r w:rsidRPr="00023099">
              <w:rPr>
                <w:lang w:eastAsia="en-US"/>
              </w:rPr>
              <w:t>к растениям</w:t>
            </w:r>
          </w:p>
          <w:p w:rsidR="0019665D" w:rsidRPr="00023099" w:rsidRDefault="0019665D" w:rsidP="00776813">
            <w:pPr>
              <w:numPr>
                <w:ilvl w:val="0"/>
                <w:numId w:val="213"/>
              </w:numPr>
              <w:tabs>
                <w:tab w:val="left" w:pos="120"/>
              </w:tabs>
              <w:ind w:hanging="720"/>
              <w:jc w:val="both"/>
              <w:rPr>
                <w:b/>
                <w:lang w:eastAsia="en-US"/>
              </w:rPr>
            </w:pPr>
            <w:r w:rsidRPr="00023099">
              <w:rPr>
                <w:lang w:eastAsia="en-US"/>
              </w:rPr>
              <w:t>к животным</w:t>
            </w:r>
          </w:p>
          <w:p w:rsidR="0019665D" w:rsidRPr="00023099" w:rsidRDefault="0019665D" w:rsidP="00776813">
            <w:pPr>
              <w:numPr>
                <w:ilvl w:val="0"/>
                <w:numId w:val="213"/>
              </w:numPr>
              <w:tabs>
                <w:tab w:val="left" w:pos="120"/>
              </w:tabs>
              <w:ind w:hanging="720"/>
              <w:jc w:val="both"/>
              <w:rPr>
                <w:b/>
                <w:lang w:eastAsia="en-US"/>
              </w:rPr>
            </w:pPr>
            <w:r w:rsidRPr="00023099">
              <w:rPr>
                <w:lang w:eastAsia="en-US"/>
              </w:rPr>
              <w:t>к природе</w:t>
            </w:r>
          </w:p>
        </w:tc>
        <w:tc>
          <w:tcPr>
            <w:tcW w:w="3544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3260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</w:tr>
      <w:tr w:rsidR="0019665D" w:rsidRPr="00023099" w:rsidTr="0025040D">
        <w:tc>
          <w:tcPr>
            <w:tcW w:w="5778" w:type="dxa"/>
          </w:tcPr>
          <w:p w:rsidR="0019665D" w:rsidRPr="00023099" w:rsidRDefault="0019665D" w:rsidP="0025040D">
            <w:pPr>
              <w:jc w:val="both"/>
              <w:rPr>
                <w:b/>
                <w:lang w:eastAsia="en-US"/>
              </w:rPr>
            </w:pPr>
            <w:r w:rsidRPr="00023099">
              <w:rPr>
                <w:b/>
                <w:lang w:eastAsia="en-US"/>
              </w:rPr>
              <w:t>4. МОЕ ОТНОШЕНИЕ К ШКОЛЕ:</w:t>
            </w:r>
          </w:p>
          <w:p w:rsidR="0019665D" w:rsidRPr="00023099" w:rsidRDefault="0019665D" w:rsidP="00776813">
            <w:pPr>
              <w:numPr>
                <w:ilvl w:val="0"/>
                <w:numId w:val="214"/>
              </w:numPr>
              <w:tabs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выполняю правила для учащихся</w:t>
            </w:r>
          </w:p>
          <w:p w:rsidR="0019665D" w:rsidRPr="00023099" w:rsidRDefault="0019665D" w:rsidP="00776813">
            <w:pPr>
              <w:numPr>
                <w:ilvl w:val="0"/>
                <w:numId w:val="214"/>
              </w:numPr>
              <w:tabs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добр в отношениях с людьми</w:t>
            </w:r>
          </w:p>
          <w:p w:rsidR="0019665D" w:rsidRPr="00023099" w:rsidRDefault="0019665D" w:rsidP="00776813">
            <w:pPr>
              <w:numPr>
                <w:ilvl w:val="0"/>
                <w:numId w:val="214"/>
              </w:numPr>
              <w:tabs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участвую в делах класса и школы</w:t>
            </w:r>
          </w:p>
        </w:tc>
        <w:tc>
          <w:tcPr>
            <w:tcW w:w="3544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3260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</w:tr>
      <w:tr w:rsidR="0019665D" w:rsidRPr="00023099" w:rsidTr="0025040D">
        <w:tc>
          <w:tcPr>
            <w:tcW w:w="5778" w:type="dxa"/>
          </w:tcPr>
          <w:p w:rsidR="0019665D" w:rsidRPr="00023099" w:rsidRDefault="0019665D" w:rsidP="0025040D">
            <w:pPr>
              <w:jc w:val="both"/>
              <w:rPr>
                <w:b/>
                <w:lang w:eastAsia="en-US"/>
              </w:rPr>
            </w:pPr>
            <w:r w:rsidRPr="00023099">
              <w:rPr>
                <w:b/>
                <w:lang w:eastAsia="en-US"/>
              </w:rPr>
              <w:t>5. КРАСИВОЕ В МОЕЙ ЖИЗНИ:</w:t>
            </w:r>
          </w:p>
          <w:p w:rsidR="0019665D" w:rsidRPr="00023099" w:rsidRDefault="0019665D" w:rsidP="00776813">
            <w:pPr>
              <w:numPr>
                <w:ilvl w:val="0"/>
                <w:numId w:val="215"/>
              </w:numPr>
              <w:tabs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аккуратен в делах</w:t>
            </w:r>
          </w:p>
          <w:p w:rsidR="0019665D" w:rsidRPr="00023099" w:rsidRDefault="0019665D" w:rsidP="00776813">
            <w:pPr>
              <w:numPr>
                <w:ilvl w:val="0"/>
                <w:numId w:val="215"/>
              </w:numPr>
              <w:tabs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опрятен в одежде</w:t>
            </w:r>
          </w:p>
          <w:p w:rsidR="0019665D" w:rsidRPr="00023099" w:rsidRDefault="0019665D" w:rsidP="00776813">
            <w:pPr>
              <w:numPr>
                <w:ilvl w:val="0"/>
                <w:numId w:val="215"/>
              </w:numPr>
              <w:tabs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мне нравится красивое вокруг меня</w:t>
            </w:r>
          </w:p>
          <w:p w:rsidR="0019665D" w:rsidRPr="00023099" w:rsidRDefault="0019665D" w:rsidP="00776813">
            <w:pPr>
              <w:numPr>
                <w:ilvl w:val="0"/>
                <w:numId w:val="215"/>
              </w:numPr>
              <w:tabs>
                <w:tab w:val="num" w:pos="120"/>
              </w:tabs>
              <w:jc w:val="both"/>
              <w:rPr>
                <w:b/>
                <w:lang w:eastAsia="en-US"/>
              </w:rPr>
            </w:pPr>
            <w:r w:rsidRPr="00023099">
              <w:rPr>
                <w:lang w:eastAsia="en-US"/>
              </w:rPr>
              <w:t>я вежлив в отношениях с людьми</w:t>
            </w:r>
          </w:p>
        </w:tc>
        <w:tc>
          <w:tcPr>
            <w:tcW w:w="3544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3260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</w:tr>
      <w:tr w:rsidR="0019665D" w:rsidRPr="00023099" w:rsidTr="0025040D">
        <w:tc>
          <w:tcPr>
            <w:tcW w:w="5778" w:type="dxa"/>
          </w:tcPr>
          <w:p w:rsidR="0019665D" w:rsidRPr="00023099" w:rsidRDefault="0019665D" w:rsidP="0025040D">
            <w:pPr>
              <w:jc w:val="both"/>
              <w:rPr>
                <w:b/>
                <w:lang w:eastAsia="en-US"/>
              </w:rPr>
            </w:pPr>
            <w:r w:rsidRPr="00023099">
              <w:rPr>
                <w:b/>
                <w:lang w:eastAsia="en-US"/>
              </w:rPr>
              <w:t>6. КАК Я ОТНОШУСЬ К СЕБЕ:</w:t>
            </w:r>
          </w:p>
          <w:p w:rsidR="0019665D" w:rsidRPr="00023099" w:rsidRDefault="0019665D" w:rsidP="00776813">
            <w:pPr>
              <w:numPr>
                <w:ilvl w:val="0"/>
                <w:numId w:val="216"/>
              </w:numPr>
              <w:tabs>
                <w:tab w:val="num" w:pos="120"/>
              </w:tabs>
              <w:jc w:val="both"/>
              <w:rPr>
                <w:b/>
                <w:lang w:eastAsia="en-US"/>
              </w:rPr>
            </w:pPr>
            <w:r w:rsidRPr="00023099">
              <w:rPr>
                <w:lang w:eastAsia="en-US"/>
              </w:rPr>
              <w:t>я управляю собой</w:t>
            </w:r>
          </w:p>
          <w:p w:rsidR="0019665D" w:rsidRPr="00023099" w:rsidRDefault="0019665D" w:rsidP="00776813">
            <w:pPr>
              <w:numPr>
                <w:ilvl w:val="0"/>
                <w:numId w:val="216"/>
              </w:numPr>
              <w:tabs>
                <w:tab w:val="num" w:pos="120"/>
              </w:tabs>
              <w:jc w:val="both"/>
              <w:rPr>
                <w:b/>
                <w:lang w:eastAsia="en-US"/>
              </w:rPr>
            </w:pPr>
            <w:r w:rsidRPr="00023099">
              <w:rPr>
                <w:lang w:eastAsia="en-US"/>
              </w:rPr>
              <w:t xml:space="preserve">я соблюдаю санитарно-гигиенические правила </w:t>
            </w:r>
            <w:r w:rsidRPr="00023099">
              <w:rPr>
                <w:lang w:eastAsia="en-US"/>
              </w:rPr>
              <w:lastRenderedPageBreak/>
              <w:t>ухода за собой</w:t>
            </w:r>
          </w:p>
          <w:p w:rsidR="0019665D" w:rsidRPr="00023099" w:rsidRDefault="0019665D" w:rsidP="00776813">
            <w:pPr>
              <w:numPr>
                <w:ilvl w:val="0"/>
                <w:numId w:val="216"/>
              </w:numPr>
              <w:tabs>
                <w:tab w:val="num" w:pos="120"/>
              </w:tabs>
              <w:jc w:val="both"/>
              <w:rPr>
                <w:b/>
                <w:lang w:eastAsia="en-US"/>
              </w:rPr>
            </w:pPr>
            <w:r w:rsidRPr="00023099">
              <w:rPr>
                <w:lang w:eastAsia="en-US"/>
              </w:rPr>
              <w:t>у меня нет вредных привычек</w:t>
            </w:r>
          </w:p>
        </w:tc>
        <w:tc>
          <w:tcPr>
            <w:tcW w:w="3544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3260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</w:tr>
    </w:tbl>
    <w:p w:rsidR="0019665D" w:rsidRPr="00023099" w:rsidRDefault="0019665D" w:rsidP="0019665D">
      <w:pPr>
        <w:rPr>
          <w:lang w:eastAsia="en-US"/>
        </w:rPr>
      </w:pPr>
      <w:r w:rsidRPr="00023099">
        <w:rPr>
          <w:i/>
          <w:lang w:eastAsia="en-US"/>
        </w:rPr>
        <w:lastRenderedPageBreak/>
        <w:t>Оценка результатов:</w:t>
      </w:r>
      <w:r w:rsidRPr="00023099">
        <w:rPr>
          <w:lang w:eastAsia="en-US"/>
        </w:rPr>
        <w:t>5-всегда ,4-часто,3-редко, 2-никогда,1- у меня другая позиция</w:t>
      </w:r>
    </w:p>
    <w:p w:rsidR="0019665D" w:rsidRPr="00023099" w:rsidRDefault="0019665D" w:rsidP="0019665D">
      <w:pPr>
        <w:rPr>
          <w:lang w:eastAsia="en-US"/>
        </w:rPr>
      </w:pP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По каждому качеству выводится среднеарифметическая оценка. В результате каждый ученик имеет 6 оценок. Они складываются и д</w:t>
      </w:r>
      <w:r w:rsidRPr="00023099">
        <w:rPr>
          <w:lang w:eastAsia="en-US"/>
        </w:rPr>
        <w:t>е</w:t>
      </w:r>
      <w:r w:rsidRPr="00023099">
        <w:rPr>
          <w:lang w:eastAsia="en-US"/>
        </w:rPr>
        <w:t>лятся на 6. Средний балл – уровень воспитанности.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5 – 4,5 – высокий уровень</w:t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  <w:t xml:space="preserve">3,9 – 2,9 - средний уровень 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4,4 – 4 – хороший уровень</w:t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  <w:t>2,8 – 2 – низкий уровень</w:t>
      </w:r>
    </w:p>
    <w:p w:rsidR="0019665D" w:rsidRPr="00023099" w:rsidRDefault="0019665D" w:rsidP="0019665D">
      <w:pPr>
        <w:jc w:val="both"/>
        <w:rPr>
          <w:lang w:eastAsia="en-US"/>
        </w:rPr>
      </w:pPr>
    </w:p>
    <w:p w:rsidR="0019665D" w:rsidRPr="00023099" w:rsidRDefault="0019665D" w:rsidP="0019665D">
      <w:pPr>
        <w:ind w:firstLine="600"/>
        <w:jc w:val="both"/>
        <w:rPr>
          <w:b/>
          <w:i/>
          <w:lang w:eastAsia="en-US"/>
        </w:rPr>
      </w:pPr>
      <w:r w:rsidRPr="00023099">
        <w:rPr>
          <w:b/>
          <w:i/>
          <w:lang w:eastAsia="en-US"/>
        </w:rPr>
        <w:t xml:space="preserve">Диагностика уровня воспитанности учащихся начальных классов  </w:t>
      </w:r>
      <w:r w:rsidRPr="00023099">
        <w:rPr>
          <w:i/>
          <w:lang w:eastAsia="en-US"/>
        </w:rPr>
        <w:t xml:space="preserve">(методика Н.П. Капустиной) </w:t>
      </w:r>
      <w:r w:rsidRPr="00023099">
        <w:rPr>
          <w:i/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  <w:t xml:space="preserve">                                          </w:t>
      </w:r>
      <w:r w:rsidRPr="00023099">
        <w:rPr>
          <w:b/>
          <w:lang w:eastAsia="en-US"/>
        </w:rPr>
        <w:t>3 – 4-е классы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29"/>
        <w:gridCol w:w="4293"/>
        <w:gridCol w:w="3260"/>
        <w:gridCol w:w="1843"/>
      </w:tblGrid>
      <w:tr w:rsidR="0019665D" w:rsidRPr="00023099" w:rsidTr="0025040D">
        <w:tc>
          <w:tcPr>
            <w:tcW w:w="5029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429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оцениваю себя вместе с род</w:t>
            </w:r>
            <w:r w:rsidRPr="00023099">
              <w:rPr>
                <w:lang w:eastAsia="en-US"/>
              </w:rPr>
              <w:t>и</w:t>
            </w:r>
            <w:r w:rsidRPr="00023099">
              <w:rPr>
                <w:lang w:eastAsia="en-US"/>
              </w:rPr>
              <w:t>телями</w:t>
            </w:r>
          </w:p>
        </w:tc>
        <w:tc>
          <w:tcPr>
            <w:tcW w:w="3260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Меня оценивает учитель</w:t>
            </w:r>
          </w:p>
        </w:tc>
        <w:tc>
          <w:tcPr>
            <w:tcW w:w="184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Итоговые оценки</w:t>
            </w:r>
          </w:p>
        </w:tc>
      </w:tr>
      <w:tr w:rsidR="0019665D" w:rsidRPr="00023099" w:rsidTr="0025040D">
        <w:tc>
          <w:tcPr>
            <w:tcW w:w="5029" w:type="dxa"/>
          </w:tcPr>
          <w:p w:rsidR="0019665D" w:rsidRPr="00023099" w:rsidRDefault="0019665D" w:rsidP="0025040D">
            <w:pPr>
              <w:tabs>
                <w:tab w:val="left" w:pos="633"/>
                <w:tab w:val="left" w:pos="807"/>
              </w:tabs>
              <w:jc w:val="both"/>
              <w:rPr>
                <w:b/>
                <w:lang w:eastAsia="en-US"/>
              </w:rPr>
            </w:pPr>
            <w:r w:rsidRPr="00023099">
              <w:rPr>
                <w:b/>
                <w:lang w:eastAsia="en-US"/>
              </w:rPr>
              <w:t>1. ЛЮБОЗНАТЕЛЬНОСТЬ: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num" w:pos="120"/>
                <w:tab w:val="left" w:pos="633"/>
                <w:tab w:val="left" w:pos="807"/>
              </w:tabs>
              <w:ind w:hanging="720"/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мне интересно учиться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num" w:pos="120"/>
                <w:tab w:val="left" w:pos="633"/>
                <w:tab w:val="left" w:pos="807"/>
              </w:tabs>
              <w:ind w:hanging="720"/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всегда выполняю домашние з</w:t>
            </w:r>
            <w:r w:rsidRPr="00023099">
              <w:rPr>
                <w:lang w:eastAsia="en-US"/>
              </w:rPr>
              <w:t>а</w:t>
            </w:r>
            <w:r w:rsidRPr="00023099">
              <w:rPr>
                <w:lang w:eastAsia="en-US"/>
              </w:rPr>
              <w:t xml:space="preserve">дания 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num" w:pos="120"/>
                <w:tab w:val="left" w:pos="633"/>
                <w:tab w:val="left" w:pos="807"/>
              </w:tabs>
              <w:ind w:hanging="720"/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люблю читать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left" w:pos="0"/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мне интересно находить ответы на н</w:t>
            </w:r>
            <w:r w:rsidRPr="00023099">
              <w:rPr>
                <w:lang w:eastAsia="en-US"/>
              </w:rPr>
              <w:t>е</w:t>
            </w:r>
            <w:r w:rsidRPr="00023099">
              <w:rPr>
                <w:lang w:eastAsia="en-US"/>
              </w:rPr>
              <w:t>понятные вопросы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left" w:pos="0"/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стремлюсь получать хорошие отме</w:t>
            </w:r>
            <w:r w:rsidRPr="00023099">
              <w:rPr>
                <w:lang w:eastAsia="en-US"/>
              </w:rPr>
              <w:t>т</w:t>
            </w:r>
            <w:r w:rsidRPr="00023099">
              <w:rPr>
                <w:lang w:eastAsia="en-US"/>
              </w:rPr>
              <w:t>ки</w:t>
            </w:r>
          </w:p>
        </w:tc>
        <w:tc>
          <w:tcPr>
            <w:tcW w:w="429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3260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</w:tr>
      <w:tr w:rsidR="0019665D" w:rsidRPr="00023099" w:rsidTr="0025040D">
        <w:tc>
          <w:tcPr>
            <w:tcW w:w="5029" w:type="dxa"/>
          </w:tcPr>
          <w:p w:rsidR="0019665D" w:rsidRPr="00023099" w:rsidRDefault="0019665D" w:rsidP="0025040D">
            <w:pPr>
              <w:jc w:val="both"/>
              <w:rPr>
                <w:b/>
                <w:lang w:eastAsia="en-US"/>
              </w:rPr>
            </w:pPr>
            <w:r w:rsidRPr="00023099">
              <w:rPr>
                <w:b/>
                <w:lang w:eastAsia="en-US"/>
              </w:rPr>
              <w:t>2. ПРИЛЕЖАНИЕ: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num" w:pos="120"/>
                <w:tab w:val="left" w:pos="633"/>
                <w:tab w:val="left" w:pos="807"/>
              </w:tabs>
              <w:ind w:hanging="720"/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старателен в  учебе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num" w:pos="120"/>
                <w:tab w:val="left" w:pos="633"/>
                <w:tab w:val="left" w:pos="807"/>
              </w:tabs>
              <w:ind w:hanging="720"/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внимателен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num" w:pos="120"/>
                <w:tab w:val="left" w:pos="633"/>
                <w:tab w:val="left" w:pos="807"/>
              </w:tabs>
              <w:ind w:hanging="720"/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старателен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left" w:pos="0"/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помогаю другим в делах и сам обр</w:t>
            </w:r>
            <w:r w:rsidRPr="00023099">
              <w:rPr>
                <w:lang w:eastAsia="en-US"/>
              </w:rPr>
              <w:t>а</w:t>
            </w:r>
            <w:r w:rsidRPr="00023099">
              <w:rPr>
                <w:lang w:eastAsia="en-US"/>
              </w:rPr>
              <w:t>щаюсь за помощью</w:t>
            </w:r>
          </w:p>
          <w:p w:rsidR="0019665D" w:rsidRPr="00023099" w:rsidRDefault="0019665D" w:rsidP="00776813">
            <w:pPr>
              <w:numPr>
                <w:ilvl w:val="0"/>
                <w:numId w:val="212"/>
              </w:numPr>
              <w:tabs>
                <w:tab w:val="left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мне нравится самообслуживание в школе и дома</w:t>
            </w:r>
          </w:p>
        </w:tc>
        <w:tc>
          <w:tcPr>
            <w:tcW w:w="429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3260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</w:tr>
      <w:tr w:rsidR="0019665D" w:rsidRPr="00023099" w:rsidTr="0025040D">
        <w:tc>
          <w:tcPr>
            <w:tcW w:w="5029" w:type="dxa"/>
          </w:tcPr>
          <w:p w:rsidR="0019665D" w:rsidRPr="00023099" w:rsidRDefault="0019665D" w:rsidP="0025040D">
            <w:pPr>
              <w:tabs>
                <w:tab w:val="left" w:pos="240"/>
              </w:tabs>
              <w:jc w:val="both"/>
              <w:rPr>
                <w:b/>
                <w:lang w:eastAsia="en-US"/>
              </w:rPr>
            </w:pPr>
            <w:r w:rsidRPr="00023099">
              <w:rPr>
                <w:b/>
                <w:lang w:eastAsia="en-US"/>
              </w:rPr>
              <w:t>3. ОТНОШЕНИЕ К ПРИРОДЕ:</w:t>
            </w:r>
          </w:p>
          <w:p w:rsidR="0019665D" w:rsidRPr="00023099" w:rsidRDefault="0019665D" w:rsidP="00776813">
            <w:pPr>
              <w:numPr>
                <w:ilvl w:val="0"/>
                <w:numId w:val="213"/>
              </w:numPr>
              <w:tabs>
                <w:tab w:val="left" w:pos="120"/>
              </w:tabs>
              <w:ind w:hanging="720"/>
              <w:jc w:val="both"/>
              <w:rPr>
                <w:b/>
                <w:lang w:eastAsia="en-US"/>
              </w:rPr>
            </w:pPr>
            <w:r w:rsidRPr="00023099">
              <w:rPr>
                <w:lang w:eastAsia="en-US"/>
              </w:rPr>
              <w:t>я берегу землю</w:t>
            </w:r>
          </w:p>
          <w:p w:rsidR="0019665D" w:rsidRPr="00023099" w:rsidRDefault="0019665D" w:rsidP="00776813">
            <w:pPr>
              <w:numPr>
                <w:ilvl w:val="0"/>
                <w:numId w:val="213"/>
              </w:numPr>
              <w:tabs>
                <w:tab w:val="left" w:pos="120"/>
              </w:tabs>
              <w:ind w:hanging="720"/>
              <w:jc w:val="both"/>
              <w:rPr>
                <w:b/>
                <w:lang w:eastAsia="en-US"/>
              </w:rPr>
            </w:pPr>
            <w:r w:rsidRPr="00023099">
              <w:rPr>
                <w:lang w:eastAsia="en-US"/>
              </w:rPr>
              <w:t>я берегу растения</w:t>
            </w:r>
          </w:p>
          <w:p w:rsidR="0019665D" w:rsidRPr="00023099" w:rsidRDefault="0019665D" w:rsidP="00776813">
            <w:pPr>
              <w:numPr>
                <w:ilvl w:val="0"/>
                <w:numId w:val="213"/>
              </w:numPr>
              <w:tabs>
                <w:tab w:val="left" w:pos="120"/>
              </w:tabs>
              <w:ind w:hanging="720"/>
              <w:jc w:val="both"/>
              <w:rPr>
                <w:b/>
                <w:lang w:eastAsia="en-US"/>
              </w:rPr>
            </w:pPr>
            <w:r w:rsidRPr="00023099">
              <w:rPr>
                <w:lang w:eastAsia="en-US"/>
              </w:rPr>
              <w:t>я берегу животных</w:t>
            </w:r>
          </w:p>
          <w:p w:rsidR="0019665D" w:rsidRPr="00023099" w:rsidRDefault="0019665D" w:rsidP="00776813">
            <w:pPr>
              <w:numPr>
                <w:ilvl w:val="0"/>
                <w:numId w:val="213"/>
              </w:numPr>
              <w:tabs>
                <w:tab w:val="left" w:pos="120"/>
              </w:tabs>
              <w:ind w:hanging="720"/>
              <w:jc w:val="both"/>
              <w:rPr>
                <w:b/>
                <w:lang w:eastAsia="en-US"/>
              </w:rPr>
            </w:pPr>
            <w:r w:rsidRPr="00023099">
              <w:rPr>
                <w:lang w:eastAsia="en-US"/>
              </w:rPr>
              <w:t>я берегу природу</w:t>
            </w:r>
          </w:p>
        </w:tc>
        <w:tc>
          <w:tcPr>
            <w:tcW w:w="429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3260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</w:tr>
      <w:tr w:rsidR="0019665D" w:rsidRPr="00023099" w:rsidTr="0025040D">
        <w:tc>
          <w:tcPr>
            <w:tcW w:w="5029" w:type="dxa"/>
          </w:tcPr>
          <w:p w:rsidR="0019665D" w:rsidRPr="00023099" w:rsidRDefault="0019665D" w:rsidP="0025040D">
            <w:pPr>
              <w:jc w:val="both"/>
              <w:rPr>
                <w:b/>
                <w:lang w:eastAsia="en-US"/>
              </w:rPr>
            </w:pPr>
            <w:r w:rsidRPr="00023099">
              <w:rPr>
                <w:b/>
                <w:lang w:eastAsia="en-US"/>
              </w:rPr>
              <w:lastRenderedPageBreak/>
              <w:t>4. Я И ШКОЛА:</w:t>
            </w:r>
          </w:p>
          <w:p w:rsidR="0019665D" w:rsidRPr="00023099" w:rsidRDefault="0019665D" w:rsidP="00776813">
            <w:pPr>
              <w:numPr>
                <w:ilvl w:val="0"/>
                <w:numId w:val="214"/>
              </w:numPr>
              <w:tabs>
                <w:tab w:val="num" w:pos="120"/>
              </w:tabs>
              <w:rPr>
                <w:lang w:eastAsia="en-US"/>
              </w:rPr>
            </w:pPr>
            <w:r w:rsidRPr="00023099">
              <w:rPr>
                <w:lang w:eastAsia="en-US"/>
              </w:rPr>
              <w:t>я выполняю правила для учащи</w:t>
            </w:r>
            <w:r w:rsidRPr="00023099">
              <w:rPr>
                <w:lang w:eastAsia="en-US"/>
              </w:rPr>
              <w:t>х</w:t>
            </w:r>
            <w:r w:rsidRPr="00023099">
              <w:rPr>
                <w:lang w:eastAsia="en-US"/>
              </w:rPr>
              <w:t>ся</w:t>
            </w:r>
          </w:p>
          <w:p w:rsidR="0019665D" w:rsidRPr="00023099" w:rsidRDefault="0019665D" w:rsidP="00776813">
            <w:pPr>
              <w:numPr>
                <w:ilvl w:val="0"/>
                <w:numId w:val="214"/>
              </w:numPr>
              <w:tabs>
                <w:tab w:val="num" w:pos="120"/>
              </w:tabs>
              <w:rPr>
                <w:lang w:eastAsia="en-US"/>
              </w:rPr>
            </w:pPr>
            <w:r w:rsidRPr="00023099">
              <w:rPr>
                <w:lang w:eastAsia="en-US"/>
              </w:rPr>
              <w:t>я выполняю правила внутришк</w:t>
            </w:r>
            <w:r w:rsidRPr="00023099">
              <w:rPr>
                <w:lang w:eastAsia="en-US"/>
              </w:rPr>
              <w:t>о</w:t>
            </w:r>
            <w:r w:rsidRPr="00023099">
              <w:rPr>
                <w:lang w:eastAsia="en-US"/>
              </w:rPr>
              <w:t>льной жизни</w:t>
            </w:r>
          </w:p>
          <w:p w:rsidR="0019665D" w:rsidRPr="00023099" w:rsidRDefault="0019665D" w:rsidP="00776813">
            <w:pPr>
              <w:numPr>
                <w:ilvl w:val="0"/>
                <w:numId w:val="214"/>
              </w:numPr>
              <w:tabs>
                <w:tab w:val="num" w:pos="120"/>
              </w:tabs>
              <w:rPr>
                <w:lang w:eastAsia="en-US"/>
              </w:rPr>
            </w:pPr>
            <w:r w:rsidRPr="00023099">
              <w:rPr>
                <w:lang w:eastAsia="en-US"/>
              </w:rPr>
              <w:t>я участвую в делах класса и шк</w:t>
            </w:r>
            <w:r w:rsidRPr="00023099">
              <w:rPr>
                <w:lang w:eastAsia="en-US"/>
              </w:rPr>
              <w:t>о</w:t>
            </w:r>
            <w:r w:rsidRPr="00023099">
              <w:rPr>
                <w:lang w:eastAsia="en-US"/>
              </w:rPr>
              <w:t>лы</w:t>
            </w:r>
          </w:p>
          <w:p w:rsidR="0019665D" w:rsidRPr="00023099" w:rsidRDefault="0019665D" w:rsidP="00776813">
            <w:pPr>
              <w:numPr>
                <w:ilvl w:val="0"/>
                <w:numId w:val="214"/>
              </w:numPr>
              <w:tabs>
                <w:tab w:val="num" w:pos="120"/>
              </w:tabs>
              <w:rPr>
                <w:lang w:eastAsia="en-US"/>
              </w:rPr>
            </w:pPr>
            <w:r w:rsidRPr="00023099">
              <w:rPr>
                <w:lang w:eastAsia="en-US"/>
              </w:rPr>
              <w:t>я добр в отношениях с людьми</w:t>
            </w:r>
          </w:p>
          <w:p w:rsidR="0019665D" w:rsidRPr="00023099" w:rsidRDefault="0019665D" w:rsidP="00776813">
            <w:pPr>
              <w:numPr>
                <w:ilvl w:val="0"/>
                <w:numId w:val="214"/>
              </w:numPr>
              <w:tabs>
                <w:tab w:val="num" w:pos="120"/>
              </w:tabs>
              <w:rPr>
                <w:lang w:eastAsia="en-US"/>
              </w:rPr>
            </w:pPr>
            <w:r w:rsidRPr="00023099">
              <w:rPr>
                <w:lang w:eastAsia="en-US"/>
              </w:rPr>
              <w:t>я справедлив в отношениях с людьми</w:t>
            </w:r>
          </w:p>
        </w:tc>
        <w:tc>
          <w:tcPr>
            <w:tcW w:w="429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3260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</w:tr>
      <w:tr w:rsidR="0019665D" w:rsidRPr="00023099" w:rsidTr="0025040D">
        <w:tc>
          <w:tcPr>
            <w:tcW w:w="5029" w:type="dxa"/>
          </w:tcPr>
          <w:p w:rsidR="0019665D" w:rsidRPr="00023099" w:rsidRDefault="0019665D" w:rsidP="0025040D">
            <w:pPr>
              <w:jc w:val="both"/>
              <w:rPr>
                <w:b/>
                <w:lang w:eastAsia="en-US"/>
              </w:rPr>
            </w:pPr>
            <w:r w:rsidRPr="00023099">
              <w:rPr>
                <w:b/>
                <w:lang w:eastAsia="en-US"/>
              </w:rPr>
              <w:t>5. ПРЕКРАСНОЕ В МОЕЙ ЖИЗНИ:</w:t>
            </w:r>
          </w:p>
          <w:p w:rsidR="0019665D" w:rsidRPr="00023099" w:rsidRDefault="0019665D" w:rsidP="00776813">
            <w:pPr>
              <w:numPr>
                <w:ilvl w:val="0"/>
                <w:numId w:val="215"/>
              </w:numPr>
              <w:tabs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 xml:space="preserve">я аккуратен и опрятен </w:t>
            </w:r>
          </w:p>
          <w:p w:rsidR="0019665D" w:rsidRPr="00023099" w:rsidRDefault="0019665D" w:rsidP="00776813">
            <w:pPr>
              <w:numPr>
                <w:ilvl w:val="0"/>
                <w:numId w:val="215"/>
              </w:numPr>
              <w:tabs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соблюдаю культуру поведения</w:t>
            </w:r>
          </w:p>
          <w:p w:rsidR="0019665D" w:rsidRPr="00023099" w:rsidRDefault="0019665D" w:rsidP="00776813">
            <w:pPr>
              <w:numPr>
                <w:ilvl w:val="0"/>
                <w:numId w:val="215"/>
              </w:numPr>
              <w:tabs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забочусь о здоровье</w:t>
            </w:r>
          </w:p>
          <w:p w:rsidR="0019665D" w:rsidRPr="00023099" w:rsidRDefault="0019665D" w:rsidP="00776813">
            <w:pPr>
              <w:numPr>
                <w:ilvl w:val="0"/>
                <w:numId w:val="215"/>
              </w:numPr>
              <w:tabs>
                <w:tab w:val="num" w:pos="120"/>
              </w:tabs>
              <w:jc w:val="both"/>
              <w:rPr>
                <w:lang w:eastAsia="en-US"/>
              </w:rPr>
            </w:pPr>
            <w:r w:rsidRPr="00023099">
              <w:rPr>
                <w:lang w:eastAsia="en-US"/>
              </w:rPr>
              <w:t>я умею правильно распределять время учебы и отдыха</w:t>
            </w:r>
          </w:p>
          <w:p w:rsidR="0019665D" w:rsidRPr="00023099" w:rsidRDefault="0019665D" w:rsidP="00776813">
            <w:pPr>
              <w:numPr>
                <w:ilvl w:val="0"/>
                <w:numId w:val="215"/>
              </w:numPr>
              <w:tabs>
                <w:tab w:val="num" w:pos="120"/>
              </w:tabs>
              <w:jc w:val="both"/>
              <w:rPr>
                <w:b/>
                <w:lang w:eastAsia="en-US"/>
              </w:rPr>
            </w:pPr>
            <w:r w:rsidRPr="00023099">
              <w:rPr>
                <w:lang w:eastAsia="en-US"/>
              </w:rPr>
              <w:t>у меня нет вредных привычек</w:t>
            </w:r>
          </w:p>
        </w:tc>
        <w:tc>
          <w:tcPr>
            <w:tcW w:w="429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3260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</w:tcPr>
          <w:p w:rsidR="0019665D" w:rsidRPr="00023099" w:rsidRDefault="0019665D" w:rsidP="0025040D">
            <w:pPr>
              <w:jc w:val="both"/>
              <w:rPr>
                <w:lang w:eastAsia="en-US"/>
              </w:rPr>
            </w:pPr>
          </w:p>
        </w:tc>
      </w:tr>
    </w:tbl>
    <w:p w:rsidR="0019665D" w:rsidRPr="00023099" w:rsidRDefault="0019665D" w:rsidP="0019665D">
      <w:pPr>
        <w:ind w:right="-1229"/>
        <w:jc w:val="both"/>
        <w:rPr>
          <w:i/>
          <w:lang w:eastAsia="en-US"/>
        </w:rPr>
        <w:sectPr w:rsidR="0019665D" w:rsidRPr="00023099" w:rsidSect="0025040D">
          <w:pgSz w:w="16838" w:h="11906" w:orient="landscape"/>
          <w:pgMar w:top="851" w:right="1418" w:bottom="993" w:left="993" w:header="709" w:footer="709" w:gutter="0"/>
          <w:cols w:space="720"/>
          <w:docGrid w:linePitch="299"/>
        </w:sectPr>
      </w:pPr>
    </w:p>
    <w:p w:rsidR="0019665D" w:rsidRPr="00023099" w:rsidRDefault="0019665D" w:rsidP="0019665D">
      <w:pPr>
        <w:ind w:right="-1229"/>
        <w:jc w:val="both"/>
        <w:rPr>
          <w:i/>
          <w:lang w:eastAsia="en-US"/>
        </w:rPr>
      </w:pPr>
      <w:r w:rsidRPr="00023099">
        <w:rPr>
          <w:i/>
          <w:lang w:eastAsia="en-US"/>
        </w:rPr>
        <w:lastRenderedPageBreak/>
        <w:t>Оценка результатов:</w:t>
      </w:r>
    </w:p>
    <w:p w:rsidR="0019665D" w:rsidRPr="00023099" w:rsidRDefault="0019665D" w:rsidP="0019665D">
      <w:pPr>
        <w:ind w:right="-1229"/>
        <w:rPr>
          <w:lang w:eastAsia="en-US"/>
        </w:rPr>
        <w:sectPr w:rsidR="0019665D" w:rsidRPr="00023099" w:rsidSect="0025040D">
          <w:type w:val="continuous"/>
          <w:pgSz w:w="16838" w:h="11906" w:orient="landscape"/>
          <w:pgMar w:top="851" w:right="1418" w:bottom="993" w:left="993" w:header="709" w:footer="709" w:gutter="0"/>
          <w:cols w:space="720"/>
          <w:docGrid w:linePitch="299"/>
        </w:sectPr>
      </w:pPr>
    </w:p>
    <w:p w:rsidR="0019665D" w:rsidRPr="00023099" w:rsidRDefault="0019665D" w:rsidP="0019665D">
      <w:pPr>
        <w:ind w:right="-1229"/>
        <w:jc w:val="both"/>
        <w:rPr>
          <w:lang w:eastAsia="en-US"/>
        </w:rPr>
      </w:pPr>
      <w:r w:rsidRPr="00023099">
        <w:rPr>
          <w:lang w:eastAsia="en-US"/>
        </w:rPr>
        <w:lastRenderedPageBreak/>
        <w:t>5 – всегда</w:t>
      </w:r>
    </w:p>
    <w:p w:rsidR="0019665D" w:rsidRPr="00023099" w:rsidRDefault="0019665D" w:rsidP="0019665D">
      <w:pPr>
        <w:ind w:right="-1229"/>
        <w:jc w:val="both"/>
        <w:rPr>
          <w:b/>
          <w:lang w:eastAsia="en-US"/>
        </w:rPr>
      </w:pPr>
      <w:r w:rsidRPr="00023099">
        <w:rPr>
          <w:b/>
          <w:lang w:eastAsia="en-US"/>
        </w:rPr>
        <w:t>4 – часто</w:t>
      </w:r>
    </w:p>
    <w:p w:rsidR="0019665D" w:rsidRPr="00023099" w:rsidRDefault="0019665D" w:rsidP="0019665D">
      <w:pPr>
        <w:ind w:right="-1229"/>
        <w:jc w:val="both"/>
        <w:rPr>
          <w:lang w:eastAsia="en-US"/>
        </w:rPr>
      </w:pPr>
      <w:r w:rsidRPr="00023099">
        <w:rPr>
          <w:lang w:eastAsia="en-US"/>
        </w:rPr>
        <w:t>3 – редко</w:t>
      </w:r>
    </w:p>
    <w:p w:rsidR="0019665D" w:rsidRPr="00023099" w:rsidRDefault="0019665D" w:rsidP="0019665D">
      <w:pPr>
        <w:ind w:right="-1229"/>
        <w:jc w:val="both"/>
        <w:rPr>
          <w:lang w:eastAsia="en-US"/>
        </w:rPr>
      </w:pPr>
      <w:r w:rsidRPr="00023099">
        <w:rPr>
          <w:lang w:eastAsia="en-US"/>
        </w:rPr>
        <w:t>2 – никогда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1 – у меня другая позиция.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 xml:space="preserve"> По каждому качеству выводится среднеарифметическая оценка. В результате каждый ученик имеет 5 оценок. Они складываются и д</w:t>
      </w:r>
      <w:r w:rsidRPr="00023099">
        <w:rPr>
          <w:lang w:eastAsia="en-US"/>
        </w:rPr>
        <w:t>е</w:t>
      </w:r>
      <w:r w:rsidRPr="00023099">
        <w:rPr>
          <w:lang w:eastAsia="en-US"/>
        </w:rPr>
        <w:t>лятся на 5. Средний балл – уровень воспитанности.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5 – 4,5 – высокий уровень</w:t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  <w:t xml:space="preserve">3,9 – 2,9 - средний уровень 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lang w:eastAsia="en-US"/>
        </w:rPr>
        <w:t>4,4 – 4 – хороший уровень</w:t>
      </w:r>
      <w:r w:rsidRPr="00023099">
        <w:rPr>
          <w:lang w:eastAsia="en-US"/>
        </w:rPr>
        <w:tab/>
      </w:r>
      <w:r w:rsidRPr="00023099">
        <w:rPr>
          <w:lang w:eastAsia="en-US"/>
        </w:rPr>
        <w:tab/>
      </w:r>
      <w:r w:rsidRPr="00023099">
        <w:rPr>
          <w:lang w:eastAsia="en-US"/>
        </w:rPr>
        <w:tab/>
        <w:t>2,8 – 2 – низкий уровень</w:t>
      </w:r>
    </w:p>
    <w:p w:rsidR="0019665D" w:rsidRPr="00023099" w:rsidRDefault="0019665D" w:rsidP="0019665D">
      <w:pPr>
        <w:rPr>
          <w:i/>
          <w:lang w:eastAsia="en-US"/>
        </w:rPr>
      </w:pPr>
      <w:r w:rsidRPr="00023099">
        <w:rPr>
          <w:i/>
          <w:lang w:eastAsia="en-US"/>
        </w:rPr>
        <w:t xml:space="preserve">(Гуткина Л.Д. </w:t>
      </w:r>
      <w:r w:rsidRPr="00023099">
        <w:rPr>
          <w:lang w:eastAsia="en-US"/>
        </w:rPr>
        <w:t>Организация и планирование воспитательной работы в школе. – М.: Центр «Педагогический поиск», 2001, стр. 115 – 118)</w:t>
      </w:r>
      <w:r w:rsidRPr="00023099">
        <w:rPr>
          <w:i/>
          <w:lang w:eastAsia="en-US"/>
        </w:rPr>
        <w:t xml:space="preserve"> </w:t>
      </w:r>
    </w:p>
    <w:p w:rsidR="0019665D" w:rsidRPr="00023099" w:rsidRDefault="0019665D" w:rsidP="0019665D">
      <w:pPr>
        <w:ind w:right="-1229"/>
        <w:rPr>
          <w:lang w:eastAsia="en-US"/>
        </w:rPr>
        <w:sectPr w:rsidR="0019665D" w:rsidRPr="00023099" w:rsidSect="0025040D">
          <w:type w:val="continuous"/>
          <w:pgSz w:w="16838" w:h="11906" w:orient="landscape"/>
          <w:pgMar w:top="851" w:right="1418" w:bottom="1418" w:left="1418" w:header="709" w:footer="709" w:gutter="0"/>
          <w:cols w:space="720"/>
          <w:docGrid w:linePitch="326"/>
        </w:sectPr>
      </w:pPr>
    </w:p>
    <w:p w:rsidR="0019665D" w:rsidRPr="00023099" w:rsidRDefault="0019665D" w:rsidP="0019665D">
      <w:pPr>
        <w:rPr>
          <w:b/>
          <w:i/>
          <w:lang w:eastAsia="en-US"/>
        </w:rPr>
        <w:sectPr w:rsidR="0019665D" w:rsidRPr="00023099" w:rsidSect="0025040D">
          <w:footerReference w:type="default" r:id="rId28"/>
          <w:pgSz w:w="16837" w:h="11905" w:orient="landscape"/>
          <w:pgMar w:top="993" w:right="1134" w:bottom="426" w:left="1693" w:header="720" w:footer="1134" w:gutter="0"/>
          <w:cols w:space="720"/>
          <w:docGrid w:linePitch="360"/>
        </w:sectPr>
      </w:pPr>
    </w:p>
    <w:p w:rsidR="0019665D" w:rsidRPr="00023099" w:rsidRDefault="0019665D" w:rsidP="0019665D">
      <w:pPr>
        <w:rPr>
          <w:b/>
          <w:i/>
          <w:lang w:eastAsia="en-US"/>
        </w:rPr>
      </w:pPr>
      <w:r w:rsidRPr="00023099">
        <w:rPr>
          <w:b/>
          <w:i/>
          <w:lang w:eastAsia="en-US"/>
        </w:rPr>
        <w:lastRenderedPageBreak/>
        <w:t>Методика-тест «Хороший ли ты сын (дочь)?»</w:t>
      </w:r>
    </w:p>
    <w:p w:rsidR="0019665D" w:rsidRPr="00023099" w:rsidRDefault="0019665D" w:rsidP="0019665D">
      <w:pPr>
        <w:jc w:val="both"/>
        <w:rPr>
          <w:lang w:eastAsia="en-US"/>
        </w:rPr>
      </w:pPr>
      <w:r w:rsidRPr="00023099">
        <w:rPr>
          <w:i/>
          <w:lang w:eastAsia="en-US"/>
        </w:rPr>
        <w:t>(Лаврентьева Л.И., Ерина Э.Г., Цацинская Л.И.</w:t>
      </w:r>
      <w:r w:rsidRPr="00023099">
        <w:rPr>
          <w:lang w:eastAsia="en-US"/>
        </w:rPr>
        <w:t xml:space="preserve"> Нравственное воспитание в н</w:t>
      </w:r>
      <w:r w:rsidRPr="00023099">
        <w:rPr>
          <w:lang w:eastAsia="en-US"/>
        </w:rPr>
        <w:t>а</w:t>
      </w:r>
      <w:r w:rsidRPr="00023099">
        <w:rPr>
          <w:lang w:eastAsia="en-US"/>
        </w:rPr>
        <w:t>чальной школе // Завуч начальной школы. 2004, № 6, стр. 118)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Поставь против каждого вопроса знак «+» или знак «–» в зависимости от того, полож</w:t>
      </w:r>
      <w:r w:rsidRPr="00023099">
        <w:rPr>
          <w:lang w:eastAsia="en-US"/>
        </w:rPr>
        <w:t>и</w:t>
      </w:r>
      <w:r w:rsidRPr="00023099">
        <w:rPr>
          <w:lang w:eastAsia="en-US"/>
        </w:rPr>
        <w:t>тельный или отрицательный ответ ты дашь.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1. Если тебе приходится неожиданно задержаться в школе, на прогулке или внезапно уйти из дому, сообщаешь ли ты об этом родным (запиской, по тел</w:t>
      </w:r>
      <w:r w:rsidRPr="00023099">
        <w:rPr>
          <w:lang w:eastAsia="en-US"/>
        </w:rPr>
        <w:t>е</w:t>
      </w:r>
      <w:r w:rsidRPr="00023099">
        <w:rPr>
          <w:lang w:eastAsia="en-US"/>
        </w:rPr>
        <w:t>фону, через товарищей)?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2. Бывают ли случаи, что родители заняты какой-то большой работой, а т</w:t>
      </w:r>
      <w:r w:rsidRPr="00023099">
        <w:rPr>
          <w:lang w:eastAsia="en-US"/>
        </w:rPr>
        <w:t>е</w:t>
      </w:r>
      <w:r w:rsidRPr="00023099">
        <w:rPr>
          <w:lang w:eastAsia="en-US"/>
        </w:rPr>
        <w:t>бя отправляют на улицу или в кино, «чтобы не крутился под ногами»?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3. Отложи на минутку книжку и осмотри квартиру не своими, а мамиными глазами: нет ли в комнате вещей, которые лежат не на месте?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4. Можешь ли ты сразу, никуда не заглядывая, назвать дни рождения родителей, бабу</w:t>
      </w:r>
      <w:r w:rsidRPr="00023099">
        <w:rPr>
          <w:lang w:eastAsia="en-US"/>
        </w:rPr>
        <w:t>ш</w:t>
      </w:r>
      <w:r w:rsidRPr="00023099">
        <w:rPr>
          <w:lang w:eastAsia="en-US"/>
        </w:rPr>
        <w:t>ки, дедушки, братьев, сестер?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5. Свои нужды (купить коньки, мяч) ты, наверное, знаешь хорошо. А известно ли тебе, какая вещь срочно необходима матери или отцу и когда соб</w:t>
      </w:r>
      <w:r w:rsidRPr="00023099">
        <w:rPr>
          <w:lang w:eastAsia="en-US"/>
        </w:rPr>
        <w:t>и</w:t>
      </w:r>
      <w:r w:rsidRPr="00023099">
        <w:rPr>
          <w:lang w:eastAsia="en-US"/>
        </w:rPr>
        <w:t>раются ее приобрести?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6. Случается ли, что помимо маминого поручения, ты выполняешь какую-нибудь работу «от себя», по своей инициативе?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7. Мама угощает тебя апельсином, конфетой. Всегда ли ты проверяешь, досталось ли вкусное взрослым?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8. У родителей выдался свободный вечер. Они собираются в гости или в кино. Выраж</w:t>
      </w:r>
      <w:r w:rsidRPr="00023099">
        <w:rPr>
          <w:lang w:eastAsia="en-US"/>
        </w:rPr>
        <w:t>а</w:t>
      </w:r>
      <w:r w:rsidRPr="00023099">
        <w:rPr>
          <w:lang w:eastAsia="en-US"/>
        </w:rPr>
        <w:t>ешь ли ты свое нежелание остаться дома (просишь их не уходить, требуешь взять с собой, говоришь, что тебе одному страшно, или, может быть, молча сидишь с кислым и недовол</w:t>
      </w:r>
      <w:r w:rsidRPr="00023099">
        <w:rPr>
          <w:lang w:eastAsia="en-US"/>
        </w:rPr>
        <w:t>ь</w:t>
      </w:r>
      <w:r w:rsidRPr="00023099">
        <w:rPr>
          <w:lang w:eastAsia="en-US"/>
        </w:rPr>
        <w:t>ным лицом)?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9. У вас дома взрослые гости. Приходится ли родным напоминать тебе, что надо занят</w:t>
      </w:r>
      <w:r w:rsidRPr="00023099">
        <w:rPr>
          <w:lang w:eastAsia="en-US"/>
        </w:rPr>
        <w:t>ь</w:t>
      </w:r>
      <w:r w:rsidRPr="00023099">
        <w:rPr>
          <w:lang w:eastAsia="en-US"/>
        </w:rPr>
        <w:t>ся тихим делом, не мешать им, не вмешиваться в их разговор?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10. Стесняешься ли ты дома, в гостях подать маме пальто или оказать другие знаки вн</w:t>
      </w:r>
      <w:r w:rsidRPr="00023099">
        <w:rPr>
          <w:lang w:eastAsia="en-US"/>
        </w:rPr>
        <w:t>и</w:t>
      </w:r>
      <w:r w:rsidRPr="00023099">
        <w:rPr>
          <w:lang w:eastAsia="en-US"/>
        </w:rPr>
        <w:t>мания?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 xml:space="preserve">Обработка результатов: </w:t>
      </w:r>
      <w:r w:rsidRPr="00023099">
        <w:rPr>
          <w:lang w:eastAsia="en-US"/>
        </w:rPr>
        <w:t>Если ты очень хороший сын или дочь, знаки у тебя должны получиться такие: «+ – – + + + + – – –». Если картина получилась противоположная, тебе н</w:t>
      </w:r>
      <w:r w:rsidRPr="00023099">
        <w:rPr>
          <w:lang w:eastAsia="en-US"/>
        </w:rPr>
        <w:t>а</w:t>
      </w:r>
      <w:r w:rsidRPr="00023099">
        <w:rPr>
          <w:lang w:eastAsia="en-US"/>
        </w:rPr>
        <w:t>до всерьез призадуматься, каким ты растешь человеком. Если же есть некоторые несовпад</w:t>
      </w:r>
      <w:r w:rsidRPr="00023099">
        <w:rPr>
          <w:lang w:eastAsia="en-US"/>
        </w:rPr>
        <w:t>е</w:t>
      </w:r>
      <w:r w:rsidRPr="00023099">
        <w:rPr>
          <w:lang w:eastAsia="en-US"/>
        </w:rPr>
        <w:t xml:space="preserve">ния, не огорчайся. Дело вполне можно поправить. </w:t>
      </w:r>
    </w:p>
    <w:p w:rsidR="0019665D" w:rsidRPr="00023099" w:rsidRDefault="0019665D" w:rsidP="0019665D">
      <w:pPr>
        <w:ind w:firstLine="480"/>
        <w:jc w:val="both"/>
        <w:rPr>
          <w:i/>
          <w:lang w:eastAsia="en-US"/>
        </w:rPr>
      </w:pPr>
    </w:p>
    <w:p w:rsidR="0019665D" w:rsidRPr="00023099" w:rsidRDefault="0019665D" w:rsidP="0019665D">
      <w:pPr>
        <w:ind w:firstLine="480"/>
        <w:jc w:val="center"/>
        <w:rPr>
          <w:i/>
          <w:lang w:eastAsia="en-US"/>
        </w:rPr>
      </w:pPr>
      <w:r w:rsidRPr="00023099">
        <w:rPr>
          <w:b/>
          <w:i/>
          <w:lang w:eastAsia="en-US"/>
        </w:rPr>
        <w:t>Диагностика осознанности гражданской позиции учащихся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b/>
          <w:i/>
          <w:lang w:eastAsia="en-US"/>
        </w:rPr>
        <w:t xml:space="preserve">Тест для учащихся 3-4 классов 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>1. В какой последовательности располагаются полосы на Государственном фл</w:t>
      </w:r>
      <w:r w:rsidRPr="00023099">
        <w:rPr>
          <w:lang w:eastAsia="en-US"/>
        </w:rPr>
        <w:t>а</w:t>
      </w:r>
      <w:r w:rsidRPr="00023099">
        <w:rPr>
          <w:lang w:eastAsia="en-US"/>
        </w:rPr>
        <w:t>ге Российской Федерации?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а) белая, синяя, красная;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б) красная, белая, синяя;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в) синяя, белая, красная.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>2. Гимн – это…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а) торжественная мелодия для исполнения симфонического оркестра;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б) торжественная песня для коллективного прослушивания;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в) торжественная песня или мелодия, исполняемая в особых, торжестве</w:t>
      </w:r>
      <w:r w:rsidRPr="00023099">
        <w:rPr>
          <w:lang w:eastAsia="en-US"/>
        </w:rPr>
        <w:t>н</w:t>
      </w:r>
      <w:r w:rsidRPr="00023099">
        <w:rPr>
          <w:lang w:eastAsia="en-US"/>
        </w:rPr>
        <w:t>ных случаях, подчеркивающая любовь к Родине, гордость за нее.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>3. На Государственном Гербе Российской Федерации изображен …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а) золотой двуглавый орел;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б) Святой Георгий Победоносец;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в) Святой Георгий Победоносец с копьем, победивший черного змея.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>4. Родина – это…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а) место, где человек живет сейчас;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б) место, где человек родился и провел свое детство;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в) Отечество, родная сторона.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lastRenderedPageBreak/>
        <w:t>5. День ГОРОДА отмечают: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а) 24 декабря;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б) 11 октября;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в) 12 июня.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 xml:space="preserve">6. Конституция – это основной закон государства, определяющий … </w:t>
      </w:r>
      <w:r w:rsidRPr="00023099">
        <w:rPr>
          <w:lang w:eastAsia="en-US"/>
        </w:rPr>
        <w:tab/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 xml:space="preserve">а) общественное и государственное устройство; 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б) основные права и обязанности граждан;</w:t>
      </w:r>
    </w:p>
    <w:p w:rsidR="0019665D" w:rsidRPr="00023099" w:rsidRDefault="0019665D" w:rsidP="0019665D">
      <w:pPr>
        <w:rPr>
          <w:lang w:eastAsia="en-US"/>
        </w:rPr>
      </w:pPr>
      <w:r w:rsidRPr="00023099">
        <w:rPr>
          <w:lang w:eastAsia="en-US"/>
        </w:rPr>
        <w:tab/>
        <w:t>в) права граждан.</w:t>
      </w:r>
    </w:p>
    <w:p w:rsidR="0019665D" w:rsidRPr="00023099" w:rsidRDefault="0019665D" w:rsidP="0019665D">
      <w:pPr>
        <w:ind w:firstLine="708"/>
        <w:rPr>
          <w:lang w:eastAsia="en-US"/>
        </w:rPr>
      </w:pPr>
    </w:p>
    <w:p w:rsidR="0019665D" w:rsidRPr="00023099" w:rsidRDefault="0019665D" w:rsidP="0019665D">
      <w:pPr>
        <w:ind w:firstLine="708"/>
        <w:rPr>
          <w:lang w:eastAsia="en-US"/>
        </w:rPr>
      </w:pPr>
    </w:p>
    <w:p w:rsidR="0019665D" w:rsidRPr="00023099" w:rsidRDefault="0019665D" w:rsidP="0019665D">
      <w:pPr>
        <w:ind w:firstLine="708"/>
        <w:rPr>
          <w:lang w:eastAsia="en-US"/>
        </w:rPr>
      </w:pPr>
    </w:p>
    <w:p w:rsidR="0019665D" w:rsidRPr="00023099" w:rsidRDefault="0019665D" w:rsidP="0019665D">
      <w:pPr>
        <w:ind w:firstLine="480"/>
        <w:jc w:val="right"/>
        <w:rPr>
          <w:b/>
          <w:i/>
          <w:lang w:eastAsia="en-US"/>
        </w:rPr>
      </w:pPr>
      <w:r w:rsidRPr="00023099">
        <w:rPr>
          <w:b/>
          <w:i/>
          <w:lang w:eastAsia="en-US"/>
        </w:rPr>
        <w:tab/>
      </w:r>
      <w:r w:rsidRPr="00023099">
        <w:rPr>
          <w:b/>
          <w:i/>
          <w:lang w:eastAsia="en-US"/>
        </w:rPr>
        <w:tab/>
      </w:r>
      <w:r w:rsidRPr="00023099">
        <w:rPr>
          <w:b/>
          <w:i/>
          <w:lang w:eastAsia="en-US"/>
        </w:rPr>
        <w:tab/>
      </w:r>
      <w:r w:rsidRPr="00023099">
        <w:rPr>
          <w:b/>
          <w:i/>
          <w:lang w:eastAsia="en-US"/>
        </w:rPr>
        <w:tab/>
        <w:t>Приложение 2</w:t>
      </w:r>
    </w:p>
    <w:p w:rsidR="0019665D" w:rsidRPr="00023099" w:rsidRDefault="0019665D" w:rsidP="0019665D">
      <w:pPr>
        <w:ind w:firstLine="480"/>
        <w:jc w:val="center"/>
        <w:rPr>
          <w:b/>
          <w:u w:val="single"/>
          <w:lang w:eastAsia="en-US"/>
        </w:rPr>
      </w:pPr>
      <w:r w:rsidRPr="00023099">
        <w:rPr>
          <w:b/>
          <w:u w:val="single"/>
          <w:lang w:eastAsia="en-US"/>
        </w:rPr>
        <w:t>СЛОВАРЬ нравственных понятий и терминов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Вежливость</w:t>
      </w:r>
      <w:r w:rsidRPr="00023099">
        <w:rPr>
          <w:lang w:eastAsia="en-US"/>
        </w:rPr>
        <w:t xml:space="preserve"> – качество, характеризующее поведение человека, для котор</w:t>
      </w:r>
      <w:r w:rsidRPr="00023099">
        <w:rPr>
          <w:lang w:eastAsia="en-US"/>
        </w:rPr>
        <w:t>о</w:t>
      </w:r>
      <w:r w:rsidRPr="00023099">
        <w:rPr>
          <w:lang w:eastAsia="en-US"/>
        </w:rPr>
        <w:t>го уважение к людям стало повседневной нормой поведения и привычным способом обращения с окр</w:t>
      </w:r>
      <w:r w:rsidRPr="00023099">
        <w:rPr>
          <w:lang w:eastAsia="en-US"/>
        </w:rPr>
        <w:t>у</w:t>
      </w:r>
      <w:r w:rsidRPr="00023099">
        <w:rPr>
          <w:lang w:eastAsia="en-US"/>
        </w:rPr>
        <w:t>жающими. Включает в себя: внимательность, внешнее проявление доброжелательности ко всем, готовность оказать услугу каждому, кто в этом нуждается, деликатность, такт.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 xml:space="preserve">Верность  - </w:t>
      </w:r>
      <w:r w:rsidRPr="00023099">
        <w:rPr>
          <w:lang w:eastAsia="en-US"/>
        </w:rPr>
        <w:t>стойкость в отношениях с людьми, в исполнении своих обяза</w:t>
      </w:r>
      <w:r w:rsidRPr="00023099">
        <w:rPr>
          <w:lang w:eastAsia="en-US"/>
        </w:rPr>
        <w:t>н</w:t>
      </w:r>
      <w:r w:rsidRPr="00023099">
        <w:rPr>
          <w:lang w:eastAsia="en-US"/>
        </w:rPr>
        <w:t>ностей, вера в человека.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 xml:space="preserve">Вера в человека – </w:t>
      </w:r>
      <w:r w:rsidRPr="00023099">
        <w:rPr>
          <w:lang w:eastAsia="en-US"/>
        </w:rPr>
        <w:t>глубокая уверенность в этом человеке, то есть если этот человек п</w:t>
      </w:r>
      <w:r w:rsidRPr="00023099">
        <w:rPr>
          <w:lang w:eastAsia="en-US"/>
        </w:rPr>
        <w:t>о</w:t>
      </w:r>
      <w:r w:rsidRPr="00023099">
        <w:rPr>
          <w:lang w:eastAsia="en-US"/>
        </w:rPr>
        <w:t>обещает что-либо, то обязательно исполнит.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Герой</w:t>
      </w:r>
      <w:r w:rsidRPr="00023099">
        <w:rPr>
          <w:lang w:eastAsia="en-US"/>
        </w:rPr>
        <w:t xml:space="preserve">  – человек, совершающий подвиги, необычный по своей храбрости и доблести.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 xml:space="preserve">Грубость </w:t>
      </w:r>
      <w:r w:rsidRPr="00023099">
        <w:rPr>
          <w:lang w:eastAsia="en-US"/>
        </w:rPr>
        <w:t>– отрицательное моральное качество, характеризующее пренебрежение кул</w:t>
      </w:r>
      <w:r w:rsidRPr="00023099">
        <w:rPr>
          <w:lang w:eastAsia="en-US"/>
        </w:rPr>
        <w:t>ь</w:t>
      </w:r>
      <w:r w:rsidRPr="00023099">
        <w:rPr>
          <w:lang w:eastAsia="en-US"/>
        </w:rPr>
        <w:t>турой поведения; противоположное вежливости. Грубость, как внешнее проявление неув</w:t>
      </w:r>
      <w:r w:rsidRPr="00023099">
        <w:rPr>
          <w:lang w:eastAsia="en-US"/>
        </w:rPr>
        <w:t>а</w:t>
      </w:r>
      <w:r w:rsidRPr="00023099">
        <w:rPr>
          <w:lang w:eastAsia="en-US"/>
        </w:rPr>
        <w:t>жительного отношения к людям, выражается в о</w:t>
      </w:r>
      <w:r w:rsidRPr="00023099">
        <w:rPr>
          <w:lang w:eastAsia="en-US"/>
        </w:rPr>
        <w:t>т</w:t>
      </w:r>
      <w:r w:rsidRPr="00023099">
        <w:rPr>
          <w:lang w:eastAsia="en-US"/>
        </w:rPr>
        <w:t>кровенной недоброжелательности к чужим интересам и запросам, в навязыв</w:t>
      </w:r>
      <w:r w:rsidRPr="00023099">
        <w:rPr>
          <w:lang w:eastAsia="en-US"/>
        </w:rPr>
        <w:t>а</w:t>
      </w:r>
      <w:r w:rsidRPr="00023099">
        <w:rPr>
          <w:lang w:eastAsia="en-US"/>
        </w:rPr>
        <w:t>нии другим своей воли и желаний, в неумении сдерживать свое раздражение, в оскорблении достоинства окружающих, в развязности, сквернословии, упо</w:t>
      </w:r>
      <w:r w:rsidRPr="00023099">
        <w:rPr>
          <w:lang w:eastAsia="en-US"/>
        </w:rPr>
        <w:t>т</w:t>
      </w:r>
      <w:r w:rsidRPr="00023099">
        <w:rPr>
          <w:lang w:eastAsia="en-US"/>
        </w:rPr>
        <w:t>реблении унизительных кличек и прозвищ, в хулиганских действиях.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Заботливый</w:t>
      </w:r>
      <w:r w:rsidRPr="00023099">
        <w:rPr>
          <w:lang w:eastAsia="en-US"/>
        </w:rPr>
        <w:t xml:space="preserve"> – проявляющий заботу, внимательный, старательный.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Здоровый</w:t>
      </w:r>
      <w:r w:rsidRPr="00023099">
        <w:rPr>
          <w:lang w:eastAsia="en-US"/>
        </w:rPr>
        <w:t xml:space="preserve"> – обладающий здоровьем, не больной.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 xml:space="preserve">Добро </w:t>
      </w:r>
      <w:r w:rsidRPr="00023099">
        <w:rPr>
          <w:lang w:eastAsia="en-US"/>
        </w:rPr>
        <w:t xml:space="preserve">– одна из важнейших категорий этики. Вместе со своей противоположностью – </w:t>
      </w:r>
      <w:r w:rsidRPr="00023099">
        <w:rPr>
          <w:i/>
          <w:lang w:eastAsia="en-US"/>
        </w:rPr>
        <w:t xml:space="preserve">злом </w:t>
      </w:r>
      <w:r w:rsidRPr="00023099">
        <w:rPr>
          <w:lang w:eastAsia="en-US"/>
        </w:rPr>
        <w:t>добро является наиболее обобщенной формой разграничения и противопоставления нравственного и безнравственного. В понятии добро л</w:t>
      </w:r>
      <w:r w:rsidRPr="00023099">
        <w:rPr>
          <w:lang w:eastAsia="en-US"/>
        </w:rPr>
        <w:t>ю</w:t>
      </w:r>
      <w:r w:rsidRPr="00023099">
        <w:rPr>
          <w:lang w:eastAsia="en-US"/>
        </w:rPr>
        <w:t>ди выражают свои наиболее общие интересы, устремления, пожелания и надежды на будущее. С помощью идеи добра люди оценивают социальную практ</w:t>
      </w:r>
      <w:r w:rsidRPr="00023099">
        <w:rPr>
          <w:lang w:eastAsia="en-US"/>
        </w:rPr>
        <w:t>и</w:t>
      </w:r>
      <w:r w:rsidRPr="00023099">
        <w:rPr>
          <w:lang w:eastAsia="en-US"/>
        </w:rPr>
        <w:t>ку и действия других людей.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 xml:space="preserve">Друг – </w:t>
      </w:r>
      <w:r w:rsidRPr="00023099">
        <w:rPr>
          <w:lang w:eastAsia="en-US"/>
        </w:rPr>
        <w:t>человек, которому доверяют секреты, который поможет, когда ну</w:t>
      </w:r>
      <w:r w:rsidRPr="00023099">
        <w:rPr>
          <w:lang w:eastAsia="en-US"/>
        </w:rPr>
        <w:t>ж</w:t>
      </w:r>
      <w:r w:rsidRPr="00023099">
        <w:rPr>
          <w:lang w:eastAsia="en-US"/>
        </w:rPr>
        <w:t>но.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 xml:space="preserve">Корысть – </w:t>
      </w:r>
      <w:r w:rsidRPr="00023099">
        <w:rPr>
          <w:lang w:eastAsia="en-US"/>
        </w:rPr>
        <w:t>выгода, материальная польза.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Культурный</w:t>
      </w:r>
      <w:r w:rsidRPr="00023099">
        <w:rPr>
          <w:lang w:eastAsia="en-US"/>
        </w:rPr>
        <w:t xml:space="preserve"> </w:t>
      </w:r>
      <w:r w:rsidRPr="00023099">
        <w:rPr>
          <w:i/>
          <w:lang w:eastAsia="en-US"/>
        </w:rPr>
        <w:t>человек</w:t>
      </w:r>
      <w:r w:rsidRPr="00023099">
        <w:rPr>
          <w:lang w:eastAsia="en-US"/>
        </w:rPr>
        <w:t xml:space="preserve"> – это человек с хорошими манерами, умеющий вести себя в общ</w:t>
      </w:r>
      <w:r w:rsidRPr="00023099">
        <w:rPr>
          <w:lang w:eastAsia="en-US"/>
        </w:rPr>
        <w:t>е</w:t>
      </w:r>
      <w:r w:rsidRPr="00023099">
        <w:rPr>
          <w:lang w:eastAsia="en-US"/>
        </w:rPr>
        <w:t>стве и соблюдающий правила этикета.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 xml:space="preserve">Ложь – </w:t>
      </w:r>
      <w:r w:rsidRPr="00023099">
        <w:rPr>
          <w:lang w:eastAsia="en-US"/>
        </w:rPr>
        <w:t>специально искаженное событие, рассказ, неправда.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 xml:space="preserve">Любовь – </w:t>
      </w:r>
      <w:r w:rsidRPr="00023099">
        <w:rPr>
          <w:lang w:eastAsia="en-US"/>
        </w:rPr>
        <w:t>чувство, соответствующее отношениям общности и близости м</w:t>
      </w:r>
      <w:r w:rsidRPr="00023099">
        <w:rPr>
          <w:lang w:eastAsia="en-US"/>
        </w:rPr>
        <w:t>е</w:t>
      </w:r>
      <w:r w:rsidRPr="00023099">
        <w:rPr>
          <w:lang w:eastAsia="en-US"/>
        </w:rPr>
        <w:t>жду людьми, основанным на их взаимной заинтересованности и склонности. Проявления любви могут быть различными: половая любовь, разнообразные чувства взаимной симпатии и дружбы между людьми, положительное отношение человека к объекту познания и практической де</w:t>
      </w:r>
      <w:r w:rsidRPr="00023099">
        <w:rPr>
          <w:lang w:eastAsia="en-US"/>
        </w:rPr>
        <w:t>я</w:t>
      </w:r>
      <w:r w:rsidRPr="00023099">
        <w:rPr>
          <w:lang w:eastAsia="en-US"/>
        </w:rPr>
        <w:t>тельности (любовь к пр</w:t>
      </w:r>
      <w:r w:rsidRPr="00023099">
        <w:rPr>
          <w:lang w:eastAsia="en-US"/>
        </w:rPr>
        <w:t>и</w:t>
      </w:r>
      <w:r w:rsidRPr="00023099">
        <w:rPr>
          <w:lang w:eastAsia="en-US"/>
        </w:rPr>
        <w:t>роде, к истине, к жизни и т.д.)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Манеры</w:t>
      </w:r>
      <w:r w:rsidRPr="00023099">
        <w:rPr>
          <w:lang w:eastAsia="en-US"/>
        </w:rPr>
        <w:t xml:space="preserve"> – способ действия человека, способность себя держать, внешняя форма повед</w:t>
      </w:r>
      <w:r w:rsidRPr="00023099">
        <w:rPr>
          <w:lang w:eastAsia="en-US"/>
        </w:rPr>
        <w:t>е</w:t>
      </w:r>
      <w:r w:rsidRPr="00023099">
        <w:rPr>
          <w:lang w:eastAsia="en-US"/>
        </w:rPr>
        <w:t>ния и обращения с другими людьми.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Обязанность</w:t>
      </w:r>
      <w:r w:rsidRPr="00023099">
        <w:rPr>
          <w:lang w:eastAsia="en-US"/>
        </w:rPr>
        <w:t xml:space="preserve"> – требование общества к группе или каждому конкретному человеку в с</w:t>
      </w:r>
      <w:r w:rsidRPr="00023099">
        <w:rPr>
          <w:lang w:eastAsia="en-US"/>
        </w:rPr>
        <w:t>о</w:t>
      </w:r>
      <w:r w:rsidRPr="00023099">
        <w:rPr>
          <w:lang w:eastAsia="en-US"/>
        </w:rPr>
        <w:t>ответствии с той ролью, которую он играет в жизни.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Обида</w:t>
      </w:r>
      <w:r w:rsidRPr="00023099">
        <w:rPr>
          <w:lang w:eastAsia="en-US"/>
        </w:rPr>
        <w:t xml:space="preserve"> – отрицательная морально-психологическая эмоция на несправедливое отнош</w:t>
      </w:r>
      <w:r w:rsidRPr="00023099">
        <w:rPr>
          <w:lang w:eastAsia="en-US"/>
        </w:rPr>
        <w:t>е</w:t>
      </w:r>
      <w:r w:rsidRPr="00023099">
        <w:rPr>
          <w:lang w:eastAsia="en-US"/>
        </w:rPr>
        <w:t>ние, оскорбляющее слово или действие.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 xml:space="preserve">Обман – </w:t>
      </w:r>
      <w:r w:rsidRPr="00023099">
        <w:rPr>
          <w:lang w:eastAsia="en-US"/>
        </w:rPr>
        <w:t>ложное представление или заблуждении человека в чем-то.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lastRenderedPageBreak/>
        <w:t>Общение</w:t>
      </w:r>
      <w:r w:rsidRPr="00023099">
        <w:rPr>
          <w:lang w:eastAsia="en-US"/>
        </w:rPr>
        <w:t xml:space="preserve"> – это обмен мыслями, чувствами, навыками между людьми.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 xml:space="preserve">Обязанность – </w:t>
      </w:r>
      <w:r w:rsidRPr="00023099">
        <w:rPr>
          <w:lang w:eastAsia="en-US"/>
        </w:rPr>
        <w:t>требования к поведению и отношениям, которые человек должен выпо</w:t>
      </w:r>
      <w:r w:rsidRPr="00023099">
        <w:rPr>
          <w:lang w:eastAsia="en-US"/>
        </w:rPr>
        <w:t>л</w:t>
      </w:r>
      <w:r w:rsidRPr="00023099">
        <w:rPr>
          <w:lang w:eastAsia="en-US"/>
        </w:rPr>
        <w:t>нять.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Ответственность</w:t>
      </w:r>
      <w:r w:rsidRPr="00023099">
        <w:rPr>
          <w:lang w:eastAsia="en-US"/>
        </w:rPr>
        <w:t xml:space="preserve"> – обусловленная нравственной свободой способность и готовность человека выполнять, принимать решение, совершать действия, о</w:t>
      </w:r>
      <w:r w:rsidRPr="00023099">
        <w:rPr>
          <w:lang w:eastAsia="en-US"/>
        </w:rPr>
        <w:t>т</w:t>
      </w:r>
      <w:r w:rsidRPr="00023099">
        <w:rPr>
          <w:lang w:eastAsia="en-US"/>
        </w:rPr>
        <w:t>вечать за них перед собой и другими.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Патриот</w:t>
      </w:r>
      <w:r w:rsidRPr="00023099">
        <w:rPr>
          <w:lang w:eastAsia="en-US"/>
        </w:rPr>
        <w:t xml:space="preserve"> – человек, преданный интересам какого-нибудь дела.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 xml:space="preserve">Патриотизм – </w:t>
      </w:r>
      <w:r w:rsidRPr="00023099">
        <w:rPr>
          <w:lang w:eastAsia="en-US"/>
        </w:rPr>
        <w:t>преданность и любовь к своему отечеству, своему народу.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Поведение</w:t>
      </w:r>
      <w:r w:rsidRPr="00023099">
        <w:rPr>
          <w:lang w:eastAsia="en-US"/>
        </w:rPr>
        <w:t xml:space="preserve"> – все поступки и действия человека, которые он совершает и которые отр</w:t>
      </w:r>
      <w:r w:rsidRPr="00023099">
        <w:rPr>
          <w:lang w:eastAsia="en-US"/>
        </w:rPr>
        <w:t>а</w:t>
      </w:r>
      <w:r w:rsidRPr="00023099">
        <w:rPr>
          <w:lang w:eastAsia="en-US"/>
        </w:rPr>
        <w:t>жают его отношение к людям и к себе.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Подвиг</w:t>
      </w:r>
      <w:r w:rsidRPr="00023099">
        <w:rPr>
          <w:lang w:eastAsia="en-US"/>
        </w:rPr>
        <w:t xml:space="preserve"> – поступок, требующий напряжения духовных и физических сил, воли, разума.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Правдивость</w:t>
      </w:r>
      <w:r w:rsidRPr="00023099">
        <w:rPr>
          <w:lang w:eastAsia="en-US"/>
        </w:rPr>
        <w:t xml:space="preserve"> – моральное качество, характеризующее человека, сделавшего для себя правилом говорить истину, не скрывать действительное положение дел.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 xml:space="preserve">Право – </w:t>
      </w:r>
      <w:r w:rsidRPr="00023099">
        <w:rPr>
          <w:lang w:eastAsia="en-US"/>
        </w:rPr>
        <w:t>охраняемые государством свобода личности, условия учебы, работы, жизни, которые государство дает человеку, защищает его.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Режим</w:t>
      </w:r>
      <w:r w:rsidRPr="00023099">
        <w:rPr>
          <w:lang w:eastAsia="en-US"/>
        </w:rPr>
        <w:t xml:space="preserve"> – распорядок дел, действий.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Родина</w:t>
      </w:r>
      <w:r w:rsidRPr="00023099">
        <w:rPr>
          <w:lang w:eastAsia="en-US"/>
        </w:rPr>
        <w:t xml:space="preserve"> – место рождения человека, родная страна, с которой связана его жизнь, жизнь его семьи и жизнь всего народа, к которому он принадлежит.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Скромность</w:t>
      </w:r>
      <w:r w:rsidRPr="00023099">
        <w:rPr>
          <w:lang w:eastAsia="en-US"/>
        </w:rPr>
        <w:t xml:space="preserve"> – моральное качество, характеризующее личность с точки зрения ее отн</w:t>
      </w:r>
      <w:r w:rsidRPr="00023099">
        <w:rPr>
          <w:lang w:eastAsia="en-US"/>
        </w:rPr>
        <w:t>о</w:t>
      </w:r>
      <w:r w:rsidRPr="00023099">
        <w:rPr>
          <w:lang w:eastAsia="en-US"/>
        </w:rPr>
        <w:t>шения к окружающим и самой себе и проявляющееся в том, что человек не признает за с</w:t>
      </w:r>
      <w:r w:rsidRPr="00023099">
        <w:rPr>
          <w:lang w:eastAsia="en-US"/>
        </w:rPr>
        <w:t>о</w:t>
      </w:r>
      <w:r w:rsidRPr="00023099">
        <w:rPr>
          <w:lang w:eastAsia="en-US"/>
        </w:rPr>
        <w:t>бой никаких исключительных достоинств или особых прав, добровольно подчиняет себя требованиям общественной дисциплины, ограничивает свои собственные потребности соо</w:t>
      </w:r>
      <w:r w:rsidRPr="00023099">
        <w:rPr>
          <w:lang w:eastAsia="en-US"/>
        </w:rPr>
        <w:t>т</w:t>
      </w:r>
      <w:r w:rsidRPr="00023099">
        <w:rPr>
          <w:lang w:eastAsia="en-US"/>
        </w:rPr>
        <w:t>ветственно существующим в данном обществе материальным условиям жизни народа, отн</w:t>
      </w:r>
      <w:r w:rsidRPr="00023099">
        <w:rPr>
          <w:lang w:eastAsia="en-US"/>
        </w:rPr>
        <w:t>о</w:t>
      </w:r>
      <w:r w:rsidRPr="00023099">
        <w:rPr>
          <w:lang w:eastAsia="en-US"/>
        </w:rPr>
        <w:t xml:space="preserve">сится ко всем людям с уважением, проявляет терпимость к мелким недостаткам людей, если эти недостатки затрагивают лишь его собственные интересы, и одновременно критически относится к своим собственным заслугам и недостаткам. 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Совесть</w:t>
      </w:r>
      <w:r w:rsidRPr="00023099">
        <w:rPr>
          <w:lang w:eastAsia="en-US"/>
        </w:rPr>
        <w:t xml:space="preserve"> – умение личности производить самоконтроль поведения, потребность пост</w:t>
      </w:r>
      <w:r w:rsidRPr="00023099">
        <w:rPr>
          <w:lang w:eastAsia="en-US"/>
        </w:rPr>
        <w:t>у</w:t>
      </w:r>
      <w:r w:rsidRPr="00023099">
        <w:rPr>
          <w:lang w:eastAsia="en-US"/>
        </w:rPr>
        <w:t>пать в соответствии с требованиями общества.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Терпимость</w:t>
      </w:r>
      <w:r w:rsidRPr="00023099">
        <w:rPr>
          <w:lang w:eastAsia="en-US"/>
        </w:rPr>
        <w:t xml:space="preserve"> – моральное качество, характеризующее отношение к интересам, убежд</w:t>
      </w:r>
      <w:r w:rsidRPr="00023099">
        <w:rPr>
          <w:lang w:eastAsia="en-US"/>
        </w:rPr>
        <w:t>е</w:t>
      </w:r>
      <w:r w:rsidRPr="00023099">
        <w:rPr>
          <w:lang w:eastAsia="en-US"/>
        </w:rPr>
        <w:t>ния, верованиям, привычкам в поведении других людей. Выражае</w:t>
      </w:r>
      <w:r w:rsidRPr="00023099">
        <w:rPr>
          <w:lang w:eastAsia="en-US"/>
        </w:rPr>
        <w:t>т</w:t>
      </w:r>
      <w:r w:rsidRPr="00023099">
        <w:rPr>
          <w:lang w:eastAsia="en-US"/>
        </w:rPr>
        <w:t>ся в стремлении достичь взаимного понимания и согласования разнородных интересов с точки зрения без применения крайних мер давления, преимущес</w:t>
      </w:r>
      <w:r w:rsidRPr="00023099">
        <w:rPr>
          <w:lang w:eastAsia="en-US"/>
        </w:rPr>
        <w:t>т</w:t>
      </w:r>
      <w:r w:rsidRPr="00023099">
        <w:rPr>
          <w:lang w:eastAsia="en-US"/>
        </w:rPr>
        <w:t>венно методами разъяснения и воспитания.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Трудолюбие</w:t>
      </w:r>
      <w:r w:rsidRPr="00023099">
        <w:rPr>
          <w:lang w:eastAsia="en-US"/>
        </w:rPr>
        <w:t xml:space="preserve"> – моральное качество, характеризующее субъективное расположение ли</w:t>
      </w:r>
      <w:r w:rsidRPr="00023099">
        <w:rPr>
          <w:lang w:eastAsia="en-US"/>
        </w:rPr>
        <w:t>ч</w:t>
      </w:r>
      <w:r w:rsidRPr="00023099">
        <w:rPr>
          <w:lang w:eastAsia="en-US"/>
        </w:rPr>
        <w:t>ности к своей трудовой деятельности, внешне выражающееся в количестве и качестве ее р</w:t>
      </w:r>
      <w:r w:rsidRPr="00023099">
        <w:rPr>
          <w:lang w:eastAsia="en-US"/>
        </w:rPr>
        <w:t>е</w:t>
      </w:r>
      <w:r w:rsidRPr="00023099">
        <w:rPr>
          <w:lang w:eastAsia="en-US"/>
        </w:rPr>
        <w:t>зультатов. Его проявления – трудовая активность, добросовестность, старание, усердие.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Уважение</w:t>
      </w:r>
      <w:r w:rsidRPr="00023099">
        <w:rPr>
          <w:lang w:eastAsia="en-US"/>
        </w:rPr>
        <w:t xml:space="preserve"> – признание достоинства личности, почтительное отношение к человеку, сп</w:t>
      </w:r>
      <w:r w:rsidRPr="00023099">
        <w:rPr>
          <w:lang w:eastAsia="en-US"/>
        </w:rPr>
        <w:t>о</w:t>
      </w:r>
      <w:r w:rsidRPr="00023099">
        <w:rPr>
          <w:lang w:eastAsia="en-US"/>
        </w:rPr>
        <w:t>собность считаться с его интересами.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 xml:space="preserve">Устав – </w:t>
      </w:r>
      <w:r w:rsidRPr="00023099">
        <w:rPr>
          <w:lang w:eastAsia="en-US"/>
        </w:rPr>
        <w:t>это документ, в котором записаны права и обязанности человека.</w:t>
      </w:r>
    </w:p>
    <w:p w:rsidR="0019665D" w:rsidRPr="00023099" w:rsidRDefault="0019665D" w:rsidP="0019665D">
      <w:pPr>
        <w:ind w:firstLine="480"/>
        <w:jc w:val="both"/>
        <w:rPr>
          <w:i/>
          <w:lang w:eastAsia="en-US"/>
        </w:rPr>
      </w:pPr>
      <w:r w:rsidRPr="00023099">
        <w:rPr>
          <w:i/>
          <w:lang w:eastAsia="en-US"/>
        </w:rPr>
        <w:t>Человечность</w:t>
      </w:r>
      <w:r w:rsidRPr="00023099">
        <w:rPr>
          <w:lang w:eastAsia="en-US"/>
        </w:rPr>
        <w:t xml:space="preserve"> – моральное качество, включающее в себя </w:t>
      </w:r>
      <w:r w:rsidRPr="00023099">
        <w:rPr>
          <w:i/>
          <w:lang w:eastAsia="en-US"/>
        </w:rPr>
        <w:t>уважение к л</w:t>
      </w:r>
      <w:r w:rsidRPr="00023099">
        <w:rPr>
          <w:i/>
          <w:lang w:eastAsia="en-US"/>
        </w:rPr>
        <w:t>ю</w:t>
      </w:r>
      <w:r w:rsidRPr="00023099">
        <w:rPr>
          <w:i/>
          <w:lang w:eastAsia="en-US"/>
        </w:rPr>
        <w:t>дям</w:t>
      </w:r>
      <w:r w:rsidRPr="00023099">
        <w:rPr>
          <w:lang w:eastAsia="en-US"/>
        </w:rPr>
        <w:t xml:space="preserve">, </w:t>
      </w:r>
      <w:r w:rsidRPr="00023099">
        <w:rPr>
          <w:i/>
          <w:lang w:eastAsia="en-US"/>
        </w:rPr>
        <w:t>сочувствие</w:t>
      </w:r>
      <w:r w:rsidRPr="00023099">
        <w:rPr>
          <w:lang w:eastAsia="en-US"/>
        </w:rPr>
        <w:t xml:space="preserve"> и </w:t>
      </w:r>
      <w:r w:rsidRPr="00023099">
        <w:rPr>
          <w:i/>
          <w:lang w:eastAsia="en-US"/>
        </w:rPr>
        <w:t>доверие</w:t>
      </w:r>
      <w:r w:rsidRPr="00023099">
        <w:rPr>
          <w:lang w:eastAsia="en-US"/>
        </w:rPr>
        <w:t xml:space="preserve"> к ним, </w:t>
      </w:r>
      <w:r w:rsidRPr="00023099">
        <w:rPr>
          <w:i/>
          <w:lang w:eastAsia="en-US"/>
        </w:rPr>
        <w:t>великодушие</w:t>
      </w:r>
      <w:r w:rsidRPr="00023099">
        <w:rPr>
          <w:lang w:eastAsia="en-US"/>
        </w:rPr>
        <w:t xml:space="preserve">, </w:t>
      </w:r>
      <w:r w:rsidRPr="00023099">
        <w:rPr>
          <w:i/>
          <w:lang w:eastAsia="en-US"/>
        </w:rPr>
        <w:t>скромность</w:t>
      </w:r>
      <w:r w:rsidRPr="00023099">
        <w:rPr>
          <w:lang w:eastAsia="en-US"/>
        </w:rPr>
        <w:t xml:space="preserve">, </w:t>
      </w:r>
      <w:r w:rsidRPr="00023099">
        <w:rPr>
          <w:i/>
          <w:lang w:eastAsia="en-US"/>
        </w:rPr>
        <w:t>честность</w:t>
      </w:r>
      <w:r w:rsidRPr="00023099">
        <w:rPr>
          <w:lang w:eastAsia="en-US"/>
        </w:rPr>
        <w:t xml:space="preserve">, </w:t>
      </w:r>
      <w:r w:rsidRPr="00023099">
        <w:rPr>
          <w:i/>
          <w:lang w:eastAsia="en-US"/>
        </w:rPr>
        <w:t>и</w:t>
      </w:r>
      <w:r w:rsidRPr="00023099">
        <w:rPr>
          <w:i/>
          <w:lang w:eastAsia="en-US"/>
        </w:rPr>
        <w:t>с</w:t>
      </w:r>
      <w:r w:rsidRPr="00023099">
        <w:rPr>
          <w:i/>
          <w:lang w:eastAsia="en-US"/>
        </w:rPr>
        <w:t>кренность.</w:t>
      </w:r>
    </w:p>
    <w:p w:rsidR="0019665D" w:rsidRPr="00023099" w:rsidRDefault="0019665D" w:rsidP="0019665D">
      <w:pPr>
        <w:ind w:firstLine="480"/>
        <w:jc w:val="both"/>
        <w:rPr>
          <w:i/>
          <w:lang w:eastAsia="en-US"/>
        </w:rPr>
      </w:pPr>
      <w:r w:rsidRPr="00023099">
        <w:rPr>
          <w:i/>
          <w:lang w:eastAsia="en-US"/>
        </w:rPr>
        <w:t xml:space="preserve">Честность </w:t>
      </w:r>
      <w:r w:rsidRPr="00023099">
        <w:rPr>
          <w:lang w:eastAsia="en-US"/>
        </w:rPr>
        <w:t xml:space="preserve">– моральное качество, включающее </w:t>
      </w:r>
      <w:r w:rsidRPr="00023099">
        <w:rPr>
          <w:i/>
          <w:lang w:eastAsia="en-US"/>
        </w:rPr>
        <w:t>правдивость</w:t>
      </w:r>
      <w:r w:rsidRPr="00023099">
        <w:rPr>
          <w:lang w:eastAsia="en-US"/>
        </w:rPr>
        <w:t xml:space="preserve">, </w:t>
      </w:r>
      <w:r w:rsidRPr="00023099">
        <w:rPr>
          <w:i/>
          <w:lang w:eastAsia="en-US"/>
        </w:rPr>
        <w:t>принципиальность</w:t>
      </w:r>
      <w:r w:rsidRPr="00023099">
        <w:rPr>
          <w:lang w:eastAsia="en-US"/>
        </w:rPr>
        <w:t xml:space="preserve">, </w:t>
      </w:r>
      <w:r w:rsidRPr="00023099">
        <w:rPr>
          <w:i/>
          <w:lang w:eastAsia="en-US"/>
        </w:rPr>
        <w:t>ве</w:t>
      </w:r>
      <w:r w:rsidRPr="00023099">
        <w:rPr>
          <w:i/>
          <w:lang w:eastAsia="en-US"/>
        </w:rPr>
        <w:t>р</w:t>
      </w:r>
      <w:r w:rsidRPr="00023099">
        <w:rPr>
          <w:i/>
          <w:lang w:eastAsia="en-US"/>
        </w:rPr>
        <w:t>ность</w:t>
      </w:r>
      <w:r w:rsidRPr="00023099">
        <w:rPr>
          <w:lang w:eastAsia="en-US"/>
        </w:rPr>
        <w:t xml:space="preserve"> слову, обязательству, </w:t>
      </w:r>
      <w:r w:rsidRPr="00023099">
        <w:rPr>
          <w:i/>
          <w:lang w:eastAsia="en-US"/>
        </w:rPr>
        <w:t>искренность.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 xml:space="preserve">Чувство – </w:t>
      </w:r>
      <w:r w:rsidRPr="00023099">
        <w:rPr>
          <w:lang w:eastAsia="en-US"/>
        </w:rPr>
        <w:t>это способность человека ощущать свое состояние и состояние другого чел</w:t>
      </w:r>
      <w:r w:rsidRPr="00023099">
        <w:rPr>
          <w:lang w:eastAsia="en-US"/>
        </w:rPr>
        <w:t>о</w:t>
      </w:r>
      <w:r w:rsidRPr="00023099">
        <w:rPr>
          <w:lang w:eastAsia="en-US"/>
        </w:rPr>
        <w:t>века, испытывать сострадание или ненависть, умение сопереживать горе или радость, осо</w:t>
      </w:r>
      <w:r w:rsidRPr="00023099">
        <w:rPr>
          <w:lang w:eastAsia="en-US"/>
        </w:rPr>
        <w:t>з</w:t>
      </w:r>
      <w:r w:rsidRPr="00023099">
        <w:rPr>
          <w:lang w:eastAsia="en-US"/>
        </w:rPr>
        <w:t xml:space="preserve">навать и понимать окружающий мир на основе ощущений и впечатлений. 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Чуткость</w:t>
      </w:r>
      <w:r w:rsidRPr="00023099">
        <w:rPr>
          <w:lang w:eastAsia="en-US"/>
        </w:rPr>
        <w:t xml:space="preserve"> – моральное качество, характеризующее отношение человека к окружающим. Предполагает заботу о нуждах, запросах и желаниях людей; внимательное отношение к их интересам, волнующим их проблемам, мыслям, чувствам; понимание мотивов, которыми р</w:t>
      </w:r>
      <w:r w:rsidRPr="00023099">
        <w:rPr>
          <w:lang w:eastAsia="en-US"/>
        </w:rPr>
        <w:t>у</w:t>
      </w:r>
      <w:r w:rsidRPr="00023099">
        <w:rPr>
          <w:lang w:eastAsia="en-US"/>
        </w:rPr>
        <w:t>ководствовались люди в своем п</w:t>
      </w:r>
      <w:r w:rsidRPr="00023099">
        <w:rPr>
          <w:lang w:eastAsia="en-US"/>
        </w:rPr>
        <w:t>о</w:t>
      </w:r>
      <w:r w:rsidRPr="00023099">
        <w:rPr>
          <w:lang w:eastAsia="en-US"/>
        </w:rPr>
        <w:t>ведении; тактичное отношение к самолюбию, гордости и чувству собственного достоинства окружающих, вежливое обращение со всеми. Связано с уважением, великодушием, скромностью, сочувствием, благородством, доверием. Чу</w:t>
      </w:r>
      <w:r w:rsidRPr="00023099">
        <w:rPr>
          <w:lang w:eastAsia="en-US"/>
        </w:rPr>
        <w:t>т</w:t>
      </w:r>
      <w:r w:rsidRPr="00023099">
        <w:rPr>
          <w:lang w:eastAsia="en-US"/>
        </w:rPr>
        <w:t xml:space="preserve">кость – </w:t>
      </w:r>
      <w:r w:rsidRPr="00023099">
        <w:rPr>
          <w:lang w:eastAsia="en-US"/>
        </w:rPr>
        <w:lastRenderedPageBreak/>
        <w:t>составная часть культуры поведения. Она исключает грубость, высок</w:t>
      </w:r>
      <w:r w:rsidRPr="00023099">
        <w:rPr>
          <w:lang w:eastAsia="en-US"/>
        </w:rPr>
        <w:t>о</w:t>
      </w:r>
      <w:r w:rsidRPr="00023099">
        <w:rPr>
          <w:lang w:eastAsia="en-US"/>
        </w:rPr>
        <w:t xml:space="preserve">мерие, нетерпимость, подозрительность, недоверие к людям. 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Этика</w:t>
      </w:r>
      <w:r w:rsidRPr="00023099">
        <w:rPr>
          <w:lang w:eastAsia="en-US"/>
        </w:rPr>
        <w:t xml:space="preserve"> – наука о нравственности и морали, ее нормах, категориях, закономерностях и развитии.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i/>
          <w:lang w:eastAsia="en-US"/>
        </w:rPr>
        <w:t>Этикет</w:t>
      </w:r>
      <w:r w:rsidRPr="00023099">
        <w:rPr>
          <w:lang w:eastAsia="en-US"/>
        </w:rPr>
        <w:t xml:space="preserve"> – совокупность норм и правил поведения человека в обществе. </w:t>
      </w:r>
    </w:p>
    <w:p w:rsidR="0019665D" w:rsidRPr="00023099" w:rsidRDefault="0019665D" w:rsidP="0019665D">
      <w:pPr>
        <w:ind w:firstLine="480"/>
        <w:jc w:val="both"/>
        <w:rPr>
          <w:b/>
          <w:lang w:eastAsia="en-US"/>
        </w:rPr>
      </w:pPr>
      <w:r w:rsidRPr="00023099">
        <w:rPr>
          <w:b/>
          <w:lang w:eastAsia="en-US"/>
        </w:rPr>
        <w:t xml:space="preserve">Добро и зло. </w:t>
      </w:r>
      <w:r w:rsidRPr="00023099">
        <w:rPr>
          <w:lang w:eastAsia="en-US"/>
        </w:rPr>
        <w:t>С детства человек познает, что такое хорошо и что такое пл</w:t>
      </w:r>
      <w:r w:rsidRPr="00023099">
        <w:rPr>
          <w:lang w:eastAsia="en-US"/>
        </w:rPr>
        <w:t>о</w:t>
      </w:r>
      <w:r w:rsidRPr="00023099">
        <w:rPr>
          <w:lang w:eastAsia="en-US"/>
        </w:rPr>
        <w:t>хо. «</w:t>
      </w:r>
      <w:r w:rsidRPr="00023099">
        <w:rPr>
          <w:i/>
          <w:lang w:eastAsia="en-US"/>
        </w:rPr>
        <w:t>Добро</w:t>
      </w:r>
      <w:r w:rsidRPr="00023099">
        <w:rPr>
          <w:lang w:eastAsia="en-US"/>
        </w:rPr>
        <w:t>» и «</w:t>
      </w:r>
      <w:r w:rsidRPr="00023099">
        <w:rPr>
          <w:i/>
          <w:lang w:eastAsia="en-US"/>
        </w:rPr>
        <w:t>зло</w:t>
      </w:r>
      <w:r w:rsidRPr="00023099">
        <w:rPr>
          <w:lang w:eastAsia="en-US"/>
        </w:rPr>
        <w:t>» как центральные понятия представляют наиболее общую форму выражения моральной оценки, разграничивающую нравственное и безнравственное. Через призму этих понятий происходит оценка поступков чел</w:t>
      </w:r>
      <w:r w:rsidRPr="00023099">
        <w:rPr>
          <w:lang w:eastAsia="en-US"/>
        </w:rPr>
        <w:t>о</w:t>
      </w:r>
      <w:r w:rsidRPr="00023099">
        <w:rPr>
          <w:lang w:eastAsia="en-US"/>
        </w:rPr>
        <w:t xml:space="preserve">века, его деятельности. </w:t>
      </w:r>
      <w:r w:rsidRPr="00023099">
        <w:rPr>
          <w:i/>
          <w:lang w:eastAsia="en-US"/>
        </w:rPr>
        <w:t>Добро</w:t>
      </w:r>
      <w:r w:rsidRPr="00023099">
        <w:rPr>
          <w:lang w:eastAsia="en-US"/>
        </w:rPr>
        <w:t xml:space="preserve"> является наиболее общим понятием морали, к</w:t>
      </w:r>
      <w:r w:rsidRPr="00023099">
        <w:rPr>
          <w:lang w:eastAsia="en-US"/>
        </w:rPr>
        <w:t>о</w:t>
      </w:r>
      <w:r w:rsidRPr="00023099">
        <w:rPr>
          <w:lang w:eastAsia="en-US"/>
        </w:rPr>
        <w:t>торое объединяет всю совокупность положительных норм и требований нравственности и выступает как идеал; добро может рассматриваться как нравс</w:t>
      </w:r>
      <w:r w:rsidRPr="00023099">
        <w:rPr>
          <w:lang w:eastAsia="en-US"/>
        </w:rPr>
        <w:t>т</w:t>
      </w:r>
      <w:r w:rsidRPr="00023099">
        <w:rPr>
          <w:lang w:eastAsia="en-US"/>
        </w:rPr>
        <w:t xml:space="preserve">венная цель поведения и в таком случае оно выступает как мотив поступка; добро может выступать как добродетель, как моральное качество личности. </w:t>
      </w:r>
      <w:r w:rsidRPr="00023099">
        <w:rPr>
          <w:i/>
          <w:lang w:eastAsia="en-US"/>
        </w:rPr>
        <w:t>Добро</w:t>
      </w:r>
      <w:r w:rsidRPr="00023099">
        <w:rPr>
          <w:lang w:eastAsia="en-US"/>
        </w:rPr>
        <w:t xml:space="preserve"> противостоит </w:t>
      </w:r>
      <w:r w:rsidRPr="00023099">
        <w:rPr>
          <w:i/>
          <w:lang w:eastAsia="en-US"/>
        </w:rPr>
        <w:t>злу</w:t>
      </w:r>
      <w:r w:rsidRPr="00023099">
        <w:rPr>
          <w:lang w:eastAsia="en-US"/>
        </w:rPr>
        <w:t>. К сожалению, по</w:t>
      </w:r>
      <w:r w:rsidRPr="00023099">
        <w:rPr>
          <w:lang w:eastAsia="en-US"/>
        </w:rPr>
        <w:t>д</w:t>
      </w:r>
      <w:r w:rsidRPr="00023099">
        <w:rPr>
          <w:lang w:eastAsia="en-US"/>
        </w:rPr>
        <w:t>час в этой борьбе сильнее оказывается зло, потому что оно активнее и меньше требует ус</w:t>
      </w:r>
      <w:r w:rsidRPr="00023099">
        <w:rPr>
          <w:lang w:eastAsia="en-US"/>
        </w:rPr>
        <w:t>и</w:t>
      </w:r>
      <w:r w:rsidRPr="00023099">
        <w:rPr>
          <w:lang w:eastAsia="en-US"/>
        </w:rPr>
        <w:t>лий. Добро же требует ежечасного, каждодневного терпеливого труда души, добротворчес</w:t>
      </w:r>
      <w:r w:rsidRPr="00023099">
        <w:rPr>
          <w:lang w:eastAsia="en-US"/>
        </w:rPr>
        <w:t>т</w:t>
      </w:r>
      <w:r w:rsidRPr="00023099">
        <w:rPr>
          <w:lang w:eastAsia="en-US"/>
        </w:rPr>
        <w:t>ва.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 xml:space="preserve">Действовать в морали – значит </w:t>
      </w:r>
      <w:r w:rsidRPr="00023099">
        <w:rPr>
          <w:i/>
          <w:lang w:eastAsia="en-US"/>
        </w:rPr>
        <w:t>выбирать между добром и злом</w:t>
      </w:r>
      <w:r w:rsidRPr="00023099">
        <w:rPr>
          <w:lang w:eastAsia="en-US"/>
        </w:rPr>
        <w:t xml:space="preserve">. 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b/>
          <w:lang w:eastAsia="en-US"/>
        </w:rPr>
        <w:t>Этикет</w:t>
      </w:r>
      <w:r w:rsidRPr="00023099">
        <w:rPr>
          <w:lang w:eastAsia="en-US"/>
        </w:rPr>
        <w:t xml:space="preserve"> – правила учтивости и обхождения принятые в обществе, воплощающие вне</w:t>
      </w:r>
      <w:r w:rsidRPr="00023099">
        <w:rPr>
          <w:lang w:eastAsia="en-US"/>
        </w:rPr>
        <w:t>ш</w:t>
      </w:r>
      <w:r w:rsidRPr="00023099">
        <w:rPr>
          <w:lang w:eastAsia="en-US"/>
        </w:rPr>
        <w:t>нюю культуру поведения.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>В.Г.Белинский: «Будьте вы человеком какого угодно вам происхождения, держитесь к</w:t>
      </w:r>
      <w:r w:rsidRPr="00023099">
        <w:rPr>
          <w:lang w:eastAsia="en-US"/>
        </w:rPr>
        <w:t>а</w:t>
      </w:r>
      <w:r w:rsidRPr="00023099">
        <w:rPr>
          <w:lang w:eastAsia="en-US"/>
        </w:rPr>
        <w:t xml:space="preserve">ких вам угодно убеждений – светскость вас не испортит, а только улучшит». Т.о., </w:t>
      </w:r>
      <w:r w:rsidRPr="00023099">
        <w:rPr>
          <w:i/>
          <w:lang w:eastAsia="en-US"/>
        </w:rPr>
        <w:t>этикет</w:t>
      </w:r>
      <w:r w:rsidRPr="00023099">
        <w:rPr>
          <w:lang w:eastAsia="en-US"/>
        </w:rPr>
        <w:t xml:space="preserve"> – это не лишние церемонии, не усложнение простых отношений, это один из важных элеме</w:t>
      </w:r>
      <w:r w:rsidRPr="00023099">
        <w:rPr>
          <w:lang w:eastAsia="en-US"/>
        </w:rPr>
        <w:t>н</w:t>
      </w:r>
      <w:r w:rsidRPr="00023099">
        <w:rPr>
          <w:lang w:eastAsia="en-US"/>
        </w:rPr>
        <w:t>тов личностной культуры. Правила этикета призваны подчеркнуть доброжелательное, ув</w:t>
      </w:r>
      <w:r w:rsidRPr="00023099">
        <w:rPr>
          <w:lang w:eastAsia="en-US"/>
        </w:rPr>
        <w:t>а</w:t>
      </w:r>
      <w:r w:rsidRPr="00023099">
        <w:rPr>
          <w:lang w:eastAsia="en-US"/>
        </w:rPr>
        <w:t>жительное, корректное о</w:t>
      </w:r>
      <w:r w:rsidRPr="00023099">
        <w:rPr>
          <w:lang w:eastAsia="en-US"/>
        </w:rPr>
        <w:t>т</w:t>
      </w:r>
      <w:r w:rsidRPr="00023099">
        <w:rPr>
          <w:lang w:eastAsia="en-US"/>
        </w:rPr>
        <w:t>ношение человека к окружающим, они утверждают человечность, гуманность. Правила этикета направлены на то, чтобы общение доставляло людям радость.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 xml:space="preserve">Единство правил этикета и ценностей морали составляет основу подлинной </w:t>
      </w:r>
      <w:r w:rsidRPr="00023099">
        <w:rPr>
          <w:i/>
          <w:lang w:eastAsia="en-US"/>
        </w:rPr>
        <w:t>культуры человеческих отношений</w:t>
      </w:r>
      <w:r w:rsidRPr="00023099">
        <w:rPr>
          <w:lang w:eastAsia="en-US"/>
        </w:rPr>
        <w:t>.</w:t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b/>
          <w:lang w:eastAsia="en-US"/>
        </w:rPr>
        <w:t>Дружба</w:t>
      </w:r>
      <w:r w:rsidRPr="00023099">
        <w:rPr>
          <w:lang w:eastAsia="en-US"/>
        </w:rPr>
        <w:t xml:space="preserve"> – высшее воплощение избирательно-личностных отношений, ос</w:t>
      </w:r>
      <w:r w:rsidRPr="00023099">
        <w:rPr>
          <w:lang w:eastAsia="en-US"/>
        </w:rPr>
        <w:t>о</w:t>
      </w:r>
      <w:r w:rsidRPr="00023099">
        <w:rPr>
          <w:lang w:eastAsia="en-US"/>
        </w:rPr>
        <w:t>бое состояние души, без которого невозможны ни взаимопонимание, ни дов</w:t>
      </w:r>
      <w:r w:rsidRPr="00023099">
        <w:rPr>
          <w:lang w:eastAsia="en-US"/>
        </w:rPr>
        <w:t>е</w:t>
      </w:r>
      <w:r w:rsidRPr="00023099">
        <w:rPr>
          <w:lang w:eastAsia="en-US"/>
        </w:rPr>
        <w:t>рительность. Избирательность составляет одну из важных черт дружбы. «Др</w:t>
      </w:r>
      <w:r w:rsidRPr="00023099">
        <w:rPr>
          <w:lang w:eastAsia="en-US"/>
        </w:rPr>
        <w:t>у</w:t>
      </w:r>
      <w:r w:rsidRPr="00023099">
        <w:rPr>
          <w:lang w:eastAsia="en-US"/>
        </w:rPr>
        <w:t>зей много, да друг один», «Будешь друг, да не вдруг». В дружбе главное духовное единство друзей. Большое значение в дружбе имеют т</w:t>
      </w:r>
      <w:r w:rsidRPr="00023099">
        <w:rPr>
          <w:lang w:eastAsia="en-US"/>
        </w:rPr>
        <w:t>а</w:t>
      </w:r>
      <w:r w:rsidRPr="00023099">
        <w:rPr>
          <w:lang w:eastAsia="en-US"/>
        </w:rPr>
        <w:t>кие моральные качества, как прямота, честность, бескорыстие, искренность, доверие, ве</w:t>
      </w:r>
      <w:r w:rsidRPr="00023099">
        <w:rPr>
          <w:lang w:eastAsia="en-US"/>
        </w:rPr>
        <w:t>р</w:t>
      </w:r>
      <w:r w:rsidRPr="00023099">
        <w:rPr>
          <w:lang w:eastAsia="en-US"/>
        </w:rPr>
        <w:t>ность, взаимная требовательность.</w:t>
      </w:r>
      <w:r w:rsidRPr="00023099">
        <w:rPr>
          <w:lang w:eastAsia="en-US"/>
        </w:rPr>
        <w:tab/>
      </w:r>
    </w:p>
    <w:p w:rsidR="0019665D" w:rsidRPr="00023099" w:rsidRDefault="0019665D" w:rsidP="0019665D">
      <w:pPr>
        <w:ind w:firstLine="480"/>
        <w:jc w:val="both"/>
        <w:rPr>
          <w:lang w:eastAsia="en-US"/>
        </w:rPr>
      </w:pPr>
      <w:r w:rsidRPr="00023099">
        <w:rPr>
          <w:lang w:eastAsia="en-US"/>
        </w:rPr>
        <w:tab/>
      </w:r>
      <w:r w:rsidRPr="00023099">
        <w:rPr>
          <w:i/>
          <w:lang w:eastAsia="en-US"/>
        </w:rPr>
        <w:t xml:space="preserve"> </w:t>
      </w:r>
    </w:p>
    <w:p w:rsidR="0019665D" w:rsidRPr="00023099" w:rsidRDefault="0019665D" w:rsidP="0019665D">
      <w:pPr>
        <w:ind w:firstLine="480"/>
        <w:jc w:val="center"/>
        <w:rPr>
          <w:b/>
          <w:i/>
          <w:lang w:eastAsia="en-US"/>
        </w:rPr>
      </w:pPr>
      <w:r w:rsidRPr="00023099">
        <w:rPr>
          <w:b/>
          <w:i/>
          <w:lang w:eastAsia="en-US"/>
        </w:rPr>
        <w:t>Законы дружбы</w:t>
      </w:r>
    </w:p>
    <w:p w:rsidR="0019665D" w:rsidRPr="00023099" w:rsidRDefault="0019665D" w:rsidP="00776813">
      <w:pPr>
        <w:numPr>
          <w:ilvl w:val="1"/>
          <w:numId w:val="217"/>
        </w:numPr>
        <w:ind w:left="360"/>
        <w:rPr>
          <w:lang w:eastAsia="en-US"/>
        </w:rPr>
      </w:pPr>
      <w:r w:rsidRPr="00023099">
        <w:rPr>
          <w:lang w:eastAsia="en-US"/>
        </w:rPr>
        <w:t>Не обзывай и не унижай своего друга.</w:t>
      </w:r>
    </w:p>
    <w:p w:rsidR="0019665D" w:rsidRPr="00023099" w:rsidRDefault="0019665D" w:rsidP="00776813">
      <w:pPr>
        <w:numPr>
          <w:ilvl w:val="1"/>
          <w:numId w:val="217"/>
        </w:numPr>
        <w:ind w:left="360"/>
        <w:rPr>
          <w:lang w:eastAsia="en-US"/>
        </w:rPr>
      </w:pPr>
      <w:r w:rsidRPr="00023099">
        <w:rPr>
          <w:lang w:eastAsia="en-US"/>
        </w:rPr>
        <w:t>Помогай другу в беде.</w:t>
      </w:r>
    </w:p>
    <w:p w:rsidR="0019665D" w:rsidRPr="00023099" w:rsidRDefault="0019665D" w:rsidP="00776813">
      <w:pPr>
        <w:numPr>
          <w:ilvl w:val="1"/>
          <w:numId w:val="217"/>
        </w:numPr>
        <w:ind w:left="360"/>
        <w:rPr>
          <w:lang w:eastAsia="en-US"/>
        </w:rPr>
      </w:pPr>
      <w:r w:rsidRPr="00023099">
        <w:rPr>
          <w:lang w:eastAsia="en-US"/>
        </w:rPr>
        <w:t>Умей с другом разделить радость.</w:t>
      </w:r>
    </w:p>
    <w:p w:rsidR="0019665D" w:rsidRPr="00023099" w:rsidRDefault="0019665D" w:rsidP="00776813">
      <w:pPr>
        <w:numPr>
          <w:ilvl w:val="1"/>
          <w:numId w:val="217"/>
        </w:numPr>
        <w:ind w:left="360"/>
        <w:rPr>
          <w:lang w:eastAsia="en-US"/>
        </w:rPr>
      </w:pPr>
      <w:r w:rsidRPr="00023099">
        <w:rPr>
          <w:lang w:eastAsia="en-US"/>
        </w:rPr>
        <w:t>Не смейся над недостатками друга.</w:t>
      </w:r>
    </w:p>
    <w:p w:rsidR="0019665D" w:rsidRPr="00023099" w:rsidRDefault="0019665D" w:rsidP="00776813">
      <w:pPr>
        <w:numPr>
          <w:ilvl w:val="1"/>
          <w:numId w:val="217"/>
        </w:numPr>
        <w:ind w:left="360"/>
        <w:rPr>
          <w:lang w:eastAsia="en-US"/>
        </w:rPr>
      </w:pPr>
      <w:r w:rsidRPr="00023099">
        <w:rPr>
          <w:lang w:eastAsia="en-US"/>
        </w:rPr>
        <w:t>Выбирай друзей по душевным качествам, а не по одежде.</w:t>
      </w:r>
    </w:p>
    <w:p w:rsidR="0019665D" w:rsidRPr="00023099" w:rsidRDefault="0019665D" w:rsidP="00776813">
      <w:pPr>
        <w:numPr>
          <w:ilvl w:val="1"/>
          <w:numId w:val="217"/>
        </w:numPr>
        <w:ind w:left="360"/>
        <w:rPr>
          <w:lang w:eastAsia="en-US"/>
        </w:rPr>
      </w:pPr>
      <w:r w:rsidRPr="00023099">
        <w:rPr>
          <w:lang w:eastAsia="en-US"/>
        </w:rPr>
        <w:t>Не обманывай друга ни в чем. Будь с ним честен.</w:t>
      </w:r>
    </w:p>
    <w:p w:rsidR="0019665D" w:rsidRPr="00023099" w:rsidRDefault="0019665D" w:rsidP="00776813">
      <w:pPr>
        <w:numPr>
          <w:ilvl w:val="1"/>
          <w:numId w:val="217"/>
        </w:numPr>
        <w:ind w:left="360"/>
        <w:rPr>
          <w:lang w:eastAsia="en-US"/>
        </w:rPr>
      </w:pPr>
      <w:r w:rsidRPr="00023099">
        <w:rPr>
          <w:lang w:eastAsia="en-US"/>
        </w:rPr>
        <w:t>Умей в тактичной форме указать на недостатки друга.</w:t>
      </w:r>
    </w:p>
    <w:p w:rsidR="0019665D" w:rsidRPr="00023099" w:rsidRDefault="0019665D" w:rsidP="00776813">
      <w:pPr>
        <w:numPr>
          <w:ilvl w:val="1"/>
          <w:numId w:val="217"/>
        </w:numPr>
        <w:ind w:left="360"/>
        <w:rPr>
          <w:lang w:eastAsia="en-US"/>
        </w:rPr>
      </w:pPr>
      <w:r w:rsidRPr="00023099">
        <w:rPr>
          <w:lang w:eastAsia="en-US"/>
        </w:rPr>
        <w:t>Не обижайся на критику или совет товарища: он желает тебе добра.</w:t>
      </w:r>
    </w:p>
    <w:p w:rsidR="0019665D" w:rsidRPr="00023099" w:rsidRDefault="0019665D" w:rsidP="00776813">
      <w:pPr>
        <w:numPr>
          <w:ilvl w:val="1"/>
          <w:numId w:val="217"/>
        </w:numPr>
        <w:ind w:left="360"/>
        <w:rPr>
          <w:lang w:eastAsia="en-US"/>
        </w:rPr>
      </w:pPr>
      <w:r w:rsidRPr="00023099">
        <w:rPr>
          <w:lang w:eastAsia="en-US"/>
        </w:rPr>
        <w:t>Умей признать свои ошибки и помириться с другом.</w:t>
      </w:r>
    </w:p>
    <w:p w:rsidR="0019665D" w:rsidRPr="00023099" w:rsidRDefault="0019665D" w:rsidP="00776813">
      <w:pPr>
        <w:numPr>
          <w:ilvl w:val="1"/>
          <w:numId w:val="217"/>
        </w:numPr>
        <w:ind w:left="360"/>
        <w:rPr>
          <w:lang w:eastAsia="en-US"/>
        </w:rPr>
      </w:pPr>
      <w:r w:rsidRPr="00023099">
        <w:rPr>
          <w:lang w:eastAsia="en-US"/>
        </w:rPr>
        <w:t>Не предавай друга.</w:t>
      </w:r>
    </w:p>
    <w:p w:rsidR="0019665D" w:rsidRPr="00023099" w:rsidRDefault="0019665D" w:rsidP="0019665D">
      <w:pPr>
        <w:ind w:firstLine="480"/>
        <w:jc w:val="right"/>
        <w:rPr>
          <w:lang w:eastAsia="en-US"/>
        </w:rPr>
      </w:pPr>
    </w:p>
    <w:p w:rsidR="0019665D" w:rsidRPr="00023099" w:rsidRDefault="0019665D" w:rsidP="0019665D">
      <w:pPr>
        <w:ind w:firstLine="480"/>
        <w:jc w:val="right"/>
        <w:rPr>
          <w:b/>
          <w:i/>
          <w:lang w:eastAsia="en-US"/>
        </w:rPr>
      </w:pPr>
    </w:p>
    <w:p w:rsidR="0019665D" w:rsidRPr="00023099" w:rsidRDefault="0019665D" w:rsidP="0019665D">
      <w:pPr>
        <w:ind w:firstLine="480"/>
        <w:jc w:val="right"/>
        <w:rPr>
          <w:b/>
          <w:i/>
          <w:lang w:eastAsia="en-US"/>
        </w:rPr>
      </w:pPr>
      <w:r w:rsidRPr="00023099">
        <w:rPr>
          <w:b/>
          <w:i/>
          <w:lang w:eastAsia="en-US"/>
        </w:rPr>
        <w:tab/>
      </w:r>
      <w:r w:rsidRPr="00023099">
        <w:rPr>
          <w:b/>
          <w:i/>
          <w:lang w:eastAsia="en-US"/>
        </w:rPr>
        <w:tab/>
      </w:r>
      <w:r w:rsidRPr="00023099">
        <w:rPr>
          <w:b/>
          <w:i/>
          <w:lang w:eastAsia="en-US"/>
        </w:rPr>
        <w:tab/>
      </w:r>
      <w:r w:rsidRPr="00023099">
        <w:rPr>
          <w:b/>
          <w:i/>
          <w:lang w:eastAsia="en-US"/>
        </w:rPr>
        <w:tab/>
        <w:t>Приложение 3</w:t>
      </w:r>
    </w:p>
    <w:p w:rsidR="0019665D" w:rsidRPr="00023099" w:rsidRDefault="0019665D" w:rsidP="0019665D">
      <w:pPr>
        <w:ind w:firstLine="480"/>
        <w:jc w:val="center"/>
        <w:rPr>
          <w:b/>
          <w:i/>
          <w:lang w:eastAsia="en-US"/>
        </w:rPr>
      </w:pPr>
    </w:p>
    <w:p w:rsidR="0019665D" w:rsidRPr="00023099" w:rsidRDefault="0019665D" w:rsidP="0019665D">
      <w:pPr>
        <w:jc w:val="center"/>
        <w:rPr>
          <w:b/>
          <w:i/>
          <w:lang w:eastAsia="en-US"/>
        </w:rPr>
      </w:pPr>
      <w:r w:rsidRPr="00023099">
        <w:rPr>
          <w:b/>
          <w:i/>
          <w:lang w:eastAsia="en-US"/>
        </w:rPr>
        <w:t>ПОСЛОВИЦЫ И ПОГОВОРКИ,</w:t>
      </w:r>
    </w:p>
    <w:p w:rsidR="0019665D" w:rsidRPr="00023099" w:rsidRDefault="0019665D" w:rsidP="0019665D">
      <w:pPr>
        <w:jc w:val="center"/>
        <w:rPr>
          <w:lang w:eastAsia="en-US"/>
        </w:rPr>
      </w:pPr>
      <w:r w:rsidRPr="00023099">
        <w:rPr>
          <w:b/>
          <w:i/>
          <w:lang w:eastAsia="en-US"/>
        </w:rPr>
        <w:t>отражающие нравственные ценности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 xml:space="preserve">Герой – за </w:t>
      </w:r>
      <w:r w:rsidRPr="00023099">
        <w:rPr>
          <w:b/>
          <w:lang w:eastAsia="en-US"/>
        </w:rPr>
        <w:t>Родину</w:t>
      </w:r>
      <w:r w:rsidRPr="00023099">
        <w:rPr>
          <w:lang w:eastAsia="en-US"/>
        </w:rPr>
        <w:t xml:space="preserve"> горой.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lastRenderedPageBreak/>
        <w:t>Для Родины своей ни сил, ни жизни не жалей.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Своя земля и в горсти мила.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Только тому почет будет, кто Родину не словом, а делом любит.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Где родился, там и сгодился.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Всякому мила своя сторона.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За край свой насмерть стой.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 xml:space="preserve">Где </w:t>
      </w:r>
      <w:r w:rsidRPr="00023099">
        <w:rPr>
          <w:b/>
          <w:lang w:eastAsia="en-US"/>
        </w:rPr>
        <w:t>смелость</w:t>
      </w:r>
      <w:r w:rsidRPr="00023099">
        <w:rPr>
          <w:lang w:eastAsia="en-US"/>
        </w:rPr>
        <w:t xml:space="preserve"> – там победа.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Русский боец – всем молодец.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Смелого враг не берет.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 xml:space="preserve">Чем крепче </w:t>
      </w:r>
      <w:r w:rsidRPr="00023099">
        <w:rPr>
          <w:b/>
          <w:lang w:eastAsia="en-US"/>
        </w:rPr>
        <w:t>дружба</w:t>
      </w:r>
      <w:r w:rsidRPr="00023099">
        <w:rPr>
          <w:lang w:eastAsia="en-US"/>
        </w:rPr>
        <w:t>, тем легче служба.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Если с другом вышел в путь, веселей дорога.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Будь другом сам – и тебе помогут в беде.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Друг денег дороже.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Дружно – не грузно, а врозь – хоть брось.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Друг познается в беде.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Всякая дорога вдвоем веселей.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 xml:space="preserve">Доброе братство лучше богатства. 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 xml:space="preserve">Недруг поддакивает, а друг спорит. 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 xml:space="preserve">Не тот друг, кто медком мажет, а тот, кто </w:t>
      </w:r>
      <w:r w:rsidRPr="00023099">
        <w:rPr>
          <w:b/>
          <w:lang w:eastAsia="en-US"/>
        </w:rPr>
        <w:t>правду</w:t>
      </w:r>
      <w:r w:rsidRPr="00023099">
        <w:rPr>
          <w:lang w:eastAsia="en-US"/>
        </w:rPr>
        <w:t xml:space="preserve"> скажет. 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Лучше горькая правда, чем сладкая ложь.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Тайное всегда становится явным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Шила в мешке не утаишь.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Кто правдой живет, добро наживет.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Правда светлее солнца, дороже золота.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Не ищи правды в другом, коли в тебе ее нет.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Кто вчера солгал, тому и завтра не поверят.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Маленькая ложь за собой большую ведет.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b/>
          <w:lang w:eastAsia="en-US"/>
        </w:rPr>
        <w:t>Скромность</w:t>
      </w:r>
      <w:r w:rsidRPr="00023099">
        <w:rPr>
          <w:lang w:eastAsia="en-US"/>
        </w:rPr>
        <w:t xml:space="preserve"> каждому к лицу.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 xml:space="preserve">Береги платье снову, а </w:t>
      </w:r>
      <w:r w:rsidRPr="00023099">
        <w:rPr>
          <w:b/>
          <w:lang w:eastAsia="en-US"/>
        </w:rPr>
        <w:t>честь</w:t>
      </w:r>
      <w:r w:rsidRPr="00023099">
        <w:rPr>
          <w:lang w:eastAsia="en-US"/>
        </w:rPr>
        <w:t xml:space="preserve"> смолоду.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Совесть без зубов, а гложет.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Не дал слово – крепись, а давши – держись.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Нет большего позора, как не выполнить уговора.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«Помогу, помогу», - а пришло: «Не могу».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 xml:space="preserve">Дерево сильно плодами, а человек – </w:t>
      </w:r>
      <w:r w:rsidRPr="00023099">
        <w:rPr>
          <w:b/>
          <w:lang w:eastAsia="en-US"/>
        </w:rPr>
        <w:t>трудом</w:t>
      </w:r>
      <w:r w:rsidRPr="00023099">
        <w:rPr>
          <w:lang w:eastAsia="en-US"/>
        </w:rPr>
        <w:t>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Счастье в воздухе не вьется, а трудом достается.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Хочешь есть калачи – не сиди на печи!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Кто ленив, тот и сонлив.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Лень до добра не доводит.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Ленивому всегда праздник.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Кто в понедельник бездельник, тот и во вторник не работник.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Кто любит труд того люди чтут.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Без дела жить – только небо коптить.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Всякий человек у дела познается.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Делано наспех – сделано насмех.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Играть играй, да дело знай.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У ленивого что на дворе, то и на столе.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 xml:space="preserve">Делать </w:t>
      </w:r>
      <w:r w:rsidRPr="00023099">
        <w:rPr>
          <w:b/>
          <w:lang w:eastAsia="en-US"/>
        </w:rPr>
        <w:t>добро</w:t>
      </w:r>
      <w:r w:rsidRPr="00023099">
        <w:rPr>
          <w:lang w:eastAsia="en-US"/>
        </w:rPr>
        <w:t xml:space="preserve"> спеши.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Свет не без добрых людей.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Худо тому, кто добра не делает никому.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Зла за зло не воздавай.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Добро помни, а зло забывай.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За добро плати добром.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lastRenderedPageBreak/>
        <w:t xml:space="preserve">Доброму слову и добрая слава. 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Доброму слову – добрый ответ.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Великое слово – «Спасибо!».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От вежливых слов язык не отсохнет.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Других не суди – на себя погляди.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 xml:space="preserve">На что клад, когда в </w:t>
      </w:r>
      <w:r w:rsidRPr="00023099">
        <w:rPr>
          <w:b/>
          <w:lang w:eastAsia="en-US"/>
        </w:rPr>
        <w:t>семье</w:t>
      </w:r>
      <w:r w:rsidRPr="00023099">
        <w:rPr>
          <w:lang w:eastAsia="en-US"/>
        </w:rPr>
        <w:t xml:space="preserve"> лад.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Почитай старых, сам будешь стар.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Вся семья вместе, так и душа на месте.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Мир да лад – большой клад.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На свете все сыщешь, кроме отца и матери.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При солнце тепло, а при матери – добро.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Своя семья – самые верные друзья.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Нет такого дружка, как родная матушка.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Кто родителей почитает, тот вовек не погибает.</w:t>
      </w:r>
    </w:p>
    <w:p w:rsidR="0019665D" w:rsidRPr="00023099" w:rsidRDefault="0019665D" w:rsidP="00776813">
      <w:pPr>
        <w:numPr>
          <w:ilvl w:val="0"/>
          <w:numId w:val="217"/>
        </w:numPr>
        <w:tabs>
          <w:tab w:val="num" w:pos="240"/>
        </w:tabs>
        <w:rPr>
          <w:lang w:eastAsia="en-US"/>
        </w:rPr>
      </w:pPr>
      <w:r w:rsidRPr="00023099">
        <w:rPr>
          <w:lang w:eastAsia="en-US"/>
        </w:rPr>
        <w:t>Здоровье дороже золота.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b/>
          <w:bCs/>
        </w:rPr>
      </w:pPr>
    </w:p>
    <w:p w:rsidR="0019665D" w:rsidRPr="00023099" w:rsidRDefault="0019665D" w:rsidP="0019665D">
      <w:pPr>
        <w:pStyle w:val="a4"/>
        <w:spacing w:before="0" w:beforeAutospacing="0" w:after="0" w:afterAutospacing="0" w:line="360" w:lineRule="auto"/>
        <w:ind w:firstLine="708"/>
        <w:jc w:val="center"/>
        <w:rPr>
          <w:rStyle w:val="a6"/>
          <w:rFonts w:ascii="Times New Roman" w:hAnsi="Times New Roman" w:cs="Times New Roman"/>
          <w:b/>
          <w:i w:val="0"/>
          <w:caps/>
          <w:sz w:val="24"/>
          <w:szCs w:val="24"/>
        </w:rPr>
      </w:pPr>
      <w:r w:rsidRPr="00023099">
        <w:rPr>
          <w:rStyle w:val="a6"/>
          <w:rFonts w:ascii="Times New Roman" w:hAnsi="Times New Roman" w:cs="Times New Roman"/>
          <w:b/>
          <w:i w:val="0"/>
          <w:caps/>
          <w:sz w:val="24"/>
          <w:szCs w:val="24"/>
          <w:lang w:val="en-US"/>
        </w:rPr>
        <w:t>VI</w:t>
      </w:r>
      <w:r w:rsidR="009E2D02" w:rsidRPr="00023099">
        <w:rPr>
          <w:rStyle w:val="a6"/>
          <w:rFonts w:ascii="Times New Roman" w:hAnsi="Times New Roman" w:cs="Times New Roman"/>
          <w:b/>
          <w:i w:val="0"/>
          <w:caps/>
          <w:sz w:val="24"/>
          <w:szCs w:val="24"/>
          <w:lang w:val="en-US"/>
        </w:rPr>
        <w:t>II</w:t>
      </w:r>
      <w:r w:rsidRPr="00023099">
        <w:rPr>
          <w:rStyle w:val="a6"/>
          <w:rFonts w:ascii="Times New Roman" w:hAnsi="Times New Roman" w:cs="Times New Roman"/>
          <w:b/>
          <w:i w:val="0"/>
          <w:caps/>
          <w:sz w:val="24"/>
          <w:szCs w:val="24"/>
        </w:rPr>
        <w:t>. Программа формирования здорового и безопасного о</w:t>
      </w:r>
      <w:r w:rsidRPr="00023099">
        <w:rPr>
          <w:rStyle w:val="a6"/>
          <w:rFonts w:ascii="Times New Roman" w:hAnsi="Times New Roman" w:cs="Times New Roman"/>
          <w:b/>
          <w:i w:val="0"/>
          <w:caps/>
          <w:sz w:val="24"/>
          <w:szCs w:val="24"/>
        </w:rPr>
        <w:t>б</w:t>
      </w:r>
      <w:r w:rsidRPr="00023099">
        <w:rPr>
          <w:rStyle w:val="a6"/>
          <w:rFonts w:ascii="Times New Roman" w:hAnsi="Times New Roman" w:cs="Times New Roman"/>
          <w:b/>
          <w:i w:val="0"/>
          <w:caps/>
          <w:sz w:val="24"/>
          <w:szCs w:val="24"/>
        </w:rPr>
        <w:t xml:space="preserve">раза жизни </w:t>
      </w:r>
    </w:p>
    <w:p w:rsidR="0019665D" w:rsidRPr="00023099" w:rsidRDefault="0019665D" w:rsidP="0019665D">
      <w:pPr>
        <w:pStyle w:val="a4"/>
        <w:spacing w:before="0" w:beforeAutospacing="0" w:after="0" w:afterAutospacing="0" w:line="360" w:lineRule="auto"/>
        <w:ind w:firstLine="708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</w:p>
    <w:p w:rsidR="0019665D" w:rsidRPr="00023099" w:rsidRDefault="0019665D" w:rsidP="0019665D">
      <w:pPr>
        <w:pStyle w:val="a4"/>
        <w:spacing w:before="0" w:beforeAutospacing="0" w:after="0" w:afterAutospacing="0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023099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Программа формирования здорового и безопасного образа жизни содержит следующие разделы:</w:t>
      </w:r>
    </w:p>
    <w:p w:rsidR="0019665D" w:rsidRPr="00023099" w:rsidRDefault="0019665D" w:rsidP="0019665D">
      <w:pPr>
        <w:pStyle w:val="a4"/>
        <w:spacing w:before="0" w:beforeAutospacing="0" w:after="0" w:afterAutospacing="0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</w:p>
    <w:p w:rsidR="0019665D" w:rsidRPr="00023099" w:rsidRDefault="0019665D" w:rsidP="00776813">
      <w:pPr>
        <w:pStyle w:val="a4"/>
        <w:numPr>
          <w:ilvl w:val="0"/>
          <w:numId w:val="243"/>
        </w:numPr>
        <w:spacing w:before="0" w:beforeAutospacing="0" w:after="0" w:afterAutospacing="0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023099">
        <w:rPr>
          <w:rStyle w:val="a6"/>
          <w:rFonts w:ascii="Times New Roman" w:hAnsi="Times New Roman" w:cs="Times New Roman"/>
          <w:i w:val="0"/>
          <w:sz w:val="24"/>
          <w:szCs w:val="24"/>
        </w:rPr>
        <w:t>Пояснительная записка.</w:t>
      </w:r>
    </w:p>
    <w:p w:rsidR="0019665D" w:rsidRPr="00023099" w:rsidRDefault="0019665D" w:rsidP="00776813">
      <w:pPr>
        <w:numPr>
          <w:ilvl w:val="0"/>
          <w:numId w:val="243"/>
        </w:numPr>
      </w:pPr>
      <w:r w:rsidRPr="00023099">
        <w:t>Основные направления, задачи и содержание просветительской и мотивационной р</w:t>
      </w:r>
      <w:r w:rsidRPr="00023099">
        <w:t>а</w:t>
      </w:r>
      <w:r w:rsidRPr="00023099">
        <w:t>боты.</w:t>
      </w:r>
    </w:p>
    <w:p w:rsidR="0019665D" w:rsidRPr="00023099" w:rsidRDefault="0019665D" w:rsidP="00776813">
      <w:pPr>
        <w:pStyle w:val="a4"/>
        <w:numPr>
          <w:ilvl w:val="0"/>
          <w:numId w:val="243"/>
        </w:numPr>
        <w:spacing w:before="0" w:beforeAutospacing="0" w:after="0" w:afterAutospacing="0"/>
        <w:rPr>
          <w:rFonts w:ascii="Times New Roman" w:hAnsi="Times New Roman" w:cs="Times New Roman"/>
          <w:iCs/>
          <w:sz w:val="24"/>
          <w:szCs w:val="24"/>
        </w:rPr>
      </w:pPr>
      <w:r w:rsidRPr="00023099">
        <w:rPr>
          <w:rFonts w:ascii="Times New Roman" w:hAnsi="Times New Roman" w:cs="Times New Roman"/>
          <w:bCs/>
          <w:sz w:val="24"/>
          <w:szCs w:val="24"/>
        </w:rPr>
        <w:t>Направления реализации программы:</w:t>
      </w:r>
    </w:p>
    <w:p w:rsidR="0019665D" w:rsidRPr="00023099" w:rsidRDefault="0019665D" w:rsidP="00776813">
      <w:pPr>
        <w:pStyle w:val="a4"/>
        <w:numPr>
          <w:ilvl w:val="0"/>
          <w:numId w:val="244"/>
        </w:numPr>
        <w:spacing w:before="0" w:beforeAutospacing="0" w:after="0" w:afterAutospacing="0"/>
        <w:rPr>
          <w:rFonts w:ascii="Times New Roman" w:hAnsi="Times New Roman" w:cs="Times New Roman"/>
          <w:iCs/>
          <w:sz w:val="24"/>
          <w:szCs w:val="24"/>
        </w:rPr>
      </w:pPr>
      <w:r w:rsidRPr="00023099">
        <w:rPr>
          <w:rFonts w:ascii="Times New Roman" w:hAnsi="Times New Roman" w:cs="Times New Roman"/>
          <w:bCs/>
          <w:sz w:val="24"/>
          <w:szCs w:val="24"/>
        </w:rPr>
        <w:t>Создание здоровьесберегающей инфраструктуры образовательного учре</w:t>
      </w:r>
      <w:r w:rsidRPr="00023099">
        <w:rPr>
          <w:rFonts w:ascii="Times New Roman" w:hAnsi="Times New Roman" w:cs="Times New Roman"/>
          <w:bCs/>
          <w:sz w:val="24"/>
          <w:szCs w:val="24"/>
        </w:rPr>
        <w:t>ж</w:t>
      </w:r>
      <w:r w:rsidRPr="00023099">
        <w:rPr>
          <w:rFonts w:ascii="Times New Roman" w:hAnsi="Times New Roman" w:cs="Times New Roman"/>
          <w:bCs/>
          <w:sz w:val="24"/>
          <w:szCs w:val="24"/>
        </w:rPr>
        <w:t>дения.</w:t>
      </w:r>
    </w:p>
    <w:p w:rsidR="0019665D" w:rsidRPr="00023099" w:rsidRDefault="0019665D" w:rsidP="00776813">
      <w:pPr>
        <w:numPr>
          <w:ilvl w:val="0"/>
          <w:numId w:val="244"/>
        </w:numPr>
      </w:pPr>
      <w:r w:rsidRPr="00023099">
        <w:rPr>
          <w:bCs/>
        </w:rPr>
        <w:t>Использование возможностей УМК «Школа России» в образовательном процессе.</w:t>
      </w:r>
    </w:p>
    <w:p w:rsidR="0019665D" w:rsidRPr="00023099" w:rsidRDefault="0019665D" w:rsidP="00776813">
      <w:pPr>
        <w:numPr>
          <w:ilvl w:val="0"/>
          <w:numId w:val="244"/>
        </w:numPr>
      </w:pPr>
      <w:r w:rsidRPr="00023099">
        <w:rPr>
          <w:bCs/>
        </w:rPr>
        <w:t>Рациональная организация учебной и внеучебной деятельности обуча</w:t>
      </w:r>
      <w:r w:rsidRPr="00023099">
        <w:rPr>
          <w:bCs/>
        </w:rPr>
        <w:t>ю</w:t>
      </w:r>
      <w:r w:rsidRPr="00023099">
        <w:rPr>
          <w:bCs/>
        </w:rPr>
        <w:t>щихся.</w:t>
      </w:r>
    </w:p>
    <w:p w:rsidR="0019665D" w:rsidRPr="00023099" w:rsidRDefault="0019665D" w:rsidP="00776813">
      <w:pPr>
        <w:pStyle w:val="a4"/>
        <w:numPr>
          <w:ilvl w:val="0"/>
          <w:numId w:val="244"/>
        </w:numPr>
        <w:spacing w:before="0" w:beforeAutospacing="0" w:after="0" w:afterAutospacing="0"/>
        <w:rPr>
          <w:rFonts w:ascii="Times New Roman" w:hAnsi="Times New Roman" w:cs="Times New Roman"/>
          <w:iCs/>
          <w:sz w:val="24"/>
          <w:szCs w:val="24"/>
        </w:rPr>
      </w:pPr>
      <w:r w:rsidRPr="00023099">
        <w:rPr>
          <w:rFonts w:ascii="Times New Roman" w:hAnsi="Times New Roman" w:cs="Times New Roman"/>
          <w:bCs/>
          <w:sz w:val="24"/>
          <w:szCs w:val="24"/>
        </w:rPr>
        <w:t>Организация физкультурно-оздоровительной работы</w:t>
      </w:r>
    </w:p>
    <w:p w:rsidR="0019665D" w:rsidRPr="00023099" w:rsidRDefault="0019665D" w:rsidP="00776813">
      <w:pPr>
        <w:numPr>
          <w:ilvl w:val="0"/>
          <w:numId w:val="244"/>
        </w:numPr>
      </w:pPr>
      <w:r w:rsidRPr="00023099">
        <w:rPr>
          <w:bCs/>
        </w:rPr>
        <w:t>Просветительская работа с родителями (законными представ</w:t>
      </w:r>
      <w:r w:rsidRPr="00023099">
        <w:rPr>
          <w:bCs/>
        </w:rPr>
        <w:t>и</w:t>
      </w:r>
      <w:r w:rsidRPr="00023099">
        <w:rPr>
          <w:bCs/>
        </w:rPr>
        <w:t xml:space="preserve">телями). </w:t>
      </w:r>
    </w:p>
    <w:p w:rsidR="0019665D" w:rsidRPr="00023099" w:rsidRDefault="0019665D" w:rsidP="0019665D">
      <w:pPr>
        <w:pStyle w:val="a4"/>
        <w:spacing w:before="0" w:beforeAutospacing="0" w:after="0" w:afterAutospacing="0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     4.План работы школы по реализации</w:t>
      </w:r>
      <w:r w:rsidRPr="00023099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Программы формирования здорового и безопасного образа жизни. </w:t>
      </w:r>
    </w:p>
    <w:p w:rsidR="0019665D" w:rsidRPr="00023099" w:rsidRDefault="0019665D" w:rsidP="0019665D">
      <w:pPr>
        <w:spacing w:after="75" w:line="312" w:lineRule="atLeast"/>
        <w:rPr>
          <w:color w:val="000000"/>
        </w:rPr>
      </w:pPr>
      <w:r w:rsidRPr="00023099">
        <w:rPr>
          <w:bCs/>
          <w:color w:val="000000"/>
        </w:rPr>
        <w:t xml:space="preserve">     5.Оценка эффективности реализации программы.</w:t>
      </w:r>
    </w:p>
    <w:p w:rsidR="0019665D" w:rsidRPr="00023099" w:rsidRDefault="0019665D" w:rsidP="0019665D">
      <w:pPr>
        <w:pStyle w:val="a4"/>
        <w:spacing w:before="0" w:beforeAutospacing="0" w:after="0" w:afterAutospacing="0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</w:p>
    <w:p w:rsidR="0019665D" w:rsidRPr="00023099" w:rsidRDefault="0019665D" w:rsidP="0019665D">
      <w:pPr>
        <w:pStyle w:val="a4"/>
        <w:spacing w:before="0" w:beforeAutospacing="0" w:after="0" w:afterAutospacing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>1.Пояснительная записка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9665D" w:rsidRPr="00023099" w:rsidRDefault="0019665D" w:rsidP="0019665D">
      <w:pPr>
        <w:pStyle w:val="a4"/>
        <w:spacing w:before="0" w:beforeAutospacing="0" w:after="0" w:afterAutospacing="0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023099">
        <w:rPr>
          <w:rStyle w:val="a6"/>
          <w:rFonts w:ascii="Times New Roman" w:hAnsi="Times New Roman" w:cs="Times New Roman"/>
          <w:i w:val="0"/>
          <w:sz w:val="24"/>
          <w:szCs w:val="24"/>
        </w:rPr>
        <w:t>Нормативно-правовой и документальной основой Программы формирования культуры зд</w:t>
      </w:r>
      <w:r w:rsidRPr="00023099">
        <w:rPr>
          <w:rStyle w:val="a6"/>
          <w:rFonts w:ascii="Times New Roman" w:hAnsi="Times New Roman" w:cs="Times New Roman"/>
          <w:i w:val="0"/>
          <w:sz w:val="24"/>
          <w:szCs w:val="24"/>
        </w:rPr>
        <w:t>о</w:t>
      </w:r>
      <w:r w:rsidRPr="00023099">
        <w:rPr>
          <w:rStyle w:val="a6"/>
          <w:rFonts w:ascii="Times New Roman" w:hAnsi="Times New Roman" w:cs="Times New Roman"/>
          <w:i w:val="0"/>
          <w:sz w:val="24"/>
          <w:szCs w:val="24"/>
        </w:rPr>
        <w:t>рового и безопасного образа жизни  обучающихся МОУ «</w:t>
      </w:r>
      <w:r w:rsidR="0025040D" w:rsidRPr="00023099">
        <w:rPr>
          <w:rStyle w:val="a6"/>
          <w:rFonts w:ascii="Times New Roman" w:hAnsi="Times New Roman" w:cs="Times New Roman"/>
          <w:i w:val="0"/>
          <w:sz w:val="24"/>
          <w:szCs w:val="24"/>
        </w:rPr>
        <w:t>Никольская 2-я ООШ</w:t>
      </w:r>
      <w:r w:rsidRPr="00023099">
        <w:rPr>
          <w:rStyle w:val="a6"/>
          <w:rFonts w:ascii="Times New Roman" w:hAnsi="Times New Roman" w:cs="Times New Roman"/>
          <w:i w:val="0"/>
          <w:sz w:val="24"/>
          <w:szCs w:val="24"/>
        </w:rPr>
        <w:t>» на ступени начального общего образования я</w:t>
      </w:r>
      <w:r w:rsidRPr="00023099">
        <w:rPr>
          <w:rStyle w:val="a6"/>
          <w:rFonts w:ascii="Times New Roman" w:hAnsi="Times New Roman" w:cs="Times New Roman"/>
          <w:i w:val="0"/>
          <w:sz w:val="24"/>
          <w:szCs w:val="24"/>
        </w:rPr>
        <w:t>в</w:t>
      </w:r>
      <w:r w:rsidRPr="00023099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ляются: </w:t>
      </w:r>
    </w:p>
    <w:p w:rsidR="0019665D" w:rsidRPr="00023099" w:rsidRDefault="0019665D" w:rsidP="00776813">
      <w:pPr>
        <w:pStyle w:val="a4"/>
        <w:numPr>
          <w:ilvl w:val="0"/>
          <w:numId w:val="227"/>
        </w:numPr>
        <w:spacing w:before="0" w:beforeAutospacing="0" w:after="0" w:afterAutospacing="0"/>
        <w:ind w:right="150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023099">
        <w:rPr>
          <w:rStyle w:val="a6"/>
          <w:rFonts w:ascii="Times New Roman" w:hAnsi="Times New Roman" w:cs="Times New Roman"/>
          <w:i w:val="0"/>
          <w:sz w:val="24"/>
          <w:szCs w:val="24"/>
        </w:rPr>
        <w:t>Закон Российской Федерации «Об образовании».</w:t>
      </w:r>
    </w:p>
    <w:p w:rsidR="0019665D" w:rsidRPr="00023099" w:rsidRDefault="0019665D" w:rsidP="00776813">
      <w:pPr>
        <w:pStyle w:val="a4"/>
        <w:numPr>
          <w:ilvl w:val="0"/>
          <w:numId w:val="227"/>
        </w:numPr>
        <w:spacing w:before="0" w:beforeAutospacing="0" w:after="0" w:afterAutospacing="0"/>
        <w:ind w:right="150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023099">
        <w:rPr>
          <w:rStyle w:val="a6"/>
          <w:rFonts w:ascii="Times New Roman" w:hAnsi="Times New Roman" w:cs="Times New Roman"/>
          <w:i w:val="0"/>
          <w:sz w:val="24"/>
          <w:szCs w:val="24"/>
        </w:rPr>
        <w:t>Федеральный государственный образовательный стандарт начального общего образования.</w:t>
      </w:r>
    </w:p>
    <w:p w:rsidR="0019665D" w:rsidRPr="00023099" w:rsidRDefault="0019665D" w:rsidP="00776813">
      <w:pPr>
        <w:pStyle w:val="a4"/>
        <w:numPr>
          <w:ilvl w:val="0"/>
          <w:numId w:val="227"/>
        </w:numPr>
        <w:spacing w:before="0" w:beforeAutospacing="0" w:after="0" w:afterAutospacing="0"/>
        <w:ind w:right="150"/>
        <w:jc w:val="both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023099">
        <w:rPr>
          <w:rStyle w:val="a6"/>
          <w:rFonts w:ascii="Times New Roman" w:hAnsi="Times New Roman" w:cs="Times New Roman"/>
          <w:i w:val="0"/>
          <w:sz w:val="24"/>
          <w:szCs w:val="24"/>
        </w:rPr>
        <w:t>Примерная образовательная программа начального общего о</w:t>
      </w:r>
      <w:r w:rsidRPr="00023099">
        <w:rPr>
          <w:rStyle w:val="a6"/>
          <w:rFonts w:ascii="Times New Roman" w:hAnsi="Times New Roman" w:cs="Times New Roman"/>
          <w:i w:val="0"/>
          <w:sz w:val="24"/>
          <w:szCs w:val="24"/>
        </w:rPr>
        <w:t>б</w:t>
      </w:r>
      <w:r w:rsidRPr="00023099">
        <w:rPr>
          <w:rStyle w:val="a6"/>
          <w:rFonts w:ascii="Times New Roman" w:hAnsi="Times New Roman" w:cs="Times New Roman"/>
          <w:i w:val="0"/>
          <w:sz w:val="24"/>
          <w:szCs w:val="24"/>
        </w:rPr>
        <w:t>разования.</w:t>
      </w:r>
    </w:p>
    <w:p w:rsidR="0019665D" w:rsidRPr="00023099" w:rsidRDefault="0019665D" w:rsidP="00776813">
      <w:pPr>
        <w:numPr>
          <w:ilvl w:val="0"/>
          <w:numId w:val="227"/>
        </w:numPr>
        <w:shd w:val="clear" w:color="auto" w:fill="FFFFFF"/>
        <w:autoSpaceDE w:val="0"/>
        <w:autoSpaceDN w:val="0"/>
        <w:adjustRightInd w:val="0"/>
        <w:jc w:val="both"/>
        <w:rPr>
          <w:rStyle w:val="a6"/>
          <w:i w:val="0"/>
        </w:rPr>
      </w:pPr>
      <w:r w:rsidRPr="00023099">
        <w:rPr>
          <w:rStyle w:val="a6"/>
          <w:i w:val="0"/>
        </w:rPr>
        <w:t>СанПиН, 2.4.2.2821-10 «Санитарно–эпидемиологические требования к условиям и организации обучения в общеобразовательных учрежден</w:t>
      </w:r>
      <w:r w:rsidRPr="00023099">
        <w:rPr>
          <w:rStyle w:val="a6"/>
          <w:i w:val="0"/>
        </w:rPr>
        <w:t>и</w:t>
      </w:r>
      <w:r w:rsidRPr="00023099">
        <w:rPr>
          <w:rStyle w:val="a6"/>
          <w:i w:val="0"/>
        </w:rPr>
        <w:t xml:space="preserve">ях». </w:t>
      </w:r>
    </w:p>
    <w:p w:rsidR="0019665D" w:rsidRPr="00023099" w:rsidRDefault="0019665D" w:rsidP="00776813">
      <w:pPr>
        <w:pStyle w:val="af5"/>
        <w:numPr>
          <w:ilvl w:val="0"/>
          <w:numId w:val="227"/>
        </w:numPr>
        <w:tabs>
          <w:tab w:val="left" w:pos="1260"/>
        </w:tabs>
        <w:autoSpaceDE w:val="0"/>
        <w:autoSpaceDN w:val="0"/>
        <w:adjustRightInd w:val="0"/>
        <w:ind w:left="1077" w:hanging="357"/>
        <w:rPr>
          <w:rStyle w:val="a6"/>
          <w:i w:val="0"/>
          <w:lang w:val="ru-RU"/>
        </w:rPr>
      </w:pPr>
      <w:r w:rsidRPr="00023099">
        <w:rPr>
          <w:rStyle w:val="a6"/>
          <w:i w:val="0"/>
          <w:lang w:val="ru-RU"/>
        </w:rPr>
        <w:lastRenderedPageBreak/>
        <w:t>СанПиН, 2.4.2.1178-02 «Гигиенические требования к режиму учебно-воспитательного процесса», утвержденные приказ Минздрава от 28.11.2002.</w:t>
      </w:r>
    </w:p>
    <w:p w:rsidR="0019665D" w:rsidRPr="00023099" w:rsidRDefault="0019665D" w:rsidP="00776813">
      <w:pPr>
        <w:numPr>
          <w:ilvl w:val="0"/>
          <w:numId w:val="227"/>
        </w:numPr>
        <w:ind w:left="1077" w:hanging="357"/>
      </w:pPr>
      <w:r w:rsidRPr="00023099">
        <w:rPr>
          <w:color w:val="000000"/>
        </w:rPr>
        <w:t>Письмо МО РФ № 220/11-13 от 20.02.1999 «О недопустимости перегрузок об</w:t>
      </w:r>
      <w:r w:rsidRPr="00023099">
        <w:rPr>
          <w:color w:val="000000"/>
        </w:rPr>
        <w:t>у</w:t>
      </w:r>
      <w:r w:rsidRPr="00023099">
        <w:rPr>
          <w:color w:val="000000"/>
        </w:rPr>
        <w:t>чающихся в начальной школе».</w:t>
      </w:r>
    </w:p>
    <w:p w:rsidR="0019665D" w:rsidRPr="00023099" w:rsidRDefault="0019665D" w:rsidP="00776813">
      <w:pPr>
        <w:numPr>
          <w:ilvl w:val="0"/>
          <w:numId w:val="227"/>
        </w:numPr>
        <w:ind w:left="1077" w:hanging="357"/>
        <w:rPr>
          <w:rStyle w:val="a6"/>
          <w:i w:val="0"/>
          <w:iCs w:val="0"/>
        </w:rPr>
      </w:pPr>
      <w:r w:rsidRPr="00023099">
        <w:rPr>
          <w:color w:val="000000"/>
        </w:rPr>
        <w:t xml:space="preserve">Письмо МО РФ № 202/11-13 от 25.09.2000 «Об организации обучения  в первом классе четырехлетней начальной школы». </w:t>
      </w:r>
    </w:p>
    <w:p w:rsidR="0019665D" w:rsidRPr="00023099" w:rsidRDefault="0019665D" w:rsidP="00776813">
      <w:pPr>
        <w:pStyle w:val="af5"/>
        <w:numPr>
          <w:ilvl w:val="0"/>
          <w:numId w:val="227"/>
        </w:numPr>
        <w:tabs>
          <w:tab w:val="left" w:pos="1260"/>
        </w:tabs>
        <w:autoSpaceDE w:val="0"/>
        <w:autoSpaceDN w:val="0"/>
        <w:adjustRightInd w:val="0"/>
        <w:ind w:left="1077" w:hanging="357"/>
        <w:rPr>
          <w:rStyle w:val="a6"/>
          <w:i w:val="0"/>
          <w:lang w:val="ru-RU"/>
        </w:rPr>
      </w:pPr>
      <w:r w:rsidRPr="00023099">
        <w:rPr>
          <w:rStyle w:val="a6"/>
          <w:i w:val="0"/>
          <w:lang w:val="ru-RU"/>
        </w:rPr>
        <w:t>Письмо  МО РФ и НИИ гигиены и охраны здоровья детей и подростков РАМ № 199/13 от 28.03.2002 «Рекомендации по использованию компьютеров в начальной школе».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jc w:val="both"/>
        <w:rPr>
          <w:rStyle w:val="a6"/>
          <w:i w:val="0"/>
        </w:rPr>
      </w:pPr>
      <w:r w:rsidRPr="00023099">
        <w:rPr>
          <w:rStyle w:val="a6"/>
          <w:i w:val="0"/>
        </w:rPr>
        <w:t xml:space="preserve">Программа формирования  здорового и безопасного образа жизни на ступени начального общего образования сформирована </w:t>
      </w:r>
      <w:r w:rsidRPr="00023099">
        <w:rPr>
          <w:rStyle w:val="a6"/>
          <w:b/>
          <w:i w:val="0"/>
        </w:rPr>
        <w:t>с учётом факторов</w:t>
      </w:r>
      <w:r w:rsidRPr="00023099">
        <w:rPr>
          <w:rStyle w:val="a6"/>
          <w:i w:val="0"/>
        </w:rPr>
        <w:t>, оказывающих существенное вли</w:t>
      </w:r>
      <w:r w:rsidRPr="00023099">
        <w:rPr>
          <w:rStyle w:val="a6"/>
          <w:i w:val="0"/>
        </w:rPr>
        <w:t>я</w:t>
      </w:r>
      <w:r w:rsidRPr="00023099">
        <w:rPr>
          <w:rStyle w:val="a6"/>
          <w:i w:val="0"/>
        </w:rPr>
        <w:t>ние на состояние здоровья детей:</w:t>
      </w:r>
    </w:p>
    <w:p w:rsidR="0019665D" w:rsidRPr="00023099" w:rsidRDefault="0019665D" w:rsidP="00776813">
      <w:pPr>
        <w:numPr>
          <w:ilvl w:val="0"/>
          <w:numId w:val="228"/>
        </w:numPr>
        <w:shd w:val="clear" w:color="auto" w:fill="FFFFFF"/>
        <w:autoSpaceDE w:val="0"/>
        <w:autoSpaceDN w:val="0"/>
        <w:adjustRightInd w:val="0"/>
        <w:jc w:val="both"/>
        <w:rPr>
          <w:rStyle w:val="a6"/>
          <w:i w:val="0"/>
        </w:rPr>
      </w:pPr>
      <w:r w:rsidRPr="00023099">
        <w:rPr>
          <w:rStyle w:val="a6"/>
          <w:i w:val="0"/>
        </w:rPr>
        <w:t>неблагоприятные социальные, экономические и экологические усл</w:t>
      </w:r>
      <w:r w:rsidRPr="00023099">
        <w:rPr>
          <w:rStyle w:val="a6"/>
          <w:i w:val="0"/>
        </w:rPr>
        <w:t>о</w:t>
      </w:r>
      <w:r w:rsidRPr="00023099">
        <w:rPr>
          <w:rStyle w:val="a6"/>
          <w:i w:val="0"/>
        </w:rPr>
        <w:t>вия;</w:t>
      </w:r>
    </w:p>
    <w:p w:rsidR="0019665D" w:rsidRPr="00023099" w:rsidRDefault="0019665D" w:rsidP="00776813">
      <w:pPr>
        <w:numPr>
          <w:ilvl w:val="0"/>
          <w:numId w:val="228"/>
        </w:numPr>
        <w:shd w:val="clear" w:color="auto" w:fill="FFFFFF"/>
        <w:autoSpaceDE w:val="0"/>
        <w:autoSpaceDN w:val="0"/>
        <w:adjustRightInd w:val="0"/>
        <w:jc w:val="both"/>
        <w:rPr>
          <w:rStyle w:val="a6"/>
          <w:i w:val="0"/>
        </w:rPr>
      </w:pPr>
      <w:r w:rsidRPr="00023099">
        <w:rPr>
          <w:rStyle w:val="a6"/>
          <w:i w:val="0"/>
        </w:rPr>
        <w:t>факторы риска, имеющие место в образовательных учреждениях, которые прив</w:t>
      </w:r>
      <w:r w:rsidRPr="00023099">
        <w:rPr>
          <w:rStyle w:val="a6"/>
          <w:i w:val="0"/>
        </w:rPr>
        <w:t>о</w:t>
      </w:r>
      <w:r w:rsidRPr="00023099">
        <w:rPr>
          <w:rStyle w:val="a6"/>
          <w:i w:val="0"/>
        </w:rPr>
        <w:t>дят к дальнейшему ухудшению здоровья детей и подростков от первого к после</w:t>
      </w:r>
      <w:r w:rsidRPr="00023099">
        <w:rPr>
          <w:rStyle w:val="a6"/>
          <w:i w:val="0"/>
        </w:rPr>
        <w:t>д</w:t>
      </w:r>
      <w:r w:rsidRPr="00023099">
        <w:rPr>
          <w:rStyle w:val="a6"/>
          <w:i w:val="0"/>
        </w:rPr>
        <w:t>нему году обучения;</w:t>
      </w:r>
    </w:p>
    <w:p w:rsidR="0019665D" w:rsidRPr="00023099" w:rsidRDefault="0019665D" w:rsidP="00776813">
      <w:pPr>
        <w:numPr>
          <w:ilvl w:val="0"/>
          <w:numId w:val="228"/>
        </w:numPr>
        <w:shd w:val="clear" w:color="auto" w:fill="FFFFFF"/>
        <w:autoSpaceDE w:val="0"/>
        <w:autoSpaceDN w:val="0"/>
        <w:adjustRightInd w:val="0"/>
        <w:jc w:val="both"/>
        <w:rPr>
          <w:rStyle w:val="a6"/>
          <w:i w:val="0"/>
        </w:rPr>
      </w:pPr>
      <w:r w:rsidRPr="00023099">
        <w:rPr>
          <w:rStyle w:val="a6"/>
          <w:i w:val="0"/>
        </w:rPr>
        <w:t>чувствительность к воздействиям при одновременной к ним инертн</w:t>
      </w:r>
      <w:r w:rsidRPr="00023099">
        <w:rPr>
          <w:rStyle w:val="a6"/>
          <w:i w:val="0"/>
        </w:rPr>
        <w:t>о</w:t>
      </w:r>
      <w:r w:rsidRPr="00023099">
        <w:rPr>
          <w:rStyle w:val="a6"/>
          <w:i w:val="0"/>
        </w:rPr>
        <w:t>сти по своей природе, обусловливающей временной разрыв между воздействием и результатом, который может быть значительным, до</w:t>
      </w:r>
      <w:r w:rsidRPr="00023099">
        <w:rPr>
          <w:rStyle w:val="a6"/>
          <w:i w:val="0"/>
        </w:rPr>
        <w:t>с</w:t>
      </w:r>
      <w:r w:rsidRPr="00023099">
        <w:rPr>
          <w:rStyle w:val="a6"/>
          <w:i w:val="0"/>
        </w:rPr>
        <w:t>тигая нескольких лет, и тем самым между начальным и существенным проявлением неблагополучных популяционных сдв</w:t>
      </w:r>
      <w:r w:rsidRPr="00023099">
        <w:rPr>
          <w:rStyle w:val="a6"/>
          <w:i w:val="0"/>
        </w:rPr>
        <w:t>и</w:t>
      </w:r>
      <w:r w:rsidRPr="00023099">
        <w:rPr>
          <w:rStyle w:val="a6"/>
          <w:i w:val="0"/>
        </w:rPr>
        <w:t>гов в здоровье д</w:t>
      </w:r>
      <w:r w:rsidRPr="00023099">
        <w:rPr>
          <w:rStyle w:val="a6"/>
          <w:i w:val="0"/>
        </w:rPr>
        <w:t>е</w:t>
      </w:r>
      <w:r w:rsidRPr="00023099">
        <w:rPr>
          <w:rStyle w:val="a6"/>
          <w:i w:val="0"/>
        </w:rPr>
        <w:t>тей и подростков и всего населения страны в целом;</w:t>
      </w:r>
    </w:p>
    <w:p w:rsidR="0019665D" w:rsidRPr="00023099" w:rsidRDefault="0019665D" w:rsidP="00776813">
      <w:pPr>
        <w:numPr>
          <w:ilvl w:val="0"/>
          <w:numId w:val="228"/>
        </w:numPr>
        <w:shd w:val="clear" w:color="auto" w:fill="FFFFFF"/>
        <w:autoSpaceDE w:val="0"/>
        <w:autoSpaceDN w:val="0"/>
        <w:adjustRightInd w:val="0"/>
        <w:jc w:val="both"/>
        <w:rPr>
          <w:rStyle w:val="a6"/>
          <w:i w:val="0"/>
        </w:rPr>
      </w:pPr>
      <w:r w:rsidRPr="00023099">
        <w:rPr>
          <w:rStyle w:val="a6"/>
          <w:i w:val="0"/>
        </w:rPr>
        <w:t>активно формируемые в младшем школьном возрасте комплексы знаний, устан</w:t>
      </w:r>
      <w:r w:rsidRPr="00023099">
        <w:rPr>
          <w:rStyle w:val="a6"/>
          <w:i w:val="0"/>
        </w:rPr>
        <w:t>о</w:t>
      </w:r>
      <w:r w:rsidRPr="00023099">
        <w:rPr>
          <w:rStyle w:val="a6"/>
          <w:i w:val="0"/>
        </w:rPr>
        <w:t>вок, правил поведения, привычек;</w:t>
      </w:r>
    </w:p>
    <w:p w:rsidR="0019665D" w:rsidRPr="00023099" w:rsidRDefault="0019665D" w:rsidP="00776813">
      <w:pPr>
        <w:numPr>
          <w:ilvl w:val="0"/>
          <w:numId w:val="228"/>
        </w:numPr>
        <w:shd w:val="clear" w:color="auto" w:fill="FFFFFF"/>
        <w:contextualSpacing/>
        <w:jc w:val="both"/>
        <w:rPr>
          <w:rStyle w:val="a6"/>
          <w:i w:val="0"/>
        </w:rPr>
      </w:pPr>
      <w:r w:rsidRPr="00023099">
        <w:rPr>
          <w:rStyle w:val="a6"/>
          <w:i w:val="0"/>
        </w:rPr>
        <w:t>особенности отношения обучающихся младшего школьного возраста к своему здоровью, что связано с отсутствием у детей опыта «нездор</w:t>
      </w:r>
      <w:r w:rsidRPr="00023099">
        <w:rPr>
          <w:rStyle w:val="a6"/>
          <w:i w:val="0"/>
        </w:rPr>
        <w:t>о</w:t>
      </w:r>
      <w:r w:rsidRPr="00023099">
        <w:rPr>
          <w:rStyle w:val="a6"/>
          <w:i w:val="0"/>
        </w:rPr>
        <w:t>вья» (за исключением детей с серьёзными хроническими заболеваниями) и восприятием ребёнком с</w:t>
      </w:r>
      <w:r w:rsidRPr="00023099">
        <w:rPr>
          <w:rStyle w:val="a6"/>
          <w:i w:val="0"/>
        </w:rPr>
        <w:t>о</w:t>
      </w:r>
      <w:r w:rsidRPr="00023099">
        <w:rPr>
          <w:rStyle w:val="a6"/>
          <w:i w:val="0"/>
        </w:rPr>
        <w:t>стояния болезни главным образом как ограничения свободы, неспособностью пр</w:t>
      </w:r>
      <w:r w:rsidRPr="00023099">
        <w:rPr>
          <w:rStyle w:val="a6"/>
          <w:i w:val="0"/>
        </w:rPr>
        <w:t>о</w:t>
      </w:r>
      <w:r w:rsidRPr="00023099">
        <w:rPr>
          <w:rStyle w:val="a6"/>
          <w:i w:val="0"/>
        </w:rPr>
        <w:t>гнозировать последствия своего отношения к здоровью.</w:t>
      </w:r>
    </w:p>
    <w:p w:rsidR="0019665D" w:rsidRPr="00023099" w:rsidRDefault="0019665D" w:rsidP="0019665D">
      <w:pPr>
        <w:jc w:val="both"/>
        <w:rPr>
          <w:rStyle w:val="a6"/>
          <w:i w:val="0"/>
        </w:rPr>
      </w:pPr>
      <w:r w:rsidRPr="00023099">
        <w:rPr>
          <w:rStyle w:val="a6"/>
          <w:i w:val="0"/>
        </w:rPr>
        <w:t>Программа помогает создать поведенческую модель, направленную на развитие коммуник</w:t>
      </w:r>
      <w:r w:rsidRPr="00023099">
        <w:rPr>
          <w:rStyle w:val="a6"/>
          <w:i w:val="0"/>
        </w:rPr>
        <w:t>а</w:t>
      </w:r>
      <w:r w:rsidRPr="00023099">
        <w:rPr>
          <w:rStyle w:val="a6"/>
          <w:i w:val="0"/>
        </w:rPr>
        <w:t>бельности, умение делать самостоятельный выбор, принимать реш</w:t>
      </w:r>
      <w:r w:rsidRPr="00023099">
        <w:rPr>
          <w:rStyle w:val="a6"/>
          <w:i w:val="0"/>
        </w:rPr>
        <w:t>е</w:t>
      </w:r>
      <w:r w:rsidRPr="00023099">
        <w:rPr>
          <w:rStyle w:val="a6"/>
          <w:i w:val="0"/>
        </w:rPr>
        <w:t>ния, ориентироваться в информационном пространстве. Работа начинается с 1 класса и рассчитана на весь курс н</w:t>
      </w:r>
      <w:r w:rsidRPr="00023099">
        <w:rPr>
          <w:rStyle w:val="a6"/>
          <w:i w:val="0"/>
        </w:rPr>
        <w:t>а</w:t>
      </w:r>
      <w:r w:rsidRPr="00023099">
        <w:rPr>
          <w:rStyle w:val="a6"/>
          <w:i w:val="0"/>
        </w:rPr>
        <w:t>чальной школы. Для формирования привычки к здоровому образу жизни младших школьн</w:t>
      </w:r>
      <w:r w:rsidRPr="00023099">
        <w:rPr>
          <w:rStyle w:val="a6"/>
          <w:i w:val="0"/>
        </w:rPr>
        <w:t>и</w:t>
      </w:r>
      <w:r w:rsidRPr="00023099">
        <w:rPr>
          <w:rStyle w:val="a6"/>
          <w:i w:val="0"/>
        </w:rPr>
        <w:t xml:space="preserve">ков необходима совместная работа педагога с родителями, психологической и медицинской службой, администрацией школы. Программа предполагает, что при переходе из одного класса в другой объем и уровень знаний должен расширяться, углубляться и дополняться. </w:t>
      </w:r>
    </w:p>
    <w:p w:rsidR="0019665D" w:rsidRPr="00023099" w:rsidRDefault="0019665D" w:rsidP="0019665D">
      <w:pPr>
        <w:pStyle w:val="ac"/>
        <w:rPr>
          <w:rStyle w:val="a6"/>
          <w:i w:val="0"/>
        </w:rPr>
      </w:pPr>
      <w:r w:rsidRPr="00023099">
        <w:rPr>
          <w:rStyle w:val="a6"/>
          <w:i w:val="0"/>
        </w:rPr>
        <w:t>В содержании курса несколько составляющих: здоровьеформирующая, здоровьесберегающая, экологическая, коммуникационная.</w:t>
      </w:r>
    </w:p>
    <w:p w:rsidR="0019665D" w:rsidRPr="00023099" w:rsidRDefault="0019665D" w:rsidP="0019665D">
      <w:pPr>
        <w:pStyle w:val="ac"/>
        <w:rPr>
          <w:rStyle w:val="a6"/>
          <w:i w:val="0"/>
        </w:rPr>
      </w:pPr>
      <w:r w:rsidRPr="00023099">
        <w:rPr>
          <w:rStyle w:val="a6"/>
          <w:i w:val="0"/>
        </w:rPr>
        <w:t>Важнейшую роль играют определенные крупные, стержневые темы, постоянно раскрывающиеся и обогащающиеся по мере перехода детей из одного класса в другой:</w:t>
      </w:r>
    </w:p>
    <w:p w:rsidR="0019665D" w:rsidRPr="00023099" w:rsidRDefault="0019665D" w:rsidP="00776813">
      <w:pPr>
        <w:pStyle w:val="ac"/>
        <w:widowControl/>
        <w:numPr>
          <w:ilvl w:val="0"/>
          <w:numId w:val="226"/>
        </w:numPr>
        <w:suppressAutoHyphens w:val="0"/>
        <w:spacing w:after="0"/>
        <w:ind w:left="357" w:hanging="357"/>
        <w:jc w:val="both"/>
        <w:rPr>
          <w:rStyle w:val="a6"/>
          <w:i w:val="0"/>
        </w:rPr>
      </w:pPr>
      <w:r w:rsidRPr="00023099">
        <w:rPr>
          <w:rStyle w:val="a6"/>
          <w:i w:val="0"/>
        </w:rPr>
        <w:t>физическое и психическое здоровье;</w:t>
      </w:r>
    </w:p>
    <w:p w:rsidR="0019665D" w:rsidRPr="00023099" w:rsidRDefault="0019665D" w:rsidP="00776813">
      <w:pPr>
        <w:pStyle w:val="ac"/>
        <w:widowControl/>
        <w:numPr>
          <w:ilvl w:val="0"/>
          <w:numId w:val="226"/>
        </w:numPr>
        <w:suppressAutoHyphens w:val="0"/>
        <w:spacing w:after="0"/>
        <w:ind w:left="357" w:hanging="357"/>
        <w:jc w:val="both"/>
        <w:rPr>
          <w:rStyle w:val="a6"/>
          <w:i w:val="0"/>
        </w:rPr>
      </w:pPr>
      <w:r w:rsidRPr="00023099">
        <w:rPr>
          <w:rStyle w:val="a6"/>
          <w:i w:val="0"/>
        </w:rPr>
        <w:t>здоровый жизненный стиль;</w:t>
      </w:r>
    </w:p>
    <w:p w:rsidR="0019665D" w:rsidRPr="00023099" w:rsidRDefault="0019665D" w:rsidP="00776813">
      <w:pPr>
        <w:pStyle w:val="ac"/>
        <w:widowControl/>
        <w:numPr>
          <w:ilvl w:val="0"/>
          <w:numId w:val="226"/>
        </w:numPr>
        <w:suppressAutoHyphens w:val="0"/>
        <w:spacing w:after="0"/>
        <w:ind w:left="357" w:hanging="357"/>
        <w:jc w:val="both"/>
        <w:rPr>
          <w:rStyle w:val="a6"/>
          <w:i w:val="0"/>
        </w:rPr>
      </w:pPr>
      <w:r w:rsidRPr="00023099">
        <w:rPr>
          <w:rStyle w:val="a6"/>
          <w:i w:val="0"/>
        </w:rPr>
        <w:t>культура безопасности жизнедеятельности;</w:t>
      </w:r>
    </w:p>
    <w:p w:rsidR="0019665D" w:rsidRPr="00023099" w:rsidRDefault="0019665D" w:rsidP="00776813">
      <w:pPr>
        <w:pStyle w:val="ac"/>
        <w:widowControl/>
        <w:numPr>
          <w:ilvl w:val="0"/>
          <w:numId w:val="226"/>
        </w:numPr>
        <w:suppressAutoHyphens w:val="0"/>
        <w:spacing w:after="0"/>
        <w:ind w:left="357" w:hanging="357"/>
        <w:jc w:val="both"/>
        <w:rPr>
          <w:rStyle w:val="a6"/>
          <w:i w:val="0"/>
        </w:rPr>
      </w:pPr>
      <w:r w:rsidRPr="00023099">
        <w:rPr>
          <w:rStyle w:val="a6"/>
          <w:i w:val="0"/>
        </w:rPr>
        <w:t>правильное, рациональное питание;</w:t>
      </w:r>
    </w:p>
    <w:p w:rsidR="0019665D" w:rsidRPr="00023099" w:rsidRDefault="0019665D" w:rsidP="00776813">
      <w:pPr>
        <w:pStyle w:val="ac"/>
        <w:widowControl/>
        <w:numPr>
          <w:ilvl w:val="0"/>
          <w:numId w:val="226"/>
        </w:numPr>
        <w:suppressAutoHyphens w:val="0"/>
        <w:spacing w:after="0"/>
        <w:ind w:left="357" w:hanging="357"/>
        <w:jc w:val="both"/>
        <w:rPr>
          <w:rStyle w:val="a6"/>
          <w:i w:val="0"/>
        </w:rPr>
      </w:pPr>
      <w:r w:rsidRPr="00023099">
        <w:rPr>
          <w:rStyle w:val="a6"/>
          <w:i w:val="0"/>
        </w:rPr>
        <w:t>профилактика вредных привычек.</w:t>
      </w:r>
    </w:p>
    <w:p w:rsidR="0019665D" w:rsidRPr="00023099" w:rsidRDefault="0019665D" w:rsidP="0019665D">
      <w:pPr>
        <w:jc w:val="both"/>
        <w:rPr>
          <w:rStyle w:val="a6"/>
          <w:i w:val="0"/>
        </w:rPr>
      </w:pPr>
      <w:r w:rsidRPr="00023099">
        <w:rPr>
          <w:rStyle w:val="a6"/>
          <w:i w:val="0"/>
        </w:rPr>
        <w:t>Программа включает в себя вопросы физического и духовного здоровья. Да</w:t>
      </w:r>
      <w:r w:rsidRPr="00023099">
        <w:rPr>
          <w:rStyle w:val="a6"/>
          <w:i w:val="0"/>
        </w:rPr>
        <w:t>н</w:t>
      </w:r>
      <w:r w:rsidRPr="00023099">
        <w:rPr>
          <w:rStyle w:val="a6"/>
          <w:i w:val="0"/>
        </w:rPr>
        <w:t>ная программа может рассматриваться как одна из ступеней к здоровому образу жизни и неотъемлемой ч</w:t>
      </w:r>
      <w:r w:rsidRPr="00023099">
        <w:rPr>
          <w:rStyle w:val="a6"/>
          <w:i w:val="0"/>
        </w:rPr>
        <w:t>а</w:t>
      </w:r>
      <w:r w:rsidRPr="00023099">
        <w:rPr>
          <w:rStyle w:val="a6"/>
          <w:i w:val="0"/>
        </w:rPr>
        <w:t>стью всего воспитательного процесса в классе.</w:t>
      </w:r>
    </w:p>
    <w:p w:rsidR="0019665D" w:rsidRPr="00023099" w:rsidRDefault="0019665D" w:rsidP="0019665D">
      <w:pPr>
        <w:jc w:val="both"/>
        <w:rPr>
          <w:rStyle w:val="a6"/>
          <w:i w:val="0"/>
        </w:rPr>
      </w:pPr>
      <w:r w:rsidRPr="00023099">
        <w:rPr>
          <w:rStyle w:val="a6"/>
          <w:b/>
          <w:i w:val="0"/>
        </w:rPr>
        <w:t>Цель</w:t>
      </w:r>
      <w:r w:rsidRPr="00023099">
        <w:rPr>
          <w:rStyle w:val="a6"/>
          <w:i w:val="0"/>
        </w:rPr>
        <w:t xml:space="preserve"> курса – формировать у детей представления о ценности здоровья и необходимости б</w:t>
      </w:r>
      <w:r w:rsidRPr="00023099">
        <w:rPr>
          <w:rStyle w:val="a6"/>
          <w:i w:val="0"/>
        </w:rPr>
        <w:t>е</w:t>
      </w:r>
      <w:r w:rsidRPr="00023099">
        <w:rPr>
          <w:rStyle w:val="a6"/>
          <w:i w:val="0"/>
        </w:rPr>
        <w:t>режного отношения к нему, для развития важнейших коммуникативных навыков, способс</w:t>
      </w:r>
      <w:r w:rsidRPr="00023099">
        <w:rPr>
          <w:rStyle w:val="a6"/>
          <w:i w:val="0"/>
        </w:rPr>
        <w:t>т</w:t>
      </w:r>
      <w:r w:rsidRPr="00023099">
        <w:rPr>
          <w:rStyle w:val="a6"/>
          <w:i w:val="0"/>
        </w:rPr>
        <w:t>вующих успешной социальной адаптации, приобр</w:t>
      </w:r>
      <w:r w:rsidRPr="00023099">
        <w:rPr>
          <w:rStyle w:val="a6"/>
          <w:i w:val="0"/>
        </w:rPr>
        <w:t>е</w:t>
      </w:r>
      <w:r w:rsidRPr="00023099">
        <w:rPr>
          <w:rStyle w:val="a6"/>
          <w:i w:val="0"/>
        </w:rPr>
        <w:t xml:space="preserve">тения навыков безопасного и здорового образа жизни, а также помочь сделать осознанный выбор здорового стиля жизни. </w:t>
      </w:r>
    </w:p>
    <w:p w:rsidR="0019665D" w:rsidRPr="00023099" w:rsidRDefault="0019665D" w:rsidP="0019665D">
      <w:pPr>
        <w:rPr>
          <w:rStyle w:val="a6"/>
          <w:i w:val="0"/>
        </w:rPr>
      </w:pPr>
      <w:r w:rsidRPr="00023099">
        <w:rPr>
          <w:rStyle w:val="a6"/>
          <w:b/>
          <w:i w:val="0"/>
        </w:rPr>
        <w:lastRenderedPageBreak/>
        <w:t>Задачи</w:t>
      </w:r>
      <w:r w:rsidRPr="00023099">
        <w:rPr>
          <w:rStyle w:val="a6"/>
          <w:i w:val="0"/>
        </w:rPr>
        <w:t xml:space="preserve"> формирования культуры здорового и безопасного образа жизни об</w:t>
      </w:r>
      <w:r w:rsidRPr="00023099">
        <w:rPr>
          <w:rStyle w:val="a6"/>
          <w:i w:val="0"/>
        </w:rPr>
        <w:t>у</w:t>
      </w:r>
      <w:r w:rsidRPr="00023099">
        <w:rPr>
          <w:rStyle w:val="a6"/>
          <w:i w:val="0"/>
        </w:rPr>
        <w:t>чающихся:</w:t>
      </w:r>
    </w:p>
    <w:p w:rsidR="0019665D" w:rsidRPr="00023099" w:rsidRDefault="0019665D" w:rsidP="00776813">
      <w:pPr>
        <w:numPr>
          <w:ilvl w:val="0"/>
          <w:numId w:val="229"/>
        </w:numPr>
        <w:rPr>
          <w:rStyle w:val="a6"/>
          <w:i w:val="0"/>
        </w:rPr>
      </w:pPr>
      <w:r w:rsidRPr="00023099">
        <w:rPr>
          <w:rStyle w:val="a6"/>
          <w:i w:val="0"/>
        </w:rPr>
        <w:t>сформировать представление о позитивных факторах, влияющих на зд</w:t>
      </w:r>
      <w:r w:rsidRPr="00023099">
        <w:rPr>
          <w:rStyle w:val="a6"/>
          <w:i w:val="0"/>
        </w:rPr>
        <w:t>о</w:t>
      </w:r>
      <w:r w:rsidRPr="00023099">
        <w:rPr>
          <w:rStyle w:val="a6"/>
          <w:i w:val="0"/>
        </w:rPr>
        <w:t xml:space="preserve">ровье; </w:t>
      </w:r>
    </w:p>
    <w:p w:rsidR="0019665D" w:rsidRPr="00023099" w:rsidRDefault="0019665D" w:rsidP="00776813">
      <w:pPr>
        <w:numPr>
          <w:ilvl w:val="0"/>
          <w:numId w:val="229"/>
        </w:numPr>
        <w:rPr>
          <w:rStyle w:val="a6"/>
          <w:i w:val="0"/>
        </w:rPr>
      </w:pPr>
      <w:r w:rsidRPr="00023099">
        <w:rPr>
          <w:rStyle w:val="a6"/>
          <w:i w:val="0"/>
        </w:rPr>
        <w:t>научить обучающихся осознанно выбирать поступки, поведение, позволяющие сохр</w:t>
      </w:r>
      <w:r w:rsidRPr="00023099">
        <w:rPr>
          <w:rStyle w:val="a6"/>
          <w:i w:val="0"/>
        </w:rPr>
        <w:t>а</w:t>
      </w:r>
      <w:r w:rsidRPr="00023099">
        <w:rPr>
          <w:rStyle w:val="a6"/>
          <w:i w:val="0"/>
        </w:rPr>
        <w:t xml:space="preserve">нять и укреплять здоровье; </w:t>
      </w:r>
    </w:p>
    <w:p w:rsidR="0019665D" w:rsidRPr="00023099" w:rsidRDefault="0019665D" w:rsidP="00776813">
      <w:pPr>
        <w:numPr>
          <w:ilvl w:val="0"/>
          <w:numId w:val="229"/>
        </w:numPr>
        <w:rPr>
          <w:rStyle w:val="a6"/>
          <w:i w:val="0"/>
        </w:rPr>
      </w:pPr>
      <w:r w:rsidRPr="00023099">
        <w:rPr>
          <w:rStyle w:val="a6"/>
          <w:i w:val="0"/>
        </w:rPr>
        <w:t>научить выполнять правила личной гигиены и развить готовность на основе её и</w:t>
      </w:r>
      <w:r w:rsidRPr="00023099">
        <w:rPr>
          <w:rStyle w:val="a6"/>
          <w:i w:val="0"/>
        </w:rPr>
        <w:t>с</w:t>
      </w:r>
      <w:r w:rsidRPr="00023099">
        <w:rPr>
          <w:rStyle w:val="a6"/>
          <w:i w:val="0"/>
        </w:rPr>
        <w:t xml:space="preserve">пользования самостоятельно поддерживать своё здоровье; </w:t>
      </w:r>
    </w:p>
    <w:p w:rsidR="0019665D" w:rsidRPr="00023099" w:rsidRDefault="0019665D" w:rsidP="00776813">
      <w:pPr>
        <w:numPr>
          <w:ilvl w:val="0"/>
          <w:numId w:val="229"/>
        </w:numPr>
        <w:rPr>
          <w:rStyle w:val="a6"/>
          <w:i w:val="0"/>
        </w:rPr>
      </w:pPr>
      <w:r w:rsidRPr="00023099">
        <w:rPr>
          <w:rStyle w:val="a6"/>
          <w:i w:val="0"/>
        </w:rPr>
        <w:t>сформировать представление о правильном (здоровом) питании, его режиме, структ</w:t>
      </w:r>
      <w:r w:rsidRPr="00023099">
        <w:rPr>
          <w:rStyle w:val="a6"/>
          <w:i w:val="0"/>
        </w:rPr>
        <w:t>у</w:t>
      </w:r>
      <w:r w:rsidRPr="00023099">
        <w:rPr>
          <w:rStyle w:val="a6"/>
          <w:i w:val="0"/>
        </w:rPr>
        <w:t xml:space="preserve">ре, полезных продуктах; </w:t>
      </w:r>
    </w:p>
    <w:p w:rsidR="0019665D" w:rsidRPr="00023099" w:rsidRDefault="0019665D" w:rsidP="00776813">
      <w:pPr>
        <w:numPr>
          <w:ilvl w:val="0"/>
          <w:numId w:val="229"/>
        </w:numPr>
        <w:rPr>
          <w:rStyle w:val="a6"/>
          <w:i w:val="0"/>
        </w:rPr>
      </w:pPr>
      <w:r w:rsidRPr="00023099">
        <w:rPr>
          <w:rStyle w:val="a6"/>
          <w:i w:val="0"/>
        </w:rPr>
        <w:t>сформировать представление о рациональной организации режима дня, учёбы и о</w:t>
      </w:r>
      <w:r w:rsidRPr="00023099">
        <w:rPr>
          <w:rStyle w:val="a6"/>
          <w:i w:val="0"/>
        </w:rPr>
        <w:t>т</w:t>
      </w:r>
      <w:r w:rsidRPr="00023099">
        <w:rPr>
          <w:rStyle w:val="a6"/>
          <w:i w:val="0"/>
        </w:rPr>
        <w:t>дыха, двигательной активности, научить ребёнка составлять, анализировать и контр</w:t>
      </w:r>
      <w:r w:rsidRPr="00023099">
        <w:rPr>
          <w:rStyle w:val="a6"/>
          <w:i w:val="0"/>
        </w:rPr>
        <w:t>о</w:t>
      </w:r>
      <w:r w:rsidRPr="00023099">
        <w:rPr>
          <w:rStyle w:val="a6"/>
          <w:i w:val="0"/>
        </w:rPr>
        <w:t xml:space="preserve">лировать свой режим дня; </w:t>
      </w:r>
    </w:p>
    <w:p w:rsidR="0019665D" w:rsidRPr="00023099" w:rsidRDefault="0019665D" w:rsidP="00776813">
      <w:pPr>
        <w:numPr>
          <w:ilvl w:val="0"/>
          <w:numId w:val="229"/>
        </w:numPr>
        <w:rPr>
          <w:rStyle w:val="a6"/>
          <w:i w:val="0"/>
        </w:rPr>
      </w:pPr>
      <w:r w:rsidRPr="00023099">
        <w:rPr>
          <w:rStyle w:val="a6"/>
          <w:i w:val="0"/>
        </w:rPr>
        <w:t>дать представление с учётом принципа информационной безопасности о негативных факторах риска здоровью детей (сниженная двигательная а</w:t>
      </w:r>
      <w:r w:rsidRPr="00023099">
        <w:rPr>
          <w:rStyle w:val="a6"/>
          <w:i w:val="0"/>
        </w:rPr>
        <w:t>к</w:t>
      </w:r>
      <w:r w:rsidRPr="00023099">
        <w:rPr>
          <w:rStyle w:val="a6"/>
          <w:i w:val="0"/>
        </w:rPr>
        <w:t>тивность, инфекционные заболевания, переутомления и т. п.), о существовании и причинах возникновения з</w:t>
      </w:r>
      <w:r w:rsidRPr="00023099">
        <w:rPr>
          <w:rStyle w:val="a6"/>
          <w:i w:val="0"/>
        </w:rPr>
        <w:t>а</w:t>
      </w:r>
      <w:r w:rsidRPr="00023099">
        <w:rPr>
          <w:rStyle w:val="a6"/>
          <w:i w:val="0"/>
        </w:rPr>
        <w:t>висимостей от табака, алкоголя, наркотиков и других психоактивных веществ, их п</w:t>
      </w:r>
      <w:r w:rsidRPr="00023099">
        <w:rPr>
          <w:rStyle w:val="a6"/>
          <w:i w:val="0"/>
        </w:rPr>
        <w:t>а</w:t>
      </w:r>
      <w:r w:rsidRPr="00023099">
        <w:rPr>
          <w:rStyle w:val="a6"/>
          <w:i w:val="0"/>
        </w:rPr>
        <w:t xml:space="preserve">губном влиянии на здоровье; </w:t>
      </w:r>
    </w:p>
    <w:p w:rsidR="0019665D" w:rsidRPr="00023099" w:rsidRDefault="0019665D" w:rsidP="00776813">
      <w:pPr>
        <w:numPr>
          <w:ilvl w:val="0"/>
          <w:numId w:val="229"/>
        </w:numPr>
        <w:spacing w:before="100" w:beforeAutospacing="1" w:after="100" w:afterAutospacing="1"/>
        <w:rPr>
          <w:rStyle w:val="a6"/>
          <w:i w:val="0"/>
        </w:rPr>
      </w:pPr>
      <w:r w:rsidRPr="00023099">
        <w:rPr>
          <w:rStyle w:val="a6"/>
          <w:i w:val="0"/>
        </w:rPr>
        <w:t xml:space="preserve"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 </w:t>
      </w:r>
    </w:p>
    <w:p w:rsidR="0019665D" w:rsidRPr="00023099" w:rsidRDefault="0019665D" w:rsidP="00776813">
      <w:pPr>
        <w:numPr>
          <w:ilvl w:val="0"/>
          <w:numId w:val="229"/>
        </w:numPr>
        <w:spacing w:before="100" w:beforeAutospacing="1" w:after="100" w:afterAutospacing="1"/>
        <w:rPr>
          <w:rStyle w:val="a6"/>
          <w:i w:val="0"/>
        </w:rPr>
      </w:pPr>
      <w:r w:rsidRPr="00023099">
        <w:rPr>
          <w:rStyle w:val="a6"/>
          <w:i w:val="0"/>
        </w:rPr>
        <w:t xml:space="preserve">обучить элементарным навыкам эмоциональной разгрузки (релаксации); </w:t>
      </w:r>
    </w:p>
    <w:p w:rsidR="0019665D" w:rsidRPr="00023099" w:rsidRDefault="0019665D" w:rsidP="00776813">
      <w:pPr>
        <w:numPr>
          <w:ilvl w:val="0"/>
          <w:numId w:val="229"/>
        </w:numPr>
        <w:spacing w:before="100" w:beforeAutospacing="1" w:after="100" w:afterAutospacing="1"/>
        <w:rPr>
          <w:rStyle w:val="a6"/>
          <w:i w:val="0"/>
        </w:rPr>
      </w:pPr>
      <w:r w:rsidRPr="00023099">
        <w:rPr>
          <w:rStyle w:val="a6"/>
          <w:i w:val="0"/>
        </w:rPr>
        <w:t xml:space="preserve">сформировать навыки позитивного коммуникативного общения; </w:t>
      </w:r>
    </w:p>
    <w:p w:rsidR="0019665D" w:rsidRPr="00023099" w:rsidRDefault="0019665D" w:rsidP="00776813">
      <w:pPr>
        <w:numPr>
          <w:ilvl w:val="0"/>
          <w:numId w:val="229"/>
        </w:numPr>
        <w:spacing w:before="100" w:beforeAutospacing="1" w:after="100" w:afterAutospacing="1"/>
        <w:rPr>
          <w:rStyle w:val="a6"/>
          <w:i w:val="0"/>
        </w:rPr>
      </w:pPr>
      <w:r w:rsidRPr="00023099">
        <w:rPr>
          <w:rStyle w:val="a6"/>
          <w:i w:val="0"/>
        </w:rPr>
        <w:t>сформировать представление об основных компонентах культуры здоровья и здор</w:t>
      </w:r>
      <w:r w:rsidRPr="00023099">
        <w:rPr>
          <w:rStyle w:val="a6"/>
          <w:i w:val="0"/>
        </w:rPr>
        <w:t>о</w:t>
      </w:r>
      <w:r w:rsidRPr="00023099">
        <w:rPr>
          <w:rStyle w:val="a6"/>
          <w:i w:val="0"/>
        </w:rPr>
        <w:t xml:space="preserve">вого образа жизни; </w:t>
      </w:r>
    </w:p>
    <w:p w:rsidR="0019665D" w:rsidRPr="00023099" w:rsidRDefault="0019665D" w:rsidP="00776813">
      <w:pPr>
        <w:numPr>
          <w:ilvl w:val="0"/>
          <w:numId w:val="229"/>
        </w:numPr>
        <w:spacing w:before="100" w:beforeAutospacing="1" w:after="100" w:afterAutospacing="1"/>
        <w:rPr>
          <w:rStyle w:val="a6"/>
          <w:i w:val="0"/>
        </w:rPr>
      </w:pPr>
      <w:r w:rsidRPr="00023099">
        <w:rPr>
          <w:rStyle w:val="a6"/>
          <w:i w:val="0"/>
        </w:rPr>
        <w:t>сформировать потребность ребёнка безбоязненно обращаться к врачу по любым в</w:t>
      </w:r>
      <w:r w:rsidRPr="00023099">
        <w:rPr>
          <w:rStyle w:val="a6"/>
          <w:i w:val="0"/>
        </w:rPr>
        <w:t>о</w:t>
      </w:r>
      <w:r w:rsidRPr="00023099">
        <w:rPr>
          <w:rStyle w:val="a6"/>
          <w:i w:val="0"/>
        </w:rPr>
        <w:t>просам состояния здоровья, в том числе связанным с особенн</w:t>
      </w:r>
      <w:r w:rsidRPr="00023099">
        <w:rPr>
          <w:rStyle w:val="a6"/>
          <w:i w:val="0"/>
        </w:rPr>
        <w:t>о</w:t>
      </w:r>
      <w:r w:rsidRPr="00023099">
        <w:rPr>
          <w:rStyle w:val="a6"/>
          <w:i w:val="0"/>
        </w:rPr>
        <w:t xml:space="preserve">стями роста и развития. </w:t>
      </w:r>
    </w:p>
    <w:p w:rsidR="0019665D" w:rsidRPr="00023099" w:rsidRDefault="0019665D" w:rsidP="0019665D">
      <w:pPr>
        <w:jc w:val="both"/>
        <w:rPr>
          <w:rStyle w:val="a6"/>
          <w:i w:val="0"/>
        </w:rPr>
      </w:pPr>
      <w:r w:rsidRPr="00023099">
        <w:rPr>
          <w:rStyle w:val="a6"/>
          <w:b/>
          <w:i w:val="0"/>
        </w:rPr>
        <w:t>Ожидаемые результаты</w:t>
      </w:r>
      <w:r w:rsidRPr="00023099">
        <w:rPr>
          <w:rStyle w:val="a6"/>
          <w:i w:val="0"/>
        </w:rPr>
        <w:t>:</w:t>
      </w:r>
    </w:p>
    <w:p w:rsidR="0019665D" w:rsidRPr="00023099" w:rsidRDefault="0019665D" w:rsidP="00776813">
      <w:pPr>
        <w:numPr>
          <w:ilvl w:val="0"/>
          <w:numId w:val="225"/>
        </w:numPr>
        <w:jc w:val="both"/>
        <w:rPr>
          <w:rStyle w:val="a6"/>
          <w:i w:val="0"/>
        </w:rPr>
      </w:pPr>
      <w:r w:rsidRPr="00023099">
        <w:rPr>
          <w:rStyle w:val="a6"/>
          <w:i w:val="0"/>
        </w:rPr>
        <w:t>положительная динамика состояния здоровья младших школьников, снижение заб</w:t>
      </w:r>
      <w:r w:rsidRPr="00023099">
        <w:rPr>
          <w:rStyle w:val="a6"/>
          <w:i w:val="0"/>
        </w:rPr>
        <w:t>о</w:t>
      </w:r>
      <w:r w:rsidRPr="00023099">
        <w:rPr>
          <w:rStyle w:val="a6"/>
          <w:i w:val="0"/>
        </w:rPr>
        <w:t>леваемости;</w:t>
      </w:r>
    </w:p>
    <w:p w:rsidR="0019665D" w:rsidRPr="00023099" w:rsidRDefault="0019665D" w:rsidP="00776813">
      <w:pPr>
        <w:numPr>
          <w:ilvl w:val="0"/>
          <w:numId w:val="225"/>
        </w:numPr>
        <w:jc w:val="both"/>
        <w:rPr>
          <w:rStyle w:val="a6"/>
          <w:i w:val="0"/>
        </w:rPr>
      </w:pPr>
      <w:r w:rsidRPr="00023099">
        <w:rPr>
          <w:rStyle w:val="a6"/>
          <w:i w:val="0"/>
        </w:rPr>
        <w:t>повышение интереса к спортивным мероприятиям, мотивация к двигательной де</w:t>
      </w:r>
      <w:r w:rsidRPr="00023099">
        <w:rPr>
          <w:rStyle w:val="a6"/>
          <w:i w:val="0"/>
        </w:rPr>
        <w:t>я</w:t>
      </w:r>
      <w:r w:rsidRPr="00023099">
        <w:rPr>
          <w:rStyle w:val="a6"/>
          <w:i w:val="0"/>
        </w:rPr>
        <w:t>тельности;</w:t>
      </w:r>
    </w:p>
    <w:p w:rsidR="0019665D" w:rsidRPr="00023099" w:rsidRDefault="0019665D" w:rsidP="00776813">
      <w:pPr>
        <w:numPr>
          <w:ilvl w:val="0"/>
          <w:numId w:val="225"/>
        </w:numPr>
        <w:jc w:val="both"/>
        <w:rPr>
          <w:rStyle w:val="a6"/>
          <w:i w:val="0"/>
        </w:rPr>
      </w:pPr>
      <w:r w:rsidRPr="00023099">
        <w:rPr>
          <w:rStyle w:val="a6"/>
          <w:i w:val="0"/>
        </w:rPr>
        <w:t>валеологическая просвещенность учащихся;</w:t>
      </w:r>
    </w:p>
    <w:p w:rsidR="0019665D" w:rsidRPr="00023099" w:rsidRDefault="0019665D" w:rsidP="00776813">
      <w:pPr>
        <w:numPr>
          <w:ilvl w:val="0"/>
          <w:numId w:val="225"/>
        </w:numPr>
        <w:jc w:val="both"/>
        <w:rPr>
          <w:rStyle w:val="a6"/>
          <w:i w:val="0"/>
        </w:rPr>
      </w:pPr>
      <w:r w:rsidRPr="00023099">
        <w:rPr>
          <w:rStyle w:val="a6"/>
          <w:i w:val="0"/>
        </w:rPr>
        <w:t>увеличение количества учащихся, занимающихся в спортивных секциях;</w:t>
      </w:r>
    </w:p>
    <w:p w:rsidR="0019665D" w:rsidRPr="00023099" w:rsidRDefault="0019665D" w:rsidP="00776813">
      <w:pPr>
        <w:numPr>
          <w:ilvl w:val="0"/>
          <w:numId w:val="225"/>
        </w:numPr>
        <w:jc w:val="both"/>
        <w:rPr>
          <w:rStyle w:val="a6"/>
          <w:i w:val="0"/>
        </w:rPr>
      </w:pPr>
      <w:r w:rsidRPr="00023099">
        <w:rPr>
          <w:rStyle w:val="a6"/>
          <w:i w:val="0"/>
        </w:rPr>
        <w:t xml:space="preserve">повышение уровня самостоятельности и активности школьников; </w:t>
      </w:r>
    </w:p>
    <w:p w:rsidR="0019665D" w:rsidRPr="00023099" w:rsidRDefault="0019665D" w:rsidP="00776813">
      <w:pPr>
        <w:numPr>
          <w:ilvl w:val="0"/>
          <w:numId w:val="225"/>
        </w:numPr>
        <w:jc w:val="both"/>
        <w:rPr>
          <w:rStyle w:val="a6"/>
          <w:i w:val="0"/>
        </w:rPr>
      </w:pPr>
      <w:r w:rsidRPr="00023099">
        <w:rPr>
          <w:rStyle w:val="a6"/>
          <w:i w:val="0"/>
        </w:rPr>
        <w:t xml:space="preserve">повышение приоритета здорового образа жизни. </w:t>
      </w:r>
    </w:p>
    <w:p w:rsidR="0019665D" w:rsidRPr="00023099" w:rsidRDefault="0019665D" w:rsidP="0019665D">
      <w:pPr>
        <w:spacing w:after="75" w:line="312" w:lineRule="atLeast"/>
        <w:jc w:val="center"/>
        <w:rPr>
          <w:b/>
          <w:bCs/>
          <w:color w:val="333333"/>
        </w:rPr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2.Основные направления, задачи и содержание  просветительской и мот</w:t>
      </w:r>
      <w:r w:rsidRPr="00023099">
        <w:rPr>
          <w:b/>
        </w:rPr>
        <w:t>и</w:t>
      </w:r>
      <w:r w:rsidRPr="00023099">
        <w:rPr>
          <w:b/>
        </w:rPr>
        <w:t>вационной работы</w:t>
      </w:r>
    </w:p>
    <w:p w:rsidR="0019665D" w:rsidRPr="00023099" w:rsidRDefault="0019665D" w:rsidP="0019665D">
      <w:pPr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4394"/>
        <w:gridCol w:w="3119"/>
      </w:tblGrid>
      <w:tr w:rsidR="0019665D" w:rsidRPr="00023099" w:rsidTr="00AD52AE">
        <w:tc>
          <w:tcPr>
            <w:tcW w:w="2660" w:type="dxa"/>
          </w:tcPr>
          <w:p w:rsidR="0019665D" w:rsidRPr="00023099" w:rsidRDefault="0019665D" w:rsidP="0025040D">
            <w:pPr>
              <w:rPr>
                <w:rFonts w:eastAsia="MS Mincho"/>
                <w:b/>
                <w:i/>
              </w:rPr>
            </w:pPr>
            <w:r w:rsidRPr="00023099">
              <w:rPr>
                <w:rFonts w:eastAsia="MS Mincho"/>
                <w:b/>
                <w:i/>
              </w:rPr>
              <w:t>Направление</w:t>
            </w:r>
          </w:p>
          <w:p w:rsidR="0019665D" w:rsidRPr="00023099" w:rsidRDefault="0019665D" w:rsidP="0025040D">
            <w:pPr>
              <w:rPr>
                <w:rFonts w:eastAsia="MS Mincho"/>
                <w:b/>
                <w:i/>
              </w:rPr>
            </w:pPr>
            <w:r w:rsidRPr="00023099">
              <w:rPr>
                <w:rFonts w:eastAsia="MS Mincho"/>
                <w:b/>
                <w:i/>
              </w:rPr>
              <w:t>деятельности</w:t>
            </w:r>
          </w:p>
        </w:tc>
        <w:tc>
          <w:tcPr>
            <w:tcW w:w="4394" w:type="dxa"/>
          </w:tcPr>
          <w:p w:rsidR="0019665D" w:rsidRPr="00023099" w:rsidRDefault="0019665D" w:rsidP="0025040D">
            <w:pPr>
              <w:rPr>
                <w:rFonts w:eastAsia="MS Mincho"/>
                <w:b/>
                <w:i/>
              </w:rPr>
            </w:pPr>
            <w:r w:rsidRPr="00023099">
              <w:rPr>
                <w:rFonts w:eastAsia="MS Mincho"/>
                <w:b/>
                <w:i/>
              </w:rPr>
              <w:t>Задачи</w:t>
            </w:r>
          </w:p>
        </w:tc>
        <w:tc>
          <w:tcPr>
            <w:tcW w:w="3119" w:type="dxa"/>
          </w:tcPr>
          <w:p w:rsidR="0019665D" w:rsidRPr="00023099" w:rsidRDefault="0019665D" w:rsidP="0025040D">
            <w:pPr>
              <w:rPr>
                <w:rFonts w:eastAsia="MS Mincho"/>
                <w:b/>
                <w:i/>
              </w:rPr>
            </w:pPr>
            <w:r w:rsidRPr="00023099">
              <w:rPr>
                <w:rFonts w:eastAsia="MS Mincho"/>
                <w:b/>
                <w:i/>
              </w:rPr>
              <w:t>Содержание</w:t>
            </w:r>
          </w:p>
        </w:tc>
      </w:tr>
      <w:tr w:rsidR="0019665D" w:rsidRPr="00023099" w:rsidTr="00AD52AE">
        <w:trPr>
          <w:trHeight w:val="1998"/>
        </w:trPr>
        <w:tc>
          <w:tcPr>
            <w:tcW w:w="2660" w:type="dxa"/>
          </w:tcPr>
          <w:p w:rsidR="0019665D" w:rsidRPr="00023099" w:rsidRDefault="0019665D" w:rsidP="0025040D">
            <w:pPr>
              <w:rPr>
                <w:rFonts w:eastAsia="MS Mincho"/>
                <w:b/>
                <w:i/>
              </w:rPr>
            </w:pPr>
            <w:r w:rsidRPr="00023099">
              <w:rPr>
                <w:rFonts w:eastAsia="MS Mincho"/>
                <w:b/>
                <w:i/>
              </w:rPr>
              <w:t>Санитарно-просветительская р</w:t>
            </w:r>
            <w:r w:rsidRPr="00023099">
              <w:rPr>
                <w:rFonts w:eastAsia="MS Mincho"/>
                <w:b/>
                <w:i/>
              </w:rPr>
              <w:t>а</w:t>
            </w:r>
            <w:r w:rsidRPr="00023099">
              <w:rPr>
                <w:rFonts w:eastAsia="MS Mincho"/>
                <w:b/>
                <w:i/>
              </w:rPr>
              <w:t>бота по формиров</w:t>
            </w:r>
            <w:r w:rsidRPr="00023099">
              <w:rPr>
                <w:rFonts w:eastAsia="MS Mincho"/>
                <w:b/>
                <w:i/>
              </w:rPr>
              <w:t>а</w:t>
            </w:r>
            <w:r w:rsidRPr="00023099">
              <w:rPr>
                <w:rFonts w:eastAsia="MS Mincho"/>
                <w:b/>
                <w:i/>
              </w:rPr>
              <w:t>нию</w:t>
            </w:r>
          </w:p>
          <w:p w:rsidR="0019665D" w:rsidRPr="00023099" w:rsidRDefault="0019665D" w:rsidP="0025040D">
            <w:pPr>
              <w:rPr>
                <w:rFonts w:eastAsia="MS Mincho"/>
                <w:b/>
                <w:i/>
              </w:rPr>
            </w:pPr>
            <w:r w:rsidRPr="00023099">
              <w:rPr>
                <w:rFonts w:eastAsia="MS Mincho"/>
                <w:b/>
                <w:i/>
              </w:rPr>
              <w:t xml:space="preserve"> здорового образа жизни</w:t>
            </w:r>
          </w:p>
          <w:p w:rsidR="0019665D" w:rsidRPr="00023099" w:rsidRDefault="0019665D" w:rsidP="0025040D">
            <w:pPr>
              <w:rPr>
                <w:rFonts w:eastAsia="MS Mincho"/>
                <w:b/>
                <w:i/>
              </w:rPr>
            </w:pPr>
          </w:p>
        </w:tc>
        <w:tc>
          <w:tcPr>
            <w:tcW w:w="4394" w:type="dxa"/>
          </w:tcPr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t>1. Знакомство детей, родителей с осно</w:t>
            </w:r>
            <w:r w:rsidRPr="00023099">
              <w:rPr>
                <w:rFonts w:eastAsia="MS Mincho"/>
              </w:rPr>
              <w:t>в</w:t>
            </w:r>
            <w:r w:rsidRPr="00023099">
              <w:rPr>
                <w:rFonts w:eastAsia="MS Mincho"/>
              </w:rPr>
              <w:t>ными понятиями – здоровье, здоровый образ жизни.</w:t>
            </w:r>
          </w:p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t>2. Формирование навыков здор</w:t>
            </w:r>
            <w:r w:rsidRPr="00023099">
              <w:rPr>
                <w:rFonts w:eastAsia="MS Mincho"/>
              </w:rPr>
              <w:t>о</w:t>
            </w:r>
            <w:r w:rsidRPr="00023099">
              <w:rPr>
                <w:rFonts w:eastAsia="MS Mincho"/>
              </w:rPr>
              <w:t>вого образа жизни, гигиены, пр</w:t>
            </w:r>
            <w:r w:rsidRPr="00023099">
              <w:rPr>
                <w:rFonts w:eastAsia="MS Mincho"/>
              </w:rPr>
              <w:t>а</w:t>
            </w:r>
            <w:r w:rsidRPr="00023099">
              <w:rPr>
                <w:rFonts w:eastAsia="MS Mincho"/>
              </w:rPr>
              <w:t>вил   личной безопасности.</w:t>
            </w:r>
          </w:p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t>3. Обеспечение условий для мот</w:t>
            </w:r>
            <w:r w:rsidRPr="00023099">
              <w:rPr>
                <w:rFonts w:eastAsia="MS Mincho"/>
              </w:rPr>
              <w:t>и</w:t>
            </w:r>
            <w:r w:rsidRPr="00023099">
              <w:rPr>
                <w:rFonts w:eastAsia="MS Mincho"/>
              </w:rPr>
              <w:t xml:space="preserve">вации и стимулирования здорового образа жизни.  </w:t>
            </w:r>
          </w:p>
          <w:p w:rsidR="0019665D" w:rsidRPr="00023099" w:rsidRDefault="0019665D" w:rsidP="0025040D">
            <w:pPr>
              <w:rPr>
                <w:rFonts w:eastAsia="MS Mincho"/>
              </w:rPr>
            </w:pPr>
          </w:p>
        </w:tc>
        <w:tc>
          <w:tcPr>
            <w:tcW w:w="3119" w:type="dxa"/>
          </w:tcPr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t>– Проведение уроков зд</w:t>
            </w:r>
            <w:r w:rsidRPr="00023099">
              <w:rPr>
                <w:rFonts w:eastAsia="MS Mincho"/>
              </w:rPr>
              <w:t>о</w:t>
            </w:r>
            <w:r w:rsidRPr="00023099">
              <w:rPr>
                <w:rFonts w:eastAsia="MS Mincho"/>
              </w:rPr>
              <w:t>ровья,</w:t>
            </w:r>
          </w:p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t>проведение классных часов и общешкольных мер</w:t>
            </w:r>
            <w:r w:rsidRPr="00023099">
              <w:rPr>
                <w:rFonts w:eastAsia="MS Mincho"/>
              </w:rPr>
              <w:t>о</w:t>
            </w:r>
            <w:r w:rsidRPr="00023099">
              <w:rPr>
                <w:rFonts w:eastAsia="MS Mincho"/>
              </w:rPr>
              <w:t>приятий по пропаганде зд</w:t>
            </w:r>
            <w:r w:rsidRPr="00023099">
              <w:rPr>
                <w:rFonts w:eastAsia="MS Mincho"/>
              </w:rPr>
              <w:t>о</w:t>
            </w:r>
            <w:r w:rsidRPr="00023099">
              <w:rPr>
                <w:rFonts w:eastAsia="MS Mincho"/>
              </w:rPr>
              <w:t>рового образа жизни, фо</w:t>
            </w:r>
            <w:r w:rsidRPr="00023099">
              <w:rPr>
                <w:rFonts w:eastAsia="MS Mincho"/>
              </w:rPr>
              <w:t>р</w:t>
            </w:r>
            <w:r w:rsidRPr="00023099">
              <w:rPr>
                <w:rFonts w:eastAsia="MS Mincho"/>
              </w:rPr>
              <w:t>мированию н</w:t>
            </w:r>
            <w:r w:rsidRPr="00023099">
              <w:rPr>
                <w:rFonts w:eastAsia="MS Mincho"/>
              </w:rPr>
              <w:t>а</w:t>
            </w:r>
            <w:r w:rsidRPr="00023099">
              <w:rPr>
                <w:rFonts w:eastAsia="MS Mincho"/>
              </w:rPr>
              <w:t>выков ЗОЖ, гигиены и личной безопа</w:t>
            </w:r>
            <w:r w:rsidRPr="00023099">
              <w:rPr>
                <w:rFonts w:eastAsia="MS Mincho"/>
              </w:rPr>
              <w:t>с</w:t>
            </w:r>
            <w:r w:rsidRPr="00023099">
              <w:rPr>
                <w:rFonts w:eastAsia="MS Mincho"/>
              </w:rPr>
              <w:t>ности.</w:t>
            </w:r>
          </w:p>
        </w:tc>
      </w:tr>
      <w:tr w:rsidR="0019665D" w:rsidRPr="00023099" w:rsidTr="00AD52AE">
        <w:tc>
          <w:tcPr>
            <w:tcW w:w="2660" w:type="dxa"/>
          </w:tcPr>
          <w:p w:rsidR="0019665D" w:rsidRPr="00023099" w:rsidRDefault="0019665D" w:rsidP="0025040D">
            <w:pPr>
              <w:ind w:right="-108"/>
              <w:rPr>
                <w:rFonts w:eastAsia="MS Mincho"/>
                <w:b/>
                <w:i/>
              </w:rPr>
            </w:pPr>
            <w:r w:rsidRPr="00023099">
              <w:rPr>
                <w:rFonts w:eastAsia="MS Mincho"/>
                <w:b/>
                <w:i/>
              </w:rPr>
              <w:t xml:space="preserve">Профилактическая </w:t>
            </w:r>
            <w:r w:rsidRPr="00023099">
              <w:rPr>
                <w:rFonts w:eastAsia="MS Mincho"/>
                <w:b/>
                <w:i/>
              </w:rPr>
              <w:lastRenderedPageBreak/>
              <w:t>деятельность</w:t>
            </w:r>
          </w:p>
          <w:p w:rsidR="0019665D" w:rsidRPr="00023099" w:rsidRDefault="0019665D" w:rsidP="0025040D">
            <w:pPr>
              <w:rPr>
                <w:rFonts w:eastAsia="MS Mincho"/>
                <w:b/>
                <w:i/>
                <w:color w:val="0000FF"/>
              </w:rPr>
            </w:pPr>
          </w:p>
        </w:tc>
        <w:tc>
          <w:tcPr>
            <w:tcW w:w="4394" w:type="dxa"/>
          </w:tcPr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lastRenderedPageBreak/>
              <w:t>1. Обеспечение условий для ранней д</w:t>
            </w:r>
            <w:r w:rsidRPr="00023099">
              <w:rPr>
                <w:rFonts w:eastAsia="MS Mincho"/>
              </w:rPr>
              <w:t>и</w:t>
            </w:r>
            <w:r w:rsidRPr="00023099">
              <w:rPr>
                <w:rFonts w:eastAsia="MS Mincho"/>
              </w:rPr>
              <w:lastRenderedPageBreak/>
              <w:t>агностики заболеваний, профилактики здоровья.</w:t>
            </w:r>
          </w:p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t>2. Создание условий, предотвр</w:t>
            </w:r>
            <w:r w:rsidRPr="00023099">
              <w:rPr>
                <w:rFonts w:eastAsia="MS Mincho"/>
              </w:rPr>
              <w:t>а</w:t>
            </w:r>
            <w:r w:rsidRPr="00023099">
              <w:rPr>
                <w:rFonts w:eastAsia="MS Mincho"/>
              </w:rPr>
              <w:t>щающих ухудшение состояние здоровья.</w:t>
            </w:r>
          </w:p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t>3. Обеспечение помощи детям, пер</w:t>
            </w:r>
            <w:r w:rsidRPr="00023099">
              <w:rPr>
                <w:rFonts w:eastAsia="MS Mincho"/>
              </w:rPr>
              <w:t>е</w:t>
            </w:r>
            <w:r w:rsidRPr="00023099">
              <w:rPr>
                <w:rFonts w:eastAsia="MS Mincho"/>
              </w:rPr>
              <w:t>несшим заболевания, в адаптации к учебному процессу.</w:t>
            </w:r>
          </w:p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t xml:space="preserve">4. Профилактика травматизма.        </w:t>
            </w:r>
          </w:p>
        </w:tc>
        <w:tc>
          <w:tcPr>
            <w:tcW w:w="3119" w:type="dxa"/>
          </w:tcPr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lastRenderedPageBreak/>
              <w:t>–  Система мер по улучш</w:t>
            </w:r>
            <w:r w:rsidRPr="00023099">
              <w:rPr>
                <w:rFonts w:eastAsia="MS Mincho"/>
              </w:rPr>
              <w:t>е</w:t>
            </w:r>
            <w:r w:rsidRPr="00023099">
              <w:rPr>
                <w:rFonts w:eastAsia="MS Mincho"/>
              </w:rPr>
              <w:lastRenderedPageBreak/>
              <w:t>нию питания детей: режим питания; эстетика помещ</w:t>
            </w:r>
            <w:r w:rsidRPr="00023099">
              <w:rPr>
                <w:rFonts w:eastAsia="MS Mincho"/>
              </w:rPr>
              <w:t>е</w:t>
            </w:r>
            <w:r w:rsidRPr="00023099">
              <w:rPr>
                <w:rFonts w:eastAsia="MS Mincho"/>
              </w:rPr>
              <w:t>ний; пропаганда культуры питания в с</w:t>
            </w:r>
            <w:r w:rsidRPr="00023099">
              <w:rPr>
                <w:rFonts w:eastAsia="MS Mincho"/>
              </w:rPr>
              <w:t>е</w:t>
            </w:r>
            <w:r w:rsidRPr="00023099">
              <w:rPr>
                <w:rFonts w:eastAsia="MS Mincho"/>
              </w:rPr>
              <w:t xml:space="preserve">мье. </w:t>
            </w:r>
          </w:p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t>– Система мер по улучш</w:t>
            </w:r>
            <w:r w:rsidRPr="00023099">
              <w:rPr>
                <w:rFonts w:eastAsia="MS Mincho"/>
              </w:rPr>
              <w:t>е</w:t>
            </w:r>
            <w:r w:rsidRPr="00023099">
              <w:rPr>
                <w:rFonts w:eastAsia="MS Mincho"/>
              </w:rPr>
              <w:t>нию санитарии и гигиены: генеральные уборки клас</w:t>
            </w:r>
            <w:r w:rsidRPr="00023099">
              <w:rPr>
                <w:rFonts w:eastAsia="MS Mincho"/>
              </w:rPr>
              <w:t>с</w:t>
            </w:r>
            <w:r w:rsidRPr="00023099">
              <w:rPr>
                <w:rFonts w:eastAsia="MS Mincho"/>
              </w:rPr>
              <w:t>ных комнат, школы; с</w:t>
            </w:r>
            <w:r w:rsidRPr="00023099">
              <w:rPr>
                <w:rFonts w:eastAsia="MS Mincho"/>
              </w:rPr>
              <w:t>о</w:t>
            </w:r>
            <w:r w:rsidRPr="00023099">
              <w:rPr>
                <w:rFonts w:eastAsia="MS Mincho"/>
              </w:rPr>
              <w:t>блюдение сан</w:t>
            </w:r>
            <w:r w:rsidRPr="00023099">
              <w:rPr>
                <w:rFonts w:eastAsia="MS Mincho"/>
              </w:rPr>
              <w:t>и</w:t>
            </w:r>
            <w:r w:rsidRPr="00023099">
              <w:rPr>
                <w:rFonts w:eastAsia="MS Mincho"/>
              </w:rPr>
              <w:t>тарно-гигиенических треб</w:t>
            </w:r>
            <w:r w:rsidRPr="00023099">
              <w:rPr>
                <w:rFonts w:eastAsia="MS Mincho"/>
              </w:rPr>
              <w:t>о</w:t>
            </w:r>
            <w:r w:rsidRPr="00023099">
              <w:rPr>
                <w:rFonts w:eastAsia="MS Mincho"/>
              </w:rPr>
              <w:t>ваний.</w:t>
            </w:r>
          </w:p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t>– Система мер по пред</w:t>
            </w:r>
            <w:r w:rsidRPr="00023099">
              <w:rPr>
                <w:rFonts w:eastAsia="MS Mincho"/>
              </w:rPr>
              <w:t>у</w:t>
            </w:r>
            <w:r w:rsidRPr="00023099">
              <w:rPr>
                <w:rFonts w:eastAsia="MS Mincho"/>
              </w:rPr>
              <w:t>преждению травм</w:t>
            </w:r>
            <w:r w:rsidRPr="00023099">
              <w:rPr>
                <w:rFonts w:eastAsia="MS Mincho"/>
              </w:rPr>
              <w:t>а</w:t>
            </w:r>
            <w:r w:rsidRPr="00023099">
              <w:rPr>
                <w:rFonts w:eastAsia="MS Mincho"/>
              </w:rPr>
              <w:t>тизма: оформление уголков по технике безопасности; пр</w:t>
            </w:r>
            <w:r w:rsidRPr="00023099">
              <w:rPr>
                <w:rFonts w:eastAsia="MS Mincho"/>
              </w:rPr>
              <w:t>о</w:t>
            </w:r>
            <w:r w:rsidRPr="00023099">
              <w:rPr>
                <w:rFonts w:eastAsia="MS Mincho"/>
              </w:rPr>
              <w:t xml:space="preserve">ведение инструктажа с детьми.  </w:t>
            </w:r>
          </w:p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t>– Профилактика утомля</w:t>
            </w:r>
            <w:r w:rsidRPr="00023099">
              <w:rPr>
                <w:rFonts w:eastAsia="MS Mincho"/>
              </w:rPr>
              <w:t>е</w:t>
            </w:r>
            <w:r w:rsidRPr="00023099">
              <w:rPr>
                <w:rFonts w:eastAsia="MS Mincho"/>
              </w:rPr>
              <w:t>мости: проведение подви</w:t>
            </w:r>
            <w:r w:rsidRPr="00023099">
              <w:rPr>
                <w:rFonts w:eastAsia="MS Mincho"/>
              </w:rPr>
              <w:t>ж</w:t>
            </w:r>
            <w:r w:rsidRPr="00023099">
              <w:rPr>
                <w:rFonts w:eastAsia="MS Mincho"/>
              </w:rPr>
              <w:t>ных перемен; оборудование зон о</w:t>
            </w:r>
            <w:r w:rsidRPr="00023099">
              <w:rPr>
                <w:rFonts w:eastAsia="MS Mincho"/>
              </w:rPr>
              <w:t>т</w:t>
            </w:r>
            <w:r w:rsidRPr="00023099">
              <w:rPr>
                <w:rFonts w:eastAsia="MS Mincho"/>
              </w:rPr>
              <w:t>дыха.</w:t>
            </w:r>
          </w:p>
        </w:tc>
      </w:tr>
      <w:tr w:rsidR="0019665D" w:rsidRPr="00023099" w:rsidTr="00AD52AE">
        <w:tc>
          <w:tcPr>
            <w:tcW w:w="2660" w:type="dxa"/>
          </w:tcPr>
          <w:p w:rsidR="0019665D" w:rsidRPr="00023099" w:rsidRDefault="0019665D" w:rsidP="0025040D">
            <w:pPr>
              <w:rPr>
                <w:rFonts w:eastAsia="MS Mincho"/>
                <w:b/>
                <w:i/>
              </w:rPr>
            </w:pPr>
            <w:r w:rsidRPr="00023099">
              <w:rPr>
                <w:rFonts w:eastAsia="MS Mincho"/>
                <w:b/>
                <w:i/>
              </w:rPr>
              <w:lastRenderedPageBreak/>
              <w:t>Физкультурно-оздоровительная, спортивно-массовая работа</w:t>
            </w:r>
          </w:p>
          <w:p w:rsidR="0019665D" w:rsidRPr="00023099" w:rsidRDefault="0019665D" w:rsidP="0025040D">
            <w:pPr>
              <w:rPr>
                <w:rFonts w:eastAsia="MS Mincho"/>
                <w:b/>
                <w:i/>
                <w:color w:val="0000FF"/>
              </w:rPr>
            </w:pPr>
          </w:p>
        </w:tc>
        <w:tc>
          <w:tcPr>
            <w:tcW w:w="4394" w:type="dxa"/>
          </w:tcPr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t>1. Укрепление здоровья детей средств</w:t>
            </w:r>
            <w:r w:rsidRPr="00023099">
              <w:rPr>
                <w:rFonts w:eastAsia="MS Mincho"/>
              </w:rPr>
              <w:t>а</w:t>
            </w:r>
            <w:r w:rsidRPr="00023099">
              <w:rPr>
                <w:rFonts w:eastAsia="MS Mincho"/>
              </w:rPr>
              <w:t>ми физ</w:t>
            </w:r>
            <w:r w:rsidRPr="00023099">
              <w:rPr>
                <w:rFonts w:eastAsia="MS Mincho"/>
              </w:rPr>
              <w:t>и</w:t>
            </w:r>
            <w:r w:rsidRPr="00023099">
              <w:rPr>
                <w:rFonts w:eastAsia="MS Mincho"/>
              </w:rPr>
              <w:t>ческой культуры и спорта.</w:t>
            </w:r>
          </w:p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t>2.  Пропаганда физической кул</w:t>
            </w:r>
            <w:r w:rsidRPr="00023099">
              <w:rPr>
                <w:rFonts w:eastAsia="MS Mincho"/>
              </w:rPr>
              <w:t>ь</w:t>
            </w:r>
            <w:r w:rsidRPr="00023099">
              <w:rPr>
                <w:rFonts w:eastAsia="MS Mincho"/>
              </w:rPr>
              <w:t xml:space="preserve">туры, спорта, туризма в семье.   </w:t>
            </w:r>
          </w:p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t xml:space="preserve">  3. Всемерное развитие и соде</w:t>
            </w:r>
            <w:r w:rsidRPr="00023099">
              <w:rPr>
                <w:rFonts w:eastAsia="MS Mincho"/>
              </w:rPr>
              <w:t>й</w:t>
            </w:r>
            <w:r w:rsidRPr="00023099">
              <w:rPr>
                <w:rFonts w:eastAsia="MS Mincho"/>
              </w:rPr>
              <w:t>ствие детскому и взрослому спо</w:t>
            </w:r>
            <w:r w:rsidRPr="00023099">
              <w:rPr>
                <w:rFonts w:eastAsia="MS Mincho"/>
              </w:rPr>
              <w:t>р</w:t>
            </w:r>
            <w:r w:rsidRPr="00023099">
              <w:rPr>
                <w:rFonts w:eastAsia="MS Mincho"/>
              </w:rPr>
              <w:t>ту и туризму.</w:t>
            </w:r>
          </w:p>
        </w:tc>
        <w:tc>
          <w:tcPr>
            <w:tcW w:w="3119" w:type="dxa"/>
          </w:tcPr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t>– Увеличение объёма и п</w:t>
            </w:r>
            <w:r w:rsidRPr="00023099">
              <w:rPr>
                <w:rFonts w:eastAsia="MS Mincho"/>
              </w:rPr>
              <w:t>о</w:t>
            </w:r>
            <w:r w:rsidRPr="00023099">
              <w:rPr>
                <w:rFonts w:eastAsia="MS Mincho"/>
              </w:rPr>
              <w:t>вышение качества оздор</w:t>
            </w:r>
            <w:r w:rsidRPr="00023099">
              <w:rPr>
                <w:rFonts w:eastAsia="MS Mincho"/>
              </w:rPr>
              <w:t>о</w:t>
            </w:r>
            <w:r w:rsidRPr="00023099">
              <w:rPr>
                <w:rFonts w:eastAsia="MS Mincho"/>
              </w:rPr>
              <w:t>вительной и спортивно-массовой работы в проги</w:t>
            </w:r>
            <w:r w:rsidRPr="00023099">
              <w:rPr>
                <w:rFonts w:eastAsia="MS Mincho"/>
              </w:rPr>
              <w:t>м</w:t>
            </w:r>
            <w:r w:rsidRPr="00023099">
              <w:rPr>
                <w:rFonts w:eastAsia="MS Mincho"/>
              </w:rPr>
              <w:t>назии: организация по</w:t>
            </w:r>
            <w:r w:rsidRPr="00023099">
              <w:rPr>
                <w:rFonts w:eastAsia="MS Mincho"/>
              </w:rPr>
              <w:t>д</w:t>
            </w:r>
            <w:r w:rsidRPr="00023099">
              <w:rPr>
                <w:rFonts w:eastAsia="MS Mincho"/>
              </w:rPr>
              <w:t>вижных игр, соре</w:t>
            </w:r>
            <w:r w:rsidRPr="00023099">
              <w:rPr>
                <w:rFonts w:eastAsia="MS Mincho"/>
              </w:rPr>
              <w:t>в</w:t>
            </w:r>
            <w:r w:rsidRPr="00023099">
              <w:rPr>
                <w:rFonts w:eastAsia="MS Mincho"/>
              </w:rPr>
              <w:t>нований по отдельным видам спо</w:t>
            </w:r>
            <w:r w:rsidRPr="00023099">
              <w:rPr>
                <w:rFonts w:eastAsia="MS Mincho"/>
              </w:rPr>
              <w:t>р</w:t>
            </w:r>
            <w:r w:rsidRPr="00023099">
              <w:rPr>
                <w:rFonts w:eastAsia="MS Mincho"/>
              </w:rPr>
              <w:t>та, Дни зд</w:t>
            </w:r>
            <w:r w:rsidRPr="00023099">
              <w:rPr>
                <w:rFonts w:eastAsia="MS Mincho"/>
              </w:rPr>
              <w:t>о</w:t>
            </w:r>
            <w:r w:rsidRPr="00023099">
              <w:rPr>
                <w:rFonts w:eastAsia="MS Mincho"/>
              </w:rPr>
              <w:t>ровья.</w:t>
            </w:r>
          </w:p>
          <w:p w:rsidR="0019665D" w:rsidRPr="00023099" w:rsidRDefault="0019665D" w:rsidP="0025040D">
            <w:pPr>
              <w:rPr>
                <w:rFonts w:eastAsia="MS Mincho"/>
              </w:rPr>
            </w:pPr>
            <w:r w:rsidRPr="00023099">
              <w:rPr>
                <w:rFonts w:eastAsia="MS Mincho"/>
              </w:rPr>
              <w:t>– Привлечение к организ</w:t>
            </w:r>
            <w:r w:rsidRPr="00023099">
              <w:rPr>
                <w:rFonts w:eastAsia="MS Mincho"/>
              </w:rPr>
              <w:t>а</w:t>
            </w:r>
            <w:r w:rsidRPr="00023099">
              <w:rPr>
                <w:rFonts w:eastAsia="MS Mincho"/>
              </w:rPr>
              <w:t>ции физкульту</w:t>
            </w:r>
            <w:r w:rsidRPr="00023099">
              <w:rPr>
                <w:rFonts w:eastAsia="MS Mincho"/>
              </w:rPr>
              <w:t>р</w:t>
            </w:r>
            <w:r w:rsidRPr="00023099">
              <w:rPr>
                <w:rFonts w:eastAsia="MS Mincho"/>
              </w:rPr>
              <w:t>но-оздоровительной и спо</w:t>
            </w:r>
            <w:r w:rsidRPr="00023099">
              <w:rPr>
                <w:rFonts w:eastAsia="MS Mincho"/>
              </w:rPr>
              <w:t>р</w:t>
            </w:r>
            <w:r w:rsidRPr="00023099">
              <w:rPr>
                <w:rFonts w:eastAsia="MS Mincho"/>
              </w:rPr>
              <w:t>тивно-массовой работе с детьми родителей (зако</w:t>
            </w:r>
            <w:r w:rsidRPr="00023099">
              <w:rPr>
                <w:rFonts w:eastAsia="MS Mincho"/>
              </w:rPr>
              <w:t>н</w:t>
            </w:r>
            <w:r w:rsidRPr="00023099">
              <w:rPr>
                <w:rFonts w:eastAsia="MS Mincho"/>
              </w:rPr>
              <w:t>ных пре</w:t>
            </w:r>
            <w:r w:rsidRPr="00023099">
              <w:rPr>
                <w:rFonts w:eastAsia="MS Mincho"/>
              </w:rPr>
              <w:t>д</w:t>
            </w:r>
            <w:r w:rsidRPr="00023099">
              <w:rPr>
                <w:rFonts w:eastAsia="MS Mincho"/>
              </w:rPr>
              <w:t>ставителей).</w:t>
            </w:r>
          </w:p>
        </w:tc>
      </w:tr>
    </w:tbl>
    <w:p w:rsidR="0019665D" w:rsidRPr="00023099" w:rsidRDefault="0019665D" w:rsidP="0019665D">
      <w:pPr>
        <w:jc w:val="center"/>
        <w:rPr>
          <w:b/>
          <w:bCs/>
          <w:color w:val="333333"/>
        </w:rPr>
      </w:pPr>
    </w:p>
    <w:p w:rsidR="0019665D" w:rsidRPr="00023099" w:rsidRDefault="0019665D" w:rsidP="0019665D">
      <w:pPr>
        <w:jc w:val="both"/>
        <w:rPr>
          <w:rStyle w:val="a6"/>
          <w:i w:val="0"/>
        </w:rPr>
      </w:pPr>
    </w:p>
    <w:p w:rsidR="0019665D" w:rsidRPr="00023099" w:rsidRDefault="0019665D" w:rsidP="0019665D">
      <w:pPr>
        <w:spacing w:after="75" w:line="312" w:lineRule="atLeast"/>
        <w:jc w:val="center"/>
        <w:rPr>
          <w:b/>
          <w:bCs/>
          <w:color w:val="333333"/>
        </w:rPr>
      </w:pPr>
      <w:r w:rsidRPr="00023099">
        <w:rPr>
          <w:b/>
          <w:bCs/>
          <w:color w:val="333333"/>
        </w:rPr>
        <w:t>3.Направления реализации программы.</w:t>
      </w:r>
    </w:p>
    <w:p w:rsidR="0019665D" w:rsidRPr="00023099" w:rsidRDefault="0019665D" w:rsidP="0019665D">
      <w:pPr>
        <w:spacing w:after="75" w:line="312" w:lineRule="atLeast"/>
        <w:jc w:val="center"/>
        <w:rPr>
          <w:b/>
          <w:bCs/>
          <w:color w:val="333333"/>
        </w:rPr>
      </w:pPr>
    </w:p>
    <w:p w:rsidR="0019665D" w:rsidRPr="00023099" w:rsidRDefault="0019665D" w:rsidP="0019665D">
      <w:pPr>
        <w:spacing w:after="75" w:line="312" w:lineRule="atLeast"/>
        <w:jc w:val="both"/>
        <w:rPr>
          <w:i/>
          <w:color w:val="000000"/>
        </w:rPr>
      </w:pPr>
      <w:r w:rsidRPr="00023099">
        <w:rPr>
          <w:b/>
          <w:bCs/>
          <w:i/>
          <w:color w:val="000000"/>
        </w:rPr>
        <w:t>1. Создание здоровьесберегающей инфраструктуры образовательного учр</w:t>
      </w:r>
      <w:r w:rsidRPr="00023099">
        <w:rPr>
          <w:b/>
          <w:bCs/>
          <w:i/>
          <w:color w:val="000000"/>
        </w:rPr>
        <w:t>е</w:t>
      </w:r>
      <w:r w:rsidRPr="00023099">
        <w:rPr>
          <w:b/>
          <w:bCs/>
          <w:i/>
          <w:color w:val="000000"/>
        </w:rPr>
        <w:t>ждения</w:t>
      </w:r>
      <w:r w:rsidRPr="00023099">
        <w:rPr>
          <w:i/>
          <w:color w:val="000000"/>
        </w:rPr>
        <w:t>.</w:t>
      </w:r>
    </w:p>
    <w:p w:rsidR="0019665D" w:rsidRPr="00023099" w:rsidRDefault="0019665D" w:rsidP="0019665D">
      <w:pPr>
        <w:rPr>
          <w:color w:val="000000"/>
        </w:rPr>
      </w:pPr>
      <w:r w:rsidRPr="00023099">
        <w:rPr>
          <w:color w:val="000000"/>
        </w:rPr>
        <w:t>В школьном здании создаются необходимые условия для сбережения здоровья учащихся. Все школьные помещения соответствуют санитарным и гигиеническим нормам, нормам п</w:t>
      </w:r>
      <w:r w:rsidRPr="00023099">
        <w:rPr>
          <w:color w:val="000000"/>
        </w:rPr>
        <w:t>о</w:t>
      </w:r>
      <w:r w:rsidRPr="00023099">
        <w:rPr>
          <w:color w:val="000000"/>
        </w:rPr>
        <w:t>жарной безопасности, требованиям охраны здоровья и охраны труда обучающихся.</w:t>
      </w:r>
    </w:p>
    <w:p w:rsidR="0019665D" w:rsidRPr="00023099" w:rsidRDefault="0019665D" w:rsidP="0019665D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Приём детей в 1 класс осуществляется при достижении ими к 1 сентября учебного года во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раста</w:t>
      </w:r>
      <w:r w:rsidRPr="000230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023099">
        <w:rPr>
          <w:rFonts w:ascii="Times New Roman" w:hAnsi="Times New Roman" w:cs="Times New Roman"/>
          <w:bCs/>
          <w:color w:val="000000"/>
          <w:sz w:val="24"/>
          <w:szCs w:val="24"/>
        </w:rPr>
        <w:t>не менее 6 лет и 6 месяцев на основании медико – педагогической комиссии о гото</w:t>
      </w:r>
      <w:r w:rsidRPr="00023099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023099">
        <w:rPr>
          <w:rFonts w:ascii="Times New Roman" w:hAnsi="Times New Roman" w:cs="Times New Roman"/>
          <w:bCs/>
          <w:color w:val="000000"/>
          <w:sz w:val="24"/>
          <w:szCs w:val="24"/>
        </w:rPr>
        <w:t>ности ребёнка к обучению.</w:t>
      </w:r>
    </w:p>
    <w:p w:rsidR="0019665D" w:rsidRPr="00023099" w:rsidRDefault="0019665D" w:rsidP="001966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 </w:t>
      </w:r>
      <w:r w:rsidRPr="00023099">
        <w:rPr>
          <w:rFonts w:ascii="Times New Roman" w:hAnsi="Times New Roman" w:cs="Times New Roman"/>
          <w:bCs/>
          <w:color w:val="000000"/>
          <w:sz w:val="24"/>
          <w:szCs w:val="24"/>
        </w:rPr>
        <w:t>СанПиН 2.4.2.2821-10 "Санитарно-эпидемиологические треб</w:t>
      </w:r>
      <w:r w:rsidRPr="00023099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0230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вания к условиям и организации обучения в общеобразовательных учреждениях" 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обучение в 1-м классе осущ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ствляется с соблюдением сл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дующих дополнительных требований: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br/>
        <w:t>       - учебные занятия проводятся по 5-дневной учебной неделе  и только в первую смену;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       - используется "ступенчатый" режим обучения в первом полугодии:  в сентябре - октябре - по 3 урока в день по 35 минут каждый, в ноябре-декабре - по 4 урока по 35 минут каждый; 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  втором полугодии: январь - май - по 4 урока по 45 минут каждый;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br/>
        <w:t>       -  в середине учебного дня проводится динамическая  пауза продолжительностью не м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нее 40 минут;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br/>
        <w:t>       - обучение проводится без балльного оценивания знаний обучающихся и домашних з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даний;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br/>
        <w:t>       - дополнительные недельные каникулы в середине третьей четве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ти при традиционном режиме обучении;</w:t>
      </w:r>
    </w:p>
    <w:p w:rsidR="0019665D" w:rsidRPr="00023099" w:rsidRDefault="0019665D" w:rsidP="001966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 xml:space="preserve">       - в начальных классах сдвоенные уроки не проводятся.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br/>
        <w:t>С целью профилактики переутомления и сохранения оптимального уровня работоспособн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сти в течение недели обучающиеся  имеют облегче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 xml:space="preserve">ный учебный день -  пятницу. 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br/>
        <w:t> Продолжительность перемен между уроками составляет 20 минут, большая перемена после 3 урока - 40 минут. Многие перемены организуются  на открытом воздухе,  включают  дв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гательно-активные виды деятельности обучающихся на спортплощадке школы или в рекре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 xml:space="preserve">циях. </w:t>
      </w:r>
    </w:p>
    <w:p w:rsidR="0019665D" w:rsidRPr="00023099" w:rsidRDefault="0019665D" w:rsidP="001966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С целью профилактики утомления, нарушения осанки и зрения обучающихся на уроках пр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водятся физкультминутки и гимнастика для глаз, чередуется во время урока различные виды учебной деятельности.</w:t>
      </w:r>
    </w:p>
    <w:p w:rsidR="0019665D" w:rsidRPr="00023099" w:rsidRDefault="0019665D" w:rsidP="001966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Продолжительность  использования в образовательном процессе технических средств об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 xml:space="preserve">чения устанавливается согласно таблице 5  </w:t>
      </w:r>
      <w:r w:rsidRPr="00023099">
        <w:rPr>
          <w:rFonts w:ascii="Times New Roman" w:hAnsi="Times New Roman" w:cs="Times New Roman"/>
          <w:bCs/>
          <w:color w:val="000000"/>
          <w:sz w:val="24"/>
          <w:szCs w:val="24"/>
        </w:rPr>
        <w:t>СанПиН 2.4.2.2821-10 "Санитарно-эпидемиологические требования к условиям и организации обучения в общеобразовател</w:t>
      </w:r>
      <w:r w:rsidRPr="00023099">
        <w:rPr>
          <w:rFonts w:ascii="Times New Roman" w:hAnsi="Times New Roman" w:cs="Times New Roman"/>
          <w:bCs/>
          <w:color w:val="000000"/>
          <w:sz w:val="24"/>
          <w:szCs w:val="24"/>
        </w:rPr>
        <w:t>ь</w:t>
      </w:r>
      <w:r w:rsidRPr="00023099">
        <w:rPr>
          <w:rFonts w:ascii="Times New Roman" w:hAnsi="Times New Roman" w:cs="Times New Roman"/>
          <w:bCs/>
          <w:color w:val="000000"/>
          <w:sz w:val="24"/>
          <w:szCs w:val="24"/>
        </w:rPr>
        <w:t>ных учреждениях"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9665D" w:rsidRPr="00023099" w:rsidRDefault="0019665D" w:rsidP="001966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023099">
        <w:rPr>
          <w:rFonts w:ascii="Times New Roman" w:hAnsi="Times New Roman" w:cs="Times New Roman"/>
          <w:color w:val="000000"/>
          <w:sz w:val="24"/>
          <w:szCs w:val="24"/>
        </w:rPr>
        <w:t>В целях оздоровления школьников, создания условий для удовлетвор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ния биологической потребности в движении  в школе проводится целый комплекс мероприятий,  направленный на увеличение двигательной а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23099">
        <w:rPr>
          <w:rFonts w:ascii="Times New Roman" w:hAnsi="Times New Roman" w:cs="Times New Roman"/>
          <w:color w:val="000000"/>
          <w:sz w:val="24"/>
          <w:szCs w:val="24"/>
        </w:rPr>
        <w:t>тивности:</w:t>
      </w:r>
    </w:p>
    <w:p w:rsidR="0019665D" w:rsidRPr="00023099" w:rsidRDefault="0019665D" w:rsidP="0019665D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83"/>
        <w:gridCol w:w="5529"/>
      </w:tblGrid>
      <w:tr w:rsidR="0019665D" w:rsidRPr="00023099" w:rsidTr="00AD52AE">
        <w:trPr>
          <w:trHeight w:val="369"/>
        </w:trPr>
        <w:tc>
          <w:tcPr>
            <w:tcW w:w="828" w:type="dxa"/>
          </w:tcPr>
          <w:p w:rsidR="0019665D" w:rsidRPr="00023099" w:rsidRDefault="0019665D" w:rsidP="0025040D">
            <w:pPr>
              <w:jc w:val="center"/>
              <w:rPr>
                <w:color w:val="000000"/>
              </w:rPr>
            </w:pPr>
            <w:r w:rsidRPr="00023099">
              <w:rPr>
                <w:color w:val="000000"/>
              </w:rPr>
              <w:t>№ п/п</w:t>
            </w:r>
          </w:p>
        </w:tc>
        <w:tc>
          <w:tcPr>
            <w:tcW w:w="4383" w:type="dxa"/>
          </w:tcPr>
          <w:p w:rsidR="0019665D" w:rsidRPr="00023099" w:rsidRDefault="0019665D" w:rsidP="0025040D">
            <w:pPr>
              <w:jc w:val="center"/>
              <w:rPr>
                <w:color w:val="000000"/>
              </w:rPr>
            </w:pPr>
            <w:r w:rsidRPr="00023099">
              <w:rPr>
                <w:color w:val="000000"/>
              </w:rPr>
              <w:t>Вид двигательной активности</w:t>
            </w:r>
          </w:p>
        </w:tc>
        <w:tc>
          <w:tcPr>
            <w:tcW w:w="5529" w:type="dxa"/>
          </w:tcPr>
          <w:p w:rsidR="0019665D" w:rsidRPr="00023099" w:rsidRDefault="0019665D" w:rsidP="0025040D">
            <w:pPr>
              <w:jc w:val="center"/>
              <w:rPr>
                <w:color w:val="000000"/>
              </w:rPr>
            </w:pPr>
            <w:r w:rsidRPr="00023099">
              <w:rPr>
                <w:color w:val="000000"/>
              </w:rPr>
              <w:t>Время</w:t>
            </w:r>
          </w:p>
        </w:tc>
      </w:tr>
      <w:tr w:rsidR="0019665D" w:rsidRPr="00023099" w:rsidTr="00AD52AE">
        <w:trPr>
          <w:trHeight w:val="281"/>
        </w:trPr>
        <w:tc>
          <w:tcPr>
            <w:tcW w:w="828" w:type="dxa"/>
          </w:tcPr>
          <w:p w:rsidR="0019665D" w:rsidRPr="00023099" w:rsidRDefault="0019665D" w:rsidP="0025040D">
            <w:pPr>
              <w:jc w:val="center"/>
              <w:rPr>
                <w:color w:val="000000"/>
              </w:rPr>
            </w:pPr>
            <w:r w:rsidRPr="00023099">
              <w:rPr>
                <w:color w:val="000000"/>
              </w:rPr>
              <w:t>1.</w:t>
            </w:r>
          </w:p>
        </w:tc>
        <w:tc>
          <w:tcPr>
            <w:tcW w:w="4383" w:type="dxa"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Утренняя зарядка.</w:t>
            </w:r>
          </w:p>
        </w:tc>
        <w:tc>
          <w:tcPr>
            <w:tcW w:w="5529" w:type="dxa"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8.00 – 8.10</w:t>
            </w:r>
          </w:p>
        </w:tc>
      </w:tr>
      <w:tr w:rsidR="0019665D" w:rsidRPr="00023099" w:rsidTr="00AD52AE">
        <w:trPr>
          <w:trHeight w:val="258"/>
        </w:trPr>
        <w:tc>
          <w:tcPr>
            <w:tcW w:w="828" w:type="dxa"/>
          </w:tcPr>
          <w:p w:rsidR="0019665D" w:rsidRPr="00023099" w:rsidRDefault="0019665D" w:rsidP="0025040D">
            <w:pPr>
              <w:jc w:val="center"/>
              <w:rPr>
                <w:color w:val="000000"/>
              </w:rPr>
            </w:pPr>
            <w:r w:rsidRPr="00023099">
              <w:rPr>
                <w:color w:val="000000"/>
              </w:rPr>
              <w:t>2.</w:t>
            </w:r>
          </w:p>
        </w:tc>
        <w:tc>
          <w:tcPr>
            <w:tcW w:w="4383" w:type="dxa"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 xml:space="preserve"> Уроки физкультуры</w:t>
            </w:r>
          </w:p>
        </w:tc>
        <w:tc>
          <w:tcPr>
            <w:tcW w:w="5529" w:type="dxa"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 xml:space="preserve"> 1 –е полугодие – 1час10 мин.; 2- е полуг</w:t>
            </w:r>
            <w:r w:rsidRPr="00023099">
              <w:rPr>
                <w:color w:val="000000"/>
              </w:rPr>
              <w:t>о</w:t>
            </w:r>
            <w:r w:rsidRPr="00023099">
              <w:rPr>
                <w:color w:val="000000"/>
              </w:rPr>
              <w:t>дие -2часа 15 мин.</w:t>
            </w:r>
          </w:p>
        </w:tc>
      </w:tr>
      <w:tr w:rsidR="0019665D" w:rsidRPr="00023099" w:rsidTr="00AD52AE">
        <w:trPr>
          <w:trHeight w:val="372"/>
        </w:trPr>
        <w:tc>
          <w:tcPr>
            <w:tcW w:w="828" w:type="dxa"/>
          </w:tcPr>
          <w:p w:rsidR="0019665D" w:rsidRPr="00023099" w:rsidRDefault="0019665D" w:rsidP="0025040D">
            <w:pPr>
              <w:jc w:val="center"/>
              <w:rPr>
                <w:color w:val="000000"/>
              </w:rPr>
            </w:pPr>
            <w:r w:rsidRPr="00023099">
              <w:rPr>
                <w:color w:val="000000"/>
              </w:rPr>
              <w:t>3.</w:t>
            </w:r>
          </w:p>
        </w:tc>
        <w:tc>
          <w:tcPr>
            <w:tcW w:w="4383" w:type="dxa"/>
          </w:tcPr>
          <w:p w:rsidR="0019665D" w:rsidRPr="00023099" w:rsidRDefault="0019665D" w:rsidP="0025040D">
            <w:pPr>
              <w:tabs>
                <w:tab w:val="left" w:pos="4215"/>
              </w:tabs>
              <w:rPr>
                <w:b/>
                <w:color w:val="000000"/>
              </w:rPr>
            </w:pPr>
            <w:r w:rsidRPr="00023099">
              <w:rPr>
                <w:color w:val="000000"/>
              </w:rPr>
              <w:t>Физкультминутки</w:t>
            </w:r>
            <w:r w:rsidRPr="00023099">
              <w:rPr>
                <w:b/>
                <w:color w:val="000000"/>
              </w:rPr>
              <w:t>.</w:t>
            </w:r>
          </w:p>
        </w:tc>
        <w:tc>
          <w:tcPr>
            <w:tcW w:w="5529" w:type="dxa"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10 – ая  и 20 – ая минуты урока.</w:t>
            </w:r>
          </w:p>
        </w:tc>
      </w:tr>
      <w:tr w:rsidR="0019665D" w:rsidRPr="00023099" w:rsidTr="00AD52AE">
        <w:trPr>
          <w:trHeight w:val="689"/>
        </w:trPr>
        <w:tc>
          <w:tcPr>
            <w:tcW w:w="828" w:type="dxa"/>
          </w:tcPr>
          <w:p w:rsidR="0019665D" w:rsidRPr="00023099" w:rsidRDefault="0019665D" w:rsidP="0025040D">
            <w:pPr>
              <w:jc w:val="center"/>
              <w:rPr>
                <w:color w:val="000000"/>
              </w:rPr>
            </w:pPr>
            <w:r w:rsidRPr="00023099">
              <w:rPr>
                <w:color w:val="000000"/>
              </w:rPr>
              <w:t>4.</w:t>
            </w:r>
          </w:p>
        </w:tc>
        <w:tc>
          <w:tcPr>
            <w:tcW w:w="4383" w:type="dxa"/>
          </w:tcPr>
          <w:p w:rsidR="0019665D" w:rsidRPr="00023099" w:rsidRDefault="0019665D" w:rsidP="0025040D">
            <w:pPr>
              <w:tabs>
                <w:tab w:val="left" w:pos="4215"/>
              </w:tabs>
              <w:rPr>
                <w:color w:val="000000"/>
              </w:rPr>
            </w:pPr>
            <w:r w:rsidRPr="00023099">
              <w:rPr>
                <w:color w:val="000000"/>
              </w:rPr>
              <w:t>Динамические паузы.</w:t>
            </w:r>
          </w:p>
        </w:tc>
        <w:tc>
          <w:tcPr>
            <w:tcW w:w="5529" w:type="dxa"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8.55 – 9.15; (20мин.)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 xml:space="preserve"> 9.50 – 10.10; (20 мин.)</w:t>
            </w:r>
          </w:p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10.45 -11.25. (40 мин.).</w:t>
            </w:r>
          </w:p>
        </w:tc>
      </w:tr>
      <w:tr w:rsidR="0019665D" w:rsidRPr="00023099" w:rsidTr="00AD52AE">
        <w:trPr>
          <w:trHeight w:val="424"/>
        </w:trPr>
        <w:tc>
          <w:tcPr>
            <w:tcW w:w="828" w:type="dxa"/>
          </w:tcPr>
          <w:p w:rsidR="0019665D" w:rsidRPr="00023099" w:rsidRDefault="0019665D" w:rsidP="0025040D">
            <w:pPr>
              <w:jc w:val="center"/>
              <w:rPr>
                <w:color w:val="000000"/>
              </w:rPr>
            </w:pPr>
            <w:r w:rsidRPr="00023099">
              <w:rPr>
                <w:color w:val="000000"/>
              </w:rPr>
              <w:t>5.</w:t>
            </w:r>
          </w:p>
        </w:tc>
        <w:tc>
          <w:tcPr>
            <w:tcW w:w="4383" w:type="dxa"/>
          </w:tcPr>
          <w:p w:rsidR="0019665D" w:rsidRPr="00023099" w:rsidRDefault="0019665D" w:rsidP="0025040D">
            <w:pPr>
              <w:tabs>
                <w:tab w:val="left" w:pos="4215"/>
              </w:tabs>
              <w:rPr>
                <w:color w:val="000000"/>
              </w:rPr>
            </w:pPr>
            <w:r w:rsidRPr="00023099">
              <w:rPr>
                <w:color w:val="000000"/>
              </w:rPr>
              <w:t>Подвижные игры.</w:t>
            </w:r>
          </w:p>
        </w:tc>
        <w:tc>
          <w:tcPr>
            <w:tcW w:w="5529" w:type="dxa"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Во время проведения динамических пауз.</w:t>
            </w:r>
          </w:p>
        </w:tc>
      </w:tr>
      <w:tr w:rsidR="0019665D" w:rsidRPr="00023099" w:rsidTr="00AD52AE">
        <w:trPr>
          <w:trHeight w:val="295"/>
        </w:trPr>
        <w:tc>
          <w:tcPr>
            <w:tcW w:w="828" w:type="dxa"/>
          </w:tcPr>
          <w:p w:rsidR="0019665D" w:rsidRPr="00023099" w:rsidRDefault="0019665D" w:rsidP="0025040D">
            <w:pPr>
              <w:jc w:val="center"/>
              <w:rPr>
                <w:color w:val="000000"/>
              </w:rPr>
            </w:pPr>
            <w:r w:rsidRPr="00023099">
              <w:rPr>
                <w:color w:val="000000"/>
              </w:rPr>
              <w:t>6.</w:t>
            </w:r>
          </w:p>
        </w:tc>
        <w:tc>
          <w:tcPr>
            <w:tcW w:w="4383" w:type="dxa"/>
          </w:tcPr>
          <w:p w:rsidR="0019665D" w:rsidRPr="00023099" w:rsidRDefault="0019665D" w:rsidP="0025040D">
            <w:pPr>
              <w:tabs>
                <w:tab w:val="left" w:pos="4215"/>
              </w:tabs>
              <w:rPr>
                <w:color w:val="000000"/>
              </w:rPr>
            </w:pPr>
            <w:r w:rsidRPr="00023099">
              <w:rPr>
                <w:color w:val="000000"/>
              </w:rPr>
              <w:t>Занятия в спортивных секциях.</w:t>
            </w:r>
          </w:p>
        </w:tc>
        <w:tc>
          <w:tcPr>
            <w:tcW w:w="5529" w:type="dxa"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Через 45 минут после последнего урока.</w:t>
            </w:r>
          </w:p>
        </w:tc>
      </w:tr>
      <w:tr w:rsidR="0019665D" w:rsidRPr="00023099" w:rsidTr="00AD52AE">
        <w:trPr>
          <w:trHeight w:val="279"/>
        </w:trPr>
        <w:tc>
          <w:tcPr>
            <w:tcW w:w="828" w:type="dxa"/>
          </w:tcPr>
          <w:p w:rsidR="0019665D" w:rsidRPr="00023099" w:rsidRDefault="0019665D" w:rsidP="0025040D">
            <w:pPr>
              <w:jc w:val="center"/>
              <w:rPr>
                <w:color w:val="000000"/>
              </w:rPr>
            </w:pPr>
            <w:r w:rsidRPr="00023099">
              <w:rPr>
                <w:color w:val="000000"/>
              </w:rPr>
              <w:t>7.</w:t>
            </w:r>
          </w:p>
        </w:tc>
        <w:tc>
          <w:tcPr>
            <w:tcW w:w="4383" w:type="dxa"/>
          </w:tcPr>
          <w:p w:rsidR="0019665D" w:rsidRPr="00023099" w:rsidRDefault="0019665D" w:rsidP="0025040D">
            <w:pPr>
              <w:tabs>
                <w:tab w:val="left" w:pos="4215"/>
              </w:tabs>
              <w:rPr>
                <w:color w:val="000000"/>
              </w:rPr>
            </w:pPr>
            <w:r w:rsidRPr="00023099">
              <w:rPr>
                <w:color w:val="000000"/>
              </w:rPr>
              <w:t>Дни здоровья.</w:t>
            </w:r>
          </w:p>
        </w:tc>
        <w:tc>
          <w:tcPr>
            <w:tcW w:w="5529" w:type="dxa"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Ежемесячно</w:t>
            </w:r>
          </w:p>
        </w:tc>
      </w:tr>
      <w:tr w:rsidR="0019665D" w:rsidRPr="00023099" w:rsidTr="00AD52AE">
        <w:trPr>
          <w:trHeight w:val="258"/>
        </w:trPr>
        <w:tc>
          <w:tcPr>
            <w:tcW w:w="828" w:type="dxa"/>
          </w:tcPr>
          <w:p w:rsidR="0019665D" w:rsidRPr="00023099" w:rsidRDefault="0019665D" w:rsidP="0025040D">
            <w:pPr>
              <w:jc w:val="center"/>
              <w:rPr>
                <w:color w:val="000000"/>
              </w:rPr>
            </w:pPr>
            <w:r w:rsidRPr="00023099">
              <w:rPr>
                <w:color w:val="000000"/>
              </w:rPr>
              <w:t>8.</w:t>
            </w:r>
          </w:p>
        </w:tc>
        <w:tc>
          <w:tcPr>
            <w:tcW w:w="4383" w:type="dxa"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Внеклассные мероприятия по физич</w:t>
            </w:r>
            <w:r w:rsidRPr="00023099">
              <w:rPr>
                <w:color w:val="000000"/>
              </w:rPr>
              <w:t>е</w:t>
            </w:r>
            <w:r w:rsidRPr="00023099">
              <w:rPr>
                <w:color w:val="000000"/>
              </w:rPr>
              <w:t>ской культуре в ходе реализации Пр</w:t>
            </w:r>
            <w:r w:rsidRPr="00023099">
              <w:rPr>
                <w:color w:val="000000"/>
              </w:rPr>
              <w:t>о</w:t>
            </w:r>
            <w:r w:rsidRPr="00023099">
              <w:rPr>
                <w:color w:val="000000"/>
              </w:rPr>
              <w:t>граммы ЗОЖ.</w:t>
            </w:r>
          </w:p>
        </w:tc>
        <w:tc>
          <w:tcPr>
            <w:tcW w:w="5529" w:type="dxa"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Систематически, согласно плану  воспит</w:t>
            </w:r>
            <w:r w:rsidRPr="00023099">
              <w:rPr>
                <w:color w:val="000000"/>
              </w:rPr>
              <w:t>а</w:t>
            </w:r>
            <w:r w:rsidRPr="00023099">
              <w:rPr>
                <w:color w:val="000000"/>
              </w:rPr>
              <w:t>тельной работы школы.</w:t>
            </w:r>
          </w:p>
        </w:tc>
      </w:tr>
      <w:tr w:rsidR="0019665D" w:rsidRPr="00023099" w:rsidTr="00AD52AE">
        <w:trPr>
          <w:trHeight w:val="258"/>
        </w:trPr>
        <w:tc>
          <w:tcPr>
            <w:tcW w:w="828" w:type="dxa"/>
          </w:tcPr>
          <w:p w:rsidR="0019665D" w:rsidRPr="00023099" w:rsidRDefault="0019665D" w:rsidP="0025040D">
            <w:pPr>
              <w:jc w:val="center"/>
              <w:rPr>
                <w:color w:val="000000"/>
              </w:rPr>
            </w:pPr>
            <w:r w:rsidRPr="00023099">
              <w:rPr>
                <w:color w:val="000000"/>
              </w:rPr>
              <w:t>9.</w:t>
            </w:r>
          </w:p>
        </w:tc>
        <w:tc>
          <w:tcPr>
            <w:tcW w:w="4383" w:type="dxa"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Работа уличных сводных дворовых к</w:t>
            </w:r>
            <w:r w:rsidRPr="00023099">
              <w:rPr>
                <w:color w:val="000000"/>
              </w:rPr>
              <w:t>о</w:t>
            </w:r>
            <w:r w:rsidRPr="00023099">
              <w:rPr>
                <w:color w:val="000000"/>
              </w:rPr>
              <w:t>манд.</w:t>
            </w:r>
          </w:p>
        </w:tc>
        <w:tc>
          <w:tcPr>
            <w:tcW w:w="5529" w:type="dxa"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В течение учебного года и летнего каник</w:t>
            </w:r>
            <w:r w:rsidRPr="00023099">
              <w:rPr>
                <w:color w:val="000000"/>
              </w:rPr>
              <w:t>у</w:t>
            </w:r>
            <w:r w:rsidRPr="00023099">
              <w:rPr>
                <w:color w:val="000000"/>
              </w:rPr>
              <w:t>лярного периода.</w:t>
            </w:r>
          </w:p>
        </w:tc>
      </w:tr>
      <w:tr w:rsidR="0019665D" w:rsidRPr="00023099" w:rsidTr="00AD52AE">
        <w:trPr>
          <w:trHeight w:val="272"/>
        </w:trPr>
        <w:tc>
          <w:tcPr>
            <w:tcW w:w="828" w:type="dxa"/>
          </w:tcPr>
          <w:p w:rsidR="0019665D" w:rsidRPr="00023099" w:rsidRDefault="0019665D" w:rsidP="0025040D">
            <w:pPr>
              <w:jc w:val="center"/>
              <w:rPr>
                <w:color w:val="000000"/>
              </w:rPr>
            </w:pPr>
            <w:r w:rsidRPr="00023099">
              <w:rPr>
                <w:color w:val="000000"/>
              </w:rPr>
              <w:t>10.</w:t>
            </w:r>
          </w:p>
        </w:tc>
        <w:tc>
          <w:tcPr>
            <w:tcW w:w="4383" w:type="dxa"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Самостоятельные занятия на д</w:t>
            </w:r>
            <w:r w:rsidRPr="00023099">
              <w:rPr>
                <w:color w:val="000000"/>
              </w:rPr>
              <w:t>о</w:t>
            </w:r>
            <w:r w:rsidRPr="00023099">
              <w:rPr>
                <w:color w:val="000000"/>
              </w:rPr>
              <w:t>му.</w:t>
            </w:r>
          </w:p>
        </w:tc>
        <w:tc>
          <w:tcPr>
            <w:tcW w:w="5529" w:type="dxa"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Ежедневно.</w:t>
            </w:r>
          </w:p>
        </w:tc>
      </w:tr>
    </w:tbl>
    <w:p w:rsidR="0019665D" w:rsidRPr="00023099" w:rsidRDefault="0019665D" w:rsidP="0019665D">
      <w:pPr>
        <w:rPr>
          <w:color w:val="333333"/>
        </w:rPr>
      </w:pPr>
    </w:p>
    <w:p w:rsidR="0019665D" w:rsidRPr="00023099" w:rsidRDefault="0019665D" w:rsidP="0019665D">
      <w:pPr>
        <w:rPr>
          <w:color w:val="000000"/>
        </w:rPr>
      </w:pPr>
      <w:r w:rsidRPr="00023099">
        <w:rPr>
          <w:color w:val="000000"/>
        </w:rPr>
        <w:t>В течение всего дня соблюдается режим двигательной активности для всех обучающихся н</w:t>
      </w:r>
      <w:r w:rsidRPr="00023099">
        <w:rPr>
          <w:color w:val="000000"/>
        </w:rPr>
        <w:t>а</w:t>
      </w:r>
      <w:r w:rsidRPr="00023099">
        <w:rPr>
          <w:color w:val="000000"/>
        </w:rPr>
        <w:t>чальной школы:</w:t>
      </w:r>
    </w:p>
    <w:p w:rsidR="0019665D" w:rsidRPr="00023099" w:rsidRDefault="0019665D" w:rsidP="0019665D">
      <w:pPr>
        <w:autoSpaceDE w:val="0"/>
        <w:autoSpaceDN w:val="0"/>
        <w:adjustRightInd w:val="0"/>
        <w:rPr>
          <w:b/>
          <w:i/>
        </w:rPr>
      </w:pPr>
      <w:r w:rsidRPr="00023099">
        <w:rPr>
          <w:b/>
          <w:i/>
        </w:rPr>
        <w:t xml:space="preserve">Утренняя зарядка. </w:t>
      </w:r>
      <w:r w:rsidRPr="00023099">
        <w:t>Общее руководство проведением утренней зарядки осуществляет д</w:t>
      </w:r>
      <w:r w:rsidRPr="00023099">
        <w:t>е</w:t>
      </w:r>
      <w:r w:rsidRPr="00023099">
        <w:t>журный учитель. Для проведения гимнастики в школе используется рекреации и классные комнаты. Учащиеся занимаются в течение 10 минут. Основной материал гимнастики – о</w:t>
      </w:r>
      <w:r w:rsidRPr="00023099">
        <w:t>б</w:t>
      </w:r>
      <w:r w:rsidRPr="00023099">
        <w:t>щеразвивающие упражнения без предметов. Когда гимнастика проводится на площадке (в тёплое время), в комплекс вкл</w:t>
      </w:r>
      <w:r w:rsidRPr="00023099">
        <w:t>ю</w:t>
      </w:r>
      <w:r w:rsidRPr="00023099">
        <w:t xml:space="preserve">чаются игры, прыжки.   </w:t>
      </w:r>
    </w:p>
    <w:p w:rsidR="0019665D" w:rsidRPr="00023099" w:rsidRDefault="0019665D" w:rsidP="0019665D">
      <w:pPr>
        <w:autoSpaceDE w:val="0"/>
        <w:autoSpaceDN w:val="0"/>
        <w:adjustRightInd w:val="0"/>
        <w:rPr>
          <w:b/>
          <w:i/>
        </w:rPr>
      </w:pPr>
      <w:r w:rsidRPr="00023099">
        <w:rPr>
          <w:b/>
          <w:i/>
        </w:rPr>
        <w:lastRenderedPageBreak/>
        <w:t>Подвижная (динамическая) перемена( 30- 40 минут).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i/>
        </w:rPr>
      </w:pPr>
      <w:r w:rsidRPr="00023099">
        <w:t>Подвижные перемены имеют большое оздоровительное значение в режиме дня учащихся и предполагают проведение подвижных игр на большой перемене. Игры – хороший отдых м</w:t>
      </w:r>
      <w:r w:rsidRPr="00023099">
        <w:t>е</w:t>
      </w:r>
      <w:r w:rsidRPr="00023099">
        <w:t>жду уроками, они снимают чувство усталости, тонизируют нервную систему, улучшают эмоциональное состояние и повышают р</w:t>
      </w:r>
      <w:r w:rsidRPr="00023099">
        <w:t>а</w:t>
      </w:r>
      <w:r w:rsidRPr="00023099">
        <w:t>ботоспособность. Как правило, игры и развлечения несложные. Нужно испол</w:t>
      </w:r>
      <w:r w:rsidRPr="00023099">
        <w:t>ь</w:t>
      </w:r>
      <w:r w:rsidRPr="00023099">
        <w:t>зовать такие игры, правила которых разрешают детям, не нарушая хода, вст</w:t>
      </w:r>
      <w:r w:rsidRPr="00023099">
        <w:t>у</w:t>
      </w:r>
      <w:r w:rsidRPr="00023099">
        <w:t xml:space="preserve">пать в игру и выходить из неё.                                                                                                                                                      </w:t>
      </w:r>
    </w:p>
    <w:p w:rsidR="0019665D" w:rsidRPr="00023099" w:rsidRDefault="0019665D" w:rsidP="0019665D">
      <w:pPr>
        <w:shd w:val="clear" w:color="auto" w:fill="FFFFFF"/>
        <w:tabs>
          <w:tab w:val="left" w:pos="595"/>
        </w:tabs>
        <w:autoSpaceDE w:val="0"/>
        <w:autoSpaceDN w:val="0"/>
        <w:adjustRightInd w:val="0"/>
        <w:rPr>
          <w:b/>
          <w:i/>
        </w:rPr>
      </w:pPr>
      <w:r w:rsidRPr="00023099">
        <w:rPr>
          <w:b/>
          <w:i/>
        </w:rPr>
        <w:t>Физкультминутки, или упражнения – энергизаторы.</w:t>
      </w:r>
    </w:p>
    <w:p w:rsidR="0019665D" w:rsidRPr="00023099" w:rsidRDefault="0019665D" w:rsidP="0019665D">
      <w:pPr>
        <w:shd w:val="clear" w:color="auto" w:fill="FFFFFF"/>
        <w:tabs>
          <w:tab w:val="left" w:pos="595"/>
        </w:tabs>
        <w:autoSpaceDE w:val="0"/>
        <w:autoSpaceDN w:val="0"/>
        <w:adjustRightInd w:val="0"/>
        <w:jc w:val="both"/>
      </w:pPr>
      <w:r w:rsidRPr="00023099">
        <w:t>Это проведение здоровьесберегающих минуток на уроках общеобразовательного цикла. Учащимся необходимы двигательные минутки на уроке, которые п</w:t>
      </w:r>
      <w:r w:rsidRPr="00023099">
        <w:t>о</w:t>
      </w:r>
      <w:r w:rsidRPr="00023099">
        <w:t>зволят им размять своё тело, передохнуть и расслабиться. Энергизаторы хор</w:t>
      </w:r>
      <w:r w:rsidRPr="00023099">
        <w:t>о</w:t>
      </w:r>
      <w:r w:rsidRPr="00023099">
        <w:t>ши тем, что предполагают активность разных анализаторов и актуализируют разные способности детей. В результате использов</w:t>
      </w:r>
      <w:r w:rsidRPr="00023099">
        <w:t>а</w:t>
      </w:r>
      <w:r w:rsidRPr="00023099">
        <w:t>ние энергизатора восстанавливается энергия класса, внимание снова привлекается к учит</w:t>
      </w:r>
      <w:r w:rsidRPr="00023099">
        <w:t>е</w:t>
      </w:r>
      <w:r w:rsidRPr="00023099">
        <w:t>лю, дети, п</w:t>
      </w:r>
      <w:r w:rsidRPr="00023099">
        <w:t>о</w:t>
      </w:r>
      <w:r w:rsidRPr="00023099">
        <w:t>лучившие улучшение психо-эмоционального состояния, снова чувствуют себя включённым в работу.</w:t>
      </w:r>
    </w:p>
    <w:p w:rsidR="0019665D" w:rsidRPr="00023099" w:rsidRDefault="0019665D" w:rsidP="0019665D">
      <w:r w:rsidRPr="00023099">
        <w:t>В школе нет спортивного зала, но имеются две спортивные площадки, оборудованные  нео</w:t>
      </w:r>
      <w:r w:rsidRPr="00023099">
        <w:t>б</w:t>
      </w:r>
      <w:r w:rsidRPr="00023099">
        <w:t>ходимым игровым и спортивным оборудованием и инвентарём. В зимнее время обучающи</w:t>
      </w:r>
      <w:r w:rsidRPr="00023099">
        <w:t>е</w:t>
      </w:r>
      <w:r w:rsidRPr="00023099">
        <w:t>ся занимаются лыжной подготовкой (в школе им</w:t>
      </w:r>
      <w:r w:rsidRPr="00023099">
        <w:t>е</w:t>
      </w:r>
      <w:r w:rsidRPr="00023099">
        <w:t>ются 15 пар лыж). Ежемесячно проводятся Дни здоровья. Во внеурочное время у ребят есть возможность позаниматься в спортивных кружках и секциях: «К</w:t>
      </w:r>
      <w:r w:rsidRPr="00023099">
        <w:t>о</w:t>
      </w:r>
      <w:r w:rsidRPr="00023099">
        <w:t>жаный мяч», «Белая ладья».</w:t>
      </w:r>
    </w:p>
    <w:p w:rsidR="0019665D" w:rsidRPr="00023099" w:rsidRDefault="0019665D" w:rsidP="0019665D">
      <w:r w:rsidRPr="00023099">
        <w:t>В школе работает столовая, позволяющая организовывать горячие завтраки и обеды в уро</w:t>
      </w:r>
      <w:r w:rsidRPr="00023099">
        <w:t>ч</w:t>
      </w:r>
      <w:r w:rsidRPr="00023099">
        <w:t>ное время.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i/>
          <w:color w:val="000000"/>
        </w:rPr>
      </w:pPr>
      <w:r w:rsidRPr="00023099">
        <w:rPr>
          <w:color w:val="000000"/>
        </w:rPr>
        <w:t>Столовая работает с 8.00 ч. до 13.00 ч., горячую пищу готовят в школе. Бе</w:t>
      </w:r>
      <w:r w:rsidRPr="00023099">
        <w:rPr>
          <w:color w:val="000000"/>
        </w:rPr>
        <w:t>с</w:t>
      </w:r>
      <w:r w:rsidRPr="00023099">
        <w:rPr>
          <w:color w:val="000000"/>
        </w:rPr>
        <w:t>платно питаются все обучающиеся начальной школы, три раза в неделю пол</w:t>
      </w:r>
      <w:r w:rsidRPr="00023099">
        <w:rPr>
          <w:color w:val="000000"/>
        </w:rPr>
        <w:t>у</w:t>
      </w:r>
      <w:r w:rsidRPr="00023099">
        <w:rPr>
          <w:color w:val="000000"/>
        </w:rPr>
        <w:t>чают бесплатное молоко.</w:t>
      </w:r>
    </w:p>
    <w:p w:rsidR="0019665D" w:rsidRPr="00023099" w:rsidRDefault="0019665D" w:rsidP="0019665D">
      <w:pPr>
        <w:rPr>
          <w:color w:val="000000"/>
        </w:rPr>
      </w:pPr>
      <w:r w:rsidRPr="00023099">
        <w:rPr>
          <w:color w:val="000000"/>
        </w:rPr>
        <w:t>В школе проводятся регулярные профилактические осмотры с участием врачей специал</w:t>
      </w:r>
      <w:r w:rsidRPr="00023099">
        <w:rPr>
          <w:color w:val="000000"/>
        </w:rPr>
        <w:t>и</w:t>
      </w:r>
      <w:r w:rsidRPr="00023099">
        <w:rPr>
          <w:color w:val="000000"/>
        </w:rPr>
        <w:t xml:space="preserve">стов МУЗ «Каширская ЦРБ», </w:t>
      </w:r>
    </w:p>
    <w:p w:rsidR="0019665D" w:rsidRPr="00023099" w:rsidRDefault="0019665D" w:rsidP="0019665D">
      <w:pPr>
        <w:rPr>
          <w:color w:val="000000"/>
        </w:rPr>
      </w:pPr>
      <w:r w:rsidRPr="00023099">
        <w:rPr>
          <w:color w:val="000000"/>
        </w:rPr>
        <w:t>мероприятия по профилактике острых, инфекционных заболеваний. На каждого ребёнка з</w:t>
      </w:r>
      <w:r w:rsidRPr="00023099">
        <w:rPr>
          <w:color w:val="000000"/>
        </w:rPr>
        <w:t>а</w:t>
      </w:r>
      <w:r w:rsidRPr="00023099">
        <w:rPr>
          <w:color w:val="000000"/>
        </w:rPr>
        <w:t>ведена медицинская карта.</w:t>
      </w:r>
    </w:p>
    <w:p w:rsidR="0019665D" w:rsidRPr="00023099" w:rsidRDefault="0019665D" w:rsidP="0019665D">
      <w:pPr>
        <w:rPr>
          <w:color w:val="000000"/>
        </w:rPr>
      </w:pPr>
      <w:r w:rsidRPr="00023099">
        <w:rPr>
          <w:color w:val="000000"/>
        </w:rPr>
        <w:t>Эффективное функционирование созданной здоровьсберегающей инфрастру</w:t>
      </w:r>
      <w:r w:rsidRPr="00023099">
        <w:rPr>
          <w:color w:val="000000"/>
        </w:rPr>
        <w:t>к</w:t>
      </w:r>
      <w:r w:rsidRPr="00023099">
        <w:rPr>
          <w:color w:val="000000"/>
        </w:rPr>
        <w:t>туры в школе поддерживает квалифицированный состав специалистов: дире</w:t>
      </w:r>
      <w:r w:rsidRPr="00023099">
        <w:rPr>
          <w:color w:val="000000"/>
        </w:rPr>
        <w:t>к</w:t>
      </w:r>
      <w:r w:rsidRPr="00023099">
        <w:rPr>
          <w:color w:val="000000"/>
        </w:rPr>
        <w:t>тор школы Карпова О.В. (1 кв. категория), зам. директра по УВР Забалуева Т.П.(1 кв. категория), учитель физической культуры Богомолова Н.П.(1 кв. к</w:t>
      </w:r>
      <w:r w:rsidRPr="00023099">
        <w:rPr>
          <w:color w:val="000000"/>
        </w:rPr>
        <w:t>а</w:t>
      </w:r>
      <w:r w:rsidRPr="00023099">
        <w:rPr>
          <w:color w:val="000000"/>
        </w:rPr>
        <w:t>тегория, знак «Почетный работник общего образования»), фельдшер ФАП с. Каширское Бутова В.Т.</w:t>
      </w:r>
    </w:p>
    <w:p w:rsidR="0019665D" w:rsidRPr="00023099" w:rsidRDefault="0019665D" w:rsidP="0019665D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9698"/>
      </w:tblGrid>
      <w:tr w:rsidR="0019665D" w:rsidRPr="00023099" w:rsidTr="0025040D">
        <w:trPr>
          <w:tblCellSpacing w:w="15" w:type="dxa"/>
        </w:trPr>
        <w:tc>
          <w:tcPr>
            <w:tcW w:w="4979" w:type="pct"/>
            <w:hideMark/>
          </w:tcPr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b/>
                <w:bCs/>
                <w:i/>
              </w:rPr>
              <w:t>2.Использование возможностей УМК «Школа России» в образовательном процессе.</w:t>
            </w:r>
          </w:p>
          <w:p w:rsidR="0019665D" w:rsidRPr="00023099" w:rsidRDefault="0019665D" w:rsidP="0025040D">
            <w:r w:rsidRPr="00023099">
              <w:t>Программа формирования культуры здорового и безопасного образа жизни средствами урочной деятельности может быть реализовано с помощью предметов УМК «Школа Ро</w:t>
            </w:r>
            <w:r w:rsidRPr="00023099">
              <w:t>с</w:t>
            </w:r>
            <w:r w:rsidRPr="00023099">
              <w:t>сии». Для формирования установки на безопасный, здоровый образ жизни в  системе уче</w:t>
            </w:r>
            <w:r w:rsidRPr="00023099">
              <w:t>б</w:t>
            </w:r>
            <w:r w:rsidRPr="00023099">
              <w:t>ников  данных УМК предусмотрены соответствующие разделы и темы. Их содержание пр</w:t>
            </w:r>
            <w:r w:rsidRPr="00023099">
              <w:t>е</w:t>
            </w:r>
            <w:r w:rsidRPr="00023099">
              <w:t>доставляет возможность обсуждать с детьми проблемы, связанные с безопасностью и зд</w:t>
            </w:r>
            <w:r w:rsidRPr="00023099">
              <w:t>о</w:t>
            </w:r>
            <w:r w:rsidRPr="00023099">
              <w:t>ровьем, активным отдыхом.</w:t>
            </w:r>
          </w:p>
          <w:p w:rsidR="0019665D" w:rsidRPr="00023099" w:rsidRDefault="0019665D" w:rsidP="0025040D">
            <w:r w:rsidRPr="00023099">
              <w:t>Используемые в школе учебно-методические комплекс «Школа России» позволяют это сд</w:t>
            </w:r>
            <w:r w:rsidRPr="00023099">
              <w:t>е</w:t>
            </w:r>
            <w:r w:rsidRPr="00023099">
              <w:t>лать благодаря тому, что он разработан с учетом требований к обеспечению физического и психологического здоровья детей, здорового и безопасного образа жизни. В основу этого УМК положен деятельностный метод обучения, позволяющий ученику занимать активную позицию, тем самым, развивая свой интерес к познанию, т.е. традиционная технология об</w:t>
            </w:r>
            <w:r w:rsidRPr="00023099">
              <w:t>ъ</w:t>
            </w:r>
            <w:r w:rsidRPr="00023099">
              <w:t>яснительно-иллюстративного метода обучения заменена технологией деятельностного мет</w:t>
            </w:r>
            <w:r w:rsidRPr="00023099">
              <w:t>о</w:t>
            </w:r>
            <w:r w:rsidRPr="00023099">
              <w:t>да. Система построения учебного материала позволяет каждому ученику поддерживать и развивать интерес к открытию и изучению нового. В учебниках УМК  «Школа России» зад</w:t>
            </w:r>
            <w:r w:rsidRPr="00023099">
              <w:t>а</w:t>
            </w:r>
            <w:r w:rsidRPr="00023099">
              <w:t>ния предлагаются в такой форме, чтобы познавательная  активность,  познавательный инт</w:t>
            </w:r>
            <w:r w:rsidRPr="00023099">
              <w:t>е</w:t>
            </w:r>
            <w:r w:rsidRPr="00023099">
              <w:t>рес и любознательность ребенка переросли в потребность изучать новое, самостоятельно учиться. В курсе «</w:t>
            </w:r>
            <w:r w:rsidRPr="00023099">
              <w:rPr>
                <w:b/>
                <w:bCs/>
                <w:i/>
                <w:iCs/>
              </w:rPr>
              <w:t>Окружающий мир»</w:t>
            </w:r>
            <w:r w:rsidRPr="00023099">
              <w:t xml:space="preserve"> по УМК «Школа России»— это разделы: «Здоровье и </w:t>
            </w:r>
            <w:r w:rsidRPr="00023099">
              <w:lastRenderedPageBreak/>
              <w:t>безопасность», «Мы и наше здоровье», «Наша безопасность», «Как устроен мир», «Путеш</w:t>
            </w:r>
            <w:r w:rsidRPr="00023099">
              <w:t>е</w:t>
            </w:r>
            <w:r w:rsidRPr="00023099">
              <w:t>ствия» (и учебный проект «Путешествуем без опасности»), «Чему учит экономика» и др. и темы: «Что вокруг нас может быть опасным?»,  «Зачем мы спим ночью?», «Почему нужно есть много овощей и фруктов?», «Почему нужно чистить зубы и мыть руки?», «Почему в а</w:t>
            </w:r>
            <w:r w:rsidRPr="00023099">
              <w:t>в</w:t>
            </w:r>
            <w:r w:rsidRPr="00023099">
              <w:t>томобиле и поезде нужно соблюдать правила безопасности?», «Почему на корабле и в сам</w:t>
            </w:r>
            <w:r w:rsidRPr="00023099">
              <w:t>о</w:t>
            </w:r>
            <w:r w:rsidRPr="00023099">
              <w:t>лете нужно собл</w:t>
            </w:r>
            <w:r w:rsidRPr="00023099">
              <w:t>ю</w:t>
            </w:r>
            <w:r w:rsidRPr="00023099">
              <w:t>дать правила безопасности?».</w:t>
            </w:r>
          </w:p>
          <w:p w:rsidR="0019665D" w:rsidRPr="00023099" w:rsidRDefault="0019665D" w:rsidP="0025040D">
            <w:r w:rsidRPr="00023099">
              <w:t xml:space="preserve"> При выполнении  упражнений на уроках </w:t>
            </w:r>
            <w:r w:rsidRPr="00023099">
              <w:rPr>
                <w:b/>
                <w:i/>
              </w:rPr>
              <w:t>русского языка</w:t>
            </w:r>
            <w:r w:rsidRPr="00023099">
              <w:t xml:space="preserve"> учащиеся обсуждают вопросы внешнего облика ученика,  соблюдения правил перехода улицы, а</w:t>
            </w:r>
            <w:r w:rsidRPr="00023099">
              <w:t>к</w:t>
            </w:r>
            <w:r w:rsidRPr="00023099">
              <w:t>тивного отдыха летом и зимой.</w:t>
            </w:r>
          </w:p>
          <w:p w:rsidR="0019665D" w:rsidRPr="00023099" w:rsidRDefault="0019665D" w:rsidP="0025040D">
            <w:r w:rsidRPr="00023099">
              <w:t xml:space="preserve"> В курсе </w:t>
            </w:r>
            <w:r w:rsidRPr="00023099">
              <w:rPr>
                <w:b/>
                <w:bCs/>
                <w:i/>
                <w:iCs/>
              </w:rPr>
              <w:t xml:space="preserve">«Технология»  </w:t>
            </w:r>
            <w:r w:rsidRPr="00023099">
              <w:t>при первом знакомстве с каждым инструментом или приспособлен</w:t>
            </w:r>
            <w:r w:rsidRPr="00023099">
              <w:t>и</w:t>
            </w:r>
            <w:r w:rsidRPr="00023099">
              <w:t>ем в учебниках обязательно вводятся правила безопасной раб</w:t>
            </w:r>
            <w:r w:rsidRPr="00023099">
              <w:t>о</w:t>
            </w:r>
            <w:r w:rsidRPr="00023099">
              <w:t>ты с ним. В учебнике 1 класса в разделе «Человек и информация»  показаны важные для безопасного передвижения по улицам и дорогам знаки дорожного движения, а также таблица с важнейшими номерами т</w:t>
            </w:r>
            <w:r w:rsidRPr="00023099">
              <w:t>е</w:t>
            </w:r>
            <w:r w:rsidRPr="00023099">
              <w:t>лефонов, которые могут потребоваться ребенку в критической ситуации.</w:t>
            </w:r>
          </w:p>
          <w:p w:rsidR="0019665D" w:rsidRPr="00023099" w:rsidRDefault="0019665D" w:rsidP="0025040D">
            <w:r w:rsidRPr="00023099">
              <w:t xml:space="preserve"> В курсе </w:t>
            </w:r>
            <w:r w:rsidRPr="00023099">
              <w:rPr>
                <w:b/>
                <w:bCs/>
                <w:i/>
                <w:iCs/>
              </w:rPr>
              <w:t>«Физическая культура»</w:t>
            </w:r>
            <w:r w:rsidRPr="00023099">
              <w:t xml:space="preserve"> весь материал учебника (1–4 кл.) способствует выработке установки на безопасный, здоровый образ жизни. На это ориентированы все подразделы книги, но особенно те, в которых сообщаются сведения по освоению и соблюдению режима дня, личной гигиены, закаливания, приема пищи и питательных веществ, воды и питьевого режима, необходимости оказ</w:t>
            </w:r>
            <w:r w:rsidRPr="00023099">
              <w:t>а</w:t>
            </w:r>
            <w:r w:rsidRPr="00023099">
              <w:t>ния первой помощи при травмах.</w:t>
            </w:r>
          </w:p>
          <w:p w:rsidR="0019665D" w:rsidRPr="00023099" w:rsidRDefault="0019665D" w:rsidP="0025040D">
            <w:pPr>
              <w:spacing w:after="75" w:line="312" w:lineRule="atLeast"/>
            </w:pPr>
          </w:p>
          <w:p w:rsidR="0019665D" w:rsidRPr="00023099" w:rsidRDefault="0019665D" w:rsidP="0025040D">
            <w:pPr>
              <w:spacing w:after="75" w:line="312" w:lineRule="atLeast"/>
              <w:rPr>
                <w:i/>
              </w:rPr>
            </w:pPr>
            <w:r w:rsidRPr="00023099">
              <w:rPr>
                <w:b/>
                <w:bCs/>
                <w:i/>
              </w:rPr>
              <w:t>3. Рациональная организация учебной и внеучебной деятельности обуча</w:t>
            </w:r>
            <w:r w:rsidRPr="00023099">
              <w:rPr>
                <w:b/>
                <w:bCs/>
                <w:i/>
              </w:rPr>
              <w:t>ю</w:t>
            </w:r>
            <w:r w:rsidRPr="00023099">
              <w:rPr>
                <w:b/>
                <w:bCs/>
                <w:i/>
              </w:rPr>
              <w:t>щихся.</w:t>
            </w:r>
          </w:p>
          <w:p w:rsidR="0019665D" w:rsidRPr="00023099" w:rsidRDefault="0019665D" w:rsidP="0025040D">
            <w:r w:rsidRPr="00023099">
              <w:t xml:space="preserve"> Сохранение и укрепление здоровья учащихся средствами рациональной организации их де</w:t>
            </w:r>
            <w:r w:rsidRPr="00023099">
              <w:t>я</w:t>
            </w:r>
            <w:r w:rsidRPr="00023099">
              <w:t>тельности достигается благодаря систематической работы пед</w:t>
            </w:r>
            <w:r w:rsidRPr="00023099">
              <w:t>а</w:t>
            </w:r>
            <w:r w:rsidRPr="00023099">
              <w:t>гогического коллектива над вопросами повышения эффективности учебного процесса, снижения функционального н</w:t>
            </w:r>
            <w:r w:rsidRPr="00023099">
              <w:t>а</w:t>
            </w:r>
            <w:r w:rsidRPr="00023099">
              <w:t>пряжения и утомления детей, создания условий для снятия перегрузки, нормального черед</w:t>
            </w:r>
            <w:r w:rsidRPr="00023099">
              <w:t>о</w:t>
            </w:r>
            <w:r w:rsidRPr="00023099">
              <w:t>вания труда и отдыха.</w:t>
            </w:r>
          </w:p>
          <w:p w:rsidR="0019665D" w:rsidRPr="00023099" w:rsidRDefault="0019665D" w:rsidP="0025040D">
            <w:r w:rsidRPr="00023099">
              <w:t>Организация образовательного процесса строится с учетом гигиенических норм и требов</w:t>
            </w:r>
            <w:r w:rsidRPr="00023099">
              <w:t>а</w:t>
            </w:r>
            <w:r w:rsidRPr="00023099">
              <w:t>ний к организации и объёму учебной и внеучебной нагрузки (выполнение домашних зад</w:t>
            </w:r>
            <w:r w:rsidRPr="00023099">
              <w:t>а</w:t>
            </w:r>
            <w:r w:rsidRPr="00023099">
              <w:t>ний, занятия в кружках и спортивных секциях).</w:t>
            </w:r>
          </w:p>
          <w:p w:rsidR="0019665D" w:rsidRPr="00023099" w:rsidRDefault="0019665D" w:rsidP="0025040D">
            <w:r w:rsidRPr="00023099">
              <w:t>В учебном процессе педагоги применяют методы и методики обучения, адекватные возра</w:t>
            </w:r>
            <w:r w:rsidRPr="00023099">
              <w:t>с</w:t>
            </w:r>
            <w:r w:rsidRPr="00023099">
              <w:t>тным возможностям и особенностям обучающихся.</w:t>
            </w:r>
          </w:p>
          <w:p w:rsidR="0019665D" w:rsidRPr="00023099" w:rsidRDefault="0019665D" w:rsidP="0025040D">
            <w:pPr>
              <w:jc w:val="both"/>
              <w:rPr>
                <w:rStyle w:val="a6"/>
                <w:i w:val="0"/>
              </w:rPr>
            </w:pPr>
            <w:r w:rsidRPr="00023099">
              <w:rPr>
                <w:rStyle w:val="a6"/>
                <w:i w:val="0"/>
              </w:rPr>
              <w:t>Систематически  проводится  диагностика в начале учебного года с целью о</w:t>
            </w:r>
            <w:r w:rsidRPr="00023099">
              <w:rPr>
                <w:rStyle w:val="a6"/>
                <w:i w:val="0"/>
              </w:rPr>
              <w:t>п</w:t>
            </w:r>
            <w:r w:rsidRPr="00023099">
              <w:rPr>
                <w:rStyle w:val="a6"/>
                <w:i w:val="0"/>
              </w:rPr>
              <w:t xml:space="preserve">ределения:   </w:t>
            </w:r>
          </w:p>
          <w:p w:rsidR="0019665D" w:rsidRPr="00023099" w:rsidRDefault="0019665D" w:rsidP="00776813">
            <w:pPr>
              <w:numPr>
                <w:ilvl w:val="0"/>
                <w:numId w:val="23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a6"/>
                <w:i w:val="0"/>
              </w:rPr>
            </w:pPr>
            <w:r w:rsidRPr="00023099">
              <w:rPr>
                <w:rStyle w:val="a6"/>
                <w:i w:val="0"/>
              </w:rPr>
              <w:t>Индивидуального уровня физического развития и физической подготовленности уч</w:t>
            </w:r>
            <w:r w:rsidRPr="00023099">
              <w:rPr>
                <w:rStyle w:val="a6"/>
                <w:i w:val="0"/>
              </w:rPr>
              <w:t>а</w:t>
            </w:r>
            <w:r w:rsidRPr="00023099">
              <w:rPr>
                <w:rStyle w:val="a6"/>
                <w:i w:val="0"/>
              </w:rPr>
              <w:t xml:space="preserve">щихся. </w:t>
            </w:r>
          </w:p>
          <w:p w:rsidR="0019665D" w:rsidRPr="00023099" w:rsidRDefault="0019665D" w:rsidP="00776813">
            <w:pPr>
              <w:numPr>
                <w:ilvl w:val="0"/>
                <w:numId w:val="23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a6"/>
                <w:i w:val="0"/>
              </w:rPr>
            </w:pPr>
            <w:r w:rsidRPr="00023099">
              <w:rPr>
                <w:rStyle w:val="a6"/>
                <w:i w:val="0"/>
              </w:rPr>
              <w:t>Состояния здоровья.</w:t>
            </w:r>
          </w:p>
          <w:p w:rsidR="0019665D" w:rsidRPr="00023099" w:rsidRDefault="0019665D" w:rsidP="00776813">
            <w:pPr>
              <w:numPr>
                <w:ilvl w:val="0"/>
                <w:numId w:val="23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a6"/>
                <w:i w:val="0"/>
              </w:rPr>
            </w:pPr>
            <w:r w:rsidRPr="00023099">
              <w:rPr>
                <w:rStyle w:val="a6"/>
                <w:i w:val="0"/>
              </w:rPr>
              <w:t>Выбора оптимальных физических нагрузок с учетом индивидуального уровня разв</w:t>
            </w:r>
            <w:r w:rsidRPr="00023099">
              <w:rPr>
                <w:rStyle w:val="a6"/>
                <w:i w:val="0"/>
              </w:rPr>
              <w:t>и</w:t>
            </w:r>
            <w:r w:rsidRPr="00023099">
              <w:rPr>
                <w:rStyle w:val="a6"/>
                <w:i w:val="0"/>
              </w:rPr>
              <w:t>тия  детей    класса.</w:t>
            </w:r>
          </w:p>
          <w:p w:rsidR="0019665D" w:rsidRPr="00023099" w:rsidRDefault="0019665D" w:rsidP="00776813">
            <w:pPr>
              <w:numPr>
                <w:ilvl w:val="0"/>
                <w:numId w:val="23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a6"/>
                <w:i w:val="0"/>
              </w:rPr>
            </w:pPr>
            <w:r w:rsidRPr="00023099">
              <w:rPr>
                <w:rStyle w:val="a6"/>
                <w:i w:val="0"/>
              </w:rPr>
              <w:t xml:space="preserve">Планирования оздоровительной работы с учащимися в ходе учебно-воспитательного процесса. </w:t>
            </w:r>
          </w:p>
          <w:p w:rsidR="0019665D" w:rsidRPr="00023099" w:rsidRDefault="0019665D" w:rsidP="00776813">
            <w:pPr>
              <w:numPr>
                <w:ilvl w:val="0"/>
                <w:numId w:val="23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a6"/>
                <w:i w:val="0"/>
              </w:rPr>
            </w:pPr>
            <w:r w:rsidRPr="00023099">
              <w:rPr>
                <w:rStyle w:val="a6"/>
                <w:i w:val="0"/>
              </w:rPr>
              <w:t>Выявление интересов детей и родителей (законных представителей), вредных прив</w:t>
            </w:r>
            <w:r w:rsidRPr="00023099">
              <w:rPr>
                <w:rStyle w:val="a6"/>
                <w:i w:val="0"/>
              </w:rPr>
              <w:t>ы</w:t>
            </w:r>
            <w:r w:rsidRPr="00023099">
              <w:rPr>
                <w:rStyle w:val="a6"/>
                <w:i w:val="0"/>
              </w:rPr>
              <w:t>чек.</w:t>
            </w:r>
          </w:p>
          <w:p w:rsidR="0019665D" w:rsidRPr="00023099" w:rsidRDefault="0019665D" w:rsidP="0025040D">
            <w:pPr>
              <w:ind w:left="720"/>
              <w:jc w:val="both"/>
              <w:rPr>
                <w:rStyle w:val="a6"/>
                <w:i w:val="0"/>
              </w:rPr>
            </w:pPr>
          </w:p>
          <w:p w:rsidR="0019665D" w:rsidRPr="00023099" w:rsidRDefault="0019665D" w:rsidP="0025040D">
            <w:pPr>
              <w:jc w:val="both"/>
              <w:rPr>
                <w:rStyle w:val="a6"/>
                <w:i w:val="0"/>
              </w:rPr>
            </w:pPr>
            <w:r w:rsidRPr="00023099">
              <w:rPr>
                <w:rStyle w:val="a6"/>
                <w:i w:val="0"/>
              </w:rPr>
              <w:t>В конце учебного года (май) проводится повторное обследование и тестиров</w:t>
            </w:r>
            <w:r w:rsidRPr="00023099">
              <w:rPr>
                <w:rStyle w:val="a6"/>
                <w:i w:val="0"/>
              </w:rPr>
              <w:t>а</w:t>
            </w:r>
            <w:r w:rsidRPr="00023099">
              <w:rPr>
                <w:rStyle w:val="a6"/>
                <w:i w:val="0"/>
              </w:rPr>
              <w:t>ние с целью:</w:t>
            </w:r>
          </w:p>
          <w:p w:rsidR="0019665D" w:rsidRPr="00023099" w:rsidRDefault="0019665D" w:rsidP="00776813">
            <w:pPr>
              <w:numPr>
                <w:ilvl w:val="0"/>
                <w:numId w:val="233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a6"/>
                <w:i w:val="0"/>
              </w:rPr>
            </w:pPr>
            <w:r w:rsidRPr="00023099">
              <w:rPr>
                <w:rStyle w:val="a6"/>
                <w:i w:val="0"/>
              </w:rPr>
              <w:t xml:space="preserve">Определения динамики роста и развития всех показателей. </w:t>
            </w:r>
          </w:p>
          <w:p w:rsidR="0019665D" w:rsidRPr="00023099" w:rsidRDefault="0019665D" w:rsidP="00776813">
            <w:pPr>
              <w:numPr>
                <w:ilvl w:val="0"/>
                <w:numId w:val="233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a6"/>
                <w:i w:val="0"/>
              </w:rPr>
            </w:pPr>
            <w:r w:rsidRPr="00023099">
              <w:rPr>
                <w:rStyle w:val="a6"/>
                <w:i w:val="0"/>
              </w:rPr>
              <w:t>Определения индивидуальной оценки достигнутого уровня физического развития и степени его гармоничности.</w:t>
            </w:r>
          </w:p>
          <w:p w:rsidR="0019665D" w:rsidRPr="00023099" w:rsidRDefault="0019665D" w:rsidP="00776813">
            <w:pPr>
              <w:numPr>
                <w:ilvl w:val="0"/>
                <w:numId w:val="233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Style w:val="a6"/>
                <w:i w:val="0"/>
              </w:rPr>
            </w:pPr>
            <w:r w:rsidRPr="00023099">
              <w:rPr>
                <w:rStyle w:val="a6"/>
                <w:i w:val="0"/>
              </w:rPr>
              <w:t xml:space="preserve">Изучения влияния на ребенка факторов окружающей среды, учебно-воспитательной и двигательной деятельности. </w:t>
            </w:r>
          </w:p>
          <w:p w:rsidR="0019665D" w:rsidRPr="00023099" w:rsidRDefault="0019665D" w:rsidP="00776813">
            <w:pPr>
              <w:numPr>
                <w:ilvl w:val="0"/>
                <w:numId w:val="233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</w:rPr>
            </w:pPr>
            <w:r w:rsidRPr="00023099">
              <w:rPr>
                <w:rStyle w:val="a6"/>
                <w:i w:val="0"/>
              </w:rPr>
              <w:t>Определения оценки эффективности дифференциации учебного процесса, коррекц</w:t>
            </w:r>
            <w:r w:rsidRPr="00023099">
              <w:rPr>
                <w:rStyle w:val="a6"/>
                <w:i w:val="0"/>
              </w:rPr>
              <w:t>и</w:t>
            </w:r>
            <w:r w:rsidRPr="00023099">
              <w:rPr>
                <w:rStyle w:val="a6"/>
                <w:i w:val="0"/>
              </w:rPr>
              <w:t xml:space="preserve">онно-профилактических и оздоровительных мероприятий. </w:t>
            </w:r>
          </w:p>
          <w:p w:rsidR="0019665D" w:rsidRPr="00023099" w:rsidRDefault="0019665D" w:rsidP="0025040D">
            <w:r w:rsidRPr="00023099">
              <w:t xml:space="preserve">В школе строго соблюдаются все </w:t>
            </w:r>
            <w:r w:rsidRPr="00023099">
              <w:rPr>
                <w:u w:val="single"/>
              </w:rPr>
              <w:t>требования</w:t>
            </w:r>
            <w:r w:rsidRPr="00023099">
              <w:t xml:space="preserve"> к использованию </w:t>
            </w:r>
            <w:r w:rsidRPr="00023099">
              <w:rPr>
                <w:u w:val="single"/>
              </w:rPr>
              <w:t>технических средств обуч</w:t>
            </w:r>
            <w:r w:rsidRPr="00023099">
              <w:rPr>
                <w:u w:val="single"/>
              </w:rPr>
              <w:t>е</w:t>
            </w:r>
            <w:r w:rsidRPr="00023099">
              <w:rPr>
                <w:u w:val="single"/>
              </w:rPr>
              <w:lastRenderedPageBreak/>
              <w:t>ния</w:t>
            </w:r>
            <w:r w:rsidRPr="00023099">
              <w:t>, в том числе компьютеров и аудиовизуальных средств: использование компьютерной техники и ТСО на уроках не превышает 15-20 м</w:t>
            </w:r>
            <w:r w:rsidRPr="00023099">
              <w:t>и</w:t>
            </w:r>
            <w:r w:rsidRPr="00023099">
              <w:t>нут.</w:t>
            </w:r>
          </w:p>
          <w:p w:rsidR="0019665D" w:rsidRPr="00023099" w:rsidRDefault="0019665D" w:rsidP="0025040D">
            <w:r w:rsidRPr="00023099">
              <w:t xml:space="preserve">Педагогический коллектив учитывает в образовательной деятельности </w:t>
            </w:r>
            <w:r w:rsidRPr="00023099">
              <w:rPr>
                <w:u w:val="single"/>
              </w:rPr>
              <w:t>индивидуальные ос</w:t>
            </w:r>
            <w:r w:rsidRPr="00023099">
              <w:rPr>
                <w:u w:val="single"/>
              </w:rPr>
              <w:t>о</w:t>
            </w:r>
            <w:r w:rsidRPr="00023099">
              <w:rPr>
                <w:u w:val="single"/>
              </w:rPr>
              <w:t>бенности развития</w:t>
            </w:r>
            <w:r w:rsidRPr="00023099">
              <w:t xml:space="preserve"> учащихся: темпа развития и темп деятельности. В используемой в школе системе учебников «Школа России»  учтены психологические и возрастные особенности младших школьников, различные учебные возможности детей. В этой связи и для достиж</w:t>
            </w:r>
            <w:r w:rsidRPr="00023099">
              <w:t>е</w:t>
            </w:r>
            <w:r w:rsidRPr="00023099">
              <w:t>ния указанных личностных результатов в учебниках всех предметных линий представлены разнообразные упражнения, задачи и задания, обучающие игры, ребусы, загадки, которые сопровождаются красочными иллюстрациями, способствующими повыш</w:t>
            </w:r>
            <w:r w:rsidRPr="00023099">
              <w:t>е</w:t>
            </w:r>
            <w:r w:rsidRPr="00023099">
              <w:t>нию мотивации обучающихся, учитывающими переход  детей младшего школьного возраста от игровой де</w:t>
            </w:r>
            <w:r w:rsidRPr="00023099">
              <w:t>я</w:t>
            </w:r>
            <w:r w:rsidRPr="00023099">
              <w:t>тельности (ведущего вида деятельности  в дошкольном возрасте) к учебной. В процессе об</w:t>
            </w:r>
            <w:r w:rsidRPr="00023099">
              <w:t>у</w:t>
            </w:r>
            <w:r w:rsidRPr="00023099">
              <w:t>чения учащиеся имеют право выбора разноуровневых заданий для самостоятельной работы.</w:t>
            </w:r>
          </w:p>
          <w:p w:rsidR="0019665D" w:rsidRPr="00023099" w:rsidRDefault="0019665D" w:rsidP="0025040D">
            <w:r w:rsidRPr="00023099">
              <w:t>Эффектность реализации данного блока зависит от деятельности каждого пед</w:t>
            </w:r>
            <w:r w:rsidRPr="00023099">
              <w:t>а</w:t>
            </w:r>
            <w:r w:rsidRPr="00023099">
              <w:t>гога.</w:t>
            </w:r>
          </w:p>
          <w:p w:rsidR="0019665D" w:rsidRPr="00023099" w:rsidRDefault="0019665D" w:rsidP="0025040D">
            <w:pPr>
              <w:spacing w:after="75" w:line="312" w:lineRule="atLeast"/>
            </w:pPr>
            <w:r w:rsidRPr="00023099">
              <w:t> </w:t>
            </w:r>
          </w:p>
          <w:p w:rsidR="0019665D" w:rsidRPr="00023099" w:rsidRDefault="0019665D" w:rsidP="0025040D">
            <w:pPr>
              <w:rPr>
                <w:i/>
              </w:rPr>
            </w:pPr>
            <w:r w:rsidRPr="00023099">
              <w:rPr>
                <w:b/>
                <w:bCs/>
                <w:i/>
              </w:rPr>
              <w:t xml:space="preserve">4. Организация физкультурно-оздоровительной работы </w:t>
            </w:r>
          </w:p>
          <w:p w:rsidR="0019665D" w:rsidRPr="00023099" w:rsidRDefault="0019665D" w:rsidP="0025040D">
            <w:r w:rsidRPr="00023099">
              <w:t>Система физкультурно-оздоровительной работы в школе направлена на обеспечение раци</w:t>
            </w:r>
            <w:r w:rsidRPr="00023099">
              <w:t>о</w:t>
            </w:r>
            <w:r w:rsidRPr="00023099">
              <w:t>нальной организации двигательного режима обучающихся, нормального физического разв</w:t>
            </w:r>
            <w:r w:rsidRPr="00023099">
              <w:t>и</w:t>
            </w:r>
            <w:r w:rsidRPr="00023099">
              <w:t>тия и двигательной подготовленности обучающихся всех возрастов, повышение адаптивных возможностей организма, сохран</w:t>
            </w:r>
            <w:r w:rsidRPr="00023099">
              <w:t>е</w:t>
            </w:r>
            <w:r w:rsidRPr="00023099">
              <w:t xml:space="preserve">ние и укрепление здоровья обучающихся и формирование культуры здоровья. </w:t>
            </w:r>
          </w:p>
          <w:p w:rsidR="0019665D" w:rsidRPr="00023099" w:rsidRDefault="0019665D" w:rsidP="0025040D">
            <w:r w:rsidRPr="00023099">
              <w:t>Сложившаяся система включает:</w:t>
            </w:r>
          </w:p>
          <w:p w:rsidR="0019665D" w:rsidRPr="00023099" w:rsidRDefault="0019665D" w:rsidP="0025040D">
            <w:r w:rsidRPr="00023099">
              <w:t>- полноценную и эффективную работу с обучающимися всех групп здоровья  на уроках фи</w:t>
            </w:r>
            <w:r w:rsidRPr="00023099">
              <w:t>з</w:t>
            </w:r>
            <w:r w:rsidRPr="00023099">
              <w:t>культуры: учет рекомендаций  врачей, применение  дифференцир</w:t>
            </w:r>
            <w:r w:rsidRPr="00023099">
              <w:t>о</w:t>
            </w:r>
            <w:r w:rsidRPr="00023099">
              <w:t>ванного подхода;</w:t>
            </w:r>
          </w:p>
          <w:p w:rsidR="0019665D" w:rsidRPr="00023099" w:rsidRDefault="0019665D" w:rsidP="0025040D">
            <w:r w:rsidRPr="00023099">
              <w:t>- рациональную и соответствующую организацию уроков физической культуры и занятий активно-двигательного характера на ступени начального общего о</w:t>
            </w:r>
            <w:r w:rsidRPr="00023099">
              <w:t>б</w:t>
            </w:r>
            <w:r w:rsidRPr="00023099">
              <w:t>разования;</w:t>
            </w:r>
          </w:p>
          <w:p w:rsidR="0019665D" w:rsidRPr="00023099" w:rsidRDefault="0019665D" w:rsidP="0025040D">
            <w:r w:rsidRPr="00023099">
              <w:t>- проведение физкультминуток на уроках, способствующих эмоциональной разгрузке и п</w:t>
            </w:r>
            <w:r w:rsidRPr="00023099">
              <w:t>о</w:t>
            </w:r>
            <w:r w:rsidRPr="00023099">
              <w:t>вышению двигательной активности;</w:t>
            </w:r>
          </w:p>
          <w:p w:rsidR="0019665D" w:rsidRPr="00023099" w:rsidRDefault="0019665D" w:rsidP="0025040D">
            <w:r w:rsidRPr="00023099">
              <w:t>- организацию работы спортивных секций и создание условий для их эффективного фун</w:t>
            </w:r>
            <w:r w:rsidRPr="00023099">
              <w:t>к</w:t>
            </w:r>
            <w:r w:rsidRPr="00023099">
              <w:t>ционирования;</w:t>
            </w:r>
          </w:p>
          <w:p w:rsidR="0019665D" w:rsidRPr="00023099" w:rsidRDefault="0019665D" w:rsidP="0025040D">
            <w:r w:rsidRPr="00023099">
              <w:t>- регулярное проведение спортивно-оздоровительных мероприятий (дней  здоровья, соре</w:t>
            </w:r>
            <w:r w:rsidRPr="00023099">
              <w:t>в</w:t>
            </w:r>
            <w:r w:rsidRPr="00023099">
              <w:t>нований, олимпиад, походов, проведение лагерных смен на базе МОУ «</w:t>
            </w:r>
            <w:r w:rsidR="0025040D" w:rsidRPr="00023099">
              <w:t>Никольская 2-я ООШ</w:t>
            </w:r>
            <w:r w:rsidRPr="00023099">
              <w:t>»).</w:t>
            </w:r>
          </w:p>
          <w:p w:rsidR="0019665D" w:rsidRPr="00023099" w:rsidRDefault="0019665D" w:rsidP="0025040D">
            <w:pPr>
              <w:spacing w:after="75" w:line="312" w:lineRule="atLeast"/>
            </w:pPr>
            <w:r w:rsidRPr="00023099">
              <w:t> </w:t>
            </w:r>
          </w:p>
          <w:p w:rsidR="0019665D" w:rsidRPr="00023099" w:rsidRDefault="0019665D" w:rsidP="0025040D">
            <w:pPr>
              <w:spacing w:after="75" w:line="312" w:lineRule="atLeast"/>
              <w:rPr>
                <w:i/>
              </w:rPr>
            </w:pPr>
            <w:r w:rsidRPr="00023099">
              <w:rPr>
                <w:b/>
                <w:bCs/>
                <w:i/>
              </w:rPr>
              <w:t xml:space="preserve">5. Просветительская работа с родителями (законными представителями). </w:t>
            </w:r>
          </w:p>
          <w:p w:rsidR="0019665D" w:rsidRPr="00023099" w:rsidRDefault="0019665D" w:rsidP="0025040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23099">
              <w:t>Сложившаяся (</w:t>
            </w:r>
            <w:r w:rsidRPr="00023099">
              <w:rPr>
                <w:i/>
              </w:rPr>
              <w:t>или складывающаяся</w:t>
            </w:r>
            <w:r w:rsidRPr="00023099">
              <w:t>) система работы с родителями (законными представит</w:t>
            </w:r>
            <w:r w:rsidRPr="00023099">
              <w:t>е</w:t>
            </w:r>
            <w:r w:rsidRPr="00023099">
              <w:t>лями) по вопросам охраны и укрепления здоровья детей направлена на повышение их уровня знаний и включает:</w:t>
            </w:r>
          </w:p>
          <w:p w:rsidR="0019665D" w:rsidRPr="00023099" w:rsidRDefault="0019665D" w:rsidP="00776813">
            <w:pPr>
              <w:numPr>
                <w:ilvl w:val="0"/>
                <w:numId w:val="230"/>
              </w:numPr>
              <w:shd w:val="clear" w:color="auto" w:fill="FFFFFF"/>
              <w:autoSpaceDE w:val="0"/>
              <w:autoSpaceDN w:val="0"/>
              <w:adjustRightInd w:val="0"/>
              <w:ind w:left="1077" w:hanging="357"/>
              <w:jc w:val="both"/>
            </w:pPr>
            <w:r w:rsidRPr="00023099">
              <w:t>проведение бесед, лекций, родительских комитетов и собраний, консультаций по проблемам сохранения и укрепления здоровья, проф</w:t>
            </w:r>
            <w:r w:rsidRPr="00023099">
              <w:t>и</w:t>
            </w:r>
            <w:r w:rsidRPr="00023099">
              <w:t>лактике вредных привычек и т. п.;</w:t>
            </w:r>
          </w:p>
          <w:p w:rsidR="0019665D" w:rsidRPr="00023099" w:rsidRDefault="0019665D" w:rsidP="00776813">
            <w:pPr>
              <w:numPr>
                <w:ilvl w:val="0"/>
                <w:numId w:val="230"/>
              </w:numPr>
              <w:shd w:val="clear" w:color="auto" w:fill="FFFFFF"/>
              <w:autoSpaceDE w:val="0"/>
              <w:autoSpaceDN w:val="0"/>
              <w:adjustRightInd w:val="0"/>
              <w:ind w:left="1077" w:hanging="357"/>
              <w:jc w:val="both"/>
            </w:pPr>
            <w:r w:rsidRPr="00023099">
              <w:t>привлечение родителей (законных представителей) к совместной работе по пров</w:t>
            </w:r>
            <w:r w:rsidRPr="00023099">
              <w:t>е</w:t>
            </w:r>
            <w:r w:rsidRPr="00023099">
              <w:t>дению оздоровительных мероприятий, дней здоровья, спортивных соревнований, направленных на пропаганду здорового образа жизни;</w:t>
            </w:r>
          </w:p>
          <w:p w:rsidR="0019665D" w:rsidRPr="00023099" w:rsidRDefault="0019665D" w:rsidP="00776813">
            <w:pPr>
              <w:numPr>
                <w:ilvl w:val="0"/>
                <w:numId w:val="230"/>
              </w:numPr>
              <w:shd w:val="clear" w:color="auto" w:fill="FFFFFF"/>
              <w:autoSpaceDE w:val="0"/>
              <w:autoSpaceDN w:val="0"/>
              <w:adjustRightInd w:val="0"/>
              <w:ind w:left="1077" w:hanging="357"/>
              <w:jc w:val="both"/>
            </w:pPr>
            <w:r w:rsidRPr="00023099">
              <w:t xml:space="preserve">создание библиотечки детского здоровья, доступной для родителей и т.п. </w:t>
            </w:r>
          </w:p>
          <w:p w:rsidR="0019665D" w:rsidRPr="00023099" w:rsidRDefault="0019665D" w:rsidP="0025040D">
            <w:pPr>
              <w:spacing w:after="75" w:line="312" w:lineRule="atLeast"/>
            </w:pPr>
          </w:p>
        </w:tc>
      </w:tr>
    </w:tbl>
    <w:p w:rsidR="0019665D" w:rsidRPr="00023099" w:rsidRDefault="0019665D" w:rsidP="0019665D">
      <w:pPr>
        <w:pStyle w:val="a4"/>
        <w:spacing w:before="0" w:beforeAutospacing="0" w:after="0" w:afterAutospacing="0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lastRenderedPageBreak/>
        <w:t>4.План работы школы по реализации</w:t>
      </w:r>
      <w:r w:rsidRPr="00023099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  программы формирования здорового и безопа</w:t>
      </w:r>
      <w:r w:rsidRPr="00023099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с</w:t>
      </w:r>
      <w:r w:rsidRPr="00023099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ного образа жизни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5"/>
        <w:gridCol w:w="4774"/>
        <w:gridCol w:w="2409"/>
        <w:gridCol w:w="2410"/>
      </w:tblGrid>
      <w:tr w:rsidR="0019665D" w:rsidRPr="00023099" w:rsidTr="00AD52AE">
        <w:tc>
          <w:tcPr>
            <w:tcW w:w="10348" w:type="dxa"/>
            <w:gridSpan w:val="4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  <w:rPr>
                <w:b/>
              </w:rPr>
            </w:pPr>
            <w:r w:rsidRPr="00023099">
              <w:rPr>
                <w:b/>
              </w:rPr>
              <w:t>Работа с  кадрами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  <w:rPr>
                <w:b/>
              </w:rPr>
            </w:pPr>
            <w:r w:rsidRPr="00023099">
              <w:rPr>
                <w:b/>
              </w:rPr>
              <w:t>№ п/</w:t>
            </w:r>
            <w:r w:rsidRPr="00023099">
              <w:rPr>
                <w:b/>
              </w:rPr>
              <w:lastRenderedPageBreak/>
              <w:t>п</w:t>
            </w: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  <w:rPr>
                <w:b/>
              </w:rPr>
            </w:pPr>
            <w:r w:rsidRPr="00023099">
              <w:rPr>
                <w:b/>
              </w:rPr>
              <w:lastRenderedPageBreak/>
              <w:t>Содержание деятельности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  <w:rPr>
                <w:b/>
              </w:rPr>
            </w:pPr>
            <w:r w:rsidRPr="00023099">
              <w:rPr>
                <w:b/>
              </w:rPr>
              <w:t>Сроки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  <w:rPr>
                <w:b/>
              </w:rPr>
            </w:pPr>
            <w:r w:rsidRPr="00023099">
              <w:rPr>
                <w:b/>
              </w:rPr>
              <w:t>Ответственные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shd w:val="clear" w:color="auto" w:fill="FFFFFF"/>
              <w:spacing w:line="274" w:lineRule="exact"/>
              <w:ind w:left="7" w:right="36" w:firstLine="7"/>
            </w:pPr>
            <w:r w:rsidRPr="00023099">
              <w:t>Регулярное прохождение педагогами м</w:t>
            </w:r>
            <w:r w:rsidRPr="00023099">
              <w:t>е</w:t>
            </w:r>
            <w:r w:rsidRPr="00023099">
              <w:t xml:space="preserve">дицинского обследования 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shd w:val="clear" w:color="auto" w:fill="FFFFFF"/>
              <w:ind w:left="34"/>
              <w:jc w:val="center"/>
            </w:pPr>
            <w:r w:rsidRPr="00023099">
              <w:t>Июль-август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shd w:val="clear" w:color="auto" w:fill="FFFFFF"/>
              <w:spacing w:line="274" w:lineRule="exact"/>
              <w:ind w:left="104" w:right="-31"/>
              <w:jc w:val="center"/>
            </w:pPr>
            <w:r w:rsidRPr="00023099">
              <w:t>Администрация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shd w:val="clear" w:color="auto" w:fill="FFFFFF"/>
              <w:spacing w:line="274" w:lineRule="exact"/>
              <w:ind w:left="7" w:right="36" w:firstLine="7"/>
            </w:pPr>
            <w:r w:rsidRPr="00023099">
              <w:rPr>
                <w:spacing w:val="-2"/>
              </w:rPr>
              <w:t xml:space="preserve">Разработка локальных актов </w:t>
            </w:r>
            <w:r w:rsidRPr="00023099">
              <w:t>по охране тр</w:t>
            </w:r>
            <w:r w:rsidRPr="00023099">
              <w:t>у</w:t>
            </w:r>
            <w:r w:rsidRPr="00023099">
              <w:t>да педагогов и учащихся. Назначение о</w:t>
            </w:r>
            <w:r w:rsidRPr="00023099">
              <w:t>т</w:t>
            </w:r>
            <w:r w:rsidRPr="00023099">
              <w:t>ветственных за ПБ, ПДД, наркопост. У</w:t>
            </w:r>
            <w:r w:rsidRPr="00023099">
              <w:t>т</w:t>
            </w:r>
            <w:r w:rsidRPr="00023099">
              <w:t>верждение инструкций по технике без</w:t>
            </w:r>
            <w:r w:rsidRPr="00023099">
              <w:t>о</w:t>
            </w:r>
            <w:r w:rsidRPr="00023099">
              <w:t>пасности по охране труда на уроках техн</w:t>
            </w:r>
            <w:r w:rsidRPr="00023099">
              <w:t>о</w:t>
            </w:r>
            <w:r w:rsidRPr="00023099">
              <w:t>логии, фи</w:t>
            </w:r>
            <w:r w:rsidRPr="00023099">
              <w:t>з</w:t>
            </w:r>
            <w:r w:rsidRPr="00023099">
              <w:t xml:space="preserve">культуры. 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shd w:val="clear" w:color="auto" w:fill="FFFFFF"/>
              <w:ind w:left="34"/>
              <w:jc w:val="center"/>
            </w:pPr>
            <w:r w:rsidRPr="00023099">
              <w:t>Сентябрь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shd w:val="clear" w:color="auto" w:fill="FFFFFF"/>
              <w:spacing w:line="274" w:lineRule="exact"/>
              <w:ind w:left="104" w:right="-31"/>
              <w:jc w:val="center"/>
            </w:pPr>
            <w:r w:rsidRPr="00023099">
              <w:rPr>
                <w:spacing w:val="-5"/>
              </w:rPr>
              <w:t xml:space="preserve">Администрация </w:t>
            </w:r>
            <w:r w:rsidRPr="00023099">
              <w:t>школы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shd w:val="clear" w:color="auto" w:fill="FFFFFF"/>
              <w:spacing w:line="281" w:lineRule="exact"/>
              <w:ind w:left="7" w:right="187"/>
              <w:rPr>
                <w:spacing w:val="-1"/>
              </w:rPr>
            </w:pPr>
            <w:r w:rsidRPr="00023099">
              <w:rPr>
                <w:spacing w:val="-1"/>
              </w:rPr>
              <w:t xml:space="preserve">Проведение педагогических советов на тему «Безопасность учебно-воспитательного процесса», </w:t>
            </w:r>
            <w:r w:rsidRPr="00023099">
              <w:t>«Дин</w:t>
            </w:r>
            <w:r w:rsidRPr="00023099">
              <w:t>а</w:t>
            </w:r>
            <w:r w:rsidRPr="00023099">
              <w:t>мика социального и физического развития учащихся» и т.п.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shd w:val="clear" w:color="auto" w:fill="FFFFFF"/>
              <w:ind w:left="34"/>
              <w:jc w:val="center"/>
            </w:pPr>
            <w:r w:rsidRPr="00023099">
              <w:t xml:space="preserve">В течение </w:t>
            </w:r>
          </w:p>
          <w:p w:rsidR="0019665D" w:rsidRPr="00023099" w:rsidRDefault="0019665D" w:rsidP="0025040D">
            <w:pPr>
              <w:shd w:val="clear" w:color="auto" w:fill="FFFFFF"/>
              <w:ind w:left="34"/>
              <w:jc w:val="center"/>
            </w:pPr>
            <w:r w:rsidRPr="00023099">
              <w:t>учебного года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shd w:val="clear" w:color="auto" w:fill="FFFFFF"/>
              <w:spacing w:line="281" w:lineRule="exact"/>
              <w:ind w:left="7" w:right="86"/>
              <w:jc w:val="center"/>
            </w:pPr>
            <w:r w:rsidRPr="00023099">
              <w:rPr>
                <w:spacing w:val="-5"/>
              </w:rPr>
              <w:t xml:space="preserve">Администрация </w:t>
            </w:r>
            <w:r w:rsidRPr="00023099">
              <w:t>школы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выполнения Са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ПиНа: 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 - световой, питьевой, воздушный режим кабинетов;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- соблюдение санитарно-гигиенических требований к ур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ку;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- анализ школьного расписания, предо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вращение перегрузки уче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ными занятиями, дозирование д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машних заданий.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  <w:p w:rsidR="0019665D" w:rsidRPr="00023099" w:rsidRDefault="0019665D" w:rsidP="0025040D">
            <w:pPr>
              <w:pStyle w:val="ac"/>
              <w:tabs>
                <w:tab w:val="left" w:pos="8205"/>
              </w:tabs>
              <w:ind w:left="34"/>
              <w:jc w:val="center"/>
            </w:pP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Администрация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Составление годового плана пр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ведения Дней здоровья.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Учитель физкульт</w:t>
            </w: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ры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Изучение рекомендаций врачей для орган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зации учебной и вн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урочной деятельности детей. С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ставление Листков здоровья.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Кл. руководит</w:t>
            </w: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</w:t>
            </w: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ли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 школы на год по обеспечению пожарной безопасности уче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но-воспитательного процесса.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Отв. за пожарную безопа</w:t>
            </w: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</w:t>
            </w: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ность 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 школы на год по профилактике детского дорожного травм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тизма.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Школьный инстру</w:t>
            </w: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</w:t>
            </w: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тор по ПДД.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соцпедагога школы на год по работе с семьями-опекунов, многодетными семьями, семьями социального риска по охране прав детства.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Соцпедагог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Составление Паспорта нарколог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ческого поста МОУ «</w:t>
            </w:r>
            <w:r w:rsidR="0025040D" w:rsidRPr="00023099">
              <w:rPr>
                <w:rFonts w:ascii="Times New Roman" w:hAnsi="Times New Roman" w:cs="Times New Roman"/>
                <w:sz w:val="24"/>
                <w:szCs w:val="24"/>
              </w:rPr>
              <w:t>Никол</w:t>
            </w:r>
            <w:r w:rsidR="0025040D" w:rsidRPr="0002309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5040D" w:rsidRPr="00023099">
              <w:rPr>
                <w:rFonts w:ascii="Times New Roman" w:hAnsi="Times New Roman" w:cs="Times New Roman"/>
                <w:sz w:val="24"/>
                <w:szCs w:val="24"/>
              </w:rPr>
              <w:t>ская 2-я ООШ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» на год.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Руководитель нарк</w:t>
            </w: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</w:t>
            </w: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поста.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Составление Паспорта безопасн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сти МОУ «</w:t>
            </w:r>
            <w:r w:rsidR="0025040D" w:rsidRPr="00023099">
              <w:rPr>
                <w:rFonts w:ascii="Times New Roman" w:hAnsi="Times New Roman" w:cs="Times New Roman"/>
                <w:sz w:val="24"/>
                <w:szCs w:val="24"/>
              </w:rPr>
              <w:t>Никольская 2-я ООШ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Директор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shd w:val="clear" w:color="auto" w:fill="FFFFFF"/>
              <w:spacing w:line="274" w:lineRule="exact"/>
              <w:ind w:left="7" w:right="857" w:firstLine="7"/>
            </w:pPr>
            <w:r w:rsidRPr="00023099">
              <w:t xml:space="preserve">Составление планов работы по профилактике табакокурения, употребления учащимися </w:t>
            </w:r>
            <w:r w:rsidRPr="00023099">
              <w:rPr>
                <w:spacing w:val="-2"/>
              </w:rPr>
              <w:t>наркот</w:t>
            </w:r>
            <w:r w:rsidRPr="00023099">
              <w:rPr>
                <w:spacing w:val="-2"/>
              </w:rPr>
              <w:t>и</w:t>
            </w:r>
            <w:r w:rsidRPr="00023099">
              <w:rPr>
                <w:spacing w:val="-2"/>
              </w:rPr>
              <w:t>ческих, токсических веществ и а</w:t>
            </w:r>
            <w:r w:rsidRPr="00023099">
              <w:rPr>
                <w:spacing w:val="-2"/>
              </w:rPr>
              <w:t>л</w:t>
            </w:r>
            <w:r w:rsidRPr="00023099">
              <w:rPr>
                <w:spacing w:val="-2"/>
              </w:rPr>
              <w:t xml:space="preserve">коголя, </w:t>
            </w:r>
            <w:r w:rsidRPr="00023099">
              <w:t>пропаганде здорового о</w:t>
            </w:r>
            <w:r w:rsidRPr="00023099">
              <w:t>б</w:t>
            </w:r>
            <w:r w:rsidRPr="00023099">
              <w:t>раза жизни среди учащихся и род</w:t>
            </w:r>
            <w:r w:rsidRPr="00023099">
              <w:t>и</w:t>
            </w:r>
            <w:r w:rsidRPr="00023099">
              <w:t>телей.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shd w:val="clear" w:color="auto" w:fill="FFFFFF"/>
              <w:spacing w:line="288" w:lineRule="exact"/>
              <w:ind w:left="34" w:right="310"/>
              <w:jc w:val="center"/>
            </w:pPr>
            <w:r w:rsidRPr="00023099">
              <w:t xml:space="preserve">В течение </w:t>
            </w:r>
            <w:r w:rsidRPr="00023099">
              <w:rPr>
                <w:spacing w:val="10"/>
              </w:rPr>
              <w:t>уче</w:t>
            </w:r>
            <w:r w:rsidRPr="00023099">
              <w:rPr>
                <w:spacing w:val="10"/>
              </w:rPr>
              <w:t>б</w:t>
            </w:r>
            <w:r w:rsidRPr="00023099">
              <w:rPr>
                <w:spacing w:val="10"/>
              </w:rPr>
              <w:t xml:space="preserve">ного </w:t>
            </w:r>
            <w:r w:rsidRPr="00023099">
              <w:t>года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shd w:val="clear" w:color="auto" w:fill="FFFFFF"/>
              <w:jc w:val="center"/>
            </w:pPr>
            <w:r w:rsidRPr="00023099">
              <w:rPr>
                <w:spacing w:val="-5"/>
              </w:rPr>
              <w:t>Зам.дир по УВР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Составление анкет, подбор методик диагн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t xml:space="preserve">стики интересов и вредных привычек среди </w:t>
            </w:r>
            <w:r w:rsidRPr="00023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младших школьников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Сентябрь, май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Руководитель нарк</w:t>
            </w: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</w:t>
            </w: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поста, а</w:t>
            </w: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</w:t>
            </w: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министрация </w:t>
            </w:r>
            <w:r w:rsidRPr="0002309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школы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shd w:val="clear" w:color="auto" w:fill="FFFFFF"/>
              <w:spacing w:line="281" w:lineRule="exact"/>
              <w:ind w:left="14" w:right="65" w:firstLine="7"/>
            </w:pPr>
            <w:r w:rsidRPr="00023099">
              <w:rPr>
                <w:spacing w:val="-1"/>
              </w:rPr>
              <w:t xml:space="preserve">Составление банка данных </w:t>
            </w:r>
            <w:r w:rsidRPr="00023099">
              <w:t xml:space="preserve">детей «групп риска»: </w:t>
            </w:r>
            <w:r w:rsidRPr="00023099">
              <w:rPr>
                <w:spacing w:val="-1"/>
              </w:rPr>
              <w:t xml:space="preserve">учащихся, склонных к </w:t>
            </w:r>
            <w:r w:rsidRPr="00023099">
              <w:t>употребл</w:t>
            </w:r>
            <w:r w:rsidRPr="00023099">
              <w:t>е</w:t>
            </w:r>
            <w:r w:rsidRPr="00023099">
              <w:t>нию токсических в</w:t>
            </w:r>
            <w:r w:rsidRPr="00023099">
              <w:t>е</w:t>
            </w:r>
            <w:r w:rsidRPr="00023099">
              <w:t>ществ (курящие дети, употребля</w:t>
            </w:r>
            <w:r w:rsidRPr="00023099">
              <w:t>ю</w:t>
            </w:r>
            <w:r w:rsidRPr="00023099">
              <w:t>щие алкоголь; дети из семей, злоупотребляющих алкоголем; дети с о</w:t>
            </w:r>
            <w:r w:rsidRPr="00023099">
              <w:t>т</w:t>
            </w:r>
            <w:r w:rsidRPr="00023099">
              <w:t>клонениями в состоянии здоровья)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shd w:val="clear" w:color="auto" w:fill="FFFFFF"/>
              <w:spacing w:line="281" w:lineRule="exact"/>
              <w:ind w:left="34" w:right="86"/>
              <w:jc w:val="center"/>
            </w:pPr>
            <w:r w:rsidRPr="00023099">
              <w:t xml:space="preserve">В течение </w:t>
            </w:r>
            <w:r w:rsidRPr="00023099">
              <w:rPr>
                <w:spacing w:val="11"/>
              </w:rPr>
              <w:t>года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shd w:val="clear" w:color="auto" w:fill="FFFFFF"/>
              <w:spacing w:line="281" w:lineRule="exact"/>
              <w:ind w:left="324" w:right="374"/>
              <w:jc w:val="center"/>
            </w:pPr>
            <w:r w:rsidRPr="00023099">
              <w:t xml:space="preserve">Классные </w:t>
            </w:r>
            <w:r w:rsidRPr="00023099">
              <w:rPr>
                <w:spacing w:val="-4"/>
              </w:rPr>
              <w:t>р</w:t>
            </w:r>
            <w:r w:rsidRPr="00023099">
              <w:rPr>
                <w:spacing w:val="-4"/>
              </w:rPr>
              <w:t>у</w:t>
            </w:r>
            <w:r w:rsidRPr="00023099">
              <w:rPr>
                <w:spacing w:val="-4"/>
              </w:rPr>
              <w:t>ководит</w:t>
            </w:r>
            <w:r w:rsidRPr="00023099">
              <w:rPr>
                <w:spacing w:val="-4"/>
              </w:rPr>
              <w:t>е</w:t>
            </w:r>
            <w:r w:rsidRPr="00023099">
              <w:rPr>
                <w:spacing w:val="-4"/>
              </w:rPr>
              <w:t>ли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shd w:val="clear" w:color="auto" w:fill="FFFFFF"/>
              <w:spacing w:line="281" w:lineRule="exact"/>
              <w:ind w:left="22" w:right="562"/>
            </w:pPr>
            <w:r w:rsidRPr="00023099">
              <w:rPr>
                <w:spacing w:val="-2"/>
              </w:rPr>
              <w:t>Осуществление  контроля за состоян</w:t>
            </w:r>
            <w:r w:rsidRPr="00023099">
              <w:rPr>
                <w:spacing w:val="-2"/>
              </w:rPr>
              <w:t>и</w:t>
            </w:r>
            <w:r w:rsidRPr="00023099">
              <w:rPr>
                <w:spacing w:val="-2"/>
              </w:rPr>
              <w:t xml:space="preserve">ем работы в начальных </w:t>
            </w:r>
            <w:r w:rsidRPr="00023099">
              <w:t>классах по в</w:t>
            </w:r>
            <w:r w:rsidRPr="00023099">
              <w:t>ы</w:t>
            </w:r>
            <w:r w:rsidRPr="00023099">
              <w:t>полнению Пр</w:t>
            </w:r>
            <w:r w:rsidRPr="00023099">
              <w:t>о</w:t>
            </w:r>
            <w:r w:rsidRPr="00023099">
              <w:t xml:space="preserve">граммы </w:t>
            </w:r>
            <w:r w:rsidRPr="00023099">
              <w:rPr>
                <w:rStyle w:val="a6"/>
                <w:i w:val="0"/>
              </w:rPr>
              <w:t>формирования здорового и безопасного образа жи</w:t>
            </w:r>
            <w:r w:rsidRPr="00023099">
              <w:rPr>
                <w:rStyle w:val="a6"/>
                <w:i w:val="0"/>
              </w:rPr>
              <w:t>з</w:t>
            </w:r>
            <w:r w:rsidRPr="00023099">
              <w:rPr>
                <w:rStyle w:val="a6"/>
                <w:i w:val="0"/>
              </w:rPr>
              <w:t>ни.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shd w:val="clear" w:color="auto" w:fill="FFFFFF"/>
              <w:spacing w:line="281" w:lineRule="exact"/>
              <w:ind w:left="34" w:right="302"/>
              <w:jc w:val="center"/>
            </w:pPr>
            <w:r w:rsidRPr="00023099">
              <w:t>В течение года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shd w:val="clear" w:color="auto" w:fill="FFFFFF"/>
              <w:spacing w:line="281" w:lineRule="exact"/>
              <w:ind w:left="223" w:right="266"/>
              <w:jc w:val="center"/>
            </w:pPr>
            <w:r w:rsidRPr="00023099">
              <w:rPr>
                <w:spacing w:val="-4"/>
              </w:rPr>
              <w:t>Администр</w:t>
            </w:r>
            <w:r w:rsidRPr="00023099">
              <w:rPr>
                <w:spacing w:val="-4"/>
              </w:rPr>
              <w:t>а</w:t>
            </w:r>
            <w:r w:rsidRPr="00023099">
              <w:rPr>
                <w:spacing w:val="-4"/>
              </w:rPr>
              <w:t xml:space="preserve">ция </w:t>
            </w:r>
            <w:r w:rsidRPr="00023099">
              <w:t>школы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shd w:val="clear" w:color="auto" w:fill="FFFFFF"/>
              <w:spacing w:line="274" w:lineRule="exact"/>
              <w:ind w:left="22" w:right="194"/>
            </w:pPr>
            <w:r w:rsidRPr="00023099">
              <w:rPr>
                <w:spacing w:val="-2"/>
              </w:rPr>
              <w:t>Обмен информацией по неблагоп</w:t>
            </w:r>
            <w:r w:rsidRPr="00023099">
              <w:rPr>
                <w:spacing w:val="-2"/>
              </w:rPr>
              <w:t>о</w:t>
            </w:r>
            <w:r w:rsidRPr="00023099">
              <w:rPr>
                <w:spacing w:val="-2"/>
              </w:rPr>
              <w:t xml:space="preserve">лучным семьям со </w:t>
            </w:r>
            <w:r w:rsidRPr="00023099">
              <w:t>службами РОВД, представит</w:t>
            </w:r>
            <w:r w:rsidRPr="00023099">
              <w:t>е</w:t>
            </w:r>
            <w:r w:rsidRPr="00023099">
              <w:t>лями административной комиссии по о</w:t>
            </w:r>
            <w:r w:rsidRPr="00023099">
              <w:t>х</w:t>
            </w:r>
            <w:r w:rsidRPr="00023099">
              <w:t>ране де</w:t>
            </w:r>
            <w:r w:rsidRPr="00023099">
              <w:t>т</w:t>
            </w:r>
            <w:r w:rsidRPr="00023099">
              <w:t>ства.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shd w:val="clear" w:color="auto" w:fill="FFFFFF"/>
              <w:ind w:left="34"/>
              <w:jc w:val="center"/>
            </w:pPr>
            <w:r w:rsidRPr="00023099">
              <w:rPr>
                <w:spacing w:val="-2"/>
              </w:rPr>
              <w:t>Раз в четверть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shd w:val="clear" w:color="auto" w:fill="FFFFFF"/>
              <w:spacing w:line="274" w:lineRule="exact"/>
              <w:jc w:val="center"/>
              <w:rPr>
                <w:spacing w:val="-2"/>
              </w:rPr>
            </w:pPr>
            <w:r w:rsidRPr="00023099">
              <w:rPr>
                <w:spacing w:val="-2"/>
              </w:rPr>
              <w:t xml:space="preserve">Зам. директора </w:t>
            </w:r>
          </w:p>
          <w:p w:rsidR="0019665D" w:rsidRPr="00023099" w:rsidRDefault="0019665D" w:rsidP="0025040D">
            <w:pPr>
              <w:shd w:val="clear" w:color="auto" w:fill="FFFFFF"/>
              <w:spacing w:line="274" w:lineRule="exact"/>
              <w:jc w:val="center"/>
            </w:pPr>
            <w:r w:rsidRPr="00023099">
              <w:rPr>
                <w:spacing w:val="-2"/>
              </w:rPr>
              <w:t>по</w:t>
            </w:r>
            <w:r w:rsidRPr="00023099">
              <w:t xml:space="preserve"> УВР </w:t>
            </w:r>
          </w:p>
          <w:p w:rsidR="0019665D" w:rsidRPr="00023099" w:rsidRDefault="0019665D" w:rsidP="0025040D">
            <w:pPr>
              <w:shd w:val="clear" w:color="auto" w:fill="FFFFFF"/>
              <w:spacing w:line="274" w:lineRule="exact"/>
              <w:jc w:val="center"/>
            </w:pPr>
            <w:r w:rsidRPr="00023099">
              <w:t>Соц. педагог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</w:pPr>
            <w:r w:rsidRPr="00023099">
              <w:t xml:space="preserve">Осуществление взаимодействия с медицинской службой ФАП,  врачами – консультантами по конкретным вопросам. 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В течение учебного года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Администрация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</w:pPr>
            <w:r w:rsidRPr="00023099">
              <w:t>Сотрудничество с представителями ГПН и МЧС по Каширскому району по вопросам безопасности, проведения учений по эвакуации.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В течение учебного года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Администрация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</w:pPr>
            <w:r w:rsidRPr="00023099">
              <w:t>Сотрудничество с представителями ГИБДД по профилактике ДТП среди учащихся и обеспечению безопасности на участках дороги.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В течение учебного года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Администрация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rPr>
                <w:b/>
                <w:bCs/>
              </w:rPr>
            </w:pPr>
            <w:r w:rsidRPr="00023099">
              <w:t>Организация горячего питания школьников. Витаминизация блюд.</w:t>
            </w:r>
            <w:r w:rsidRPr="00023099">
              <w:rPr>
                <w:b/>
                <w:bCs/>
              </w:rPr>
              <w:t xml:space="preserve"> </w:t>
            </w:r>
          </w:p>
          <w:p w:rsidR="0019665D" w:rsidRPr="00023099" w:rsidRDefault="0019665D" w:rsidP="0025040D">
            <w:pPr>
              <w:pStyle w:val="ac"/>
              <w:tabs>
                <w:tab w:val="left" w:pos="8205"/>
              </w:tabs>
            </w:pP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В течение учебного года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Администрация, отв. по питанию, повар</w:t>
            </w:r>
          </w:p>
        </w:tc>
      </w:tr>
      <w:tr w:rsidR="0019665D" w:rsidRPr="00023099" w:rsidTr="00AD52AE">
        <w:tc>
          <w:tcPr>
            <w:tcW w:w="10348" w:type="dxa"/>
            <w:gridSpan w:val="4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rPr>
                <w:b/>
                <w:bCs/>
              </w:rPr>
              <w:t>Организация всеобуча для родителей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rPr>
                <w:bCs/>
              </w:rPr>
            </w:pPr>
            <w:r w:rsidRPr="00023099">
              <w:rPr>
                <w:bCs/>
              </w:rPr>
              <w:t>Заключение договора, регулирующего отношения между администрацией школы и родителями по предоставлению начального общего образования. Права и обязанности родителей.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Сентябрь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Администрация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rPr>
                <w:bCs/>
              </w:rPr>
            </w:pPr>
            <w:r w:rsidRPr="00023099">
              <w:rPr>
                <w:bCs/>
              </w:rPr>
              <w:t>Заседания родительских комитетов: «Ареал здоровья», «Как избежать семейных ловушек»,</w:t>
            </w:r>
            <w:r w:rsidRPr="00023099">
              <w:rPr>
                <w:color w:val="333333"/>
              </w:rPr>
              <w:t xml:space="preserve"> «Агрессивные дети. Причины детской агрессии», </w:t>
            </w:r>
            <w:r w:rsidRPr="00023099">
              <w:rPr>
                <w:bCs/>
              </w:rPr>
              <w:t xml:space="preserve"> «Летняя оздоровительная кампания».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В течение учебного года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Администрация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rPr>
                <w:bCs/>
              </w:rPr>
            </w:pPr>
            <w:r w:rsidRPr="00023099">
              <w:rPr>
                <w:bCs/>
              </w:rPr>
              <w:t>Ознакомление родителей с законодательством по вопросам охраны здоровья и соблюдения прав детей. Ответственность родителей за воспитание детей.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По плану работы социального педагога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Соц. педагог.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rPr>
                <w:bCs/>
              </w:rPr>
            </w:pPr>
            <w:r w:rsidRPr="00023099">
              <w:rPr>
                <w:bCs/>
              </w:rPr>
              <w:t>Организация акции для родителей «Возврати ребёнка в семью».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По плану работы КДН, ПДН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Соц. педагог.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rPr>
                <w:bCs/>
              </w:rPr>
            </w:pPr>
            <w:r w:rsidRPr="00023099">
              <w:rPr>
                <w:bCs/>
              </w:rPr>
              <w:t>Проведение рейда в микрорайоне школы «Внимание-дети!». Составление схем безопасных маршрутов.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По плану работы школьного инструктора по ППД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Школьный инструктор по ППД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rPr>
                <w:bCs/>
              </w:rPr>
            </w:pPr>
            <w:r w:rsidRPr="00023099">
              <w:rPr>
                <w:bCs/>
              </w:rPr>
              <w:t>Проведение родительских собраний:</w:t>
            </w:r>
          </w:p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5"/>
              </w:numPr>
              <w:tabs>
                <w:tab w:val="left" w:pos="697"/>
              </w:tabs>
              <w:suppressAutoHyphens w:val="0"/>
              <w:spacing w:after="0"/>
              <w:ind w:right="176"/>
              <w:rPr>
                <w:bCs/>
              </w:rPr>
            </w:pPr>
            <w:r w:rsidRPr="00023099">
              <w:rPr>
                <w:bCs/>
              </w:rPr>
              <w:t>Адаптация первоклассников к шк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ле. Режим дня» (1 класс)</w:t>
            </w:r>
          </w:p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5"/>
              </w:numPr>
              <w:tabs>
                <w:tab w:val="left" w:pos="697"/>
              </w:tabs>
              <w:suppressAutoHyphens w:val="0"/>
              <w:spacing w:after="0"/>
              <w:ind w:right="176"/>
              <w:rPr>
                <w:bCs/>
              </w:rPr>
            </w:pPr>
            <w:r w:rsidRPr="00023099">
              <w:rPr>
                <w:bCs/>
              </w:rPr>
              <w:t>«Дети и компьютер» (2 класс)</w:t>
            </w:r>
          </w:p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5"/>
              </w:numPr>
              <w:tabs>
                <w:tab w:val="left" w:pos="697"/>
              </w:tabs>
              <w:suppressAutoHyphens w:val="0"/>
              <w:spacing w:after="0"/>
              <w:ind w:right="176"/>
              <w:rPr>
                <w:bCs/>
              </w:rPr>
            </w:pPr>
            <w:r w:rsidRPr="00023099">
              <w:rPr>
                <w:bCs/>
              </w:rPr>
              <w:t>«Слагаемые здоровья ребенка» (3 класс)</w:t>
            </w:r>
          </w:p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5"/>
              </w:numPr>
              <w:tabs>
                <w:tab w:val="left" w:pos="697"/>
              </w:tabs>
              <w:suppressAutoHyphens w:val="0"/>
              <w:spacing w:after="0"/>
              <w:ind w:right="176"/>
              <w:rPr>
                <w:bCs/>
              </w:rPr>
            </w:pPr>
            <w:r w:rsidRPr="00023099">
              <w:rPr>
                <w:bCs/>
              </w:rPr>
              <w:t>«Разговор на «трудную тему» (профилактика вредных привычек у мла</w:t>
            </w:r>
            <w:r w:rsidRPr="00023099">
              <w:rPr>
                <w:bCs/>
              </w:rPr>
              <w:t>д</w:t>
            </w:r>
            <w:r w:rsidRPr="00023099">
              <w:rPr>
                <w:bCs/>
              </w:rPr>
              <w:t>ших подростков)» (4 класс)</w:t>
            </w:r>
          </w:p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5"/>
              </w:numPr>
              <w:tabs>
                <w:tab w:val="left" w:pos="697"/>
              </w:tabs>
              <w:suppressAutoHyphens w:val="0"/>
              <w:spacing w:after="0"/>
              <w:ind w:right="176"/>
              <w:rPr>
                <w:bCs/>
              </w:rPr>
            </w:pPr>
            <w:r w:rsidRPr="00023099">
              <w:rPr>
                <w:bCs/>
              </w:rPr>
              <w:t>«Главные причины ДТП»(1-4 кла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>сы)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По плану работы классного руководителя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Кл.рук. 1-4 классов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rPr>
                <w:bCs/>
              </w:rPr>
            </w:pPr>
            <w:r w:rsidRPr="00023099">
              <w:rPr>
                <w:bCs/>
              </w:rPr>
              <w:t xml:space="preserve">Анкетирование родителей по проблемам здоровья по книге Я.В.Соколова «Наш выбор: здоровый образ жизни». 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Сентябрь, май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Зам. дир по УВР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rPr>
                <w:bCs/>
              </w:rPr>
            </w:pPr>
            <w:r w:rsidRPr="00023099">
              <w:t>Обеспечение родителей необходимой научно-методической литературы.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В течение года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Библиотекарь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rPr>
                <w:bCs/>
              </w:rPr>
            </w:pPr>
            <w:r w:rsidRPr="00023099">
              <w:rPr>
                <w:bCs/>
              </w:rPr>
              <w:t>Индивидуальные беседы с родителями</w:t>
            </w:r>
          </w:p>
          <w:p w:rsidR="0019665D" w:rsidRPr="00023099" w:rsidRDefault="0019665D" w:rsidP="00776813">
            <w:pPr>
              <w:pStyle w:val="af5"/>
              <w:numPr>
                <w:ilvl w:val="0"/>
                <w:numId w:val="231"/>
              </w:numPr>
              <w:shd w:val="clear" w:color="auto" w:fill="FFFFFF"/>
              <w:autoSpaceDE w:val="0"/>
              <w:autoSpaceDN w:val="0"/>
              <w:adjustRightInd w:val="0"/>
              <w:ind w:left="714" w:hanging="357"/>
              <w:rPr>
                <w:color w:val="000000"/>
                <w:lang w:val="ru-RU"/>
              </w:rPr>
            </w:pPr>
            <w:r w:rsidRPr="00023099">
              <w:rPr>
                <w:color w:val="000000"/>
                <w:lang w:val="ru-RU"/>
              </w:rPr>
              <w:t>Гигиенические требования к орган</w:t>
            </w:r>
            <w:r w:rsidRPr="00023099">
              <w:rPr>
                <w:color w:val="000000"/>
                <w:lang w:val="ru-RU"/>
              </w:rPr>
              <w:t>и</w:t>
            </w:r>
            <w:r w:rsidRPr="00023099">
              <w:rPr>
                <w:color w:val="000000"/>
                <w:lang w:val="ru-RU"/>
              </w:rPr>
              <w:t>зации домашней уче</w:t>
            </w:r>
            <w:r w:rsidRPr="00023099">
              <w:rPr>
                <w:color w:val="000000"/>
                <w:lang w:val="ru-RU"/>
              </w:rPr>
              <w:t>б</w:t>
            </w:r>
            <w:r w:rsidRPr="00023099">
              <w:rPr>
                <w:color w:val="000000"/>
                <w:lang w:val="ru-RU"/>
              </w:rPr>
              <w:t xml:space="preserve">ной работы. </w:t>
            </w:r>
          </w:p>
          <w:p w:rsidR="0019665D" w:rsidRPr="00023099" w:rsidRDefault="0019665D" w:rsidP="00776813">
            <w:pPr>
              <w:pStyle w:val="af5"/>
              <w:numPr>
                <w:ilvl w:val="0"/>
                <w:numId w:val="231"/>
              </w:numPr>
              <w:shd w:val="clear" w:color="auto" w:fill="FFFFFF"/>
              <w:autoSpaceDE w:val="0"/>
              <w:autoSpaceDN w:val="0"/>
              <w:adjustRightInd w:val="0"/>
              <w:ind w:left="714" w:hanging="357"/>
              <w:rPr>
                <w:color w:val="000000"/>
                <w:lang w:val="ru-RU"/>
              </w:rPr>
            </w:pPr>
            <w:r w:rsidRPr="00023099">
              <w:rPr>
                <w:color w:val="000000"/>
                <w:lang w:val="ru-RU"/>
              </w:rPr>
              <w:t>От чего зависит работоспосо</w:t>
            </w:r>
            <w:r w:rsidRPr="00023099">
              <w:rPr>
                <w:color w:val="000000"/>
                <w:lang w:val="ru-RU"/>
              </w:rPr>
              <w:t>б</w:t>
            </w:r>
            <w:r w:rsidRPr="00023099">
              <w:rPr>
                <w:color w:val="000000"/>
                <w:lang w:val="ru-RU"/>
              </w:rPr>
              <w:t>ность младших школьников.</w:t>
            </w:r>
          </w:p>
          <w:p w:rsidR="0019665D" w:rsidRPr="00023099" w:rsidRDefault="0019665D" w:rsidP="00776813">
            <w:pPr>
              <w:pStyle w:val="af5"/>
              <w:numPr>
                <w:ilvl w:val="0"/>
                <w:numId w:val="231"/>
              </w:numPr>
              <w:shd w:val="clear" w:color="auto" w:fill="FFFFFF"/>
              <w:autoSpaceDE w:val="0"/>
              <w:autoSpaceDN w:val="0"/>
              <w:adjustRightInd w:val="0"/>
              <w:ind w:left="714" w:hanging="357"/>
              <w:rPr>
                <w:color w:val="000000"/>
                <w:lang w:val="ru-RU"/>
              </w:rPr>
            </w:pPr>
            <w:r w:rsidRPr="00023099">
              <w:rPr>
                <w:color w:val="000000"/>
                <w:lang w:val="ru-RU"/>
              </w:rPr>
              <w:t>Утомляемость младших школьн</w:t>
            </w:r>
            <w:r w:rsidRPr="00023099">
              <w:rPr>
                <w:color w:val="000000"/>
                <w:lang w:val="ru-RU"/>
              </w:rPr>
              <w:t>и</w:t>
            </w:r>
            <w:r w:rsidRPr="00023099">
              <w:rPr>
                <w:color w:val="000000"/>
                <w:lang w:val="ru-RU"/>
              </w:rPr>
              <w:t>ков, способы предупреждения уто</w:t>
            </w:r>
            <w:r w:rsidRPr="00023099">
              <w:rPr>
                <w:color w:val="000000"/>
                <w:lang w:val="ru-RU"/>
              </w:rPr>
              <w:t>м</w:t>
            </w:r>
            <w:r w:rsidRPr="00023099">
              <w:rPr>
                <w:color w:val="000000"/>
                <w:lang w:val="ru-RU"/>
              </w:rPr>
              <w:t>ляемости.</w:t>
            </w:r>
          </w:p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7"/>
              </w:numPr>
              <w:tabs>
                <w:tab w:val="left" w:pos="697"/>
              </w:tabs>
              <w:suppressAutoHyphens w:val="0"/>
              <w:spacing w:after="0"/>
              <w:rPr>
                <w:bCs/>
              </w:rPr>
            </w:pPr>
            <w:r w:rsidRPr="00023099">
              <w:rPr>
                <w:bCs/>
              </w:rPr>
              <w:t>Профилактика гриппа.</w:t>
            </w:r>
          </w:p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7"/>
              </w:numPr>
              <w:tabs>
                <w:tab w:val="left" w:pos="697"/>
              </w:tabs>
              <w:suppressAutoHyphens w:val="0"/>
              <w:spacing w:after="0"/>
              <w:rPr>
                <w:bCs/>
              </w:rPr>
            </w:pPr>
            <w:r w:rsidRPr="00023099">
              <w:rPr>
                <w:bCs/>
              </w:rPr>
              <w:t>Родителям о прививках.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В течение года по плану работы классного руководителя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Кл. руководители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rPr>
                <w:bCs/>
              </w:rPr>
            </w:pPr>
            <w:r w:rsidRPr="00023099">
              <w:rPr>
                <w:bCs/>
              </w:rPr>
              <w:t>Организация спортивных мероприятий с привлечением родителей:</w:t>
            </w:r>
          </w:p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6"/>
              </w:numPr>
              <w:suppressAutoHyphens w:val="0"/>
              <w:spacing w:after="0"/>
              <w:rPr>
                <w:bCs/>
              </w:rPr>
            </w:pPr>
            <w:r w:rsidRPr="00023099">
              <w:rPr>
                <w:bCs/>
              </w:rPr>
              <w:t>«Рыцарский турнир», посвященный Дню защитника Отечества</w:t>
            </w:r>
          </w:p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6"/>
              </w:numPr>
              <w:suppressAutoHyphens w:val="0"/>
              <w:spacing w:after="0"/>
              <w:rPr>
                <w:bCs/>
              </w:rPr>
            </w:pPr>
            <w:r w:rsidRPr="00023099">
              <w:rPr>
                <w:bCs/>
              </w:rPr>
              <w:t>«Мама, папа, я – спортивная семья!», посвященный Дню защиты детей и др.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В течение года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Уч.физкультуры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rPr>
                <w:bCs/>
              </w:rPr>
            </w:pPr>
            <w:r w:rsidRPr="00023099">
              <w:rPr>
                <w:bCs/>
              </w:rPr>
              <w:t>Консультации с привлечением мед. работников:</w:t>
            </w:r>
          </w:p>
          <w:p w:rsidR="0019665D" w:rsidRPr="00023099" w:rsidRDefault="0019665D" w:rsidP="00776813">
            <w:pPr>
              <w:pStyle w:val="af5"/>
              <w:numPr>
                <w:ilvl w:val="0"/>
                <w:numId w:val="231"/>
              </w:numPr>
              <w:shd w:val="clear" w:color="auto" w:fill="FFFFFF"/>
              <w:autoSpaceDE w:val="0"/>
              <w:autoSpaceDN w:val="0"/>
              <w:adjustRightInd w:val="0"/>
              <w:ind w:left="714" w:hanging="357"/>
              <w:rPr>
                <w:color w:val="000000"/>
              </w:rPr>
            </w:pPr>
            <w:r w:rsidRPr="00023099">
              <w:rPr>
                <w:color w:val="000000"/>
              </w:rPr>
              <w:t xml:space="preserve">Профилактика близорукости. </w:t>
            </w:r>
          </w:p>
          <w:p w:rsidR="0019665D" w:rsidRPr="00023099" w:rsidRDefault="0019665D" w:rsidP="00776813">
            <w:pPr>
              <w:pStyle w:val="af5"/>
              <w:numPr>
                <w:ilvl w:val="0"/>
                <w:numId w:val="231"/>
              </w:numPr>
              <w:shd w:val="clear" w:color="auto" w:fill="FFFFFF"/>
              <w:autoSpaceDE w:val="0"/>
              <w:autoSpaceDN w:val="0"/>
              <w:adjustRightInd w:val="0"/>
              <w:ind w:left="714" w:hanging="357"/>
              <w:rPr>
                <w:color w:val="000000"/>
              </w:rPr>
            </w:pPr>
            <w:r w:rsidRPr="00023099">
              <w:rPr>
                <w:color w:val="000000"/>
              </w:rPr>
              <w:t>Профилактика нарушения осанки.</w:t>
            </w:r>
          </w:p>
          <w:p w:rsidR="0019665D" w:rsidRPr="00023099" w:rsidRDefault="0019665D" w:rsidP="00776813">
            <w:pPr>
              <w:pStyle w:val="af5"/>
              <w:numPr>
                <w:ilvl w:val="0"/>
                <w:numId w:val="231"/>
              </w:numPr>
              <w:shd w:val="clear" w:color="auto" w:fill="FFFFFF"/>
              <w:autoSpaceDE w:val="0"/>
              <w:autoSpaceDN w:val="0"/>
              <w:adjustRightInd w:val="0"/>
              <w:ind w:left="714" w:hanging="357"/>
              <w:rPr>
                <w:color w:val="000000"/>
              </w:rPr>
            </w:pPr>
            <w:r w:rsidRPr="00023099">
              <w:rPr>
                <w:color w:val="000000"/>
              </w:rPr>
              <w:t>Упражнения на развития внимания.</w:t>
            </w:r>
          </w:p>
          <w:p w:rsidR="0019665D" w:rsidRPr="00023099" w:rsidRDefault="0019665D" w:rsidP="00776813">
            <w:pPr>
              <w:pStyle w:val="af5"/>
              <w:numPr>
                <w:ilvl w:val="0"/>
                <w:numId w:val="231"/>
              </w:numPr>
              <w:shd w:val="clear" w:color="auto" w:fill="FFFFFF"/>
              <w:autoSpaceDE w:val="0"/>
              <w:autoSpaceDN w:val="0"/>
              <w:adjustRightInd w:val="0"/>
              <w:ind w:left="714" w:hanging="357"/>
              <w:rPr>
                <w:color w:val="000000"/>
                <w:lang w:val="ru-RU"/>
              </w:rPr>
            </w:pPr>
            <w:r w:rsidRPr="00023099">
              <w:rPr>
                <w:color w:val="000000"/>
                <w:lang w:val="ru-RU"/>
              </w:rPr>
              <w:t>Упражнения на развитие зр</w:t>
            </w:r>
            <w:r w:rsidRPr="00023099">
              <w:rPr>
                <w:color w:val="000000"/>
                <w:lang w:val="ru-RU"/>
              </w:rPr>
              <w:t>и</w:t>
            </w:r>
            <w:r w:rsidRPr="00023099">
              <w:rPr>
                <w:color w:val="000000"/>
                <w:lang w:val="ru-RU"/>
              </w:rPr>
              <w:t>тельной и слуховой памяти.</w:t>
            </w:r>
          </w:p>
          <w:p w:rsidR="0019665D" w:rsidRPr="00023099" w:rsidRDefault="0019665D" w:rsidP="00776813">
            <w:pPr>
              <w:pStyle w:val="af5"/>
              <w:numPr>
                <w:ilvl w:val="0"/>
                <w:numId w:val="231"/>
              </w:numPr>
              <w:shd w:val="clear" w:color="auto" w:fill="FFFFFF"/>
              <w:autoSpaceDE w:val="0"/>
              <w:autoSpaceDN w:val="0"/>
              <w:adjustRightInd w:val="0"/>
              <w:ind w:left="714" w:hanging="357"/>
              <w:rPr>
                <w:color w:val="000000"/>
              </w:rPr>
            </w:pPr>
            <w:r w:rsidRPr="00023099">
              <w:rPr>
                <w:color w:val="000000"/>
              </w:rPr>
              <w:t>Предупреждение неврозов</w:t>
            </w:r>
            <w:r w:rsidRPr="00023099">
              <w:rPr>
                <w:color w:val="000000"/>
                <w:lang w:val="ru-RU"/>
              </w:rPr>
              <w:t>.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В течение года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Фельдшер ФАП с.Каширское</w:t>
            </w:r>
          </w:p>
        </w:tc>
      </w:tr>
      <w:tr w:rsidR="0019665D" w:rsidRPr="00023099" w:rsidTr="00AD52AE">
        <w:tc>
          <w:tcPr>
            <w:tcW w:w="755" w:type="dxa"/>
          </w:tcPr>
          <w:p w:rsidR="0019665D" w:rsidRPr="00023099" w:rsidRDefault="0019665D" w:rsidP="00776813">
            <w:pPr>
              <w:pStyle w:val="ac"/>
              <w:widowControl/>
              <w:numPr>
                <w:ilvl w:val="0"/>
                <w:numId w:val="234"/>
              </w:numPr>
              <w:tabs>
                <w:tab w:val="left" w:pos="8205"/>
              </w:tabs>
              <w:suppressAutoHyphens w:val="0"/>
              <w:spacing w:after="0"/>
              <w:jc w:val="center"/>
              <w:rPr>
                <w:b/>
              </w:rPr>
            </w:pPr>
          </w:p>
        </w:tc>
        <w:tc>
          <w:tcPr>
            <w:tcW w:w="4774" w:type="dxa"/>
          </w:tcPr>
          <w:p w:rsidR="0019665D" w:rsidRPr="00023099" w:rsidRDefault="0019665D" w:rsidP="0025040D">
            <w:pPr>
              <w:pStyle w:val="af5"/>
              <w:shd w:val="clear" w:color="auto" w:fill="FFFFFF"/>
              <w:autoSpaceDE w:val="0"/>
              <w:autoSpaceDN w:val="0"/>
              <w:adjustRightInd w:val="0"/>
              <w:ind w:left="0"/>
              <w:rPr>
                <w:bCs/>
                <w:lang w:val="ru-RU"/>
              </w:rPr>
            </w:pPr>
            <w:r w:rsidRPr="00023099">
              <w:rPr>
                <w:bCs/>
                <w:lang w:val="ru-RU"/>
              </w:rPr>
              <w:t>Привлечение родителей к уч</w:t>
            </w:r>
            <w:r w:rsidRPr="00023099">
              <w:rPr>
                <w:bCs/>
                <w:lang w:val="ru-RU"/>
              </w:rPr>
              <w:t>а</w:t>
            </w:r>
            <w:r w:rsidRPr="00023099">
              <w:rPr>
                <w:bCs/>
                <w:lang w:val="ru-RU"/>
              </w:rPr>
              <w:t>стию в трудовых десантах школы с целью обесп</w:t>
            </w:r>
            <w:r w:rsidRPr="00023099">
              <w:rPr>
                <w:bCs/>
                <w:lang w:val="ru-RU"/>
              </w:rPr>
              <w:t>е</w:t>
            </w:r>
            <w:r w:rsidRPr="00023099">
              <w:rPr>
                <w:bCs/>
                <w:lang w:val="ru-RU"/>
              </w:rPr>
              <w:t>чения требований СанПиНов (ремонт классных комнат, озеленение пришкольной территории и др.)</w:t>
            </w:r>
          </w:p>
        </w:tc>
        <w:tc>
          <w:tcPr>
            <w:tcW w:w="2409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>В течение года</w:t>
            </w:r>
          </w:p>
        </w:tc>
        <w:tc>
          <w:tcPr>
            <w:tcW w:w="2410" w:type="dxa"/>
          </w:tcPr>
          <w:p w:rsidR="0019665D" w:rsidRPr="00023099" w:rsidRDefault="0019665D" w:rsidP="0025040D">
            <w:pPr>
              <w:pStyle w:val="ac"/>
              <w:tabs>
                <w:tab w:val="left" w:pos="8205"/>
              </w:tabs>
              <w:jc w:val="center"/>
            </w:pPr>
            <w:r w:rsidRPr="00023099">
              <w:t xml:space="preserve">Зам.дир по УВР, кл.руководители, </w:t>
            </w:r>
          </w:p>
        </w:tc>
      </w:tr>
    </w:tbl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/>
    <w:p w:rsidR="0019665D" w:rsidRPr="00023099" w:rsidRDefault="0019665D" w:rsidP="0019665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1"/>
        <w:gridCol w:w="1736"/>
        <w:gridCol w:w="2036"/>
        <w:gridCol w:w="1955"/>
        <w:gridCol w:w="2298"/>
      </w:tblGrid>
      <w:tr w:rsidR="0019665D" w:rsidRPr="00023099" w:rsidTr="0025040D">
        <w:tc>
          <w:tcPr>
            <w:tcW w:w="14678" w:type="dxa"/>
            <w:gridSpan w:val="5"/>
          </w:tcPr>
          <w:p w:rsidR="0019665D" w:rsidRPr="00023099" w:rsidRDefault="0019665D" w:rsidP="0025040D">
            <w:pPr>
              <w:jc w:val="center"/>
              <w:rPr>
                <w:b/>
              </w:rPr>
            </w:pPr>
            <w:r w:rsidRPr="00023099">
              <w:rPr>
                <w:b/>
              </w:rPr>
              <w:t>Работа с обучающимися</w:t>
            </w:r>
          </w:p>
        </w:tc>
      </w:tr>
      <w:tr w:rsidR="0019665D" w:rsidRPr="00023099" w:rsidTr="0025040D">
        <w:tc>
          <w:tcPr>
            <w:tcW w:w="5812" w:type="dxa"/>
            <w:gridSpan w:val="2"/>
          </w:tcPr>
          <w:p w:rsidR="0019665D" w:rsidRPr="00023099" w:rsidRDefault="0019665D" w:rsidP="0025040D">
            <w:pPr>
              <w:jc w:val="center"/>
            </w:pPr>
            <w:r w:rsidRPr="00023099">
              <w:rPr>
                <w:b/>
              </w:rPr>
              <w:t>Мероприятия по ЗОЖ</w:t>
            </w:r>
          </w:p>
        </w:tc>
        <w:tc>
          <w:tcPr>
            <w:tcW w:w="8866" w:type="dxa"/>
            <w:gridSpan w:val="3"/>
          </w:tcPr>
          <w:p w:rsidR="0019665D" w:rsidRPr="00023099" w:rsidRDefault="0019665D" w:rsidP="0025040D">
            <w:pPr>
              <w:jc w:val="center"/>
            </w:pPr>
            <w:r w:rsidRPr="00023099">
              <w:rPr>
                <w:b/>
                <w:bCs/>
              </w:rPr>
              <w:t>Мероприятия по ОБЖ</w:t>
            </w:r>
          </w:p>
        </w:tc>
      </w:tr>
      <w:tr w:rsidR="0019665D" w:rsidRPr="00023099" w:rsidTr="0025040D">
        <w:tc>
          <w:tcPr>
            <w:tcW w:w="2977" w:type="dxa"/>
          </w:tcPr>
          <w:p w:rsidR="0019665D" w:rsidRPr="00023099" w:rsidRDefault="0019665D" w:rsidP="0025040D">
            <w:pPr>
              <w:rPr>
                <w:b/>
                <w:i/>
              </w:rPr>
            </w:pPr>
            <w:r w:rsidRPr="00023099">
              <w:rPr>
                <w:b/>
                <w:i/>
              </w:rPr>
              <w:t>Классные м</w:t>
            </w:r>
            <w:r w:rsidRPr="00023099">
              <w:rPr>
                <w:b/>
                <w:i/>
              </w:rPr>
              <w:t>е</w:t>
            </w:r>
            <w:r w:rsidRPr="00023099">
              <w:rPr>
                <w:b/>
                <w:i/>
              </w:rPr>
              <w:t>ропри</w:t>
            </w:r>
            <w:r w:rsidRPr="00023099">
              <w:rPr>
                <w:b/>
                <w:i/>
              </w:rPr>
              <w:t>я</w:t>
            </w:r>
            <w:r w:rsidRPr="00023099">
              <w:rPr>
                <w:b/>
                <w:i/>
              </w:rPr>
              <w:t>тия</w:t>
            </w:r>
          </w:p>
        </w:tc>
        <w:tc>
          <w:tcPr>
            <w:tcW w:w="2835" w:type="dxa"/>
          </w:tcPr>
          <w:p w:rsidR="0019665D" w:rsidRPr="00023099" w:rsidRDefault="0019665D" w:rsidP="0025040D">
            <w:pPr>
              <w:rPr>
                <w:b/>
                <w:i/>
              </w:rPr>
            </w:pPr>
            <w:r w:rsidRPr="00023099">
              <w:rPr>
                <w:b/>
                <w:i/>
              </w:rPr>
              <w:t>Общешкол</w:t>
            </w:r>
            <w:r w:rsidRPr="00023099">
              <w:rPr>
                <w:b/>
                <w:i/>
              </w:rPr>
              <w:t>ь</w:t>
            </w:r>
            <w:r w:rsidRPr="00023099">
              <w:rPr>
                <w:b/>
                <w:i/>
              </w:rPr>
              <w:t>ные спорти</w:t>
            </w:r>
            <w:r w:rsidRPr="00023099">
              <w:rPr>
                <w:b/>
                <w:i/>
              </w:rPr>
              <w:t>в</w:t>
            </w:r>
            <w:r w:rsidRPr="00023099">
              <w:rPr>
                <w:b/>
                <w:i/>
              </w:rPr>
              <w:t>ные мер</w:t>
            </w:r>
            <w:r w:rsidRPr="00023099">
              <w:rPr>
                <w:b/>
                <w:i/>
              </w:rPr>
              <w:t>о</w:t>
            </w:r>
            <w:r w:rsidRPr="00023099">
              <w:rPr>
                <w:b/>
                <w:i/>
              </w:rPr>
              <w:t>приятия</w:t>
            </w:r>
          </w:p>
        </w:tc>
        <w:tc>
          <w:tcPr>
            <w:tcW w:w="3119" w:type="dxa"/>
          </w:tcPr>
          <w:p w:rsidR="0019665D" w:rsidRPr="00023099" w:rsidRDefault="0019665D" w:rsidP="0025040D">
            <w:pPr>
              <w:rPr>
                <w:b/>
                <w:i/>
              </w:rPr>
            </w:pPr>
            <w:r w:rsidRPr="00023099">
              <w:rPr>
                <w:b/>
                <w:i/>
              </w:rPr>
              <w:t>Общая безопа</w:t>
            </w:r>
            <w:r w:rsidRPr="00023099">
              <w:rPr>
                <w:b/>
                <w:i/>
              </w:rPr>
              <w:t>с</w:t>
            </w:r>
            <w:r w:rsidRPr="00023099">
              <w:rPr>
                <w:b/>
                <w:i/>
              </w:rPr>
              <w:t>ность</w:t>
            </w:r>
          </w:p>
        </w:tc>
        <w:tc>
          <w:tcPr>
            <w:tcW w:w="2693" w:type="dxa"/>
          </w:tcPr>
          <w:p w:rsidR="0019665D" w:rsidRPr="00023099" w:rsidRDefault="0019665D" w:rsidP="0025040D">
            <w:pPr>
              <w:rPr>
                <w:b/>
                <w:i/>
              </w:rPr>
            </w:pPr>
            <w:r w:rsidRPr="00023099">
              <w:rPr>
                <w:b/>
                <w:i/>
              </w:rPr>
              <w:t>Пожарная безопасность</w:t>
            </w:r>
          </w:p>
        </w:tc>
        <w:tc>
          <w:tcPr>
            <w:tcW w:w="3054" w:type="dxa"/>
          </w:tcPr>
          <w:p w:rsidR="0019665D" w:rsidRPr="00023099" w:rsidRDefault="0019665D" w:rsidP="0025040D">
            <w:pPr>
              <w:rPr>
                <w:b/>
                <w:i/>
              </w:rPr>
            </w:pPr>
            <w:r w:rsidRPr="00023099">
              <w:rPr>
                <w:b/>
                <w:i/>
              </w:rPr>
              <w:t>Дорожно-транспортная безопасность</w:t>
            </w:r>
          </w:p>
        </w:tc>
      </w:tr>
      <w:tr w:rsidR="0019665D" w:rsidRPr="00023099" w:rsidTr="0025040D">
        <w:tc>
          <w:tcPr>
            <w:tcW w:w="2977" w:type="dxa"/>
          </w:tcPr>
          <w:p w:rsidR="0019665D" w:rsidRPr="00023099" w:rsidRDefault="0019665D" w:rsidP="0025040D">
            <w:pPr>
              <w:rPr>
                <w:b/>
                <w:i/>
                <w:color w:val="000000"/>
              </w:rPr>
            </w:pPr>
            <w:r w:rsidRPr="00023099">
              <w:rPr>
                <w:color w:val="000000"/>
              </w:rPr>
              <w:t>1.Разработка разноуровн</w:t>
            </w:r>
            <w:r w:rsidRPr="00023099">
              <w:rPr>
                <w:color w:val="000000"/>
              </w:rPr>
              <w:t>е</w:t>
            </w:r>
            <w:r w:rsidRPr="00023099">
              <w:rPr>
                <w:color w:val="000000"/>
              </w:rPr>
              <w:t>вых заданий для самосто</w:t>
            </w:r>
            <w:r w:rsidRPr="00023099">
              <w:rPr>
                <w:color w:val="000000"/>
              </w:rPr>
              <w:t>я</w:t>
            </w:r>
            <w:r w:rsidRPr="00023099">
              <w:rPr>
                <w:color w:val="000000"/>
              </w:rPr>
              <w:t>тельной раб</w:t>
            </w:r>
            <w:r w:rsidRPr="00023099">
              <w:rPr>
                <w:color w:val="000000"/>
              </w:rPr>
              <w:t>о</w:t>
            </w:r>
            <w:r w:rsidRPr="00023099">
              <w:rPr>
                <w:color w:val="000000"/>
              </w:rPr>
              <w:t>ты уч</w:t>
            </w:r>
            <w:r w:rsidRPr="00023099">
              <w:rPr>
                <w:color w:val="000000"/>
              </w:rPr>
              <w:t>а</w:t>
            </w:r>
            <w:r w:rsidRPr="00023099">
              <w:rPr>
                <w:color w:val="000000"/>
              </w:rPr>
              <w:t>щихся.</w:t>
            </w:r>
          </w:p>
        </w:tc>
        <w:tc>
          <w:tcPr>
            <w:tcW w:w="2835" w:type="dxa"/>
          </w:tcPr>
          <w:p w:rsidR="0019665D" w:rsidRPr="00023099" w:rsidRDefault="0019665D" w:rsidP="0025040D">
            <w:r w:rsidRPr="00023099">
              <w:t>1.Работа спо</w:t>
            </w:r>
            <w:r w:rsidRPr="00023099">
              <w:t>р</w:t>
            </w:r>
            <w:r w:rsidRPr="00023099">
              <w:t>тивных кру</w:t>
            </w:r>
            <w:r w:rsidRPr="00023099">
              <w:t>ж</w:t>
            </w:r>
            <w:r w:rsidRPr="00023099">
              <w:t>ков и секций «Кожаный мяч», «Б</w:t>
            </w:r>
            <w:r w:rsidRPr="00023099">
              <w:t>е</w:t>
            </w:r>
            <w:r w:rsidRPr="00023099">
              <w:t>лая ладья»</w:t>
            </w:r>
          </w:p>
        </w:tc>
        <w:tc>
          <w:tcPr>
            <w:tcW w:w="3119" w:type="dxa"/>
          </w:tcPr>
          <w:p w:rsidR="0019665D" w:rsidRPr="00023099" w:rsidRDefault="0019665D" w:rsidP="0025040D">
            <w:r w:rsidRPr="00023099">
              <w:rPr>
                <w:bCs/>
              </w:rPr>
              <w:t>1. Инструктажи по технике без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пасности на ур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ках те</w:t>
            </w:r>
            <w:r w:rsidRPr="00023099">
              <w:rPr>
                <w:bCs/>
              </w:rPr>
              <w:t>х</w:t>
            </w:r>
            <w:r w:rsidRPr="00023099">
              <w:rPr>
                <w:bCs/>
              </w:rPr>
              <w:t>нологии и физкультуры.</w:t>
            </w:r>
          </w:p>
        </w:tc>
        <w:tc>
          <w:tcPr>
            <w:tcW w:w="2693" w:type="dxa"/>
          </w:tcPr>
          <w:p w:rsidR="0019665D" w:rsidRPr="00023099" w:rsidRDefault="0019665D" w:rsidP="0025040D">
            <w:r w:rsidRPr="00023099">
              <w:t>1.Беседы-минутки «Детям о пож</w:t>
            </w:r>
            <w:r w:rsidRPr="00023099">
              <w:t>а</w:t>
            </w:r>
            <w:r w:rsidRPr="00023099">
              <w:t>ре»</w:t>
            </w:r>
          </w:p>
        </w:tc>
        <w:tc>
          <w:tcPr>
            <w:tcW w:w="3054" w:type="dxa"/>
          </w:tcPr>
          <w:p w:rsidR="0019665D" w:rsidRPr="00023099" w:rsidRDefault="0019665D" w:rsidP="0025040D">
            <w:r w:rsidRPr="00023099">
              <w:t>1.Беседы по проф</w:t>
            </w:r>
            <w:r w:rsidRPr="00023099">
              <w:t>и</w:t>
            </w:r>
            <w:r w:rsidRPr="00023099">
              <w:t>лактике детского ДТП</w:t>
            </w:r>
          </w:p>
        </w:tc>
      </w:tr>
      <w:tr w:rsidR="0019665D" w:rsidRPr="00023099" w:rsidTr="0025040D">
        <w:trPr>
          <w:trHeight w:val="412"/>
        </w:trPr>
        <w:tc>
          <w:tcPr>
            <w:tcW w:w="2977" w:type="dxa"/>
          </w:tcPr>
          <w:p w:rsidR="0019665D" w:rsidRPr="00023099" w:rsidRDefault="0019665D" w:rsidP="0025040D">
            <w:r w:rsidRPr="00023099">
              <w:t>2. Провед</w:t>
            </w:r>
            <w:r w:rsidRPr="00023099">
              <w:t>е</w:t>
            </w:r>
            <w:r w:rsidRPr="00023099">
              <w:t>ние бесед на кл.часах:</w:t>
            </w:r>
          </w:p>
          <w:p w:rsidR="0019665D" w:rsidRPr="00023099" w:rsidRDefault="0019665D" w:rsidP="00776813">
            <w:pPr>
              <w:numPr>
                <w:ilvl w:val="0"/>
                <w:numId w:val="242"/>
              </w:numPr>
              <w:ind w:left="284" w:hanging="284"/>
            </w:pPr>
            <w:r w:rsidRPr="00023099">
              <w:t>«Режим дня».</w:t>
            </w:r>
          </w:p>
          <w:p w:rsidR="0019665D" w:rsidRPr="00023099" w:rsidRDefault="0019665D" w:rsidP="00776813">
            <w:pPr>
              <w:numPr>
                <w:ilvl w:val="0"/>
                <w:numId w:val="242"/>
              </w:numPr>
              <w:ind w:left="284" w:hanging="284"/>
            </w:pPr>
            <w:r w:rsidRPr="00023099">
              <w:t>« Что ну</w:t>
            </w:r>
            <w:r w:rsidRPr="00023099">
              <w:t>ж</w:t>
            </w:r>
            <w:r w:rsidRPr="00023099">
              <w:t>но знать о лекарс</w:t>
            </w:r>
            <w:r w:rsidRPr="00023099">
              <w:t>т</w:t>
            </w:r>
            <w:r w:rsidRPr="00023099">
              <w:t>вах».</w:t>
            </w:r>
          </w:p>
          <w:p w:rsidR="0019665D" w:rsidRPr="00023099" w:rsidRDefault="0019665D" w:rsidP="00776813">
            <w:pPr>
              <w:numPr>
                <w:ilvl w:val="0"/>
                <w:numId w:val="242"/>
              </w:numPr>
              <w:ind w:left="284" w:hanging="284"/>
            </w:pPr>
            <w:r w:rsidRPr="00023099">
              <w:t xml:space="preserve"> «Дружи с водой» </w:t>
            </w:r>
          </w:p>
          <w:p w:rsidR="0019665D" w:rsidRPr="00023099" w:rsidRDefault="0019665D" w:rsidP="00776813">
            <w:pPr>
              <w:numPr>
                <w:ilvl w:val="0"/>
                <w:numId w:val="242"/>
              </w:numPr>
              <w:ind w:left="284" w:hanging="284"/>
            </w:pPr>
            <w:r w:rsidRPr="00023099">
              <w:t>« Забота о глазах».</w:t>
            </w:r>
          </w:p>
          <w:p w:rsidR="0019665D" w:rsidRPr="00023099" w:rsidRDefault="0019665D" w:rsidP="00776813">
            <w:pPr>
              <w:numPr>
                <w:ilvl w:val="0"/>
                <w:numId w:val="242"/>
              </w:numPr>
              <w:ind w:left="284" w:hanging="284"/>
            </w:pPr>
            <w:r w:rsidRPr="00023099">
              <w:t>«Чтобы уши сл</w:t>
            </w:r>
            <w:r w:rsidRPr="00023099">
              <w:t>ы</w:t>
            </w:r>
            <w:r w:rsidRPr="00023099">
              <w:t>шали».</w:t>
            </w:r>
          </w:p>
          <w:p w:rsidR="0019665D" w:rsidRPr="00023099" w:rsidRDefault="0019665D" w:rsidP="00776813">
            <w:pPr>
              <w:numPr>
                <w:ilvl w:val="0"/>
                <w:numId w:val="242"/>
              </w:numPr>
              <w:ind w:left="284" w:hanging="284"/>
            </w:pPr>
            <w:r w:rsidRPr="00023099">
              <w:t>«Уход за зубами».</w:t>
            </w:r>
          </w:p>
          <w:p w:rsidR="0019665D" w:rsidRPr="00023099" w:rsidRDefault="0019665D" w:rsidP="00776813">
            <w:pPr>
              <w:numPr>
                <w:ilvl w:val="0"/>
                <w:numId w:val="242"/>
              </w:numPr>
              <w:ind w:left="284" w:hanging="284"/>
            </w:pPr>
            <w:r w:rsidRPr="00023099">
              <w:t xml:space="preserve">« Забота о коже». </w:t>
            </w:r>
          </w:p>
          <w:p w:rsidR="0019665D" w:rsidRPr="00023099" w:rsidRDefault="0019665D" w:rsidP="00776813">
            <w:pPr>
              <w:numPr>
                <w:ilvl w:val="0"/>
                <w:numId w:val="242"/>
              </w:numPr>
              <w:ind w:left="284" w:hanging="284"/>
            </w:pPr>
            <w:r w:rsidRPr="00023099">
              <w:t>«Погов</w:t>
            </w:r>
            <w:r w:rsidRPr="00023099">
              <w:t>о</w:t>
            </w:r>
            <w:r w:rsidRPr="00023099">
              <w:t>рим о вкусной и здоровой пище».</w:t>
            </w:r>
          </w:p>
          <w:p w:rsidR="0019665D" w:rsidRPr="00023099" w:rsidRDefault="0019665D" w:rsidP="00776813">
            <w:pPr>
              <w:numPr>
                <w:ilvl w:val="0"/>
                <w:numId w:val="242"/>
              </w:numPr>
              <w:ind w:left="284" w:hanging="284"/>
            </w:pPr>
            <w:r w:rsidRPr="00023099">
              <w:t>«Как сд</w:t>
            </w:r>
            <w:r w:rsidRPr="00023099">
              <w:t>е</w:t>
            </w:r>
            <w:r w:rsidRPr="00023099">
              <w:t>лать сон поле</w:t>
            </w:r>
            <w:r w:rsidRPr="00023099">
              <w:t>з</w:t>
            </w:r>
            <w:r w:rsidRPr="00023099">
              <w:t>ным».</w:t>
            </w:r>
          </w:p>
          <w:p w:rsidR="0019665D" w:rsidRPr="00023099" w:rsidRDefault="0019665D" w:rsidP="00776813">
            <w:pPr>
              <w:numPr>
                <w:ilvl w:val="0"/>
                <w:numId w:val="242"/>
              </w:numPr>
              <w:ind w:left="284" w:hanging="284"/>
            </w:pPr>
            <w:r w:rsidRPr="00023099">
              <w:t xml:space="preserve">«Мышцы, кости и </w:t>
            </w:r>
            <w:r w:rsidRPr="00023099">
              <w:lastRenderedPageBreak/>
              <w:t>суставы, осанка».</w:t>
            </w:r>
          </w:p>
          <w:p w:rsidR="0019665D" w:rsidRPr="00023099" w:rsidRDefault="0019665D" w:rsidP="00776813">
            <w:pPr>
              <w:numPr>
                <w:ilvl w:val="0"/>
                <w:numId w:val="242"/>
              </w:numPr>
              <w:ind w:left="284" w:hanging="284"/>
              <w:rPr>
                <w:b/>
                <w:i/>
              </w:rPr>
            </w:pPr>
            <w:r w:rsidRPr="00023099">
              <w:t>«Как зак</w:t>
            </w:r>
            <w:r w:rsidRPr="00023099">
              <w:t>а</w:t>
            </w:r>
            <w:r w:rsidRPr="00023099">
              <w:t>ляться. О</w:t>
            </w:r>
            <w:r w:rsidRPr="00023099">
              <w:t>б</w:t>
            </w:r>
            <w:r w:rsidRPr="00023099">
              <w:t>тирание и облив</w:t>
            </w:r>
            <w:r w:rsidRPr="00023099">
              <w:t>а</w:t>
            </w:r>
            <w:r w:rsidRPr="00023099">
              <w:t>ние».</w:t>
            </w:r>
          </w:p>
          <w:p w:rsidR="0019665D" w:rsidRPr="00023099" w:rsidRDefault="0019665D" w:rsidP="00776813">
            <w:pPr>
              <w:numPr>
                <w:ilvl w:val="0"/>
                <w:numId w:val="242"/>
              </w:numPr>
              <w:ind w:left="284" w:hanging="284"/>
              <w:rPr>
                <w:b/>
                <w:i/>
              </w:rPr>
            </w:pPr>
            <w:r w:rsidRPr="00023099">
              <w:t>« Злой волшебник – т</w:t>
            </w:r>
            <w:r w:rsidRPr="00023099">
              <w:t>а</w:t>
            </w:r>
            <w:r w:rsidRPr="00023099">
              <w:t>бак»</w:t>
            </w:r>
          </w:p>
        </w:tc>
        <w:tc>
          <w:tcPr>
            <w:tcW w:w="2835" w:type="dxa"/>
          </w:tcPr>
          <w:p w:rsidR="0019665D" w:rsidRPr="00023099" w:rsidRDefault="0019665D" w:rsidP="0025040D">
            <w:r w:rsidRPr="00023099">
              <w:lastRenderedPageBreak/>
              <w:t>2.Дни здор</w:t>
            </w:r>
            <w:r w:rsidRPr="00023099">
              <w:t>о</w:t>
            </w:r>
            <w:r w:rsidRPr="00023099">
              <w:t>вья:</w:t>
            </w:r>
          </w:p>
          <w:p w:rsidR="0019665D" w:rsidRPr="00023099" w:rsidRDefault="0019665D" w:rsidP="00776813">
            <w:pPr>
              <w:numPr>
                <w:ilvl w:val="0"/>
                <w:numId w:val="240"/>
              </w:numPr>
              <w:ind w:left="317" w:hanging="283"/>
            </w:pPr>
            <w:r w:rsidRPr="00023099">
              <w:t>День фи</w:t>
            </w:r>
            <w:r w:rsidRPr="00023099">
              <w:t>з</w:t>
            </w:r>
            <w:r w:rsidRPr="00023099">
              <w:t>культурн</w:t>
            </w:r>
            <w:r w:rsidRPr="00023099">
              <w:t>и</w:t>
            </w:r>
            <w:r w:rsidRPr="00023099">
              <w:t>ка.</w:t>
            </w:r>
          </w:p>
          <w:p w:rsidR="0019665D" w:rsidRPr="00023099" w:rsidRDefault="0019665D" w:rsidP="00776813">
            <w:pPr>
              <w:numPr>
                <w:ilvl w:val="0"/>
                <w:numId w:val="240"/>
              </w:numPr>
              <w:ind w:left="317" w:hanging="283"/>
            </w:pPr>
            <w:r w:rsidRPr="00023099">
              <w:t>Осенний марафон.</w:t>
            </w:r>
          </w:p>
          <w:p w:rsidR="0019665D" w:rsidRPr="00023099" w:rsidRDefault="0019665D" w:rsidP="00776813">
            <w:pPr>
              <w:numPr>
                <w:ilvl w:val="0"/>
                <w:numId w:val="240"/>
              </w:numPr>
              <w:ind w:left="317" w:hanging="283"/>
            </w:pPr>
            <w:r w:rsidRPr="00023099">
              <w:t>Белые, ваш ход!</w:t>
            </w:r>
          </w:p>
          <w:p w:rsidR="0019665D" w:rsidRPr="00023099" w:rsidRDefault="0019665D" w:rsidP="00776813">
            <w:pPr>
              <w:numPr>
                <w:ilvl w:val="0"/>
                <w:numId w:val="240"/>
              </w:numPr>
              <w:ind w:left="317" w:hanging="283"/>
            </w:pPr>
            <w:r w:rsidRPr="00023099">
              <w:t>Раз – и в дамки!</w:t>
            </w:r>
          </w:p>
          <w:p w:rsidR="0019665D" w:rsidRPr="00023099" w:rsidRDefault="0019665D" w:rsidP="00776813">
            <w:pPr>
              <w:numPr>
                <w:ilvl w:val="0"/>
                <w:numId w:val="240"/>
              </w:numPr>
              <w:ind w:left="317" w:hanging="283"/>
            </w:pPr>
            <w:r w:rsidRPr="00023099">
              <w:t>Лыжные гонки.</w:t>
            </w:r>
          </w:p>
          <w:p w:rsidR="0019665D" w:rsidRPr="00023099" w:rsidRDefault="0019665D" w:rsidP="00776813">
            <w:pPr>
              <w:numPr>
                <w:ilvl w:val="0"/>
                <w:numId w:val="240"/>
              </w:numPr>
              <w:ind w:left="317" w:hanging="283"/>
            </w:pPr>
            <w:r w:rsidRPr="00023099">
              <w:t>Мама, п</w:t>
            </w:r>
            <w:r w:rsidRPr="00023099">
              <w:t>а</w:t>
            </w:r>
            <w:r w:rsidRPr="00023099">
              <w:t>па, я- спо</w:t>
            </w:r>
            <w:r w:rsidRPr="00023099">
              <w:t>р</w:t>
            </w:r>
            <w:r w:rsidRPr="00023099">
              <w:t>тивная с</w:t>
            </w:r>
            <w:r w:rsidRPr="00023099">
              <w:t>е</w:t>
            </w:r>
            <w:r w:rsidRPr="00023099">
              <w:t>мья!</w:t>
            </w:r>
          </w:p>
          <w:p w:rsidR="0019665D" w:rsidRPr="00023099" w:rsidRDefault="0019665D" w:rsidP="00776813">
            <w:pPr>
              <w:numPr>
                <w:ilvl w:val="0"/>
                <w:numId w:val="240"/>
              </w:numPr>
              <w:ind w:left="317" w:hanging="283"/>
            </w:pPr>
            <w:r w:rsidRPr="00023099">
              <w:t>Русская лапта.</w:t>
            </w:r>
          </w:p>
          <w:p w:rsidR="0019665D" w:rsidRPr="00023099" w:rsidRDefault="0019665D" w:rsidP="00776813">
            <w:pPr>
              <w:numPr>
                <w:ilvl w:val="0"/>
                <w:numId w:val="240"/>
              </w:numPr>
              <w:ind w:left="317" w:hanging="283"/>
            </w:pPr>
            <w:r w:rsidRPr="00023099">
              <w:t>Кросс, п</w:t>
            </w:r>
            <w:r w:rsidRPr="00023099">
              <w:t>о</w:t>
            </w:r>
            <w:r w:rsidRPr="00023099">
              <w:t>священный памяти Кости Ка</w:t>
            </w:r>
            <w:r w:rsidRPr="00023099">
              <w:t>р</w:t>
            </w:r>
            <w:r w:rsidRPr="00023099">
              <w:t>пова.</w:t>
            </w:r>
          </w:p>
          <w:p w:rsidR="0019665D" w:rsidRPr="00023099" w:rsidRDefault="0019665D" w:rsidP="0025040D"/>
        </w:tc>
        <w:tc>
          <w:tcPr>
            <w:tcW w:w="3119" w:type="dxa"/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2. Беседы :</w:t>
            </w:r>
          </w:p>
          <w:p w:rsidR="0019665D" w:rsidRPr="00023099" w:rsidRDefault="0019665D" w:rsidP="00776813">
            <w:pPr>
              <w:numPr>
                <w:ilvl w:val="0"/>
                <w:numId w:val="241"/>
              </w:numPr>
              <w:ind w:left="317" w:hanging="283"/>
              <w:rPr>
                <w:bCs/>
              </w:rPr>
            </w:pPr>
            <w:r w:rsidRPr="00023099">
              <w:rPr>
                <w:bCs/>
              </w:rPr>
              <w:t>«Как вести себя с незн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комыми людьми». </w:t>
            </w:r>
          </w:p>
          <w:p w:rsidR="0019665D" w:rsidRPr="00023099" w:rsidRDefault="0019665D" w:rsidP="00776813">
            <w:pPr>
              <w:numPr>
                <w:ilvl w:val="0"/>
                <w:numId w:val="241"/>
              </w:numPr>
              <w:ind w:left="317" w:hanging="283"/>
              <w:rPr>
                <w:bCs/>
              </w:rPr>
            </w:pPr>
            <w:r w:rsidRPr="00023099">
              <w:rPr>
                <w:bCs/>
              </w:rPr>
              <w:t>«Один д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ма».</w:t>
            </w:r>
          </w:p>
          <w:p w:rsidR="0019665D" w:rsidRPr="00023099" w:rsidRDefault="0019665D" w:rsidP="00776813">
            <w:pPr>
              <w:numPr>
                <w:ilvl w:val="0"/>
                <w:numId w:val="241"/>
              </w:numPr>
              <w:ind w:left="317" w:hanging="283"/>
              <w:rPr>
                <w:bCs/>
              </w:rPr>
            </w:pPr>
            <w:r w:rsidRPr="00023099">
              <w:rPr>
                <w:bCs/>
              </w:rPr>
              <w:t>«</w:t>
            </w:r>
            <w:r w:rsidRPr="00023099">
              <w:t>Движение в темное время с</w:t>
            </w:r>
            <w:r w:rsidRPr="00023099">
              <w:t>у</w:t>
            </w:r>
            <w:r w:rsidRPr="00023099">
              <w:t>ток</w:t>
            </w:r>
            <w:r w:rsidRPr="00023099">
              <w:rPr>
                <w:bCs/>
              </w:rPr>
              <w:t xml:space="preserve">», </w:t>
            </w:r>
          </w:p>
          <w:p w:rsidR="0019665D" w:rsidRPr="00023099" w:rsidRDefault="0019665D" w:rsidP="00776813">
            <w:pPr>
              <w:numPr>
                <w:ilvl w:val="0"/>
                <w:numId w:val="241"/>
              </w:numPr>
              <w:ind w:left="317" w:hanging="283"/>
              <w:rPr>
                <w:bCs/>
              </w:rPr>
            </w:pPr>
            <w:r w:rsidRPr="00023099">
              <w:rPr>
                <w:bCs/>
              </w:rPr>
              <w:t>«Если ты п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пал в зало</w:t>
            </w:r>
            <w:r w:rsidRPr="00023099">
              <w:rPr>
                <w:bCs/>
              </w:rPr>
              <w:t>ж</w:t>
            </w:r>
            <w:r w:rsidRPr="00023099">
              <w:rPr>
                <w:bCs/>
              </w:rPr>
              <w:t>ники».</w:t>
            </w:r>
          </w:p>
          <w:p w:rsidR="0019665D" w:rsidRPr="00023099" w:rsidRDefault="0019665D" w:rsidP="00776813">
            <w:pPr>
              <w:numPr>
                <w:ilvl w:val="0"/>
                <w:numId w:val="241"/>
              </w:numPr>
              <w:ind w:left="317" w:hanging="283"/>
            </w:pPr>
            <w:r w:rsidRPr="00023099">
              <w:rPr>
                <w:bCs/>
              </w:rPr>
              <w:t>«Действия при обнар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жении подо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рительных предметов» и др.</w:t>
            </w:r>
          </w:p>
        </w:tc>
        <w:tc>
          <w:tcPr>
            <w:tcW w:w="2693" w:type="dxa"/>
          </w:tcPr>
          <w:p w:rsidR="0019665D" w:rsidRPr="00023099" w:rsidRDefault="0019665D" w:rsidP="0025040D">
            <w:r w:rsidRPr="00023099">
              <w:t>2.Знакомство с памятками: «Как вести себя при пожаре», «Пр</w:t>
            </w:r>
            <w:r w:rsidRPr="00023099">
              <w:t>а</w:t>
            </w:r>
            <w:r w:rsidRPr="00023099">
              <w:t>вила пользов</w:t>
            </w:r>
            <w:r w:rsidRPr="00023099">
              <w:t>а</w:t>
            </w:r>
            <w:r w:rsidRPr="00023099">
              <w:t>ния газом в б</w:t>
            </w:r>
            <w:r w:rsidRPr="00023099">
              <w:t>ы</w:t>
            </w:r>
            <w:r w:rsidRPr="00023099">
              <w:t>ту» и др.</w:t>
            </w:r>
          </w:p>
        </w:tc>
        <w:tc>
          <w:tcPr>
            <w:tcW w:w="3054" w:type="dxa"/>
          </w:tcPr>
          <w:p w:rsidR="0019665D" w:rsidRPr="00023099" w:rsidRDefault="0019665D" w:rsidP="0025040D">
            <w:r w:rsidRPr="00023099">
              <w:t>2.Инструктаж «Правила повед</w:t>
            </w:r>
            <w:r w:rsidRPr="00023099">
              <w:t>е</w:t>
            </w:r>
            <w:r w:rsidRPr="00023099">
              <w:t>ния в тран</w:t>
            </w:r>
            <w:r w:rsidRPr="00023099">
              <w:t>с</w:t>
            </w:r>
            <w:r w:rsidRPr="00023099">
              <w:t>порте»</w:t>
            </w:r>
          </w:p>
        </w:tc>
      </w:tr>
      <w:tr w:rsidR="0019665D" w:rsidRPr="00023099" w:rsidTr="0025040D">
        <w:tc>
          <w:tcPr>
            <w:tcW w:w="2977" w:type="dxa"/>
          </w:tcPr>
          <w:p w:rsidR="0019665D" w:rsidRPr="00023099" w:rsidRDefault="0019665D" w:rsidP="0025040D">
            <w:pPr>
              <w:spacing w:after="75" w:line="312" w:lineRule="atLeast"/>
              <w:rPr>
                <w:color w:val="000000"/>
              </w:rPr>
            </w:pPr>
            <w:r w:rsidRPr="00023099">
              <w:rPr>
                <w:color w:val="000000"/>
              </w:rPr>
              <w:lastRenderedPageBreak/>
              <w:t>3.Проведение физм</w:t>
            </w:r>
            <w:r w:rsidRPr="00023099">
              <w:rPr>
                <w:color w:val="000000"/>
              </w:rPr>
              <w:t>и</w:t>
            </w:r>
            <w:r w:rsidRPr="00023099">
              <w:rPr>
                <w:color w:val="000000"/>
              </w:rPr>
              <w:t>нуток на уроках.</w:t>
            </w:r>
          </w:p>
          <w:p w:rsidR="0019665D" w:rsidRPr="00023099" w:rsidRDefault="0019665D" w:rsidP="0025040D"/>
        </w:tc>
        <w:tc>
          <w:tcPr>
            <w:tcW w:w="2835" w:type="dxa"/>
          </w:tcPr>
          <w:p w:rsidR="0019665D" w:rsidRPr="00023099" w:rsidRDefault="0019665D" w:rsidP="0025040D">
            <w:r w:rsidRPr="00023099">
              <w:t>3.Спортивные праздники с родителями «Папа, мама, я – спортивная семья», «Ма</w:t>
            </w:r>
            <w:r w:rsidRPr="00023099">
              <w:t>с</w:t>
            </w:r>
            <w:r w:rsidRPr="00023099">
              <w:t>лен</w:t>
            </w:r>
            <w:r w:rsidRPr="00023099">
              <w:t>и</w:t>
            </w:r>
            <w:r w:rsidRPr="00023099">
              <w:t>ца»и др.</w:t>
            </w:r>
          </w:p>
        </w:tc>
        <w:tc>
          <w:tcPr>
            <w:tcW w:w="3119" w:type="dxa"/>
          </w:tcPr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3. Внеурочная деятельность обучающихся «Основы без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пасности жизн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деятельн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сти»</w:t>
            </w:r>
          </w:p>
          <w:p w:rsidR="0019665D" w:rsidRPr="00023099" w:rsidRDefault="0019665D" w:rsidP="0025040D">
            <w:r w:rsidRPr="00023099">
              <w:rPr>
                <w:bCs/>
              </w:rPr>
              <w:t>(1 час)</w:t>
            </w:r>
          </w:p>
        </w:tc>
        <w:tc>
          <w:tcPr>
            <w:tcW w:w="2693" w:type="dxa"/>
          </w:tcPr>
          <w:p w:rsidR="0019665D" w:rsidRPr="00023099" w:rsidRDefault="0019665D" w:rsidP="0025040D">
            <w:r w:rsidRPr="00023099">
              <w:t>3.Кл. часы:</w:t>
            </w:r>
          </w:p>
          <w:p w:rsidR="0019665D" w:rsidRPr="00023099" w:rsidRDefault="0019665D" w:rsidP="00776813">
            <w:pPr>
              <w:numPr>
                <w:ilvl w:val="0"/>
                <w:numId w:val="239"/>
              </w:numPr>
              <w:ind w:left="263" w:hanging="263"/>
            </w:pPr>
            <w:r w:rsidRPr="00023099">
              <w:t>О предупре</w:t>
            </w:r>
            <w:r w:rsidRPr="00023099">
              <w:t>ж</w:t>
            </w:r>
            <w:r w:rsidRPr="00023099">
              <w:t xml:space="preserve">дении пожара в школе. </w:t>
            </w:r>
          </w:p>
          <w:p w:rsidR="0019665D" w:rsidRPr="00023099" w:rsidRDefault="0019665D" w:rsidP="00776813">
            <w:pPr>
              <w:numPr>
                <w:ilvl w:val="0"/>
                <w:numId w:val="239"/>
              </w:numPr>
              <w:ind w:left="263" w:hanging="263"/>
            </w:pPr>
            <w:r w:rsidRPr="00023099">
              <w:t>Предупре</w:t>
            </w:r>
            <w:r w:rsidRPr="00023099">
              <w:t>ж</w:t>
            </w:r>
            <w:r w:rsidRPr="00023099">
              <w:t>дение пожара в жилом д</w:t>
            </w:r>
            <w:r w:rsidRPr="00023099">
              <w:t>о</w:t>
            </w:r>
            <w:r w:rsidRPr="00023099">
              <w:t>ме.</w:t>
            </w:r>
          </w:p>
          <w:p w:rsidR="0019665D" w:rsidRPr="00023099" w:rsidRDefault="0019665D" w:rsidP="00776813">
            <w:pPr>
              <w:numPr>
                <w:ilvl w:val="0"/>
                <w:numId w:val="239"/>
              </w:numPr>
              <w:ind w:left="263" w:hanging="263"/>
            </w:pPr>
            <w:r w:rsidRPr="00023099">
              <w:t>О пожа</w:t>
            </w:r>
            <w:r w:rsidRPr="00023099">
              <w:t>р</w:t>
            </w:r>
            <w:r w:rsidRPr="00023099">
              <w:t xml:space="preserve">ной охране </w:t>
            </w:r>
          </w:p>
          <w:p w:rsidR="0019665D" w:rsidRPr="00023099" w:rsidRDefault="0019665D" w:rsidP="00776813">
            <w:pPr>
              <w:numPr>
                <w:ilvl w:val="0"/>
                <w:numId w:val="239"/>
              </w:numPr>
              <w:ind w:left="263" w:hanging="263"/>
            </w:pPr>
            <w:r w:rsidRPr="00023099">
              <w:t>О предупре</w:t>
            </w:r>
            <w:r w:rsidRPr="00023099">
              <w:t>ж</w:t>
            </w:r>
            <w:r w:rsidRPr="00023099">
              <w:t>дении пож</w:t>
            </w:r>
            <w:r w:rsidRPr="00023099">
              <w:t>а</w:t>
            </w:r>
            <w:r w:rsidRPr="00023099">
              <w:t>ров в летний пожароопа</w:t>
            </w:r>
            <w:r w:rsidRPr="00023099">
              <w:t>с</w:t>
            </w:r>
            <w:r w:rsidRPr="00023099">
              <w:t>ный период</w:t>
            </w:r>
          </w:p>
        </w:tc>
        <w:tc>
          <w:tcPr>
            <w:tcW w:w="3054" w:type="dxa"/>
          </w:tcPr>
          <w:p w:rsidR="0019665D" w:rsidRPr="00023099" w:rsidRDefault="0019665D" w:rsidP="0025040D">
            <w:r w:rsidRPr="00023099">
              <w:t>3.Кл. часы:</w:t>
            </w:r>
          </w:p>
          <w:p w:rsidR="0019665D" w:rsidRPr="00023099" w:rsidRDefault="0019665D" w:rsidP="00776813">
            <w:pPr>
              <w:numPr>
                <w:ilvl w:val="0"/>
                <w:numId w:val="238"/>
              </w:numPr>
            </w:pPr>
            <w:r w:rsidRPr="00023099">
              <w:t xml:space="preserve">Дорожная азбука </w:t>
            </w:r>
          </w:p>
          <w:p w:rsidR="0019665D" w:rsidRPr="00023099" w:rsidRDefault="0019665D" w:rsidP="00776813">
            <w:pPr>
              <w:numPr>
                <w:ilvl w:val="0"/>
                <w:numId w:val="238"/>
              </w:numPr>
            </w:pPr>
            <w:r w:rsidRPr="00023099">
              <w:t>Дети на д</w:t>
            </w:r>
            <w:r w:rsidRPr="00023099">
              <w:t>о</w:t>
            </w:r>
            <w:r w:rsidRPr="00023099">
              <w:t>роге</w:t>
            </w:r>
          </w:p>
          <w:p w:rsidR="0019665D" w:rsidRPr="00023099" w:rsidRDefault="0019665D" w:rsidP="00776813">
            <w:pPr>
              <w:numPr>
                <w:ilvl w:val="0"/>
                <w:numId w:val="238"/>
              </w:numPr>
            </w:pPr>
            <w:r w:rsidRPr="00023099">
              <w:t>Я пасс</w:t>
            </w:r>
            <w:r w:rsidRPr="00023099">
              <w:t>а</w:t>
            </w:r>
            <w:r w:rsidRPr="00023099">
              <w:t>жир</w:t>
            </w:r>
          </w:p>
          <w:p w:rsidR="0019665D" w:rsidRPr="00023099" w:rsidRDefault="0019665D" w:rsidP="00776813">
            <w:pPr>
              <w:numPr>
                <w:ilvl w:val="0"/>
                <w:numId w:val="238"/>
              </w:numPr>
            </w:pPr>
            <w:r w:rsidRPr="00023099">
              <w:t>Я велосип</w:t>
            </w:r>
            <w:r w:rsidRPr="00023099">
              <w:t>е</w:t>
            </w:r>
            <w:r w:rsidRPr="00023099">
              <w:t>дист</w:t>
            </w:r>
          </w:p>
          <w:p w:rsidR="0019665D" w:rsidRPr="00023099" w:rsidRDefault="0019665D" w:rsidP="00776813">
            <w:pPr>
              <w:numPr>
                <w:ilvl w:val="0"/>
                <w:numId w:val="238"/>
              </w:numPr>
            </w:pPr>
            <w:r w:rsidRPr="00023099">
              <w:t>Школа св</w:t>
            </w:r>
            <w:r w:rsidRPr="00023099">
              <w:t>е</w:t>
            </w:r>
            <w:r w:rsidRPr="00023099">
              <w:t>тофорных наук</w:t>
            </w:r>
          </w:p>
          <w:p w:rsidR="0019665D" w:rsidRPr="00023099" w:rsidRDefault="0019665D" w:rsidP="00776813">
            <w:pPr>
              <w:numPr>
                <w:ilvl w:val="0"/>
                <w:numId w:val="238"/>
              </w:numPr>
            </w:pPr>
            <w:r w:rsidRPr="00023099">
              <w:t>Дорога как источник опасности</w:t>
            </w:r>
          </w:p>
        </w:tc>
      </w:tr>
      <w:tr w:rsidR="0019665D" w:rsidRPr="00023099" w:rsidTr="0025040D">
        <w:tc>
          <w:tcPr>
            <w:tcW w:w="2977" w:type="dxa"/>
          </w:tcPr>
          <w:p w:rsidR="0019665D" w:rsidRPr="00023099" w:rsidRDefault="0019665D" w:rsidP="0025040D">
            <w:pPr>
              <w:spacing w:after="75" w:line="312" w:lineRule="atLeast"/>
              <w:rPr>
                <w:color w:val="333333"/>
              </w:rPr>
            </w:pPr>
            <w:r w:rsidRPr="00023099">
              <w:t>4.Проведение динам</w:t>
            </w:r>
            <w:r w:rsidRPr="00023099">
              <w:t>и</w:t>
            </w:r>
            <w:r w:rsidRPr="00023099">
              <w:t>ческих пауз.</w:t>
            </w:r>
            <w:r w:rsidRPr="00023099">
              <w:rPr>
                <w:color w:val="333333"/>
              </w:rPr>
              <w:t xml:space="preserve"> </w:t>
            </w:r>
          </w:p>
          <w:p w:rsidR="0019665D" w:rsidRPr="00023099" w:rsidRDefault="0019665D" w:rsidP="0025040D">
            <w:pPr>
              <w:rPr>
                <w:b/>
                <w:i/>
              </w:rPr>
            </w:pPr>
          </w:p>
        </w:tc>
        <w:tc>
          <w:tcPr>
            <w:tcW w:w="2835" w:type="dxa"/>
          </w:tcPr>
          <w:p w:rsidR="0019665D" w:rsidRPr="00023099" w:rsidRDefault="0019665D" w:rsidP="0025040D">
            <w:r w:rsidRPr="00023099">
              <w:t>4. Участие в школьных а</w:t>
            </w:r>
            <w:r w:rsidRPr="00023099">
              <w:t>к</w:t>
            </w:r>
            <w:r w:rsidRPr="00023099">
              <w:t>циях эколог</w:t>
            </w:r>
            <w:r w:rsidRPr="00023099">
              <w:t>и</w:t>
            </w:r>
            <w:r w:rsidRPr="00023099">
              <w:t>ческой н</w:t>
            </w:r>
            <w:r w:rsidRPr="00023099">
              <w:t>а</w:t>
            </w:r>
            <w:r w:rsidRPr="00023099">
              <w:t>правле</w:t>
            </w:r>
            <w:r w:rsidRPr="00023099">
              <w:t>н</w:t>
            </w:r>
            <w:r w:rsidRPr="00023099">
              <w:t xml:space="preserve">ности </w:t>
            </w:r>
          </w:p>
          <w:p w:rsidR="0019665D" w:rsidRPr="00023099" w:rsidRDefault="0019665D" w:rsidP="0025040D">
            <w:r w:rsidRPr="00023099">
              <w:t>«Чистый двор», «Ро</w:t>
            </w:r>
            <w:r w:rsidRPr="00023099">
              <w:t>с</w:t>
            </w:r>
            <w:r w:rsidRPr="00023099">
              <w:t>ток» и др.</w:t>
            </w:r>
          </w:p>
        </w:tc>
        <w:tc>
          <w:tcPr>
            <w:tcW w:w="3119" w:type="dxa"/>
          </w:tcPr>
          <w:p w:rsidR="0019665D" w:rsidRPr="00023099" w:rsidRDefault="0019665D" w:rsidP="0025040D">
            <w:r w:rsidRPr="00023099">
              <w:rPr>
                <w:bCs/>
              </w:rPr>
              <w:t>4. Инструкт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жи в периоды лед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става и полов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дья.</w:t>
            </w:r>
          </w:p>
        </w:tc>
        <w:tc>
          <w:tcPr>
            <w:tcW w:w="2693" w:type="dxa"/>
          </w:tcPr>
          <w:p w:rsidR="0019665D" w:rsidRPr="00023099" w:rsidRDefault="0019665D" w:rsidP="0025040D">
            <w:r w:rsidRPr="00023099">
              <w:t>4.Конкурс р</w:t>
            </w:r>
            <w:r w:rsidRPr="00023099">
              <w:t>и</w:t>
            </w:r>
            <w:r w:rsidRPr="00023099">
              <w:t>сунков «30 а</w:t>
            </w:r>
            <w:r w:rsidRPr="00023099">
              <w:t>п</w:t>
            </w:r>
            <w:r w:rsidRPr="00023099">
              <w:t>реля – Всеро</w:t>
            </w:r>
            <w:r w:rsidRPr="00023099">
              <w:t>с</w:t>
            </w:r>
            <w:r w:rsidRPr="00023099">
              <w:t>сийский день пожарной охр</w:t>
            </w:r>
            <w:r w:rsidRPr="00023099">
              <w:t>а</w:t>
            </w:r>
            <w:r w:rsidRPr="00023099">
              <w:t>ны»</w:t>
            </w:r>
          </w:p>
        </w:tc>
        <w:tc>
          <w:tcPr>
            <w:tcW w:w="3054" w:type="dxa"/>
          </w:tcPr>
          <w:p w:rsidR="0019665D" w:rsidRPr="00023099" w:rsidRDefault="0019665D" w:rsidP="0025040D">
            <w:r w:rsidRPr="00023099">
              <w:t>4.Акция «Памя</w:t>
            </w:r>
            <w:r w:rsidRPr="00023099">
              <w:t>т</w:t>
            </w:r>
            <w:r w:rsidRPr="00023099">
              <w:t>ка водителю»</w:t>
            </w:r>
          </w:p>
        </w:tc>
      </w:tr>
      <w:tr w:rsidR="0019665D" w:rsidRPr="00023099" w:rsidTr="0025040D">
        <w:tc>
          <w:tcPr>
            <w:tcW w:w="2977" w:type="dxa"/>
          </w:tcPr>
          <w:p w:rsidR="0019665D" w:rsidRPr="00023099" w:rsidRDefault="0019665D" w:rsidP="0025040D">
            <w:pPr>
              <w:rPr>
                <w:b/>
                <w:i/>
                <w:color w:val="000000"/>
              </w:rPr>
            </w:pPr>
            <w:r w:rsidRPr="00023099">
              <w:rPr>
                <w:color w:val="000000"/>
              </w:rPr>
              <w:t>5. Работа в классе на о</w:t>
            </w:r>
            <w:r w:rsidRPr="00023099">
              <w:rPr>
                <w:color w:val="000000"/>
              </w:rPr>
              <w:t>с</w:t>
            </w:r>
            <w:r w:rsidRPr="00023099">
              <w:rPr>
                <w:color w:val="000000"/>
              </w:rPr>
              <w:t>нове УМК «Школа Ро</w:t>
            </w:r>
            <w:r w:rsidRPr="00023099">
              <w:rPr>
                <w:color w:val="000000"/>
              </w:rPr>
              <w:t>с</w:t>
            </w:r>
            <w:r w:rsidRPr="00023099">
              <w:rPr>
                <w:color w:val="000000"/>
              </w:rPr>
              <w:t>сии», система которого формирует установку школьников на безопа</w:t>
            </w:r>
            <w:r w:rsidRPr="00023099">
              <w:rPr>
                <w:color w:val="000000"/>
              </w:rPr>
              <w:t>с</w:t>
            </w:r>
            <w:r w:rsidRPr="00023099">
              <w:rPr>
                <w:color w:val="000000"/>
              </w:rPr>
              <w:t>ный, здор</w:t>
            </w:r>
            <w:r w:rsidRPr="00023099">
              <w:rPr>
                <w:color w:val="000000"/>
              </w:rPr>
              <w:t>о</w:t>
            </w:r>
            <w:r w:rsidRPr="00023099">
              <w:rPr>
                <w:color w:val="000000"/>
              </w:rPr>
              <w:t xml:space="preserve">вый образ жизни. </w:t>
            </w:r>
          </w:p>
        </w:tc>
        <w:tc>
          <w:tcPr>
            <w:tcW w:w="2835" w:type="dxa"/>
          </w:tcPr>
          <w:p w:rsidR="0019665D" w:rsidRPr="00023099" w:rsidRDefault="0019665D" w:rsidP="0025040D">
            <w:r w:rsidRPr="00023099">
              <w:t>5.Участие в районных спортивных меропри</w:t>
            </w:r>
            <w:r w:rsidRPr="00023099">
              <w:t>я</w:t>
            </w:r>
            <w:r w:rsidRPr="00023099">
              <w:t>тиях.</w:t>
            </w:r>
          </w:p>
        </w:tc>
        <w:tc>
          <w:tcPr>
            <w:tcW w:w="3119" w:type="dxa"/>
          </w:tcPr>
          <w:p w:rsidR="0019665D" w:rsidRPr="00023099" w:rsidRDefault="0019665D" w:rsidP="0025040D">
            <w:pPr>
              <w:rPr>
                <w:color w:val="000000"/>
              </w:rPr>
            </w:pPr>
            <w:r w:rsidRPr="00023099">
              <w:rPr>
                <w:color w:val="000000"/>
              </w:rPr>
              <w:t>5.Соблюдение режима испол</w:t>
            </w:r>
            <w:r w:rsidRPr="00023099">
              <w:rPr>
                <w:color w:val="000000"/>
              </w:rPr>
              <w:t>ь</w:t>
            </w:r>
            <w:r w:rsidRPr="00023099">
              <w:rPr>
                <w:color w:val="000000"/>
              </w:rPr>
              <w:t>зования ТСО и компьютерной техники на ур</w:t>
            </w:r>
            <w:r w:rsidRPr="00023099">
              <w:rPr>
                <w:color w:val="000000"/>
              </w:rPr>
              <w:t>о</w:t>
            </w:r>
            <w:r w:rsidRPr="00023099">
              <w:rPr>
                <w:color w:val="000000"/>
              </w:rPr>
              <w:t>ке.</w:t>
            </w:r>
          </w:p>
        </w:tc>
        <w:tc>
          <w:tcPr>
            <w:tcW w:w="2693" w:type="dxa"/>
          </w:tcPr>
          <w:p w:rsidR="0019665D" w:rsidRPr="00023099" w:rsidRDefault="0019665D" w:rsidP="0025040D">
            <w:r w:rsidRPr="00023099">
              <w:t>5.Видеозал «Спички-детям не и</w:t>
            </w:r>
            <w:r w:rsidRPr="00023099">
              <w:t>г</w:t>
            </w:r>
            <w:r w:rsidRPr="00023099">
              <w:t>рушка»</w:t>
            </w:r>
          </w:p>
        </w:tc>
        <w:tc>
          <w:tcPr>
            <w:tcW w:w="3054" w:type="dxa"/>
          </w:tcPr>
          <w:p w:rsidR="0019665D" w:rsidRPr="00023099" w:rsidRDefault="0019665D" w:rsidP="0025040D">
            <w:r w:rsidRPr="00023099">
              <w:t>5.Видеозал «Сов</w:t>
            </w:r>
            <w:r w:rsidRPr="00023099">
              <w:t>е</w:t>
            </w:r>
            <w:r w:rsidRPr="00023099">
              <w:t>ты тётушки совы»</w:t>
            </w:r>
          </w:p>
        </w:tc>
      </w:tr>
      <w:tr w:rsidR="0019665D" w:rsidRPr="00023099" w:rsidTr="0025040D">
        <w:tc>
          <w:tcPr>
            <w:tcW w:w="2977" w:type="dxa"/>
          </w:tcPr>
          <w:p w:rsidR="0019665D" w:rsidRPr="00023099" w:rsidRDefault="0019665D" w:rsidP="0025040D">
            <w:r w:rsidRPr="00023099">
              <w:t>6. Проведение часов вн</w:t>
            </w:r>
            <w:r w:rsidRPr="00023099">
              <w:t>е</w:t>
            </w:r>
            <w:r w:rsidRPr="00023099">
              <w:t>урочной де</w:t>
            </w:r>
            <w:r w:rsidRPr="00023099">
              <w:t>я</w:t>
            </w:r>
            <w:r w:rsidRPr="00023099">
              <w:t>тельности «Здор</w:t>
            </w:r>
            <w:r w:rsidRPr="00023099">
              <w:t>о</w:t>
            </w:r>
            <w:r w:rsidRPr="00023099">
              <w:t>вячок»( 1 час)</w:t>
            </w:r>
          </w:p>
        </w:tc>
        <w:tc>
          <w:tcPr>
            <w:tcW w:w="2835" w:type="dxa"/>
          </w:tcPr>
          <w:p w:rsidR="0019665D" w:rsidRPr="00023099" w:rsidRDefault="0019665D" w:rsidP="0025040D"/>
        </w:tc>
        <w:tc>
          <w:tcPr>
            <w:tcW w:w="3119" w:type="dxa"/>
          </w:tcPr>
          <w:p w:rsidR="0019665D" w:rsidRPr="00023099" w:rsidRDefault="0019665D" w:rsidP="0025040D">
            <w:r w:rsidRPr="00023099">
              <w:t>6.Первая помощь при перегрев</w:t>
            </w:r>
            <w:r w:rsidRPr="00023099">
              <w:t>а</w:t>
            </w:r>
            <w:r w:rsidRPr="00023099">
              <w:t>нии и тепловом ударе, при ож</w:t>
            </w:r>
            <w:r w:rsidRPr="00023099">
              <w:t>о</w:t>
            </w:r>
            <w:r w:rsidRPr="00023099">
              <w:t>гах и обморож</w:t>
            </w:r>
            <w:r w:rsidRPr="00023099">
              <w:t>е</w:t>
            </w:r>
            <w:r w:rsidRPr="00023099">
              <w:t>нии</w:t>
            </w:r>
          </w:p>
        </w:tc>
        <w:tc>
          <w:tcPr>
            <w:tcW w:w="2693" w:type="dxa"/>
          </w:tcPr>
          <w:p w:rsidR="0019665D" w:rsidRPr="00023099" w:rsidRDefault="0019665D" w:rsidP="0025040D">
            <w:r w:rsidRPr="00023099">
              <w:t>6.Оформление уголка «Огонь-друг и враг»</w:t>
            </w:r>
          </w:p>
        </w:tc>
        <w:tc>
          <w:tcPr>
            <w:tcW w:w="3054" w:type="dxa"/>
          </w:tcPr>
          <w:p w:rsidR="0019665D" w:rsidRPr="00023099" w:rsidRDefault="0019665D" w:rsidP="0025040D">
            <w:r w:rsidRPr="00023099">
              <w:t>6.Оформление стенда «Кра</w:t>
            </w:r>
            <w:r w:rsidRPr="00023099">
              <w:t>с</w:t>
            </w:r>
            <w:r w:rsidRPr="00023099">
              <w:t xml:space="preserve">ный, желтый, </w:t>
            </w:r>
          </w:p>
          <w:p w:rsidR="0019665D" w:rsidRPr="00023099" w:rsidRDefault="0019665D" w:rsidP="0025040D">
            <w:r w:rsidRPr="00023099">
              <w:t>зеленый»</w:t>
            </w:r>
          </w:p>
        </w:tc>
      </w:tr>
      <w:tr w:rsidR="0019665D" w:rsidRPr="00023099" w:rsidTr="0025040D">
        <w:tc>
          <w:tcPr>
            <w:tcW w:w="2977" w:type="dxa"/>
          </w:tcPr>
          <w:p w:rsidR="0019665D" w:rsidRPr="00023099" w:rsidRDefault="0019665D" w:rsidP="0025040D">
            <w:pPr>
              <w:ind w:right="-108"/>
              <w:rPr>
                <w:color w:val="000000"/>
              </w:rPr>
            </w:pPr>
            <w:r w:rsidRPr="00023099">
              <w:rPr>
                <w:color w:val="000000"/>
              </w:rPr>
              <w:lastRenderedPageBreak/>
              <w:t>7.</w:t>
            </w:r>
            <w:r w:rsidRPr="00023099">
              <w:t xml:space="preserve"> Проведение часов внеуро</w:t>
            </w:r>
            <w:r w:rsidRPr="00023099">
              <w:t>ч</w:t>
            </w:r>
            <w:r w:rsidRPr="00023099">
              <w:t>ной деятельн</w:t>
            </w:r>
            <w:r w:rsidRPr="00023099">
              <w:t>о</w:t>
            </w:r>
            <w:r w:rsidRPr="00023099">
              <w:t>сти «Азбука зд</w:t>
            </w:r>
            <w:r w:rsidRPr="00023099">
              <w:t>о</w:t>
            </w:r>
            <w:r w:rsidRPr="00023099">
              <w:t>ровья» (1 час)</w:t>
            </w:r>
          </w:p>
        </w:tc>
        <w:tc>
          <w:tcPr>
            <w:tcW w:w="2835" w:type="dxa"/>
          </w:tcPr>
          <w:p w:rsidR="0019665D" w:rsidRPr="00023099" w:rsidRDefault="0019665D" w:rsidP="0025040D"/>
        </w:tc>
        <w:tc>
          <w:tcPr>
            <w:tcW w:w="3119" w:type="dxa"/>
          </w:tcPr>
          <w:p w:rsidR="0019665D" w:rsidRPr="00023099" w:rsidRDefault="0019665D" w:rsidP="0025040D">
            <w:r w:rsidRPr="00023099">
              <w:t>7.Первая помощь при укусах нас</w:t>
            </w:r>
            <w:r w:rsidRPr="00023099">
              <w:t>е</w:t>
            </w:r>
            <w:r w:rsidRPr="00023099">
              <w:t>комых, змей, с</w:t>
            </w:r>
            <w:r w:rsidRPr="00023099">
              <w:t>о</w:t>
            </w:r>
            <w:r w:rsidRPr="00023099">
              <w:t>бак и кошек</w:t>
            </w:r>
          </w:p>
        </w:tc>
        <w:tc>
          <w:tcPr>
            <w:tcW w:w="2693" w:type="dxa"/>
          </w:tcPr>
          <w:p w:rsidR="0019665D" w:rsidRPr="00023099" w:rsidRDefault="0019665D" w:rsidP="0025040D">
            <w:r w:rsidRPr="00023099">
              <w:t>7.Месячник по обеспечению пожарной без</w:t>
            </w:r>
            <w:r w:rsidRPr="00023099">
              <w:t>о</w:t>
            </w:r>
            <w:r w:rsidRPr="00023099">
              <w:t>па</w:t>
            </w:r>
            <w:r w:rsidRPr="00023099">
              <w:t>с</w:t>
            </w:r>
            <w:r w:rsidRPr="00023099">
              <w:t>ности</w:t>
            </w:r>
          </w:p>
        </w:tc>
        <w:tc>
          <w:tcPr>
            <w:tcW w:w="3054" w:type="dxa"/>
          </w:tcPr>
          <w:p w:rsidR="0019665D" w:rsidRPr="00023099" w:rsidRDefault="0019665D" w:rsidP="0025040D">
            <w:r w:rsidRPr="00023099">
              <w:t>7.Месячник по ПДД.</w:t>
            </w:r>
          </w:p>
        </w:tc>
      </w:tr>
      <w:tr w:rsidR="0019665D" w:rsidRPr="00023099" w:rsidTr="0025040D">
        <w:tc>
          <w:tcPr>
            <w:tcW w:w="2977" w:type="dxa"/>
          </w:tcPr>
          <w:p w:rsidR="0019665D" w:rsidRPr="00023099" w:rsidRDefault="0019665D" w:rsidP="0025040D">
            <w:r w:rsidRPr="00023099">
              <w:rPr>
                <w:color w:val="000000"/>
              </w:rPr>
              <w:t>8.Игра-путешествие «Я здоровье сберегу – сам себе я пом</w:t>
            </w:r>
            <w:r w:rsidRPr="00023099">
              <w:rPr>
                <w:color w:val="000000"/>
              </w:rPr>
              <w:t>о</w:t>
            </w:r>
            <w:r w:rsidRPr="00023099">
              <w:rPr>
                <w:color w:val="000000"/>
              </w:rPr>
              <w:t>гу!»</w:t>
            </w:r>
          </w:p>
        </w:tc>
        <w:tc>
          <w:tcPr>
            <w:tcW w:w="2835" w:type="dxa"/>
          </w:tcPr>
          <w:p w:rsidR="0019665D" w:rsidRPr="00023099" w:rsidRDefault="0019665D" w:rsidP="0025040D"/>
        </w:tc>
        <w:tc>
          <w:tcPr>
            <w:tcW w:w="3119" w:type="dxa"/>
          </w:tcPr>
          <w:p w:rsidR="0019665D" w:rsidRPr="00023099" w:rsidRDefault="0019665D" w:rsidP="0025040D"/>
        </w:tc>
        <w:tc>
          <w:tcPr>
            <w:tcW w:w="2693" w:type="dxa"/>
          </w:tcPr>
          <w:p w:rsidR="0019665D" w:rsidRPr="00023099" w:rsidRDefault="0019665D" w:rsidP="0025040D">
            <w:r w:rsidRPr="00023099">
              <w:t>8.Поведение учений по эв</w:t>
            </w:r>
            <w:r w:rsidRPr="00023099">
              <w:t>а</w:t>
            </w:r>
            <w:r w:rsidRPr="00023099">
              <w:t>куации на сл</w:t>
            </w:r>
            <w:r w:rsidRPr="00023099">
              <w:t>у</w:t>
            </w:r>
            <w:r w:rsidRPr="00023099">
              <w:t>чай пож</w:t>
            </w:r>
            <w:r w:rsidRPr="00023099">
              <w:t>а</w:t>
            </w:r>
            <w:r w:rsidRPr="00023099">
              <w:t>ра.</w:t>
            </w:r>
          </w:p>
        </w:tc>
        <w:tc>
          <w:tcPr>
            <w:tcW w:w="3054" w:type="dxa"/>
          </w:tcPr>
          <w:p w:rsidR="0019665D" w:rsidRPr="00023099" w:rsidRDefault="0019665D" w:rsidP="0025040D">
            <w:r w:rsidRPr="00023099">
              <w:t>8.День памяти жертв ДТП.</w:t>
            </w:r>
          </w:p>
        </w:tc>
      </w:tr>
      <w:tr w:rsidR="0019665D" w:rsidRPr="00023099" w:rsidTr="0025040D">
        <w:tc>
          <w:tcPr>
            <w:tcW w:w="2977" w:type="dxa"/>
          </w:tcPr>
          <w:p w:rsidR="0019665D" w:rsidRPr="00023099" w:rsidRDefault="0019665D" w:rsidP="0025040D"/>
        </w:tc>
        <w:tc>
          <w:tcPr>
            <w:tcW w:w="2835" w:type="dxa"/>
          </w:tcPr>
          <w:p w:rsidR="0019665D" w:rsidRPr="00023099" w:rsidRDefault="0019665D" w:rsidP="0025040D"/>
        </w:tc>
        <w:tc>
          <w:tcPr>
            <w:tcW w:w="3119" w:type="dxa"/>
          </w:tcPr>
          <w:p w:rsidR="0019665D" w:rsidRPr="00023099" w:rsidRDefault="0019665D" w:rsidP="0025040D"/>
        </w:tc>
        <w:tc>
          <w:tcPr>
            <w:tcW w:w="2693" w:type="dxa"/>
          </w:tcPr>
          <w:p w:rsidR="0019665D" w:rsidRPr="00023099" w:rsidRDefault="0019665D" w:rsidP="0025040D">
            <w:r w:rsidRPr="00023099">
              <w:t>9.Просмотр слайд-шоу «Причины во</w:t>
            </w:r>
            <w:r w:rsidRPr="00023099">
              <w:t>з</w:t>
            </w:r>
            <w:r w:rsidRPr="00023099">
              <w:t>горания телев</w:t>
            </w:r>
            <w:r w:rsidRPr="00023099">
              <w:t>и</w:t>
            </w:r>
            <w:r w:rsidRPr="00023099">
              <w:t>зора и способы его тушения»</w:t>
            </w:r>
          </w:p>
        </w:tc>
        <w:tc>
          <w:tcPr>
            <w:tcW w:w="3054" w:type="dxa"/>
          </w:tcPr>
          <w:p w:rsidR="0019665D" w:rsidRPr="00023099" w:rsidRDefault="0019665D" w:rsidP="0025040D">
            <w:r w:rsidRPr="00023099">
              <w:t>9.Просмотр слайд-шоу «Транспорт в современном м</w:t>
            </w:r>
            <w:r w:rsidRPr="00023099">
              <w:t>и</w:t>
            </w:r>
            <w:r w:rsidRPr="00023099">
              <w:t>ре», «История вел</w:t>
            </w:r>
            <w:r w:rsidRPr="00023099">
              <w:t>о</w:t>
            </w:r>
            <w:r w:rsidRPr="00023099">
              <w:t>сипеда»</w:t>
            </w:r>
          </w:p>
        </w:tc>
      </w:tr>
      <w:tr w:rsidR="0019665D" w:rsidRPr="00023099" w:rsidTr="0025040D">
        <w:tc>
          <w:tcPr>
            <w:tcW w:w="2977" w:type="dxa"/>
          </w:tcPr>
          <w:p w:rsidR="0019665D" w:rsidRPr="00023099" w:rsidRDefault="0019665D" w:rsidP="0025040D"/>
        </w:tc>
        <w:tc>
          <w:tcPr>
            <w:tcW w:w="2835" w:type="dxa"/>
          </w:tcPr>
          <w:p w:rsidR="0019665D" w:rsidRPr="00023099" w:rsidRDefault="0019665D" w:rsidP="0025040D"/>
        </w:tc>
        <w:tc>
          <w:tcPr>
            <w:tcW w:w="3119" w:type="dxa"/>
          </w:tcPr>
          <w:p w:rsidR="0019665D" w:rsidRPr="00023099" w:rsidRDefault="0019665D" w:rsidP="0025040D"/>
        </w:tc>
        <w:tc>
          <w:tcPr>
            <w:tcW w:w="2693" w:type="dxa"/>
          </w:tcPr>
          <w:p w:rsidR="0019665D" w:rsidRPr="00023099" w:rsidRDefault="0019665D" w:rsidP="0025040D">
            <w:r w:rsidRPr="00023099">
              <w:t>10.Организация конкурсов тво</w:t>
            </w:r>
            <w:r w:rsidRPr="00023099">
              <w:t>р</w:t>
            </w:r>
            <w:r w:rsidRPr="00023099">
              <w:t>ческих работ противопожа</w:t>
            </w:r>
            <w:r w:rsidRPr="00023099">
              <w:t>р</w:t>
            </w:r>
            <w:r w:rsidRPr="00023099">
              <w:t xml:space="preserve">ной тематики. </w:t>
            </w:r>
          </w:p>
        </w:tc>
        <w:tc>
          <w:tcPr>
            <w:tcW w:w="3054" w:type="dxa"/>
          </w:tcPr>
          <w:p w:rsidR="0019665D" w:rsidRPr="00023099" w:rsidRDefault="0019665D" w:rsidP="0025040D">
            <w:r w:rsidRPr="00023099">
              <w:t>10.Викторина с и</w:t>
            </w:r>
            <w:r w:rsidRPr="00023099">
              <w:t>с</w:t>
            </w:r>
            <w:r w:rsidRPr="00023099">
              <w:t>пользованием ИКТ «Дисциплинир</w:t>
            </w:r>
            <w:r w:rsidRPr="00023099">
              <w:t>о</w:t>
            </w:r>
            <w:r w:rsidRPr="00023099">
              <w:t>ванный  пешеход».</w:t>
            </w:r>
          </w:p>
        </w:tc>
      </w:tr>
      <w:tr w:rsidR="0019665D" w:rsidRPr="00023099" w:rsidTr="0025040D">
        <w:tc>
          <w:tcPr>
            <w:tcW w:w="2977" w:type="dxa"/>
          </w:tcPr>
          <w:p w:rsidR="0019665D" w:rsidRPr="00023099" w:rsidRDefault="0019665D" w:rsidP="0025040D"/>
        </w:tc>
        <w:tc>
          <w:tcPr>
            <w:tcW w:w="2835" w:type="dxa"/>
          </w:tcPr>
          <w:p w:rsidR="0019665D" w:rsidRPr="00023099" w:rsidRDefault="0019665D" w:rsidP="0025040D"/>
        </w:tc>
        <w:tc>
          <w:tcPr>
            <w:tcW w:w="3119" w:type="dxa"/>
          </w:tcPr>
          <w:p w:rsidR="0019665D" w:rsidRPr="00023099" w:rsidRDefault="0019665D" w:rsidP="0025040D"/>
        </w:tc>
        <w:tc>
          <w:tcPr>
            <w:tcW w:w="2693" w:type="dxa"/>
          </w:tcPr>
          <w:p w:rsidR="0019665D" w:rsidRPr="00023099" w:rsidRDefault="0019665D" w:rsidP="0025040D"/>
        </w:tc>
        <w:tc>
          <w:tcPr>
            <w:tcW w:w="3054" w:type="dxa"/>
          </w:tcPr>
          <w:p w:rsidR="0019665D" w:rsidRPr="00023099" w:rsidRDefault="0019665D" w:rsidP="0025040D">
            <w:r w:rsidRPr="00023099">
              <w:t>11.Организация конкурсов творч</w:t>
            </w:r>
            <w:r w:rsidRPr="00023099">
              <w:t>е</w:t>
            </w:r>
            <w:r w:rsidRPr="00023099">
              <w:t>ских работ на тему.</w:t>
            </w:r>
          </w:p>
        </w:tc>
      </w:tr>
    </w:tbl>
    <w:p w:rsidR="0019665D" w:rsidRPr="00023099" w:rsidRDefault="0019665D" w:rsidP="0019665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9665D" w:rsidRPr="00023099" w:rsidRDefault="0019665D" w:rsidP="0019665D">
      <w:pPr>
        <w:spacing w:after="75" w:line="312" w:lineRule="atLeast"/>
        <w:jc w:val="center"/>
        <w:rPr>
          <w:color w:val="333333"/>
        </w:rPr>
      </w:pPr>
      <w:r w:rsidRPr="00023099">
        <w:rPr>
          <w:b/>
          <w:bCs/>
          <w:color w:val="333333"/>
        </w:rPr>
        <w:t>5.Оценка эффективности реализации программы</w:t>
      </w:r>
    </w:p>
    <w:p w:rsidR="0019665D" w:rsidRPr="00023099" w:rsidRDefault="0019665D" w:rsidP="0019665D">
      <w:r w:rsidRPr="00023099">
        <w:rPr>
          <w:color w:val="333333"/>
        </w:rPr>
        <w:t>Основные результаты реализации программы  формирования культуры здорового и безопа</w:t>
      </w:r>
      <w:r w:rsidRPr="00023099">
        <w:rPr>
          <w:color w:val="333333"/>
        </w:rPr>
        <w:t>с</w:t>
      </w:r>
      <w:r w:rsidRPr="00023099">
        <w:rPr>
          <w:color w:val="333333"/>
        </w:rPr>
        <w:t>ного образа жизни учащихся оцениваются в рамках мониторинговых процедур  через запо</w:t>
      </w:r>
      <w:r w:rsidRPr="00023099">
        <w:rPr>
          <w:color w:val="333333"/>
        </w:rPr>
        <w:t>л</w:t>
      </w:r>
      <w:r w:rsidRPr="00023099">
        <w:rPr>
          <w:color w:val="333333"/>
        </w:rPr>
        <w:t>нение «Карты здоровья» обучающегося, сводной «Карты здоровья» класса.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b/>
          <w:bCs/>
          <w:caps/>
        </w:rPr>
      </w:pPr>
    </w:p>
    <w:p w:rsidR="0019665D" w:rsidRPr="00023099" w:rsidRDefault="0019665D" w:rsidP="0019665D">
      <w:pPr>
        <w:pStyle w:val="Zag1"/>
        <w:tabs>
          <w:tab w:val="left" w:leader="dot" w:pos="624"/>
        </w:tabs>
        <w:spacing w:after="0" w:line="240" w:lineRule="auto"/>
        <w:ind w:firstLine="567"/>
        <w:rPr>
          <w:rStyle w:val="Zag11"/>
          <w:rFonts w:eastAsia="@Arial Unicode MS"/>
          <w:caps/>
          <w:lang w:val="ru-RU"/>
        </w:rPr>
      </w:pPr>
      <w:r w:rsidRPr="00023099">
        <w:rPr>
          <w:rStyle w:val="Zag11"/>
          <w:rFonts w:eastAsia="@Arial Unicode MS"/>
          <w:caps/>
        </w:rPr>
        <w:t>VII</w:t>
      </w:r>
      <w:r w:rsidRPr="00023099">
        <w:rPr>
          <w:rStyle w:val="Zag11"/>
          <w:rFonts w:eastAsia="@Arial Unicode MS"/>
          <w:caps/>
          <w:lang w:val="ru-RU"/>
        </w:rPr>
        <w:t>. Программа коррекционной работы в н</w:t>
      </w:r>
      <w:r w:rsidRPr="00023099">
        <w:rPr>
          <w:rStyle w:val="Zag11"/>
          <w:rFonts w:eastAsia="@Arial Unicode MS"/>
          <w:caps/>
          <w:lang w:val="ru-RU"/>
        </w:rPr>
        <w:t>а</w:t>
      </w:r>
      <w:r w:rsidRPr="00023099">
        <w:rPr>
          <w:rStyle w:val="Zag11"/>
          <w:rFonts w:eastAsia="@Arial Unicode MS"/>
          <w:caps/>
          <w:lang w:val="ru-RU"/>
        </w:rPr>
        <w:t>чальной школе</w:t>
      </w:r>
    </w:p>
    <w:p w:rsidR="0019665D" w:rsidRPr="00023099" w:rsidRDefault="0019665D" w:rsidP="0019665D">
      <w:pPr>
        <w:spacing w:before="100" w:beforeAutospacing="1" w:after="100" w:afterAutospacing="1"/>
        <w:jc w:val="center"/>
        <w:rPr>
          <w:rStyle w:val="Zag11"/>
          <w:b/>
          <w:color w:val="181910"/>
        </w:rPr>
      </w:pPr>
      <w:r w:rsidRPr="00023099">
        <w:rPr>
          <w:b/>
          <w:color w:val="181910"/>
        </w:rPr>
        <w:t>Программа коррекционной работы содержит следующие разделы:</w:t>
      </w:r>
    </w:p>
    <w:p w:rsidR="0019665D" w:rsidRPr="00023099" w:rsidRDefault="0019665D" w:rsidP="00776813">
      <w:pPr>
        <w:numPr>
          <w:ilvl w:val="0"/>
          <w:numId w:val="205"/>
        </w:numPr>
        <w:spacing w:before="48" w:after="48" w:line="288" w:lineRule="atLeast"/>
        <w:ind w:left="585"/>
        <w:rPr>
          <w:color w:val="1A1E0B"/>
        </w:rPr>
      </w:pPr>
      <w:r w:rsidRPr="00023099">
        <w:rPr>
          <w:rStyle w:val="Zag11"/>
          <w:rFonts w:eastAsia="@Arial Unicode MS"/>
          <w:bCs/>
        </w:rPr>
        <w:t>Пояснительная записка.</w:t>
      </w:r>
    </w:p>
    <w:p w:rsidR="0019665D" w:rsidRPr="00023099" w:rsidRDefault="0019665D" w:rsidP="00776813">
      <w:pPr>
        <w:numPr>
          <w:ilvl w:val="0"/>
          <w:numId w:val="205"/>
        </w:numPr>
        <w:spacing w:before="48" w:after="48" w:line="288" w:lineRule="atLeast"/>
        <w:ind w:left="585"/>
        <w:rPr>
          <w:color w:val="1A1E0B"/>
        </w:rPr>
      </w:pPr>
      <w:r w:rsidRPr="00023099">
        <w:rPr>
          <w:color w:val="1A1E0B"/>
        </w:rPr>
        <w:t xml:space="preserve">Характеристика контингента учащихся с ограниченными возможностями здоровья и особыми потребностями. </w:t>
      </w:r>
    </w:p>
    <w:p w:rsidR="0019665D" w:rsidRPr="00023099" w:rsidRDefault="0019665D" w:rsidP="00776813">
      <w:pPr>
        <w:numPr>
          <w:ilvl w:val="0"/>
          <w:numId w:val="205"/>
        </w:numPr>
        <w:spacing w:before="48" w:after="48" w:line="288" w:lineRule="atLeast"/>
        <w:ind w:left="585"/>
        <w:rPr>
          <w:color w:val="1A1E0B"/>
        </w:rPr>
      </w:pPr>
      <w:r w:rsidRPr="00023099">
        <w:rPr>
          <w:color w:val="1A1E0B"/>
        </w:rPr>
        <w:t>Цели и задачи программы.</w:t>
      </w:r>
    </w:p>
    <w:p w:rsidR="0019665D" w:rsidRPr="00023099" w:rsidRDefault="0019665D" w:rsidP="00776813">
      <w:pPr>
        <w:numPr>
          <w:ilvl w:val="0"/>
          <w:numId w:val="205"/>
        </w:numPr>
        <w:spacing w:before="48" w:after="48" w:line="288" w:lineRule="atLeast"/>
        <w:ind w:left="585"/>
        <w:rPr>
          <w:color w:val="1A1E0B"/>
        </w:rPr>
      </w:pPr>
      <w:r w:rsidRPr="00023099">
        <w:rPr>
          <w:color w:val="1A1E0B"/>
        </w:rPr>
        <w:t>Система комплексного психолого-медико-педагогического сопровождения детей с о</w:t>
      </w:r>
      <w:r w:rsidRPr="00023099">
        <w:rPr>
          <w:color w:val="1A1E0B"/>
        </w:rPr>
        <w:t>г</w:t>
      </w:r>
      <w:r w:rsidRPr="00023099">
        <w:rPr>
          <w:color w:val="1A1E0B"/>
        </w:rPr>
        <w:t>раниченными возможностями здоровья в условиях образов</w:t>
      </w:r>
      <w:r w:rsidRPr="00023099">
        <w:rPr>
          <w:color w:val="1A1E0B"/>
        </w:rPr>
        <w:t>а</w:t>
      </w:r>
      <w:r w:rsidRPr="00023099">
        <w:rPr>
          <w:color w:val="1A1E0B"/>
        </w:rPr>
        <w:t xml:space="preserve">тельного процесса. </w:t>
      </w:r>
    </w:p>
    <w:p w:rsidR="0019665D" w:rsidRPr="00023099" w:rsidRDefault="0019665D" w:rsidP="00776813">
      <w:pPr>
        <w:numPr>
          <w:ilvl w:val="0"/>
          <w:numId w:val="205"/>
        </w:numPr>
        <w:spacing w:before="48" w:after="48" w:line="288" w:lineRule="atLeast"/>
        <w:ind w:left="585"/>
        <w:rPr>
          <w:color w:val="1A1E0B"/>
        </w:rPr>
      </w:pPr>
      <w:r w:rsidRPr="00023099">
        <w:rPr>
          <w:color w:val="1A1E0B"/>
        </w:rPr>
        <w:t>Этапы реализации программы.</w:t>
      </w:r>
    </w:p>
    <w:p w:rsidR="0019665D" w:rsidRPr="00023099" w:rsidRDefault="0019665D" w:rsidP="00776813">
      <w:pPr>
        <w:numPr>
          <w:ilvl w:val="0"/>
          <w:numId w:val="205"/>
        </w:numPr>
        <w:spacing w:before="48" w:after="48" w:line="288" w:lineRule="atLeast"/>
        <w:ind w:left="585"/>
        <w:jc w:val="both"/>
        <w:rPr>
          <w:color w:val="1A1E0B"/>
        </w:rPr>
      </w:pPr>
      <w:r w:rsidRPr="00023099">
        <w:rPr>
          <w:color w:val="1A1E0B"/>
        </w:rPr>
        <w:t>Механизм реализации программы.</w:t>
      </w:r>
    </w:p>
    <w:p w:rsidR="0019665D" w:rsidRPr="00023099" w:rsidRDefault="0019665D" w:rsidP="00776813">
      <w:pPr>
        <w:numPr>
          <w:ilvl w:val="0"/>
          <w:numId w:val="205"/>
        </w:numPr>
        <w:spacing w:before="48" w:after="48" w:line="288" w:lineRule="atLeast"/>
        <w:ind w:left="585"/>
        <w:jc w:val="both"/>
        <w:rPr>
          <w:color w:val="1A1E0B"/>
        </w:rPr>
      </w:pPr>
      <w:r w:rsidRPr="00023099">
        <w:rPr>
          <w:color w:val="1A1E0B"/>
        </w:rPr>
        <w:t>Структура и содержание Программы коррекционной работы.</w:t>
      </w:r>
    </w:p>
    <w:p w:rsidR="0019665D" w:rsidRPr="00023099" w:rsidRDefault="0019665D" w:rsidP="00776813">
      <w:pPr>
        <w:numPr>
          <w:ilvl w:val="0"/>
          <w:numId w:val="205"/>
        </w:numPr>
        <w:spacing w:before="48" w:after="48" w:line="288" w:lineRule="atLeast"/>
        <w:ind w:left="585"/>
        <w:jc w:val="both"/>
        <w:rPr>
          <w:color w:val="1A1E0B"/>
        </w:rPr>
      </w:pPr>
      <w:r w:rsidRPr="00023099">
        <w:rPr>
          <w:color w:val="1A1E0B"/>
        </w:rPr>
        <w:t>Этапы создания и реализации Программы коррекционной работы.</w:t>
      </w:r>
    </w:p>
    <w:p w:rsidR="0019665D" w:rsidRPr="00023099" w:rsidRDefault="0019665D" w:rsidP="00776813">
      <w:pPr>
        <w:numPr>
          <w:ilvl w:val="0"/>
          <w:numId w:val="205"/>
        </w:numPr>
        <w:spacing w:before="48" w:after="48" w:line="288" w:lineRule="atLeast"/>
        <w:ind w:left="585"/>
        <w:jc w:val="both"/>
        <w:rPr>
          <w:color w:val="1A1E0B"/>
        </w:rPr>
      </w:pPr>
      <w:r w:rsidRPr="00023099">
        <w:rPr>
          <w:color w:val="1A1E0B"/>
        </w:rPr>
        <w:t>Требования к условиям реализации Программы коррекционной работы.</w:t>
      </w:r>
    </w:p>
    <w:p w:rsidR="0019665D" w:rsidRPr="00023099" w:rsidRDefault="0019665D" w:rsidP="0019665D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lang w:val="ru-RU"/>
        </w:rPr>
      </w:pP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jc w:val="center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19665D" w:rsidRPr="00023099" w:rsidRDefault="0019665D" w:rsidP="00776813">
      <w:pPr>
        <w:pStyle w:val="Osnova"/>
        <w:numPr>
          <w:ilvl w:val="0"/>
          <w:numId w:val="208"/>
        </w:numPr>
        <w:tabs>
          <w:tab w:val="left" w:leader="dot" w:pos="624"/>
        </w:tabs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Пояснительная записка.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jc w:val="center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Программа коррекционной работы в соответствии с федеральным государственным образ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вательным стандартом начального общего образования (далее – ФГОС) направлена на созд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ние системы комплексной помощи детям с ограниченными возможностями здоровья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vertAlign w:val="superscript"/>
          <w:lang w:val="ru-RU"/>
        </w:rPr>
        <w:t xml:space="preserve"> 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в 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воении основной образовательной программы начального общего образования (далее – ООП), коррекцию недостатков в физическом и (или) психическом развитии обучающихся,  их социальную адаптацию и оказание помощи детям этой категории в освоении ООП.</w:t>
      </w:r>
    </w:p>
    <w:p w:rsidR="0019665D" w:rsidRPr="00023099" w:rsidRDefault="0019665D" w:rsidP="0019665D">
      <w:pPr>
        <w:pStyle w:val="211"/>
        <w:rPr>
          <w:rFonts w:ascii="Times New Roman" w:hAnsi="Times New Roman"/>
          <w:color w:val="181910"/>
          <w:sz w:val="24"/>
          <w:szCs w:val="24"/>
        </w:rPr>
      </w:pPr>
      <w:r w:rsidRPr="00023099">
        <w:rPr>
          <w:rFonts w:ascii="Times New Roman" w:hAnsi="Times New Roman"/>
          <w:color w:val="181910"/>
          <w:sz w:val="24"/>
          <w:szCs w:val="24"/>
        </w:rPr>
        <w:t>Нормативно-правовой и документальной основой Програ</w:t>
      </w:r>
      <w:r w:rsidRPr="00023099">
        <w:rPr>
          <w:rFonts w:ascii="Times New Roman" w:hAnsi="Times New Roman"/>
          <w:color w:val="181910"/>
          <w:sz w:val="24"/>
          <w:szCs w:val="24"/>
        </w:rPr>
        <w:t>м</w:t>
      </w:r>
      <w:r w:rsidRPr="00023099">
        <w:rPr>
          <w:rFonts w:ascii="Times New Roman" w:hAnsi="Times New Roman"/>
          <w:color w:val="181910"/>
          <w:sz w:val="24"/>
          <w:szCs w:val="24"/>
        </w:rPr>
        <w:t>мы коррекционной работы с обучающимися на ступени начал</w:t>
      </w:r>
      <w:r w:rsidRPr="00023099">
        <w:rPr>
          <w:rFonts w:ascii="Times New Roman" w:hAnsi="Times New Roman"/>
          <w:color w:val="181910"/>
          <w:sz w:val="24"/>
          <w:szCs w:val="24"/>
        </w:rPr>
        <w:t>ь</w:t>
      </w:r>
      <w:r w:rsidRPr="00023099">
        <w:rPr>
          <w:rFonts w:ascii="Times New Roman" w:hAnsi="Times New Roman"/>
          <w:color w:val="181910"/>
          <w:sz w:val="24"/>
          <w:szCs w:val="24"/>
        </w:rPr>
        <w:t>ного общего образования являются:</w:t>
      </w:r>
    </w:p>
    <w:p w:rsidR="0019665D" w:rsidRPr="00023099" w:rsidRDefault="0019665D" w:rsidP="00776813">
      <w:pPr>
        <w:numPr>
          <w:ilvl w:val="0"/>
          <w:numId w:val="207"/>
        </w:numPr>
        <w:spacing w:before="48" w:after="48" w:line="288" w:lineRule="atLeast"/>
        <w:rPr>
          <w:color w:val="1A1E0B"/>
        </w:rPr>
      </w:pPr>
      <w:r w:rsidRPr="00023099">
        <w:rPr>
          <w:color w:val="1A1E0B"/>
        </w:rPr>
        <w:t xml:space="preserve">Закон Российской Федерации «Об образовании»; </w:t>
      </w:r>
    </w:p>
    <w:p w:rsidR="0019665D" w:rsidRPr="00023099" w:rsidRDefault="0019665D" w:rsidP="00776813">
      <w:pPr>
        <w:numPr>
          <w:ilvl w:val="0"/>
          <w:numId w:val="207"/>
        </w:numPr>
        <w:spacing w:before="48" w:after="48" w:line="288" w:lineRule="atLeast"/>
        <w:rPr>
          <w:color w:val="1A1E0B"/>
        </w:rPr>
      </w:pPr>
      <w:r w:rsidRPr="00023099">
        <w:rPr>
          <w:color w:val="1A1E0B"/>
        </w:rPr>
        <w:t>Федеральный государственный образовательный стандарт начал</w:t>
      </w:r>
      <w:r w:rsidRPr="00023099">
        <w:rPr>
          <w:color w:val="1A1E0B"/>
        </w:rPr>
        <w:t>ь</w:t>
      </w:r>
      <w:r w:rsidRPr="00023099">
        <w:rPr>
          <w:color w:val="1A1E0B"/>
        </w:rPr>
        <w:t xml:space="preserve">ного общего образования; </w:t>
      </w:r>
    </w:p>
    <w:p w:rsidR="0019665D" w:rsidRPr="00023099" w:rsidRDefault="0019665D" w:rsidP="00776813">
      <w:pPr>
        <w:numPr>
          <w:ilvl w:val="0"/>
          <w:numId w:val="207"/>
        </w:numPr>
        <w:spacing w:before="48" w:after="48" w:line="288" w:lineRule="atLeast"/>
        <w:rPr>
          <w:color w:val="1A1E0B"/>
        </w:rPr>
      </w:pPr>
      <w:r w:rsidRPr="00023099">
        <w:rPr>
          <w:color w:val="1A1E0B"/>
        </w:rPr>
        <w:t>СанПиН, 2.4.2.1178-02 «Гигиенические требования к режиму уче</w:t>
      </w:r>
      <w:r w:rsidRPr="00023099">
        <w:rPr>
          <w:color w:val="1A1E0B"/>
        </w:rPr>
        <w:t>б</w:t>
      </w:r>
      <w:r w:rsidRPr="00023099">
        <w:rPr>
          <w:color w:val="1A1E0B"/>
        </w:rPr>
        <w:t xml:space="preserve">но-воспитательного процесса» (Приказ Минздрава от 28.11.2002) раздел 2.9.; </w:t>
      </w:r>
    </w:p>
    <w:p w:rsidR="0019665D" w:rsidRPr="00023099" w:rsidRDefault="0019665D" w:rsidP="00776813">
      <w:pPr>
        <w:numPr>
          <w:ilvl w:val="0"/>
          <w:numId w:val="207"/>
        </w:numPr>
        <w:spacing w:before="48" w:after="48" w:line="288" w:lineRule="atLeast"/>
        <w:rPr>
          <w:color w:val="1A1E0B"/>
        </w:rPr>
      </w:pPr>
      <w:r w:rsidRPr="00023099">
        <w:rPr>
          <w:color w:val="1A1E0B"/>
        </w:rPr>
        <w:t>Рекомендации по организации обучения в первом классе четырехлетней н</w:t>
      </w:r>
      <w:r w:rsidRPr="00023099">
        <w:rPr>
          <w:color w:val="1A1E0B"/>
        </w:rPr>
        <w:t>а</w:t>
      </w:r>
      <w:r w:rsidRPr="00023099">
        <w:rPr>
          <w:color w:val="1A1E0B"/>
        </w:rPr>
        <w:t xml:space="preserve">чальной школы (Письмо МО РФ № 408/13-13 от 20.04.2001); </w:t>
      </w:r>
    </w:p>
    <w:p w:rsidR="0019665D" w:rsidRPr="00023099" w:rsidRDefault="0019665D" w:rsidP="00776813">
      <w:pPr>
        <w:numPr>
          <w:ilvl w:val="0"/>
          <w:numId w:val="207"/>
        </w:numPr>
        <w:spacing w:before="48" w:after="48" w:line="288" w:lineRule="atLeast"/>
        <w:rPr>
          <w:color w:val="1A1E0B"/>
        </w:rPr>
      </w:pPr>
      <w:r w:rsidRPr="00023099">
        <w:rPr>
          <w:color w:val="1A1E0B"/>
        </w:rPr>
        <w:t xml:space="preserve">О недопустимости перегрузок обучающихся в начальной школе (Письмо МО РФ № 220/11-13 от 20.02.1999); </w:t>
      </w:r>
    </w:p>
    <w:p w:rsidR="0019665D" w:rsidRPr="00023099" w:rsidRDefault="0019665D" w:rsidP="00776813">
      <w:pPr>
        <w:numPr>
          <w:ilvl w:val="0"/>
          <w:numId w:val="207"/>
        </w:numPr>
        <w:spacing w:before="48" w:after="48" w:line="288" w:lineRule="atLeast"/>
        <w:rPr>
          <w:color w:val="1A1E0B"/>
        </w:rPr>
      </w:pPr>
      <w:r w:rsidRPr="00023099">
        <w:rPr>
          <w:color w:val="1A1E0B"/>
        </w:rPr>
        <w:t>Рекомендации по использованию компьютеров в начальной школе. (Письмо  МО РФ и НИИ гигиены и охраны здоровья детей и подр</w:t>
      </w:r>
      <w:r w:rsidRPr="00023099">
        <w:rPr>
          <w:color w:val="1A1E0B"/>
        </w:rPr>
        <w:t>о</w:t>
      </w:r>
      <w:r w:rsidRPr="00023099">
        <w:rPr>
          <w:color w:val="1A1E0B"/>
        </w:rPr>
        <w:t xml:space="preserve">стков РАМ № 199/13 от 28.03.2002); </w:t>
      </w:r>
    </w:p>
    <w:p w:rsidR="0019665D" w:rsidRPr="00023099" w:rsidRDefault="0019665D" w:rsidP="00776813">
      <w:pPr>
        <w:numPr>
          <w:ilvl w:val="0"/>
          <w:numId w:val="207"/>
        </w:numPr>
        <w:spacing w:before="48" w:after="48" w:line="288" w:lineRule="atLeast"/>
        <w:rPr>
          <w:color w:val="1A1E0B"/>
        </w:rPr>
      </w:pPr>
      <w:r w:rsidRPr="00023099">
        <w:rPr>
          <w:color w:val="1A1E0B"/>
        </w:rPr>
        <w:t>О создании условий для получения образования детьми с ограниченными во</w:t>
      </w:r>
      <w:r w:rsidRPr="00023099">
        <w:rPr>
          <w:color w:val="1A1E0B"/>
        </w:rPr>
        <w:t>з</w:t>
      </w:r>
      <w:r w:rsidRPr="00023099">
        <w:rPr>
          <w:color w:val="1A1E0B"/>
        </w:rPr>
        <w:t>можностями здоровья и детьми-инвалидами.</w:t>
      </w:r>
      <w:r w:rsidRPr="00023099">
        <w:rPr>
          <w:i/>
          <w:iCs/>
          <w:color w:val="1A1E0B"/>
        </w:rPr>
        <w:t xml:space="preserve"> </w:t>
      </w:r>
      <w:r w:rsidRPr="00023099">
        <w:rPr>
          <w:color w:val="1A1E0B"/>
        </w:rPr>
        <w:t xml:space="preserve">(Письмо МО РФ N АФ-150/06 от 18 апреля 2008 г.) </w:t>
      </w:r>
    </w:p>
    <w:p w:rsidR="0019665D" w:rsidRPr="00023099" w:rsidRDefault="0019665D" w:rsidP="00776813">
      <w:pPr>
        <w:numPr>
          <w:ilvl w:val="0"/>
          <w:numId w:val="207"/>
        </w:numPr>
        <w:spacing w:before="48" w:after="48" w:line="288" w:lineRule="atLeast"/>
        <w:rPr>
          <w:rStyle w:val="Zag11"/>
          <w:color w:val="1A1E0B"/>
        </w:rPr>
      </w:pPr>
      <w:r w:rsidRPr="00023099">
        <w:rPr>
          <w:color w:val="1A1E0B"/>
        </w:rPr>
        <w:t xml:space="preserve">Об основных гарантиях прав ребенка в Российской Федерации (от 24 июля 1998 г. N 124-ФЗ) 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Программа коррекционной работы предусматривает создание специальных условий обуч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ния и воспитания, позволяющих учитывать особые образовательные потребности детей с 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г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раниченными возможностями здоровья посредством индивидуализации и дифференциации  образовательного процесса.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Программа коррекционной работы предусматривает как вариативные формы получ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ния образования, так и различные варианты специального сопровождения детей с огран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ченными возможностями здоровья. 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Содержание программы коррекционной работы определяют следующие принципы:</w:t>
      </w:r>
    </w:p>
    <w:p w:rsidR="0019665D" w:rsidRPr="00023099" w:rsidRDefault="0019665D" w:rsidP="00776813">
      <w:pPr>
        <w:pStyle w:val="Osnova"/>
        <w:numPr>
          <w:ilvl w:val="0"/>
          <w:numId w:val="201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Соблюдение интересов ребёнка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 Принцип определяет позицию специал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ста, который призван решать проблему ребёнка с максимальной пользой и в интересах ребёнка.</w:t>
      </w:r>
    </w:p>
    <w:p w:rsidR="0019665D" w:rsidRPr="00023099" w:rsidRDefault="0019665D" w:rsidP="00776813">
      <w:pPr>
        <w:pStyle w:val="Osnova"/>
        <w:numPr>
          <w:ilvl w:val="0"/>
          <w:numId w:val="201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Системность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ниченными возможностями здоровья, а также всесторонний многоуровневый подход сп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циалистов различного профиля, взаимоде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й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ствие и согласованность их действий  в решении проблем ребёнка; участие в данном процессе всех участников образовательного процесса.</w:t>
      </w:r>
    </w:p>
    <w:p w:rsidR="0019665D" w:rsidRPr="00023099" w:rsidRDefault="0019665D" w:rsidP="00776813">
      <w:pPr>
        <w:pStyle w:val="Osnova"/>
        <w:numPr>
          <w:ilvl w:val="0"/>
          <w:numId w:val="201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Непрерывность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 Принцип гарантирует ребёнку и его родителям (законным представ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телям) непрерывность помощи до полного решения проблемы или определения подхода к её решению.</w:t>
      </w:r>
    </w:p>
    <w:p w:rsidR="0019665D" w:rsidRPr="00023099" w:rsidRDefault="0019665D" w:rsidP="00776813">
      <w:pPr>
        <w:pStyle w:val="Osnova"/>
        <w:numPr>
          <w:ilvl w:val="0"/>
          <w:numId w:val="201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Вариативность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 Принцип предполагает создание вариативных условий для получения образования детьми, имеющими различные недостатки в физ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ческом и (или) психическом развитии.</w:t>
      </w:r>
    </w:p>
    <w:p w:rsidR="0019665D" w:rsidRPr="00023099" w:rsidRDefault="0019665D" w:rsidP="00776813">
      <w:pPr>
        <w:pStyle w:val="Osnova"/>
        <w:numPr>
          <w:ilvl w:val="0"/>
          <w:numId w:val="201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Рекомендательный характер оказания помощи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. Принцип обеспечивает соблюдение 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lastRenderedPageBreak/>
        <w:t>гарантированных законодательством прав родителей (законных представителей) детей с 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г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раниченными возможностями здоровья выбирать формы получения детьми образования, 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б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разовательные учреждения, защищать законные права и интересы детей, включая обязател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ь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ное согласование с родителями (законными представителями) вопроса о направлении (пер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воде) детей с ограниченными возможностями здоровья в специальные (коррекционные) 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б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разовательные учреждения (классы, группы).</w:t>
      </w:r>
    </w:p>
    <w:p w:rsidR="0019665D" w:rsidRPr="00023099" w:rsidRDefault="0019665D" w:rsidP="0019665D">
      <w:pPr>
        <w:pStyle w:val="211"/>
        <w:rPr>
          <w:rFonts w:ascii="Times New Roman" w:hAnsi="Times New Roman"/>
          <w:bCs/>
          <w:sz w:val="24"/>
          <w:szCs w:val="24"/>
        </w:rPr>
      </w:pPr>
      <w:r w:rsidRPr="00023099">
        <w:rPr>
          <w:rFonts w:ascii="Times New Roman" w:hAnsi="Times New Roman"/>
          <w:sz w:val="24"/>
          <w:szCs w:val="24"/>
        </w:rPr>
        <w:t>Т</w:t>
      </w:r>
      <w:r w:rsidRPr="00023099">
        <w:rPr>
          <w:rFonts w:ascii="Times New Roman" w:hAnsi="Times New Roman"/>
          <w:bCs/>
          <w:sz w:val="24"/>
          <w:szCs w:val="24"/>
        </w:rPr>
        <w:t xml:space="preserve">еоретико-методологической основой Программы коррекционной работы является взаимосвязь трех подходов: </w:t>
      </w:r>
    </w:p>
    <w:p w:rsidR="0019665D" w:rsidRPr="00023099" w:rsidRDefault="0019665D" w:rsidP="0019665D">
      <w:pPr>
        <w:pStyle w:val="211"/>
        <w:ind w:firstLine="709"/>
        <w:rPr>
          <w:rFonts w:ascii="Times New Roman" w:hAnsi="Times New Roman"/>
          <w:bCs/>
          <w:sz w:val="24"/>
          <w:szCs w:val="24"/>
        </w:rPr>
      </w:pPr>
      <w:r w:rsidRPr="00023099">
        <w:rPr>
          <w:rFonts w:ascii="Times New Roman" w:hAnsi="Times New Roman"/>
          <w:bCs/>
          <w:sz w:val="24"/>
          <w:szCs w:val="24"/>
        </w:rPr>
        <w:t>● нейропсихологического, выявляющего причины, лежащие в основе школьных тру</w:t>
      </w:r>
      <w:r w:rsidRPr="00023099">
        <w:rPr>
          <w:rFonts w:ascii="Times New Roman" w:hAnsi="Times New Roman"/>
          <w:bCs/>
          <w:sz w:val="24"/>
          <w:szCs w:val="24"/>
        </w:rPr>
        <w:t>д</w:t>
      </w:r>
      <w:r w:rsidRPr="00023099">
        <w:rPr>
          <w:rFonts w:ascii="Times New Roman" w:hAnsi="Times New Roman"/>
          <w:bCs/>
          <w:sz w:val="24"/>
          <w:szCs w:val="24"/>
        </w:rPr>
        <w:t xml:space="preserve">ностей; </w:t>
      </w:r>
    </w:p>
    <w:p w:rsidR="0019665D" w:rsidRPr="00023099" w:rsidRDefault="0019665D" w:rsidP="0019665D">
      <w:pPr>
        <w:pStyle w:val="211"/>
        <w:ind w:firstLine="709"/>
        <w:rPr>
          <w:rFonts w:ascii="Times New Roman" w:hAnsi="Times New Roman"/>
          <w:bCs/>
          <w:sz w:val="24"/>
          <w:szCs w:val="24"/>
        </w:rPr>
      </w:pPr>
      <w:r w:rsidRPr="00023099">
        <w:rPr>
          <w:rFonts w:ascii="Times New Roman" w:hAnsi="Times New Roman"/>
          <w:bCs/>
          <w:sz w:val="24"/>
          <w:szCs w:val="24"/>
        </w:rPr>
        <w:t xml:space="preserve">● комплексного, обеспечивающего учет медико-психолого-педагогических знаний о ребенке; </w:t>
      </w:r>
    </w:p>
    <w:p w:rsidR="0019665D" w:rsidRPr="00023099" w:rsidRDefault="0019665D" w:rsidP="0019665D">
      <w:pPr>
        <w:pStyle w:val="211"/>
        <w:ind w:firstLine="709"/>
        <w:rPr>
          <w:rFonts w:ascii="Times New Roman" w:hAnsi="Times New Roman"/>
          <w:bCs/>
          <w:sz w:val="24"/>
          <w:szCs w:val="24"/>
        </w:rPr>
      </w:pPr>
      <w:r w:rsidRPr="00023099">
        <w:rPr>
          <w:rFonts w:ascii="Times New Roman" w:hAnsi="Times New Roman"/>
          <w:bCs/>
          <w:sz w:val="24"/>
          <w:szCs w:val="24"/>
        </w:rPr>
        <w:t>● междисциплинарного, позволяющего осуществлять совместно-распределенную де</w:t>
      </w:r>
      <w:r w:rsidRPr="00023099">
        <w:rPr>
          <w:rFonts w:ascii="Times New Roman" w:hAnsi="Times New Roman"/>
          <w:bCs/>
          <w:sz w:val="24"/>
          <w:szCs w:val="24"/>
        </w:rPr>
        <w:t>я</w:t>
      </w:r>
      <w:r w:rsidRPr="00023099">
        <w:rPr>
          <w:rFonts w:ascii="Times New Roman" w:hAnsi="Times New Roman"/>
          <w:bCs/>
          <w:sz w:val="24"/>
          <w:szCs w:val="24"/>
        </w:rPr>
        <w:t>тельность специалистов, сопр</w:t>
      </w:r>
      <w:r w:rsidRPr="00023099">
        <w:rPr>
          <w:rFonts w:ascii="Times New Roman" w:hAnsi="Times New Roman"/>
          <w:bCs/>
          <w:sz w:val="24"/>
          <w:szCs w:val="24"/>
        </w:rPr>
        <w:t>о</w:t>
      </w:r>
      <w:r w:rsidRPr="00023099">
        <w:rPr>
          <w:rFonts w:ascii="Times New Roman" w:hAnsi="Times New Roman"/>
          <w:bCs/>
          <w:sz w:val="24"/>
          <w:szCs w:val="24"/>
        </w:rPr>
        <w:t xml:space="preserve">вождающих развитие ребенка. </w:t>
      </w:r>
    </w:p>
    <w:p w:rsidR="0019665D" w:rsidRPr="00023099" w:rsidRDefault="0019665D" w:rsidP="0019665D">
      <w:pPr>
        <w:spacing w:before="48" w:after="48" w:line="288" w:lineRule="atLeast"/>
        <w:ind w:left="585"/>
        <w:rPr>
          <w:b/>
          <w:color w:val="1A1E0B"/>
        </w:rPr>
      </w:pPr>
    </w:p>
    <w:p w:rsidR="0019665D" w:rsidRPr="00023099" w:rsidRDefault="0019665D" w:rsidP="00776813">
      <w:pPr>
        <w:numPr>
          <w:ilvl w:val="0"/>
          <w:numId w:val="208"/>
        </w:numPr>
        <w:spacing w:before="48" w:after="48" w:line="288" w:lineRule="atLeast"/>
        <w:jc w:val="center"/>
        <w:rPr>
          <w:b/>
          <w:color w:val="1A1E0B"/>
        </w:rPr>
      </w:pPr>
      <w:r w:rsidRPr="00023099">
        <w:rPr>
          <w:b/>
          <w:color w:val="1A1E0B"/>
        </w:rPr>
        <w:t>Характеристика контингента учащихся с ограниченными возможностями зд</w:t>
      </w:r>
      <w:r w:rsidRPr="00023099">
        <w:rPr>
          <w:b/>
          <w:color w:val="1A1E0B"/>
        </w:rPr>
        <w:t>о</w:t>
      </w:r>
      <w:r w:rsidRPr="00023099">
        <w:rPr>
          <w:b/>
          <w:color w:val="1A1E0B"/>
        </w:rPr>
        <w:t>ровья и особыми потребностями.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В МОУ «</w:t>
      </w:r>
      <w:r w:rsidR="0025040D" w:rsidRPr="00023099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Никольская 2-я ООШ</w:t>
      </w:r>
      <w:r w:rsidRPr="00023099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» обучается 35 человек.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 xml:space="preserve">           </w:t>
      </w:r>
      <w:r w:rsidRPr="00023099">
        <w:rPr>
          <w:rStyle w:val="Zag11"/>
          <w:rFonts w:ascii="Times New Roman" w:eastAsia="@Arial Unicode MS" w:hAnsi="Times New Roman" w:cs="Times New Roman"/>
          <w:bCs/>
          <w:sz w:val="24"/>
          <w:szCs w:val="24"/>
        </w:rPr>
        <w:t>I</w:t>
      </w:r>
      <w:r w:rsidRPr="00023099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 xml:space="preserve">   ступень – 10 человек; 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 xml:space="preserve">           </w:t>
      </w:r>
      <w:r w:rsidRPr="00023099">
        <w:rPr>
          <w:rStyle w:val="Zag11"/>
          <w:rFonts w:ascii="Times New Roman" w:eastAsia="@Arial Unicode MS" w:hAnsi="Times New Roman" w:cs="Times New Roman"/>
          <w:bCs/>
          <w:sz w:val="24"/>
          <w:szCs w:val="24"/>
        </w:rPr>
        <w:t>II</w:t>
      </w:r>
      <w:r w:rsidRPr="00023099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 xml:space="preserve">  ступень – 25 человек.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 xml:space="preserve">          Из них:</w:t>
      </w:r>
    </w:p>
    <w:p w:rsidR="0019665D" w:rsidRPr="00023099" w:rsidRDefault="0019665D" w:rsidP="00776813">
      <w:pPr>
        <w:pStyle w:val="Osnova"/>
        <w:numPr>
          <w:ilvl w:val="0"/>
          <w:numId w:val="206"/>
        </w:numPr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Детей, имеющих заключения областной психолого-медико-педагогической комиссии о задержке психического развития – 11 человек (31%), из них учащихся начальной школы -2 человека (20%);</w:t>
      </w:r>
    </w:p>
    <w:p w:rsidR="0019665D" w:rsidRPr="00023099" w:rsidRDefault="0019665D" w:rsidP="00776813">
      <w:pPr>
        <w:pStyle w:val="Osnova"/>
        <w:numPr>
          <w:ilvl w:val="0"/>
          <w:numId w:val="206"/>
        </w:numPr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Детей, которым рекомендовано обследование ПМПК – 2 человека (1 класс – 20%).</w:t>
      </w:r>
    </w:p>
    <w:p w:rsidR="0019665D" w:rsidRPr="00023099" w:rsidRDefault="0019665D" w:rsidP="00776813">
      <w:pPr>
        <w:pStyle w:val="Osnova"/>
        <w:numPr>
          <w:ilvl w:val="0"/>
          <w:numId w:val="206"/>
        </w:numPr>
        <w:tabs>
          <w:tab w:val="left" w:leader="dot" w:pos="624"/>
        </w:tabs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Детей, находящихся под опекой – 16 человек (46%), из них учащихся начальной шк</w:t>
      </w:r>
      <w:r w:rsidRPr="00023099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>лы -6 человек (60 %).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left="720" w:firstLine="0"/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</w:pPr>
    </w:p>
    <w:p w:rsidR="0019665D" w:rsidRPr="00023099" w:rsidRDefault="0019665D" w:rsidP="00776813">
      <w:pPr>
        <w:pStyle w:val="Osnova"/>
        <w:numPr>
          <w:ilvl w:val="0"/>
          <w:numId w:val="208"/>
        </w:numPr>
        <w:tabs>
          <w:tab w:val="left" w:leader="dot" w:pos="624"/>
        </w:tabs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Цели и задачи программы.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left="927"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19665D" w:rsidRPr="00023099" w:rsidRDefault="0019665D" w:rsidP="0019665D">
      <w:pPr>
        <w:jc w:val="both"/>
      </w:pPr>
      <w:r w:rsidRPr="00023099">
        <w:rPr>
          <w:b/>
          <w:bCs/>
          <w:i/>
          <w:iCs/>
          <w:color w:val="181910"/>
        </w:rPr>
        <w:t>Цель программы</w:t>
      </w:r>
      <w:r w:rsidRPr="00023099">
        <w:rPr>
          <w:b/>
          <w:bCs/>
          <w:color w:val="181910"/>
        </w:rPr>
        <w:t xml:space="preserve"> </w:t>
      </w:r>
      <w:r w:rsidRPr="00023099">
        <w:rPr>
          <w:color w:val="4B4B4B"/>
        </w:rPr>
        <w:t xml:space="preserve">- </w:t>
      </w:r>
      <w:r w:rsidRPr="00023099">
        <w:t>создание системы комплексной помощи детям с ограниченными возмо</w:t>
      </w:r>
      <w:r w:rsidRPr="00023099">
        <w:t>ж</w:t>
      </w:r>
      <w:r w:rsidRPr="00023099">
        <w:t>ностями здоровья в освоении основной образовательной программы начального общего о</w:t>
      </w:r>
      <w:r w:rsidRPr="00023099">
        <w:t>б</w:t>
      </w:r>
      <w:r w:rsidRPr="00023099">
        <w:t>разования, коррекцию недостатков в физическом и (или) психическом развитии обучающи</w:t>
      </w:r>
      <w:r w:rsidRPr="00023099">
        <w:t>х</w:t>
      </w:r>
      <w:r w:rsidRPr="00023099">
        <w:t>ся, их социальную адаптацию.</w:t>
      </w:r>
    </w:p>
    <w:p w:rsidR="0019665D" w:rsidRPr="00023099" w:rsidRDefault="0019665D" w:rsidP="0019665D">
      <w:pPr>
        <w:jc w:val="both"/>
        <w:rPr>
          <w:rStyle w:val="Zag11"/>
        </w:rPr>
      </w:pPr>
      <w:r w:rsidRPr="00023099">
        <w:t>Программа коррекционной работы предусматривает создание специальных условий обуч</w:t>
      </w:r>
      <w:r w:rsidRPr="00023099">
        <w:t>е</w:t>
      </w:r>
      <w:r w:rsidRPr="00023099">
        <w:t>ния и воспитания, позволяющих учитывать особые образовательные потребности детей с о</w:t>
      </w:r>
      <w:r w:rsidRPr="00023099">
        <w:t>г</w:t>
      </w:r>
      <w:r w:rsidRPr="00023099">
        <w:t>раниченными возможностями здоровья посредством индивидуализации и дифференциации образовательного процесса.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Fonts w:ascii="Times New Roman" w:hAnsi="Times New Roman" w:cs="Times New Roman"/>
          <w:b/>
          <w:bCs/>
          <w:i/>
          <w:iCs/>
          <w:color w:val="181910"/>
          <w:sz w:val="24"/>
          <w:szCs w:val="24"/>
          <w:lang w:val="ru-RU"/>
        </w:rPr>
        <w:t>Задачи программы:</w:t>
      </w:r>
      <w:r w:rsidRPr="00023099">
        <w:rPr>
          <w:rStyle w:val="Zag11"/>
          <w:rFonts w:ascii="Times New Roman" w:eastAsia="@Arial Unicode MS" w:hAnsi="Times New Roman" w:cs="Times New Roman"/>
          <w:bCs/>
          <w:sz w:val="24"/>
          <w:szCs w:val="24"/>
          <w:lang w:val="ru-RU"/>
        </w:rPr>
        <w:t xml:space="preserve"> </w:t>
      </w:r>
    </w:p>
    <w:p w:rsidR="0019665D" w:rsidRPr="00023099" w:rsidRDefault="0019665D" w:rsidP="00776813">
      <w:pPr>
        <w:pStyle w:val="Osnova"/>
        <w:numPr>
          <w:ilvl w:val="0"/>
          <w:numId w:val="197"/>
        </w:numPr>
        <w:tabs>
          <w:tab w:val="clear" w:pos="1647"/>
          <w:tab w:val="num" w:pos="0"/>
          <w:tab w:val="left" w:leader="dot" w:pos="540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своевременное выявление детей с трудностями адаптации, обусловленными огран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ченными возможностями здоровья;</w:t>
      </w:r>
    </w:p>
    <w:p w:rsidR="0019665D" w:rsidRPr="00023099" w:rsidRDefault="0019665D" w:rsidP="00776813">
      <w:pPr>
        <w:pStyle w:val="Osnova"/>
        <w:numPr>
          <w:ilvl w:val="0"/>
          <w:numId w:val="197"/>
        </w:numPr>
        <w:tabs>
          <w:tab w:val="clear" w:pos="1647"/>
          <w:tab w:val="num" w:pos="0"/>
          <w:tab w:val="left" w:leader="dot" w:pos="540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определение особых образовательных потребностей детей с ограниченными возмо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ж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ностями здоровья, детей-инвалидов;</w:t>
      </w:r>
    </w:p>
    <w:p w:rsidR="0019665D" w:rsidRPr="00023099" w:rsidRDefault="0019665D" w:rsidP="00776813">
      <w:pPr>
        <w:pStyle w:val="Osnova"/>
        <w:numPr>
          <w:ilvl w:val="0"/>
          <w:numId w:val="197"/>
        </w:numPr>
        <w:tabs>
          <w:tab w:val="clear" w:pos="1647"/>
          <w:tab w:val="num" w:pos="0"/>
          <w:tab w:val="left" w:leader="dot" w:pos="540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определение особенностей организации образовательного процесса для рассматр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ваемой категории детей в соответствии с индивидуальными особе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ностями каждого ребёнка, структурой нарушения развития и степенью его в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ы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раженности;</w:t>
      </w:r>
    </w:p>
    <w:p w:rsidR="0019665D" w:rsidRPr="00023099" w:rsidRDefault="0019665D" w:rsidP="00776813">
      <w:pPr>
        <w:pStyle w:val="Osnova"/>
        <w:numPr>
          <w:ilvl w:val="0"/>
          <w:numId w:val="197"/>
        </w:numPr>
        <w:tabs>
          <w:tab w:val="clear" w:pos="1647"/>
          <w:tab w:val="num" w:pos="0"/>
          <w:tab w:val="left" w:leader="dot" w:pos="540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создание условий, способствующих освоению детьми с ограниченными возможн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стями здоровья основной образовательной программы начального общего образования и их интеграции в образовательном учреждении;</w:t>
      </w:r>
    </w:p>
    <w:p w:rsidR="0019665D" w:rsidRPr="00023099" w:rsidRDefault="0019665D" w:rsidP="00776813">
      <w:pPr>
        <w:pStyle w:val="Osnova"/>
        <w:numPr>
          <w:ilvl w:val="0"/>
          <w:numId w:val="197"/>
        </w:numPr>
        <w:tabs>
          <w:tab w:val="clear" w:pos="1647"/>
          <w:tab w:val="num" w:pos="0"/>
          <w:tab w:val="left" w:leader="dot" w:pos="540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осуществление индивидуально ориентированной психолого-медико-педагогической 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lastRenderedPageBreak/>
        <w:t>помощи детям с ограниченными возможностями здоровья с учётом особенностей психич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ского и (или) физического развития, индивид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у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альных возможностей детей (в соответствии с рекомендациями психолого-медико-педагогической комиссии);</w:t>
      </w:r>
    </w:p>
    <w:p w:rsidR="0019665D" w:rsidRPr="00023099" w:rsidRDefault="0019665D" w:rsidP="00776813">
      <w:pPr>
        <w:pStyle w:val="Osnova"/>
        <w:numPr>
          <w:ilvl w:val="0"/>
          <w:numId w:val="197"/>
        </w:numPr>
        <w:tabs>
          <w:tab w:val="clear" w:pos="1647"/>
          <w:tab w:val="num" w:pos="0"/>
          <w:tab w:val="left" w:leader="dot" w:pos="540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разработку и реализацию индивидуальных учебных планов,  организацию индивид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у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альных и (или) групповых занятий для детей с выраженным нарушением в физическом и (или) психическом развитии;</w:t>
      </w:r>
    </w:p>
    <w:p w:rsidR="0019665D" w:rsidRPr="00023099" w:rsidRDefault="0019665D" w:rsidP="00776813">
      <w:pPr>
        <w:pStyle w:val="Osnova"/>
        <w:numPr>
          <w:ilvl w:val="0"/>
          <w:numId w:val="197"/>
        </w:numPr>
        <w:tabs>
          <w:tab w:val="clear" w:pos="1647"/>
          <w:tab w:val="num" w:pos="0"/>
          <w:tab w:val="left" w:leader="dot" w:pos="540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обеспечение возможности обучения и воспитания по дополнительным образовател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ь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ным программам и получения дополнительных образовательных коррекционных услуг;</w:t>
      </w:r>
    </w:p>
    <w:p w:rsidR="0019665D" w:rsidRPr="00023099" w:rsidRDefault="0019665D" w:rsidP="00776813">
      <w:pPr>
        <w:pStyle w:val="Osnova"/>
        <w:numPr>
          <w:ilvl w:val="0"/>
          <w:numId w:val="197"/>
        </w:numPr>
        <w:tabs>
          <w:tab w:val="clear" w:pos="1647"/>
          <w:tab w:val="num" w:pos="0"/>
          <w:tab w:val="left" w:leader="dot" w:pos="540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реализацию системы мероприятий по социальной адаптации детей с ограниченными возможностями здоровья;</w:t>
      </w:r>
    </w:p>
    <w:p w:rsidR="0019665D" w:rsidRPr="00023099" w:rsidRDefault="0019665D" w:rsidP="00776813">
      <w:pPr>
        <w:pStyle w:val="Osnova"/>
        <w:numPr>
          <w:ilvl w:val="0"/>
          <w:numId w:val="197"/>
        </w:numPr>
        <w:tabs>
          <w:tab w:val="clear" w:pos="1647"/>
          <w:tab w:val="num" w:pos="0"/>
          <w:tab w:val="left" w:leader="dot" w:pos="540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оказание консультативной и методической помощи родителям  (законным представ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телям) детей с ограниченными возможностями здоровья по медицинским, социальным, пр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вовым и другим вопросам.</w:t>
      </w:r>
    </w:p>
    <w:p w:rsidR="0019665D" w:rsidRPr="00023099" w:rsidRDefault="0019665D" w:rsidP="0019665D">
      <w:pPr>
        <w:pStyle w:val="Osnova"/>
        <w:tabs>
          <w:tab w:val="left" w:leader="dot" w:pos="540"/>
        </w:tabs>
        <w:spacing w:line="240" w:lineRule="auto"/>
        <w:ind w:left="540" w:firstLine="0"/>
        <w:rPr>
          <w:rFonts w:ascii="Times New Roman" w:eastAsia="@Arial Unicode MS" w:hAnsi="Times New Roman" w:cs="Times New Roman"/>
          <w:sz w:val="24"/>
          <w:szCs w:val="24"/>
          <w:lang w:val="ru-RU"/>
        </w:rPr>
      </w:pPr>
    </w:p>
    <w:p w:rsidR="0019665D" w:rsidRPr="00023099" w:rsidRDefault="0019665D" w:rsidP="00776813">
      <w:pPr>
        <w:numPr>
          <w:ilvl w:val="0"/>
          <w:numId w:val="208"/>
        </w:numPr>
        <w:spacing w:before="48" w:after="48" w:line="288" w:lineRule="atLeast"/>
        <w:jc w:val="center"/>
        <w:rPr>
          <w:b/>
          <w:color w:val="1A1E0B"/>
        </w:rPr>
      </w:pPr>
      <w:r w:rsidRPr="00023099">
        <w:rPr>
          <w:b/>
          <w:color w:val="1A1E0B"/>
        </w:rPr>
        <w:t>Система комплексного психолого-медико-педагогического сопровождения д</w:t>
      </w:r>
      <w:r w:rsidRPr="00023099">
        <w:rPr>
          <w:b/>
          <w:color w:val="1A1E0B"/>
        </w:rPr>
        <w:t>е</w:t>
      </w:r>
      <w:r w:rsidRPr="00023099">
        <w:rPr>
          <w:b/>
          <w:color w:val="1A1E0B"/>
        </w:rPr>
        <w:t>тей с ограниченными возможностями здоровья в условиях образовательного процесса.</w:t>
      </w:r>
    </w:p>
    <w:p w:rsidR="0019665D" w:rsidRPr="00023099" w:rsidRDefault="0019665D" w:rsidP="0019665D">
      <w:pPr>
        <w:rPr>
          <w:color w:val="181910"/>
        </w:rPr>
      </w:pPr>
      <w:r w:rsidRPr="00023099">
        <w:rPr>
          <w:color w:val="181910"/>
        </w:rPr>
        <w:t>В школе создана служба комплексного сопровождения, которая  ведет ребенка  на протяж</w:t>
      </w:r>
      <w:r w:rsidRPr="00023099">
        <w:rPr>
          <w:color w:val="181910"/>
        </w:rPr>
        <w:t>е</w:t>
      </w:r>
      <w:r w:rsidRPr="00023099">
        <w:rPr>
          <w:color w:val="181910"/>
        </w:rPr>
        <w:t>нии всего периода его обучения. В службу сопровождения входят специалисты:  зам дире</w:t>
      </w:r>
      <w:r w:rsidRPr="00023099">
        <w:rPr>
          <w:color w:val="181910"/>
        </w:rPr>
        <w:t>к</w:t>
      </w:r>
      <w:r w:rsidRPr="00023099">
        <w:rPr>
          <w:color w:val="181910"/>
        </w:rPr>
        <w:t>тора по УВР Т.П.Забалуева, учитель-логопед Л.П.Трошина, социальный педагог В.В. Гол</w:t>
      </w:r>
      <w:r w:rsidRPr="00023099">
        <w:rPr>
          <w:color w:val="181910"/>
        </w:rPr>
        <w:t>у</w:t>
      </w:r>
      <w:r w:rsidRPr="00023099">
        <w:rPr>
          <w:color w:val="181910"/>
        </w:rPr>
        <w:t>бых, медицинский работник В.Т.Бутова.</w:t>
      </w:r>
      <w:r w:rsidRPr="00023099">
        <w:rPr>
          <w:b/>
          <w:bCs/>
          <w:color w:val="181910"/>
        </w:rPr>
        <w:t xml:space="preserve"> </w:t>
      </w:r>
      <w:r w:rsidRPr="00023099">
        <w:rPr>
          <w:color w:val="181910"/>
        </w:rPr>
        <w:t>Комплексное изучение ребенка, отбор содержания обучения с уч</w:t>
      </w:r>
      <w:r w:rsidRPr="00023099">
        <w:rPr>
          <w:color w:val="181910"/>
        </w:rPr>
        <w:t>е</w:t>
      </w:r>
      <w:r w:rsidRPr="00023099">
        <w:rPr>
          <w:color w:val="181910"/>
        </w:rPr>
        <w:t>том индивидуально-психологических особенностей детей осуществляется на школьном педагогическом совете.</w:t>
      </w:r>
    </w:p>
    <w:p w:rsidR="0019665D" w:rsidRPr="00023099" w:rsidRDefault="0019665D" w:rsidP="0019665D">
      <w:pPr>
        <w:rPr>
          <w:color w:val="181910"/>
        </w:rPr>
      </w:pPr>
      <w:r w:rsidRPr="00023099">
        <w:rPr>
          <w:b/>
          <w:bCs/>
          <w:color w:val="181910"/>
        </w:rPr>
        <w:t>Целью психолого-педагогического сопровождения ребенка</w:t>
      </w:r>
      <w:r w:rsidRPr="00023099">
        <w:rPr>
          <w:color w:val="181910"/>
        </w:rPr>
        <w:t>, обучающегося в общеобраз</w:t>
      </w:r>
      <w:r w:rsidRPr="00023099">
        <w:rPr>
          <w:color w:val="181910"/>
        </w:rPr>
        <w:t>о</w:t>
      </w:r>
      <w:r w:rsidRPr="00023099">
        <w:rPr>
          <w:color w:val="181910"/>
        </w:rPr>
        <w:t>вательном учреждении, является обеспечение условий для опт</w:t>
      </w:r>
      <w:r w:rsidRPr="00023099">
        <w:rPr>
          <w:color w:val="181910"/>
        </w:rPr>
        <w:t>и</w:t>
      </w:r>
      <w:r w:rsidRPr="00023099">
        <w:rPr>
          <w:color w:val="181910"/>
        </w:rPr>
        <w:t>мального развития ребенка, успешной интеграции его в социум.</w:t>
      </w:r>
    </w:p>
    <w:p w:rsidR="0019665D" w:rsidRPr="00023099" w:rsidRDefault="0019665D" w:rsidP="0019665D">
      <w:pPr>
        <w:rPr>
          <w:color w:val="181910"/>
        </w:rPr>
      </w:pPr>
      <w:r w:rsidRPr="00023099">
        <w:rPr>
          <w:color w:val="181910"/>
        </w:rPr>
        <w:t>Психолого-педагогическое сопровождение учащихся включает:</w:t>
      </w:r>
    </w:p>
    <w:p w:rsidR="0019665D" w:rsidRPr="00023099" w:rsidRDefault="0019665D" w:rsidP="00776813">
      <w:pPr>
        <w:numPr>
          <w:ilvl w:val="0"/>
          <w:numId w:val="209"/>
        </w:numPr>
        <w:ind w:left="585"/>
        <w:rPr>
          <w:color w:val="1A1E0B"/>
        </w:rPr>
      </w:pPr>
      <w:r w:rsidRPr="00023099">
        <w:rPr>
          <w:color w:val="1A1E0B"/>
        </w:rPr>
        <w:t xml:space="preserve">диагностику когнитивно-познавательной сферы личности, педагогические наблюдения; </w:t>
      </w:r>
    </w:p>
    <w:p w:rsidR="0019665D" w:rsidRPr="00023099" w:rsidRDefault="0019665D" w:rsidP="00776813">
      <w:pPr>
        <w:numPr>
          <w:ilvl w:val="0"/>
          <w:numId w:val="209"/>
        </w:numPr>
        <w:ind w:left="585"/>
        <w:rPr>
          <w:color w:val="1A1E0B"/>
        </w:rPr>
      </w:pPr>
      <w:r w:rsidRPr="00023099">
        <w:rPr>
          <w:color w:val="1A1E0B"/>
        </w:rPr>
        <w:t xml:space="preserve">создание благоприятных социально-педагогических условий для развития личности, успешности обучения; </w:t>
      </w:r>
    </w:p>
    <w:p w:rsidR="0019665D" w:rsidRPr="00023099" w:rsidRDefault="0019665D" w:rsidP="00776813">
      <w:pPr>
        <w:numPr>
          <w:ilvl w:val="0"/>
          <w:numId w:val="209"/>
        </w:numPr>
        <w:ind w:left="585"/>
        <w:rPr>
          <w:color w:val="1A1E0B"/>
        </w:rPr>
      </w:pPr>
      <w:r w:rsidRPr="00023099">
        <w:rPr>
          <w:color w:val="1A1E0B"/>
        </w:rPr>
        <w:t>конкретную психолого-педагогическую помощь ребенку.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jc w:val="left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Направления работы.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     Программа коррекционной работы на ступени начального общего образов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ния включает в себя взаимосвязанные направления. Данные направления отражают её основное содерж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ние:</w:t>
      </w:r>
    </w:p>
    <w:p w:rsidR="0019665D" w:rsidRPr="00023099" w:rsidRDefault="0019665D" w:rsidP="00776813">
      <w:pPr>
        <w:pStyle w:val="Osnova"/>
        <w:numPr>
          <w:ilvl w:val="0"/>
          <w:numId w:val="202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диагностическая работа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обеспечивает своевременное выявление детей с ограниче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ными возможностями здоровья, проведение их комплексного обследования и подготовку 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комендаций по оказанию им психолого-медико-педагогической помощи в условиях образ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вательного учреждения;</w:t>
      </w:r>
    </w:p>
    <w:p w:rsidR="0019665D" w:rsidRPr="00023099" w:rsidRDefault="0019665D" w:rsidP="00776813">
      <w:pPr>
        <w:pStyle w:val="Osnova"/>
        <w:numPr>
          <w:ilvl w:val="0"/>
          <w:numId w:val="202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коррекционно-развивающая работа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обеспечивает своевременную специализирова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ную помощь в освоении содержания образования и коррекцию н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достатков в физическом и (или) психическом развитии детей с ограниченными возможностями здоровья в условиях общеобразовательного учреждения; сп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собствует формированию универсальных учебных действий у обучающихся (личностных, регулятивных, познавательных, коммуникативных);</w:t>
      </w:r>
    </w:p>
    <w:p w:rsidR="0019665D" w:rsidRPr="00023099" w:rsidRDefault="0019665D" w:rsidP="00776813">
      <w:pPr>
        <w:pStyle w:val="Osnova"/>
        <w:numPr>
          <w:ilvl w:val="0"/>
          <w:numId w:val="202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консультативная работа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обеспечивает непрерывность специального сопровождения детей с ограниченными возможностями здоровья и их семей по вопросам реализации дифф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ренцированных психолого-педагогических условий обучения, воспитания, коррекции, разв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тия и социализации обучающихся;</w:t>
      </w:r>
    </w:p>
    <w:p w:rsidR="0019665D" w:rsidRPr="00023099" w:rsidRDefault="0019665D" w:rsidP="0019665D">
      <w:pPr>
        <w:rPr>
          <w:color w:val="181910"/>
        </w:rPr>
      </w:pPr>
      <w:r w:rsidRPr="00023099">
        <w:rPr>
          <w:rStyle w:val="Zag11"/>
          <w:rFonts w:eastAsia="@Arial Unicode MS"/>
          <w:iCs/>
        </w:rPr>
        <w:t>информационно-просветительская работа</w:t>
      </w:r>
      <w:r w:rsidRPr="00023099">
        <w:rPr>
          <w:rStyle w:val="Zag11"/>
          <w:rFonts w:eastAsia="@Arial Unicode MS"/>
        </w:rPr>
        <w:t xml:space="preserve"> направлена на разъяснительную де</w:t>
      </w:r>
      <w:r w:rsidRPr="00023099">
        <w:rPr>
          <w:rStyle w:val="Zag11"/>
          <w:rFonts w:eastAsia="@Arial Unicode MS"/>
        </w:rPr>
        <w:t>я</w:t>
      </w:r>
      <w:r w:rsidRPr="00023099">
        <w:rPr>
          <w:rStyle w:val="Zag11"/>
          <w:rFonts w:eastAsia="@Arial Unicode MS"/>
        </w:rPr>
        <w:t>тельность по вопросам, связанным с особенностями образовательного процесса для данной категории д</w:t>
      </w:r>
      <w:r w:rsidRPr="00023099">
        <w:rPr>
          <w:rStyle w:val="Zag11"/>
          <w:rFonts w:eastAsia="@Arial Unicode MS"/>
        </w:rPr>
        <w:t>е</w:t>
      </w:r>
      <w:r w:rsidRPr="00023099">
        <w:rPr>
          <w:rStyle w:val="Zag11"/>
          <w:rFonts w:eastAsia="@Arial Unicode MS"/>
        </w:rPr>
        <w:t xml:space="preserve">тей, со всеми участниками образовательного процесса — обучающимися (как имеющими, </w:t>
      </w:r>
      <w:r w:rsidRPr="00023099">
        <w:rPr>
          <w:rStyle w:val="Zag11"/>
          <w:rFonts w:eastAsia="@Arial Unicode MS"/>
        </w:rPr>
        <w:lastRenderedPageBreak/>
        <w:t>так и не имеющими недостатки в развитии), их родителями (законными представителями), педагогическими работниками.</w:t>
      </w:r>
      <w:r w:rsidRPr="00023099">
        <w:rPr>
          <w:color w:val="181910"/>
        </w:rPr>
        <w:t xml:space="preserve">          </w:t>
      </w:r>
    </w:p>
    <w:p w:rsidR="0019665D" w:rsidRPr="00023099" w:rsidRDefault="0019665D" w:rsidP="0019665D">
      <w:pPr>
        <w:rPr>
          <w:color w:val="181910"/>
        </w:rPr>
      </w:pPr>
      <w:r w:rsidRPr="00023099">
        <w:rPr>
          <w:color w:val="181910"/>
        </w:rPr>
        <w:t>Психолого-педагогическое сопровождение ребенка с ограниченными возможностями здор</w:t>
      </w:r>
      <w:r w:rsidRPr="00023099">
        <w:rPr>
          <w:color w:val="181910"/>
        </w:rPr>
        <w:t>о</w:t>
      </w:r>
      <w:r w:rsidRPr="00023099">
        <w:rPr>
          <w:color w:val="181910"/>
        </w:rPr>
        <w:t>вья (ОВЗ) можно рассматривать как комплексную технологию психолого-педагогической поддержки и помощи ребенку и родителям в реш</w:t>
      </w:r>
      <w:r w:rsidRPr="00023099">
        <w:rPr>
          <w:color w:val="181910"/>
        </w:rPr>
        <w:t>е</w:t>
      </w:r>
      <w:r w:rsidRPr="00023099">
        <w:rPr>
          <w:color w:val="181910"/>
        </w:rPr>
        <w:t>нии задач развития, обучения, воспитания, социализации со стороны специал</w:t>
      </w:r>
      <w:r w:rsidRPr="00023099">
        <w:rPr>
          <w:color w:val="181910"/>
        </w:rPr>
        <w:t>и</w:t>
      </w:r>
      <w:r w:rsidRPr="00023099">
        <w:rPr>
          <w:color w:val="181910"/>
        </w:rPr>
        <w:t>стов разного профиля, действующих координировано.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19665D" w:rsidRPr="00023099" w:rsidRDefault="0019665D" w:rsidP="00776813">
      <w:pPr>
        <w:pStyle w:val="Osnova"/>
        <w:numPr>
          <w:ilvl w:val="0"/>
          <w:numId w:val="208"/>
        </w:numPr>
        <w:tabs>
          <w:tab w:val="left" w:leader="dot" w:pos="624"/>
        </w:tabs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Этапы реализации программы.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jc w:val="center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Коррекционная работа реализуется поэтапно. 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1.Этап сбора и анализа информации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(информационно-аналитическая деятельность). 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зультатом данного этапа является оценка контингента обуча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ю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печения, матер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ально-технической и кадровой базы школы.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2. Этап планирования, организации, координации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(организационно-исполнительская деятельность). Результатом работы является особым образом организованный образовател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ь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ный процесс, имеющий коррекционно-развивающую направленность и процесс специальн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го сопровождения детей с ограниченными возможностями здоровья при специально созда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ных (вариативных) условиях обучения, воспитания, развития, социализации  рассматрива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мой категории детей.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3. Этап диагностики коррекционно-развивающей образовательной среды</w:t>
      </w:r>
      <w:r w:rsidRPr="0002309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 xml:space="preserve"> 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(контрольно-диагностическая деятельность). Результатом является констатация соответствия созданных условий и выбранных коррекционно-развивающих и образовательных программ особым 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б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разовательным потребностям ребёнка.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4. Этап регуляции и корректировки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. Результатом является внесение необходимых 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з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менений в образовательный процесс и процесс сопровождения детей с ограниченными во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з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можностями здоровья, корректировка условий и форм обучения, методов и приёмов работы.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jc w:val="center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19665D" w:rsidRPr="00023099" w:rsidRDefault="0019665D" w:rsidP="00776813">
      <w:pPr>
        <w:pStyle w:val="Osnova"/>
        <w:numPr>
          <w:ilvl w:val="0"/>
          <w:numId w:val="208"/>
        </w:numPr>
        <w:tabs>
          <w:tab w:val="left" w:leader="dot" w:pos="624"/>
        </w:tabs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Механизм реализации программы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jc w:val="center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Одним из основных механизмов реализации коррекционной работы является оптимально выстроенное </w:t>
      </w: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взаимодействие специалистов образовательного у</w:t>
      </w: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ч</w:t>
      </w: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реждения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, обеспечивающее системное сопровождение детей с ограниченными возможностями здоровья специалистами различного профиля в образовател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ь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ном процессе. 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Такое взаимодействие включает:</w:t>
      </w:r>
    </w:p>
    <w:p w:rsidR="0019665D" w:rsidRPr="00023099" w:rsidRDefault="0019665D" w:rsidP="00776813">
      <w:pPr>
        <w:pStyle w:val="Osnova"/>
        <w:numPr>
          <w:ilvl w:val="0"/>
          <w:numId w:val="198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комплексность в определении и решении проблем ребёнка, предоставлении ему кв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лифицированной помощи специалистов разного профиля;</w:t>
      </w:r>
    </w:p>
    <w:p w:rsidR="0019665D" w:rsidRPr="00023099" w:rsidRDefault="0019665D" w:rsidP="00776813">
      <w:pPr>
        <w:pStyle w:val="Osnova"/>
        <w:numPr>
          <w:ilvl w:val="0"/>
          <w:numId w:val="198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многоаспектный анализ личностного и познавательного развития ребё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ка;</w:t>
      </w:r>
    </w:p>
    <w:p w:rsidR="0019665D" w:rsidRPr="00023099" w:rsidRDefault="0019665D" w:rsidP="00776813">
      <w:pPr>
        <w:pStyle w:val="Osnova"/>
        <w:numPr>
          <w:ilvl w:val="0"/>
          <w:numId w:val="198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составление комплексных индивидуальных программ общего развития и коррекции отдельных сторон учебно-познавательной, речевой, эмоционально-волевой и личностной сфер ребёнка.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Консолидация усилий разных специалистов в области психологии, педагогики, медицины, социальной работы позволит обеспечить систему комплексного психолого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noBreakHyphen/>
        <w:t>медико-педагогического сопровождения и эффективно решать проблемы ребёнка. Наиболее распр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странённые и действенные формы организованного взаимодействия специалистов на совр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менном этапе – это консилиумы и службы сопровождения, которые предоставляют мног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профильную помощь ребёнку и его родителям (законным представителям).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В качестве ещё одного механизма реализации коррекционной работы следует обозначить </w:t>
      </w: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с</w:t>
      </w: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iCs/>
          <w:sz w:val="24"/>
          <w:szCs w:val="24"/>
          <w:lang w:val="ru-RU"/>
        </w:rPr>
        <w:t>циальное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 партнёрство, которое предполагает профессиональное взаимодействие образов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тельного учреждения с внешними ресурсами (организациями различных ведомств, общес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т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венными организациями и другими институтами общества). Социальное партнёрство вкл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ю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lastRenderedPageBreak/>
        <w:t>чает:</w:t>
      </w:r>
    </w:p>
    <w:p w:rsidR="0019665D" w:rsidRPr="00023099" w:rsidRDefault="0019665D" w:rsidP="00776813">
      <w:pPr>
        <w:pStyle w:val="Osnova"/>
        <w:numPr>
          <w:ilvl w:val="0"/>
          <w:numId w:val="199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сотрудничество с учреждениями образования и другими ведомствами по вопросам преемственности обучения, развития и адаптации, социализации, здоровьесбережения детей с ограниченными возможностями здоровья;</w:t>
      </w:r>
    </w:p>
    <w:p w:rsidR="0019665D" w:rsidRPr="00023099" w:rsidRDefault="0019665D" w:rsidP="00776813">
      <w:pPr>
        <w:pStyle w:val="Osnova"/>
        <w:numPr>
          <w:ilvl w:val="0"/>
          <w:numId w:val="199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сотрудничество со средствами массовой информации, а также с негос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у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дарственными структурами, прежде всего с общественными объединениями инвалидов, организациями 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дителей детей с ограниченными возможностями здоровья;</w:t>
      </w:r>
    </w:p>
    <w:p w:rsidR="0019665D" w:rsidRPr="00023099" w:rsidRDefault="0019665D" w:rsidP="00776813">
      <w:pPr>
        <w:pStyle w:val="Osnova"/>
        <w:numPr>
          <w:ilvl w:val="0"/>
          <w:numId w:val="199"/>
        </w:numPr>
        <w:tabs>
          <w:tab w:val="clear" w:pos="1031"/>
          <w:tab w:val="num" w:pos="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сотрудничество с родительской общественностью.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19665D" w:rsidRPr="00023099" w:rsidRDefault="0019665D" w:rsidP="0019665D">
      <w:pPr>
        <w:pStyle w:val="211"/>
        <w:tabs>
          <w:tab w:val="left" w:pos="14878"/>
        </w:tabs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023099">
        <w:rPr>
          <w:rFonts w:ascii="Times New Roman" w:hAnsi="Times New Roman"/>
          <w:b/>
          <w:bCs/>
          <w:iCs/>
          <w:sz w:val="24"/>
          <w:szCs w:val="24"/>
        </w:rPr>
        <w:t>7.  Структура и содержание Программы коррекционной работы.</w:t>
      </w:r>
    </w:p>
    <w:p w:rsidR="0019665D" w:rsidRPr="00023099" w:rsidRDefault="0019665D" w:rsidP="0019665D">
      <w:pPr>
        <w:pStyle w:val="211"/>
        <w:tabs>
          <w:tab w:val="left" w:pos="14878"/>
        </w:tabs>
        <w:ind w:firstLine="709"/>
        <w:rPr>
          <w:rFonts w:ascii="Times New Roman" w:hAnsi="Times New Roman"/>
          <w:b/>
          <w:bCs/>
          <w:iCs/>
          <w:sz w:val="24"/>
          <w:szCs w:val="24"/>
        </w:rPr>
      </w:pPr>
    </w:p>
    <w:p w:rsidR="0019665D" w:rsidRPr="00023099" w:rsidRDefault="0019665D" w:rsidP="0019665D">
      <w:pPr>
        <w:jc w:val="both"/>
      </w:pPr>
      <w:r w:rsidRPr="00023099">
        <w:t>Программа включает в себя пять модулей: концептуальный, диагностико-консультативный, коррекционно-развивающий, лечебно-профилактический, социально-педагогический.</w:t>
      </w:r>
    </w:p>
    <w:p w:rsidR="0019665D" w:rsidRPr="00023099" w:rsidRDefault="0019665D" w:rsidP="0019665D">
      <w:pPr>
        <w:ind w:firstLine="709"/>
        <w:jc w:val="both"/>
      </w:pPr>
      <w:r w:rsidRPr="00023099">
        <w:rPr>
          <w:u w:val="single"/>
        </w:rPr>
        <w:t>Концептуальный модуль</w:t>
      </w:r>
      <w:r w:rsidRPr="00023099">
        <w:t xml:space="preserve"> раскрывает сущность медико–психолого–педагогического сопровождения, его цели, задачи, содержание и формы соорганизации субъектов сопрово</w:t>
      </w:r>
      <w:r w:rsidRPr="00023099">
        <w:t>ж</w:t>
      </w:r>
      <w:r w:rsidRPr="00023099">
        <w:t>дения.</w:t>
      </w:r>
    </w:p>
    <w:p w:rsidR="0019665D" w:rsidRPr="00023099" w:rsidRDefault="0019665D" w:rsidP="0019665D">
      <w:pPr>
        <w:ind w:firstLine="709"/>
        <w:jc w:val="both"/>
      </w:pPr>
      <w:r w:rsidRPr="00023099">
        <w:rPr>
          <w:u w:val="single"/>
        </w:rPr>
        <w:t>Диагностико-консультативный модуль</w:t>
      </w:r>
      <w:r w:rsidRPr="00023099">
        <w:t xml:space="preserve"> включает в себя программы из</w:t>
      </w:r>
      <w:r w:rsidRPr="00023099">
        <w:t>у</w:t>
      </w:r>
      <w:r w:rsidRPr="00023099">
        <w:t>чения ребенка различными специалистами (педагогами, психологами, медицинскими работниками, педаг</w:t>
      </w:r>
      <w:r w:rsidRPr="00023099">
        <w:t>о</w:t>
      </w:r>
      <w:r w:rsidRPr="00023099">
        <w:t>гами–дефектологами) и консультативную де</w:t>
      </w:r>
      <w:r w:rsidRPr="00023099">
        <w:t>я</w:t>
      </w:r>
      <w:r w:rsidRPr="00023099">
        <w:t>тельность.</w:t>
      </w:r>
    </w:p>
    <w:p w:rsidR="0019665D" w:rsidRPr="00023099" w:rsidRDefault="0019665D" w:rsidP="0019665D">
      <w:pPr>
        <w:ind w:firstLine="709"/>
        <w:jc w:val="both"/>
      </w:pPr>
      <w:r w:rsidRPr="00023099">
        <w:rPr>
          <w:u w:val="single"/>
        </w:rPr>
        <w:t>Коррекционно-развивающиий модуль</w:t>
      </w:r>
      <w:r w:rsidRPr="00023099">
        <w:t xml:space="preserve"> на основе диагностических данных обеспечив</w:t>
      </w:r>
      <w:r w:rsidRPr="00023099">
        <w:t>а</w:t>
      </w:r>
      <w:r w:rsidRPr="00023099">
        <w:t>ет создание педагогических условий для ребенка в соответствии с его возрастными и инд</w:t>
      </w:r>
      <w:r w:rsidRPr="00023099">
        <w:t>и</w:t>
      </w:r>
      <w:r w:rsidRPr="00023099">
        <w:t>видуально–типологическими особенностями.</w:t>
      </w:r>
    </w:p>
    <w:p w:rsidR="0019665D" w:rsidRPr="00023099" w:rsidRDefault="0019665D" w:rsidP="0019665D">
      <w:pPr>
        <w:ind w:firstLine="709"/>
        <w:jc w:val="both"/>
      </w:pPr>
      <w:r w:rsidRPr="00023099">
        <w:rPr>
          <w:u w:val="single"/>
        </w:rPr>
        <w:t>Лечебно-профилактический модуль</w:t>
      </w:r>
      <w:r w:rsidRPr="00023099">
        <w:t xml:space="preserve"> предполагает проведение лечебно-профилактических мероприятий; соблюдение санитарно–гигиенических норм, режима дня, питания ребенка, осуществление индивидуальных лечебно-профилактических действий.</w:t>
      </w:r>
    </w:p>
    <w:p w:rsidR="0019665D" w:rsidRPr="00023099" w:rsidRDefault="0019665D" w:rsidP="0019665D">
      <w:pPr>
        <w:ind w:firstLine="709"/>
        <w:jc w:val="both"/>
      </w:pPr>
      <w:r w:rsidRPr="00023099">
        <w:rPr>
          <w:u w:val="single"/>
        </w:rPr>
        <w:t>Социально-педагогический модуль</w:t>
      </w:r>
      <w:r w:rsidRPr="00023099">
        <w:t xml:space="preserve"> нацелен на повышение уровня пр</w:t>
      </w:r>
      <w:r w:rsidRPr="00023099">
        <w:t>о</w:t>
      </w:r>
      <w:r w:rsidRPr="00023099">
        <w:t>фессионального образования педагогов; организацию социально-педагогической помощи детям и их родит</w:t>
      </w:r>
      <w:r w:rsidRPr="00023099">
        <w:t>е</w:t>
      </w:r>
      <w:r w:rsidRPr="00023099">
        <w:t>лям.</w:t>
      </w:r>
    </w:p>
    <w:p w:rsidR="0019665D" w:rsidRPr="00023099" w:rsidRDefault="0019665D" w:rsidP="0019665D">
      <w:pPr>
        <w:ind w:firstLine="709"/>
        <w:jc w:val="both"/>
      </w:pPr>
      <w:r w:rsidRPr="00023099">
        <w:t>Рассмотрим содержание каждого модуля.</w:t>
      </w:r>
    </w:p>
    <w:p w:rsidR="0019665D" w:rsidRPr="00023099" w:rsidRDefault="0019665D" w:rsidP="0019665D">
      <w:pPr>
        <w:jc w:val="both"/>
        <w:rPr>
          <w:b/>
          <w:iCs/>
        </w:rPr>
      </w:pPr>
      <w:r w:rsidRPr="00023099">
        <w:rPr>
          <w:b/>
          <w:iCs/>
        </w:rPr>
        <w:t>Концептуальный модуль</w:t>
      </w:r>
    </w:p>
    <w:p w:rsidR="0019665D" w:rsidRPr="00023099" w:rsidRDefault="0019665D" w:rsidP="0019665D">
      <w:pPr>
        <w:jc w:val="both"/>
      </w:pPr>
      <w:r w:rsidRPr="00023099">
        <w:t>В программе коррекционной работы медико-психолого-педагогическое сопровождение п</w:t>
      </w:r>
      <w:r w:rsidRPr="00023099">
        <w:t>о</w:t>
      </w:r>
      <w:r w:rsidRPr="00023099">
        <w:t>нимается как сложный процесс взаимодействия сопровождающего и сопровождаемого, р</w:t>
      </w:r>
      <w:r w:rsidRPr="00023099">
        <w:t>е</w:t>
      </w:r>
      <w:r w:rsidRPr="00023099">
        <w:t>зультатом которого является решение и действие, ведущее к прогрессу в развитии сопрово</w:t>
      </w:r>
      <w:r w:rsidRPr="00023099">
        <w:t>ж</w:t>
      </w:r>
      <w:r w:rsidRPr="00023099">
        <w:t xml:space="preserve">даемого. </w:t>
      </w:r>
    </w:p>
    <w:p w:rsidR="0019665D" w:rsidRPr="00023099" w:rsidRDefault="0019665D" w:rsidP="0019665D">
      <w:pPr>
        <w:jc w:val="both"/>
      </w:pPr>
      <w:r w:rsidRPr="00023099">
        <w:t>В основе сопровождения лежит единство четырех функций: диагностики сущности возни</w:t>
      </w:r>
      <w:r w:rsidRPr="00023099">
        <w:t>к</w:t>
      </w:r>
      <w:r w:rsidRPr="00023099">
        <w:t>шей проблемы; информации о сути проблемы и путях ее решения; консультации на этапе принятия решения и разработка плана решения проблемы; помощи на этапе реализации пл</w:t>
      </w:r>
      <w:r w:rsidRPr="00023099">
        <w:t>а</w:t>
      </w:r>
      <w:r w:rsidRPr="00023099">
        <w:t>на решения. Основными принципами сопровождения ребенка в школе являются: рекоменд</w:t>
      </w:r>
      <w:r w:rsidRPr="00023099">
        <w:t>а</w:t>
      </w:r>
      <w:r w:rsidRPr="00023099">
        <w:t>тельный характер советов сопровождающего; приоритет интересов сопровождаемого («на стороне ребе</w:t>
      </w:r>
      <w:r w:rsidRPr="00023099">
        <w:t>н</w:t>
      </w:r>
      <w:r w:rsidRPr="00023099">
        <w:t>ка»); непрерывность сопровождения; комплексный подход сопровождения.</w:t>
      </w:r>
    </w:p>
    <w:p w:rsidR="0019665D" w:rsidRPr="00023099" w:rsidRDefault="0019665D" w:rsidP="0019665D">
      <w:pPr>
        <w:jc w:val="both"/>
      </w:pPr>
      <w:r w:rsidRPr="00023099">
        <w:t xml:space="preserve">Основная цель сопровождения </w:t>
      </w:r>
      <w:r w:rsidRPr="00023099">
        <w:rPr>
          <w:b/>
          <w:bCs/>
        </w:rPr>
        <w:t>–</w:t>
      </w:r>
      <w:r w:rsidRPr="00023099">
        <w:t xml:space="preserve"> оказание помощи в решении проблем. Задачи сопровожд</w:t>
      </w:r>
      <w:r w:rsidRPr="00023099">
        <w:t>е</w:t>
      </w:r>
      <w:r w:rsidRPr="00023099">
        <w:t>ния: правильный выбор образовательного маршрута; преодоление затруднений в учебе; р</w:t>
      </w:r>
      <w:r w:rsidRPr="00023099">
        <w:t>е</w:t>
      </w:r>
      <w:r w:rsidRPr="00023099">
        <w:t>шение личностных проблем развития ребенка; форм</w:t>
      </w:r>
      <w:r w:rsidRPr="00023099">
        <w:t>и</w:t>
      </w:r>
      <w:r w:rsidRPr="00023099">
        <w:t xml:space="preserve">рование здорового образа жизни. </w:t>
      </w:r>
    </w:p>
    <w:p w:rsidR="0019665D" w:rsidRPr="00023099" w:rsidRDefault="0019665D" w:rsidP="0019665D">
      <w:pPr>
        <w:jc w:val="both"/>
      </w:pPr>
      <w:r w:rsidRPr="00023099">
        <w:t>Организационно-управленческой формой сопровождения является медико-психолого-педагогический консилиум. Его главные задачи: защита прав и и</w:t>
      </w:r>
      <w:r w:rsidRPr="00023099">
        <w:t>н</w:t>
      </w:r>
      <w:r w:rsidRPr="00023099">
        <w:t>тересов ребенка; массовая диагностика по проблемам развития; выявление групп детей, требующих внимания специ</w:t>
      </w:r>
      <w:r w:rsidRPr="00023099">
        <w:t>а</w:t>
      </w:r>
      <w:r w:rsidRPr="00023099">
        <w:t>листов; консультирование всех уч</w:t>
      </w:r>
      <w:r w:rsidRPr="00023099">
        <w:t>а</w:t>
      </w:r>
      <w:r w:rsidRPr="00023099">
        <w:t>стников образовательного процесса.</w:t>
      </w:r>
    </w:p>
    <w:p w:rsidR="0019665D" w:rsidRPr="00023099" w:rsidRDefault="0019665D" w:rsidP="0019665D">
      <w:pPr>
        <w:jc w:val="both"/>
        <w:rPr>
          <w:b/>
          <w:iCs/>
        </w:rPr>
      </w:pPr>
      <w:r w:rsidRPr="00023099">
        <w:rPr>
          <w:b/>
          <w:iCs/>
        </w:rPr>
        <w:t>Диагностико-консультативный модуль</w:t>
      </w:r>
    </w:p>
    <w:p w:rsidR="0019665D" w:rsidRPr="00023099" w:rsidRDefault="0019665D" w:rsidP="0019665D">
      <w:pPr>
        <w:autoSpaceDE w:val="0"/>
        <w:jc w:val="both"/>
      </w:pPr>
      <w:r w:rsidRPr="00023099">
        <w:t>В данном модуле разрабатывается программа изучения ребенка различными специалистами. Педагог устанавливает усвоенный детьми объем знаний, умений, навыков; выявляет трудн</w:t>
      </w:r>
      <w:r w:rsidRPr="00023099">
        <w:t>о</w:t>
      </w:r>
      <w:r w:rsidRPr="00023099">
        <w:t>сти, которые испытывают они в обучении, и у</w:t>
      </w:r>
      <w:r w:rsidRPr="00023099">
        <w:t>с</w:t>
      </w:r>
      <w:r w:rsidRPr="00023099">
        <w:t xml:space="preserve">ловия, при которых эти трудности могут быть преодолены. Педагог отмечает особенности личности, адекватность поведения в различных </w:t>
      </w:r>
      <w:r w:rsidRPr="00023099">
        <w:lastRenderedPageBreak/>
        <w:t>ситуациях. В сложных случаях, когда педагог не может сам объяснить причину и добиться желаемых результатов, он обращается к специалистам (психологу, дефектологу, психоневр</w:t>
      </w:r>
      <w:r w:rsidRPr="00023099">
        <w:t>о</w:t>
      </w:r>
      <w:r w:rsidRPr="00023099">
        <w:t>логу).</w:t>
      </w:r>
    </w:p>
    <w:p w:rsidR="0019665D" w:rsidRPr="00023099" w:rsidRDefault="0019665D" w:rsidP="0019665D">
      <w:pPr>
        <w:autoSpaceDE w:val="0"/>
        <w:jc w:val="both"/>
        <w:rPr>
          <w:b/>
        </w:rPr>
      </w:pPr>
      <w:r w:rsidRPr="00023099">
        <w:rPr>
          <w:b/>
        </w:rPr>
        <w:t>В содержание исследования ребенка психологом входит следующее:</w:t>
      </w:r>
    </w:p>
    <w:p w:rsidR="0019665D" w:rsidRPr="00023099" w:rsidRDefault="0019665D" w:rsidP="0019665D">
      <w:pPr>
        <w:autoSpaceDE w:val="0"/>
        <w:jc w:val="both"/>
      </w:pPr>
      <w:r w:rsidRPr="00023099">
        <w:t>1. Сбор сведений о ребенке у педагогов, родителей. Важно получить факты жалоб, с котор</w:t>
      </w:r>
      <w:r w:rsidRPr="00023099">
        <w:t>ы</w:t>
      </w:r>
      <w:r w:rsidRPr="00023099">
        <w:t>ми обращаются. При этом необходимо учитывать сами проявл</w:t>
      </w:r>
      <w:r w:rsidRPr="00023099">
        <w:t>е</w:t>
      </w:r>
      <w:r w:rsidRPr="00023099">
        <w:t>ния, а не квалификацию их родителями, педагогами или самими детьми.</w:t>
      </w:r>
    </w:p>
    <w:p w:rsidR="0019665D" w:rsidRPr="00023099" w:rsidRDefault="0019665D" w:rsidP="0019665D">
      <w:pPr>
        <w:autoSpaceDE w:val="0"/>
        <w:jc w:val="both"/>
      </w:pPr>
      <w:r w:rsidRPr="00023099">
        <w:t>2. Изучение истории развития ребенка. Подробный анализ собирает и анализирует врач. Психолог выявляет обстоятельства, которые могли повлиять на развитие ребенка (внутриу</w:t>
      </w:r>
      <w:r w:rsidRPr="00023099">
        <w:t>т</w:t>
      </w:r>
      <w:r w:rsidRPr="00023099">
        <w:t>робные поражения, родовые травмы, тяжелые забол</w:t>
      </w:r>
      <w:r w:rsidRPr="00023099">
        <w:t>е</w:t>
      </w:r>
      <w:r w:rsidRPr="00023099">
        <w:t>вания в первые месяцы и годы жизни). Имеют значение наследственность (психические заболевания или некоторые конституци</w:t>
      </w:r>
      <w:r w:rsidRPr="00023099">
        <w:t>о</w:t>
      </w:r>
      <w:r w:rsidRPr="00023099">
        <w:t>нальные черты); семья, среда, в которой живет ребенок. Необходимо знать характер восп</w:t>
      </w:r>
      <w:r w:rsidRPr="00023099">
        <w:t>и</w:t>
      </w:r>
      <w:r w:rsidRPr="00023099">
        <w:t>тания ребенка (чрезмерная опека, отсутствие внимания к нему и др.).</w:t>
      </w:r>
    </w:p>
    <w:p w:rsidR="0019665D" w:rsidRPr="00023099" w:rsidRDefault="0019665D" w:rsidP="0019665D">
      <w:pPr>
        <w:autoSpaceDE w:val="0"/>
        <w:jc w:val="both"/>
      </w:pPr>
      <w:r w:rsidRPr="00023099">
        <w:t>3. Изучение работ ребенка (тетради, рисунки, поделки и т. п.).</w:t>
      </w:r>
    </w:p>
    <w:p w:rsidR="0019665D" w:rsidRPr="00023099" w:rsidRDefault="0019665D" w:rsidP="0019665D">
      <w:pPr>
        <w:autoSpaceDE w:val="0"/>
        <w:jc w:val="both"/>
      </w:pPr>
      <w:r w:rsidRPr="00023099">
        <w:t>4. Непосредственное обследование ребенка. Беседа с целью уточнения мотивации, запаса представлений об окружающем мире, уровня развития речи.</w:t>
      </w:r>
    </w:p>
    <w:p w:rsidR="0019665D" w:rsidRPr="00023099" w:rsidRDefault="0019665D" w:rsidP="0019665D">
      <w:pPr>
        <w:autoSpaceDE w:val="0"/>
        <w:jc w:val="both"/>
      </w:pPr>
      <w:r w:rsidRPr="00023099">
        <w:t>5. Выявление и раскрытие причин и характера тех или иных особенностей психического ра</w:t>
      </w:r>
      <w:r w:rsidRPr="00023099">
        <w:t>з</w:t>
      </w:r>
      <w:r w:rsidRPr="00023099">
        <w:t>вития детей.</w:t>
      </w:r>
    </w:p>
    <w:p w:rsidR="0019665D" w:rsidRPr="00023099" w:rsidRDefault="0019665D" w:rsidP="0019665D">
      <w:pPr>
        <w:autoSpaceDE w:val="0"/>
        <w:jc w:val="both"/>
      </w:pPr>
      <w:r w:rsidRPr="00023099">
        <w:t>6. Анализ материалов обследования. Психолог анализирует все полученные о ребенке свед</w:t>
      </w:r>
      <w:r w:rsidRPr="00023099">
        <w:t>е</w:t>
      </w:r>
      <w:r w:rsidRPr="00023099">
        <w:t>ния и данные собственного обследования, выявляются его резервные возможности. В сло</w:t>
      </w:r>
      <w:r w:rsidRPr="00023099">
        <w:t>ж</w:t>
      </w:r>
      <w:r w:rsidRPr="00023099">
        <w:t>ных дифференциально–диагностических случаях проводятся повторные обследования.</w:t>
      </w:r>
    </w:p>
    <w:p w:rsidR="0019665D" w:rsidRPr="00023099" w:rsidRDefault="0019665D" w:rsidP="0019665D">
      <w:pPr>
        <w:autoSpaceDE w:val="0"/>
        <w:jc w:val="both"/>
      </w:pPr>
      <w:r w:rsidRPr="00023099">
        <w:t>7. Выработка рекомендаций по обучению и воспитанию. Составление индивидуальных обр</w:t>
      </w:r>
      <w:r w:rsidRPr="00023099">
        <w:t>а</w:t>
      </w:r>
      <w:r w:rsidRPr="00023099">
        <w:t>зовательных маршрутов медико-психолого-педагогического с</w:t>
      </w:r>
      <w:r w:rsidRPr="00023099">
        <w:t>о</w:t>
      </w:r>
      <w:r w:rsidRPr="00023099">
        <w:t>провождения.</w:t>
      </w:r>
    </w:p>
    <w:p w:rsidR="0019665D" w:rsidRPr="00023099" w:rsidRDefault="0019665D" w:rsidP="0019665D">
      <w:pPr>
        <w:autoSpaceDE w:val="0"/>
        <w:jc w:val="both"/>
      </w:pPr>
      <w:r w:rsidRPr="00023099">
        <w:t>В каждом конкретном случае определяются ведущие направления в работе с ребенком. Для одних детей на первый план выступает ликвидация пробелов в знаниях учебного материала; для других – формирование произвольной де</w:t>
      </w:r>
      <w:r w:rsidRPr="00023099">
        <w:t>я</w:t>
      </w:r>
      <w:r w:rsidRPr="00023099">
        <w:t>тельности, выработка навыка самоконтроля; для третьих необходимы спец</w:t>
      </w:r>
      <w:r w:rsidRPr="00023099">
        <w:t>и</w:t>
      </w:r>
      <w:r w:rsidRPr="00023099">
        <w:t xml:space="preserve">альные занятия по развитию моторики и т. д. </w:t>
      </w:r>
    </w:p>
    <w:p w:rsidR="0019665D" w:rsidRPr="00023099" w:rsidRDefault="0019665D" w:rsidP="0019665D">
      <w:pPr>
        <w:autoSpaceDE w:val="0"/>
        <w:jc w:val="both"/>
      </w:pPr>
      <w:r w:rsidRPr="00023099">
        <w:t>Эти рекомендации психолог обсуждает с учителем, медицинским работником и родителями, осуществляя постоянное взаимодействие. Составляется комплек</w:t>
      </w:r>
      <w:r w:rsidRPr="00023099">
        <w:t>с</w:t>
      </w:r>
      <w:r w:rsidRPr="00023099">
        <w:t>ный план оказания ребенку медико-психолого-педагогической помощи с указанием этапов и методов коррекционной р</w:t>
      </w:r>
      <w:r w:rsidRPr="00023099">
        <w:t>а</w:t>
      </w:r>
      <w:r w:rsidRPr="00023099">
        <w:t>боты. Обращается внимание на предупреждение физических, интеллектуальных и эмоци</w:t>
      </w:r>
      <w:r w:rsidRPr="00023099">
        <w:t>о</w:t>
      </w:r>
      <w:r w:rsidRPr="00023099">
        <w:t>нальных перегрузок, проведение своевременных лечебно-оздоровительных мероприятий.</w:t>
      </w:r>
    </w:p>
    <w:p w:rsidR="0019665D" w:rsidRPr="00023099" w:rsidRDefault="0019665D" w:rsidP="0019665D">
      <w:pPr>
        <w:autoSpaceDE w:val="0"/>
        <w:ind w:firstLine="709"/>
        <w:jc w:val="both"/>
      </w:pPr>
    </w:p>
    <w:p w:rsidR="0019665D" w:rsidRPr="00023099" w:rsidRDefault="0019665D" w:rsidP="0019665D">
      <w:pPr>
        <w:autoSpaceDE w:val="0"/>
        <w:jc w:val="center"/>
        <w:rPr>
          <w:b/>
          <w:iCs/>
        </w:rPr>
      </w:pPr>
      <w:r w:rsidRPr="00023099">
        <w:rPr>
          <w:b/>
          <w:iCs/>
        </w:rPr>
        <w:t>Программа медико-психолого-педагогического изучения ребенка</w:t>
      </w:r>
    </w:p>
    <w:p w:rsidR="0019665D" w:rsidRPr="00023099" w:rsidRDefault="0019665D" w:rsidP="0019665D">
      <w:pPr>
        <w:autoSpaceDE w:val="0"/>
        <w:jc w:val="center"/>
        <w:rPr>
          <w:b/>
          <w:iCs/>
        </w:rPr>
      </w:pPr>
    </w:p>
    <w:tbl>
      <w:tblPr>
        <w:tblW w:w="10670" w:type="dxa"/>
        <w:tblInd w:w="-72" w:type="dxa"/>
        <w:tblLayout w:type="fixed"/>
        <w:tblLook w:val="0000"/>
      </w:tblPr>
      <w:tblGrid>
        <w:gridCol w:w="2160"/>
        <w:gridCol w:w="6242"/>
        <w:gridCol w:w="2268"/>
      </w:tblGrid>
      <w:tr w:rsidR="0019665D" w:rsidRPr="00023099" w:rsidTr="00AD52AE">
        <w:trPr>
          <w:trHeight w:val="57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65D" w:rsidRPr="00023099" w:rsidRDefault="0019665D" w:rsidP="0025040D">
            <w:pPr>
              <w:snapToGrid w:val="0"/>
              <w:jc w:val="center"/>
            </w:pPr>
            <w:r w:rsidRPr="00023099">
              <w:t>Изучение</w:t>
            </w:r>
          </w:p>
          <w:p w:rsidR="0019665D" w:rsidRPr="00023099" w:rsidRDefault="0019665D" w:rsidP="0025040D">
            <w:pPr>
              <w:jc w:val="center"/>
            </w:pPr>
            <w:r w:rsidRPr="00023099">
              <w:t>ребенка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65D" w:rsidRPr="00023099" w:rsidRDefault="0019665D" w:rsidP="0025040D">
            <w:pPr>
              <w:snapToGrid w:val="0"/>
              <w:jc w:val="center"/>
            </w:pPr>
            <w:r w:rsidRPr="00023099">
              <w:t>Содержание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snapToGrid w:val="0"/>
              <w:jc w:val="center"/>
            </w:pPr>
            <w:r w:rsidRPr="00023099">
              <w:t>Где и кем выполн</w:t>
            </w:r>
            <w:r w:rsidRPr="00023099">
              <w:t>я</w:t>
            </w:r>
            <w:r w:rsidRPr="00023099">
              <w:t>ется</w:t>
            </w:r>
          </w:p>
          <w:p w:rsidR="0019665D" w:rsidRPr="00023099" w:rsidRDefault="0019665D" w:rsidP="0025040D">
            <w:pPr>
              <w:jc w:val="center"/>
            </w:pPr>
            <w:r w:rsidRPr="00023099">
              <w:t>работа</w:t>
            </w:r>
          </w:p>
        </w:tc>
      </w:tr>
      <w:tr w:rsidR="0019665D" w:rsidRPr="00023099" w:rsidTr="00AD52AE">
        <w:trPr>
          <w:trHeight w:val="1943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65D" w:rsidRPr="00023099" w:rsidRDefault="0019665D" w:rsidP="0025040D">
            <w:pPr>
              <w:snapToGrid w:val="0"/>
              <w:jc w:val="both"/>
            </w:pPr>
          </w:p>
          <w:p w:rsidR="0019665D" w:rsidRPr="00023099" w:rsidRDefault="0019665D" w:rsidP="0025040D">
            <w:pPr>
              <w:jc w:val="both"/>
            </w:pPr>
          </w:p>
          <w:p w:rsidR="0019665D" w:rsidRPr="00023099" w:rsidRDefault="0019665D" w:rsidP="0025040D">
            <w:pPr>
              <w:jc w:val="both"/>
            </w:pPr>
            <w:r w:rsidRPr="00023099">
              <w:t>Медицинское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65D" w:rsidRPr="00023099" w:rsidRDefault="0019665D" w:rsidP="0025040D">
            <w:pPr>
              <w:snapToGrid w:val="0"/>
              <w:rPr>
                <w:bCs/>
              </w:rPr>
            </w:pPr>
            <w:r w:rsidRPr="00023099">
              <w:rPr>
                <w:bCs/>
              </w:rPr>
              <w:t>Выявление состояния физического и психического здор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вья. Изучение медицинской документации: история ра</w:t>
            </w:r>
            <w:r w:rsidRPr="00023099">
              <w:rPr>
                <w:bCs/>
              </w:rPr>
              <w:t>з</w:t>
            </w:r>
            <w:r w:rsidRPr="00023099">
              <w:rPr>
                <w:bCs/>
              </w:rPr>
              <w:t>вития ребенка, здоровье родителей, как протекала бер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 xml:space="preserve">менность, роды. </w:t>
            </w:r>
          </w:p>
          <w:p w:rsidR="0019665D" w:rsidRPr="00023099" w:rsidRDefault="0019665D" w:rsidP="0025040D">
            <w:pPr>
              <w:snapToGrid w:val="0"/>
              <w:rPr>
                <w:bCs/>
              </w:rPr>
            </w:pPr>
            <w:r w:rsidRPr="00023099">
              <w:rPr>
                <w:bCs/>
              </w:rPr>
              <w:t>Физическое состояние учащегося; изменения в физич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ском развитии (рост, вес и т. д.); нарушения движений (скованность, расторможенность, параличи, парезы, ст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реотипные и навязчивые движения); утомляемость; с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стояние анализат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ров.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snapToGrid w:val="0"/>
              <w:rPr>
                <w:bCs/>
              </w:rPr>
            </w:pPr>
            <w:r w:rsidRPr="00023099">
              <w:rPr>
                <w:bCs/>
              </w:rPr>
              <w:t>Медицинский р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ботник, пед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гог.</w:t>
            </w:r>
          </w:p>
          <w:p w:rsidR="0019665D" w:rsidRPr="00023099" w:rsidRDefault="0019665D" w:rsidP="0025040D"/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Наблюдения во время зан</w:t>
            </w:r>
            <w:r w:rsidRPr="00023099">
              <w:rPr>
                <w:bCs/>
              </w:rPr>
              <w:t>я</w:t>
            </w:r>
            <w:r w:rsidRPr="00023099">
              <w:rPr>
                <w:bCs/>
              </w:rPr>
              <w:t>тий, на переменах, во вр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мя игр и т. д. (пед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гог).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Обследование 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бенка вр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чом.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Беседа врача с 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дителями.</w:t>
            </w:r>
          </w:p>
        </w:tc>
      </w:tr>
      <w:tr w:rsidR="0019665D" w:rsidRPr="00023099" w:rsidTr="00AD52AE">
        <w:trPr>
          <w:trHeight w:val="1607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65D" w:rsidRPr="00023099" w:rsidRDefault="0019665D" w:rsidP="0025040D">
            <w:pPr>
              <w:snapToGrid w:val="0"/>
              <w:jc w:val="both"/>
            </w:pPr>
          </w:p>
          <w:p w:rsidR="0019665D" w:rsidRPr="00023099" w:rsidRDefault="0019665D" w:rsidP="0025040D">
            <w:pPr>
              <w:jc w:val="both"/>
            </w:pPr>
          </w:p>
          <w:p w:rsidR="0019665D" w:rsidRPr="00023099" w:rsidRDefault="0019665D" w:rsidP="0025040D">
            <w:pPr>
              <w:jc w:val="both"/>
            </w:pPr>
            <w:r w:rsidRPr="00023099">
              <w:t>Психолого–логопедическое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65D" w:rsidRPr="00023099" w:rsidRDefault="0019665D" w:rsidP="0025040D">
            <w:pPr>
              <w:snapToGrid w:val="0"/>
              <w:rPr>
                <w:bCs/>
              </w:rPr>
            </w:pPr>
            <w:r w:rsidRPr="00023099">
              <w:rPr>
                <w:bCs/>
              </w:rPr>
              <w:t>Обследование актуального уровня психического и реч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вого развития, определение зоны ближа</w:t>
            </w:r>
            <w:r w:rsidRPr="00023099">
              <w:rPr>
                <w:bCs/>
              </w:rPr>
              <w:t>й</w:t>
            </w:r>
            <w:r w:rsidRPr="00023099">
              <w:rPr>
                <w:bCs/>
              </w:rPr>
              <w:t>шего развития.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  <w:u w:val="single"/>
              </w:rPr>
              <w:t>Внимание</w:t>
            </w:r>
            <w:r w:rsidRPr="00023099">
              <w:rPr>
                <w:bCs/>
              </w:rPr>
              <w:t>: устойчивость, переключаемость с о</w:t>
            </w:r>
            <w:r w:rsidRPr="00023099">
              <w:rPr>
                <w:bCs/>
              </w:rPr>
              <w:t>д</w:t>
            </w:r>
            <w:r w:rsidRPr="00023099">
              <w:rPr>
                <w:bCs/>
              </w:rPr>
              <w:t>ного вида деятельности на другой, объем, работ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способность.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  <w:u w:val="single"/>
              </w:rPr>
              <w:t>Мышление</w:t>
            </w:r>
            <w:r w:rsidRPr="00023099">
              <w:rPr>
                <w:bCs/>
              </w:rPr>
              <w:t>: визуальное (линейное, структурное); пон</w:t>
            </w:r>
            <w:r w:rsidRPr="00023099">
              <w:rPr>
                <w:bCs/>
              </w:rPr>
              <w:t>я</w:t>
            </w:r>
            <w:r w:rsidRPr="00023099">
              <w:rPr>
                <w:bCs/>
              </w:rPr>
              <w:t>тийное (интуитивное, логическое); абстрак</w:t>
            </w:r>
            <w:r w:rsidRPr="00023099">
              <w:rPr>
                <w:bCs/>
              </w:rPr>
              <w:t>т</w:t>
            </w:r>
            <w:r w:rsidRPr="00023099">
              <w:rPr>
                <w:bCs/>
              </w:rPr>
              <w:t>ное, речевое, образное.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  <w:u w:val="single"/>
              </w:rPr>
              <w:t>Память</w:t>
            </w:r>
            <w:r w:rsidRPr="00023099">
              <w:rPr>
                <w:bCs/>
              </w:rPr>
              <w:t>: зрительная, слуховая, моторная, смешанная. Б</w:t>
            </w:r>
            <w:r w:rsidRPr="00023099">
              <w:rPr>
                <w:bCs/>
              </w:rPr>
              <w:t>ы</w:t>
            </w:r>
            <w:r w:rsidRPr="00023099">
              <w:rPr>
                <w:bCs/>
              </w:rPr>
              <w:t>строта и прочность запоминания; индивидуальные ос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бенности; моторика; речь.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snapToGrid w:val="0"/>
              <w:rPr>
                <w:bCs/>
              </w:rPr>
            </w:pPr>
            <w:r w:rsidRPr="00023099">
              <w:rPr>
                <w:bCs/>
              </w:rPr>
              <w:t>Наблюдение за 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бенком на з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нятиях и во вн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урочное время (учитель).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Беседы с ребе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ком, с родит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лями.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Наблюдения за 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чью ребенка на з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нятиях и в свобо</w:t>
            </w:r>
            <w:r w:rsidRPr="00023099">
              <w:rPr>
                <w:bCs/>
              </w:rPr>
              <w:t>д</w:t>
            </w:r>
            <w:r w:rsidRPr="00023099">
              <w:rPr>
                <w:bCs/>
              </w:rPr>
              <w:t>ное вр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мя.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Изучение письме</w:t>
            </w:r>
            <w:r w:rsidRPr="00023099">
              <w:rPr>
                <w:bCs/>
              </w:rPr>
              <w:t>н</w:t>
            </w:r>
            <w:r w:rsidRPr="00023099">
              <w:rPr>
                <w:bCs/>
              </w:rPr>
              <w:t>ных работ (уч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тель). Сп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циальный эксперимент (лог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пед)</w:t>
            </w:r>
          </w:p>
        </w:tc>
      </w:tr>
      <w:tr w:rsidR="0019665D" w:rsidRPr="00023099" w:rsidTr="00AD52AE">
        <w:trPr>
          <w:trHeight w:val="1396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65D" w:rsidRPr="00023099" w:rsidRDefault="0019665D" w:rsidP="0025040D">
            <w:pPr>
              <w:jc w:val="both"/>
            </w:pPr>
          </w:p>
          <w:p w:rsidR="0019665D" w:rsidRPr="00023099" w:rsidRDefault="0019665D" w:rsidP="0025040D">
            <w:pPr>
              <w:jc w:val="both"/>
            </w:pPr>
            <w:r w:rsidRPr="00023099">
              <w:t>Социально–педагогическое</w:t>
            </w:r>
          </w:p>
          <w:p w:rsidR="0019665D" w:rsidRPr="00023099" w:rsidRDefault="0019665D" w:rsidP="0025040D">
            <w:pPr>
              <w:jc w:val="both"/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65D" w:rsidRPr="00023099" w:rsidRDefault="0019665D" w:rsidP="0025040D">
            <w:pPr>
              <w:snapToGrid w:val="0"/>
              <w:rPr>
                <w:bCs/>
              </w:rPr>
            </w:pPr>
            <w:r w:rsidRPr="00023099">
              <w:rPr>
                <w:bCs/>
              </w:rPr>
              <w:t>Семья ребенка: состав семьи, условия воспит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ния.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Умение учиться: организованность, выполнение требов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ний пед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гогов, самостоятельная работа, самоконтроль. Трудности в овладении новым м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териалом.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Мотивы учебной деятельности: прилежание, о</w:t>
            </w:r>
            <w:r w:rsidRPr="00023099">
              <w:rPr>
                <w:bCs/>
              </w:rPr>
              <w:t>т</w:t>
            </w:r>
            <w:r w:rsidRPr="00023099">
              <w:rPr>
                <w:bCs/>
              </w:rPr>
              <w:t>ношение к отметке, похвале или порицанию уч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теля, воспитателя.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Эмоционально-волевая сфера: преобладание н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строения ребенка; наличие аффективных всп</w:t>
            </w:r>
            <w:r w:rsidRPr="00023099">
              <w:rPr>
                <w:bCs/>
              </w:rPr>
              <w:t>ы</w:t>
            </w:r>
            <w:r w:rsidRPr="00023099">
              <w:rPr>
                <w:bCs/>
              </w:rPr>
              <w:t>шек; способность к волевому усилию, внуша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мость, проявления негативизма.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Особенности личности: интересы, потребности, идеалы, убеждения; наличие чувства долга и ответственности. С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блюдение пр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 xml:space="preserve">вил поведения в обществе, школе, дома; 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взаимоотношения с коллективом: роль в коллективе, си</w:t>
            </w:r>
            <w:r w:rsidRPr="00023099">
              <w:rPr>
                <w:bCs/>
              </w:rPr>
              <w:t>м</w:t>
            </w:r>
            <w:r w:rsidRPr="00023099">
              <w:rPr>
                <w:bCs/>
              </w:rPr>
              <w:t>патии, дружба с детьми, отношение к младшим и старшим товарищам. Нарушения в поведении: гиперактивность, замкнутость, аутистические проявления, обидчивость, эгоизм. Ур</w:t>
            </w:r>
            <w:r w:rsidRPr="00023099">
              <w:rPr>
                <w:bCs/>
              </w:rPr>
              <w:t>о</w:t>
            </w:r>
            <w:r w:rsidRPr="00023099">
              <w:rPr>
                <w:bCs/>
              </w:rPr>
              <w:t>вень притязаний и самооценка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65D" w:rsidRPr="00023099" w:rsidRDefault="0019665D" w:rsidP="0025040D">
            <w:pPr>
              <w:snapToGrid w:val="0"/>
              <w:rPr>
                <w:bCs/>
              </w:rPr>
            </w:pPr>
            <w:r w:rsidRPr="00023099">
              <w:rPr>
                <w:bCs/>
              </w:rPr>
              <w:t>Посещение с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мьи ребенка (учитель, социальный пед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гог).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Наблюдения во время занятий, из</w:t>
            </w:r>
            <w:r w:rsidRPr="00023099">
              <w:rPr>
                <w:bCs/>
              </w:rPr>
              <w:t>у</w:t>
            </w:r>
            <w:r w:rsidRPr="00023099">
              <w:rPr>
                <w:bCs/>
              </w:rPr>
              <w:t>чение работ учен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ка (пед</w:t>
            </w:r>
            <w:r w:rsidRPr="00023099">
              <w:rPr>
                <w:bCs/>
              </w:rPr>
              <w:t>а</w:t>
            </w:r>
            <w:r w:rsidRPr="00023099">
              <w:rPr>
                <w:bCs/>
              </w:rPr>
              <w:t>гог).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Анкетирование по выявлению школ</w:t>
            </w:r>
            <w:r w:rsidRPr="00023099">
              <w:rPr>
                <w:bCs/>
              </w:rPr>
              <w:t>ь</w:t>
            </w:r>
            <w:r w:rsidRPr="00023099">
              <w:rPr>
                <w:bCs/>
              </w:rPr>
              <w:t>ных трудностей (учитель).</w:t>
            </w:r>
          </w:p>
          <w:p w:rsidR="0019665D" w:rsidRPr="00023099" w:rsidRDefault="0019665D" w:rsidP="0025040D"/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Беседа с родител</w:t>
            </w:r>
            <w:r w:rsidRPr="00023099">
              <w:rPr>
                <w:bCs/>
              </w:rPr>
              <w:t>я</w:t>
            </w:r>
            <w:r w:rsidRPr="00023099">
              <w:rPr>
                <w:bCs/>
              </w:rPr>
              <w:t>ми и учител</w:t>
            </w:r>
            <w:r w:rsidRPr="00023099">
              <w:rPr>
                <w:bCs/>
              </w:rPr>
              <w:t>я</w:t>
            </w:r>
            <w:r w:rsidRPr="00023099">
              <w:rPr>
                <w:bCs/>
              </w:rPr>
              <w:t>ми- предметн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ками.</w:t>
            </w:r>
          </w:p>
          <w:p w:rsidR="0019665D" w:rsidRPr="00023099" w:rsidRDefault="0019665D" w:rsidP="0025040D"/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Специальный эк</w:t>
            </w:r>
            <w:r w:rsidRPr="00023099">
              <w:rPr>
                <w:bCs/>
              </w:rPr>
              <w:t>с</w:t>
            </w:r>
            <w:r w:rsidRPr="00023099">
              <w:rPr>
                <w:bCs/>
              </w:rPr>
              <w:t>перимент (педагог-психолог).</w:t>
            </w:r>
          </w:p>
          <w:p w:rsidR="0019665D" w:rsidRPr="00023099" w:rsidRDefault="0019665D" w:rsidP="0025040D"/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Анкета для родит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лей и уч</w:t>
            </w:r>
            <w:r w:rsidRPr="00023099">
              <w:rPr>
                <w:bCs/>
              </w:rPr>
              <w:t>и</w:t>
            </w:r>
            <w:r w:rsidRPr="00023099">
              <w:rPr>
                <w:bCs/>
              </w:rPr>
              <w:t>телей.</w:t>
            </w:r>
          </w:p>
          <w:p w:rsidR="0019665D" w:rsidRPr="00023099" w:rsidRDefault="0019665D" w:rsidP="0025040D">
            <w:pPr>
              <w:rPr>
                <w:bCs/>
              </w:rPr>
            </w:pPr>
            <w:r w:rsidRPr="00023099">
              <w:rPr>
                <w:bCs/>
              </w:rPr>
              <w:t>Наблюдение за р</w:t>
            </w:r>
            <w:r w:rsidRPr="00023099">
              <w:rPr>
                <w:bCs/>
              </w:rPr>
              <w:t>е</w:t>
            </w:r>
            <w:r w:rsidRPr="00023099">
              <w:rPr>
                <w:bCs/>
              </w:rPr>
              <w:t>бенком в разли</w:t>
            </w:r>
            <w:r w:rsidRPr="00023099">
              <w:rPr>
                <w:bCs/>
              </w:rPr>
              <w:t>ч</w:t>
            </w:r>
            <w:r w:rsidRPr="00023099">
              <w:rPr>
                <w:bCs/>
              </w:rPr>
              <w:t>ных видах деятел</w:t>
            </w:r>
            <w:r w:rsidRPr="00023099">
              <w:rPr>
                <w:bCs/>
              </w:rPr>
              <w:t>ь</w:t>
            </w:r>
            <w:r w:rsidRPr="00023099">
              <w:rPr>
                <w:bCs/>
              </w:rPr>
              <w:t>ности</w:t>
            </w:r>
          </w:p>
        </w:tc>
      </w:tr>
    </w:tbl>
    <w:p w:rsidR="0019665D" w:rsidRPr="00023099" w:rsidRDefault="0019665D" w:rsidP="0019665D">
      <w:pPr>
        <w:autoSpaceDE w:val="0"/>
        <w:jc w:val="both"/>
      </w:pPr>
    </w:p>
    <w:p w:rsidR="0019665D" w:rsidRPr="00023099" w:rsidRDefault="0019665D" w:rsidP="0019665D">
      <w:pPr>
        <w:autoSpaceDE w:val="0"/>
        <w:jc w:val="both"/>
        <w:rPr>
          <w:b/>
          <w:iCs/>
        </w:rPr>
      </w:pPr>
      <w:r w:rsidRPr="00023099">
        <w:rPr>
          <w:b/>
          <w:iCs/>
        </w:rPr>
        <w:t>Коррекционно-развивающий модуль</w:t>
      </w:r>
    </w:p>
    <w:p w:rsidR="0019665D" w:rsidRPr="00023099" w:rsidRDefault="0019665D" w:rsidP="0019665D">
      <w:pPr>
        <w:autoSpaceDE w:val="0"/>
        <w:ind w:firstLine="709"/>
        <w:jc w:val="both"/>
      </w:pPr>
      <w:r w:rsidRPr="00023099">
        <w:t>Содержание и формы коррекционной работы учителя:</w:t>
      </w:r>
    </w:p>
    <w:p w:rsidR="0019665D" w:rsidRPr="00023099" w:rsidRDefault="0019665D" w:rsidP="0019665D">
      <w:pPr>
        <w:autoSpaceDE w:val="0"/>
        <w:ind w:firstLine="709"/>
        <w:jc w:val="both"/>
      </w:pPr>
      <w:r w:rsidRPr="00023099">
        <w:t>● наблюдение за учениками во время учебной и внеурочной деятельности (ежедне</w:t>
      </w:r>
      <w:r w:rsidRPr="00023099">
        <w:t>в</w:t>
      </w:r>
      <w:r w:rsidRPr="00023099">
        <w:t>но);</w:t>
      </w:r>
    </w:p>
    <w:p w:rsidR="0019665D" w:rsidRPr="00023099" w:rsidRDefault="0019665D" w:rsidP="0019665D">
      <w:pPr>
        <w:autoSpaceDE w:val="0"/>
        <w:ind w:firstLine="709"/>
        <w:jc w:val="both"/>
      </w:pPr>
      <w:r w:rsidRPr="00023099">
        <w:t>● поддержание постоянной связи с учителями-предметниками, школьным психол</w:t>
      </w:r>
      <w:r w:rsidRPr="00023099">
        <w:t>о</w:t>
      </w:r>
      <w:r w:rsidRPr="00023099">
        <w:t>гом, медицинским работником, администрацией школы, родителями;</w:t>
      </w:r>
    </w:p>
    <w:p w:rsidR="0019665D" w:rsidRPr="00023099" w:rsidRDefault="0019665D" w:rsidP="0019665D">
      <w:pPr>
        <w:autoSpaceDE w:val="0"/>
        <w:ind w:firstLine="709"/>
        <w:jc w:val="both"/>
      </w:pPr>
      <w:r w:rsidRPr="00023099">
        <w:t>● составление психолого-педагогической характеристики учащегося с ОВЗ при п</w:t>
      </w:r>
      <w:r w:rsidRPr="00023099">
        <w:t>о</w:t>
      </w:r>
      <w:r w:rsidRPr="00023099">
        <w:t>мощи методов наблюдения, беседы, экспериментального обследования, где отражаются ос</w:t>
      </w:r>
      <w:r w:rsidRPr="00023099">
        <w:t>о</w:t>
      </w:r>
      <w:r w:rsidRPr="00023099">
        <w:t>бенности его личности, поведения, межличностных отношений с родителями и одноклассн</w:t>
      </w:r>
      <w:r w:rsidRPr="00023099">
        <w:t>и</w:t>
      </w:r>
      <w:r w:rsidRPr="00023099">
        <w:lastRenderedPageBreak/>
        <w:t>ками, уровень и особенности интеллектуального развития и результаты учебы, основные в</w:t>
      </w:r>
      <w:r w:rsidRPr="00023099">
        <w:t>и</w:t>
      </w:r>
      <w:r w:rsidRPr="00023099">
        <w:t>ды трудностей при обуч</w:t>
      </w:r>
      <w:r w:rsidRPr="00023099">
        <w:t>е</w:t>
      </w:r>
      <w:r w:rsidRPr="00023099">
        <w:t>нии ребенка;</w:t>
      </w:r>
    </w:p>
    <w:p w:rsidR="0019665D" w:rsidRPr="00023099" w:rsidRDefault="0019665D" w:rsidP="0019665D">
      <w:pPr>
        <w:autoSpaceDE w:val="0"/>
        <w:ind w:firstLine="709"/>
        <w:jc w:val="both"/>
      </w:pPr>
      <w:r w:rsidRPr="00023099">
        <w:t>● составление индивидуального маршрута сопровождения учащегося (вместе с пс</w:t>
      </w:r>
      <w:r w:rsidRPr="00023099">
        <w:t>и</w:t>
      </w:r>
      <w:r w:rsidRPr="00023099">
        <w:t>хологом и учителями-предметниками), где отражаются пробелы знаний и намечаются пути их ликвидации, способ предъявления учебного материала, темп обучения, направления ко</w:t>
      </w:r>
      <w:r w:rsidRPr="00023099">
        <w:t>р</w:t>
      </w:r>
      <w:r w:rsidRPr="00023099">
        <w:t>рекционной работы;</w:t>
      </w:r>
    </w:p>
    <w:p w:rsidR="0019665D" w:rsidRPr="00023099" w:rsidRDefault="0019665D" w:rsidP="0019665D">
      <w:pPr>
        <w:autoSpaceDE w:val="0"/>
        <w:ind w:firstLine="709"/>
        <w:jc w:val="both"/>
      </w:pPr>
      <w:r w:rsidRPr="00023099">
        <w:t>● контроль  успеваемости и поведения учащихся в классе;</w:t>
      </w:r>
    </w:p>
    <w:p w:rsidR="0019665D" w:rsidRPr="00023099" w:rsidRDefault="0019665D" w:rsidP="0019665D">
      <w:pPr>
        <w:autoSpaceDE w:val="0"/>
        <w:ind w:firstLine="709"/>
        <w:jc w:val="both"/>
      </w:pPr>
      <w:r w:rsidRPr="00023099">
        <w:t>● формирование такого микроклимата в классе, который способствовал бы тому, чт</w:t>
      </w:r>
      <w:r w:rsidRPr="00023099">
        <w:t>о</w:t>
      </w:r>
      <w:r w:rsidRPr="00023099">
        <w:t>бы каждый учащийся с ОВЗ чувствовал себя комфортно;</w:t>
      </w:r>
    </w:p>
    <w:p w:rsidR="0019665D" w:rsidRPr="00023099" w:rsidRDefault="0019665D" w:rsidP="0019665D">
      <w:pPr>
        <w:autoSpaceDE w:val="0"/>
        <w:ind w:firstLine="709"/>
        <w:jc w:val="both"/>
      </w:pPr>
      <w:r w:rsidRPr="00023099">
        <w:t>● ведение документации (психолого-педагогические дневники наблюдения за учащ</w:t>
      </w:r>
      <w:r w:rsidRPr="00023099">
        <w:t>и</w:t>
      </w:r>
      <w:r w:rsidRPr="00023099">
        <w:t>мися и др.);</w:t>
      </w:r>
    </w:p>
    <w:p w:rsidR="0019665D" w:rsidRPr="00023099" w:rsidRDefault="0019665D" w:rsidP="0019665D">
      <w:pPr>
        <w:autoSpaceDE w:val="0"/>
        <w:ind w:firstLine="709"/>
        <w:jc w:val="both"/>
      </w:pPr>
      <w:r w:rsidRPr="00023099">
        <w:t>● организация внеурочной деятельности, направленной на развитие познавательных интересов учащихся, их общее развитие.</w:t>
      </w:r>
    </w:p>
    <w:p w:rsidR="0019665D" w:rsidRPr="00023099" w:rsidRDefault="0019665D" w:rsidP="0019665D">
      <w:pPr>
        <w:autoSpaceDE w:val="0"/>
        <w:ind w:firstLine="709"/>
        <w:jc w:val="both"/>
      </w:pPr>
      <w:r w:rsidRPr="00023099">
        <w:t>Для повышения качества коррекционной работы необходимо выполнение следующих условий:</w:t>
      </w:r>
    </w:p>
    <w:p w:rsidR="0019665D" w:rsidRPr="00023099" w:rsidRDefault="0019665D" w:rsidP="00776813">
      <w:pPr>
        <w:numPr>
          <w:ilvl w:val="0"/>
          <w:numId w:val="203"/>
        </w:numPr>
        <w:tabs>
          <w:tab w:val="clear" w:pos="1173"/>
          <w:tab w:val="num" w:pos="0"/>
        </w:tabs>
        <w:autoSpaceDE w:val="0"/>
        <w:ind w:left="0" w:firstLine="540"/>
        <w:jc w:val="both"/>
      </w:pPr>
      <w:r w:rsidRPr="00023099">
        <w:t>формирование УУД на всех этапах учебного процесса;</w:t>
      </w:r>
    </w:p>
    <w:p w:rsidR="0019665D" w:rsidRPr="00023099" w:rsidRDefault="0019665D" w:rsidP="00776813">
      <w:pPr>
        <w:numPr>
          <w:ilvl w:val="0"/>
          <w:numId w:val="203"/>
        </w:numPr>
        <w:tabs>
          <w:tab w:val="clear" w:pos="1173"/>
          <w:tab w:val="num" w:pos="0"/>
        </w:tabs>
        <w:autoSpaceDE w:val="0"/>
        <w:ind w:left="0" w:firstLine="540"/>
        <w:jc w:val="both"/>
      </w:pPr>
      <w:r w:rsidRPr="00023099">
        <w:t>обучение детей (в процессе формирования представлений) выявлению характерных, существенных признаков предметов, развитие умений сравн</w:t>
      </w:r>
      <w:r w:rsidRPr="00023099">
        <w:t>и</w:t>
      </w:r>
      <w:r w:rsidRPr="00023099">
        <w:t>вать, сопоставлять;</w:t>
      </w:r>
    </w:p>
    <w:p w:rsidR="0019665D" w:rsidRPr="00023099" w:rsidRDefault="0019665D" w:rsidP="00776813">
      <w:pPr>
        <w:numPr>
          <w:ilvl w:val="0"/>
          <w:numId w:val="203"/>
        </w:numPr>
        <w:tabs>
          <w:tab w:val="clear" w:pos="1173"/>
          <w:tab w:val="num" w:pos="0"/>
        </w:tabs>
        <w:autoSpaceDE w:val="0"/>
        <w:ind w:left="0" w:firstLine="540"/>
        <w:jc w:val="both"/>
      </w:pPr>
      <w:r w:rsidRPr="00023099">
        <w:t>побуждение к речевой деятельности, осуществление контроля за речевой деятельн</w:t>
      </w:r>
      <w:r w:rsidRPr="00023099">
        <w:t>о</w:t>
      </w:r>
      <w:r w:rsidRPr="00023099">
        <w:t>стью  детей;</w:t>
      </w:r>
    </w:p>
    <w:p w:rsidR="0019665D" w:rsidRPr="00023099" w:rsidRDefault="0019665D" w:rsidP="00776813">
      <w:pPr>
        <w:numPr>
          <w:ilvl w:val="0"/>
          <w:numId w:val="203"/>
        </w:numPr>
        <w:tabs>
          <w:tab w:val="clear" w:pos="1173"/>
          <w:tab w:val="num" w:pos="0"/>
        </w:tabs>
        <w:autoSpaceDE w:val="0"/>
        <w:ind w:left="0" w:firstLine="540"/>
        <w:jc w:val="both"/>
      </w:pPr>
      <w:r w:rsidRPr="00023099">
        <w:t>установление взаимосвязи между воспринимаемым предметом, его словесным об</w:t>
      </w:r>
      <w:r w:rsidRPr="00023099">
        <w:t>о</w:t>
      </w:r>
      <w:r w:rsidRPr="00023099">
        <w:t>значением и практическим действием;</w:t>
      </w:r>
    </w:p>
    <w:p w:rsidR="0019665D" w:rsidRPr="00023099" w:rsidRDefault="0019665D" w:rsidP="00776813">
      <w:pPr>
        <w:numPr>
          <w:ilvl w:val="0"/>
          <w:numId w:val="203"/>
        </w:numPr>
        <w:tabs>
          <w:tab w:val="clear" w:pos="1173"/>
          <w:tab w:val="num" w:pos="0"/>
        </w:tabs>
        <w:autoSpaceDE w:val="0"/>
        <w:ind w:left="0" w:firstLine="540"/>
        <w:jc w:val="both"/>
      </w:pPr>
      <w:r w:rsidRPr="00023099">
        <w:t>использование более медленного темпа обучения, многократного возвращения к из</w:t>
      </w:r>
      <w:r w:rsidRPr="00023099">
        <w:t>у</w:t>
      </w:r>
      <w:r w:rsidRPr="00023099">
        <w:t>ченному материалу;</w:t>
      </w:r>
    </w:p>
    <w:p w:rsidR="0019665D" w:rsidRPr="00023099" w:rsidRDefault="0019665D" w:rsidP="00776813">
      <w:pPr>
        <w:numPr>
          <w:ilvl w:val="0"/>
          <w:numId w:val="203"/>
        </w:numPr>
        <w:tabs>
          <w:tab w:val="clear" w:pos="1173"/>
          <w:tab w:val="num" w:pos="0"/>
        </w:tabs>
        <w:autoSpaceDE w:val="0"/>
        <w:ind w:left="0" w:firstLine="540"/>
        <w:jc w:val="both"/>
      </w:pPr>
      <w:r w:rsidRPr="00023099">
        <w:t>максимальное использование сохранных анализаторов ребенка;</w:t>
      </w:r>
    </w:p>
    <w:p w:rsidR="0019665D" w:rsidRPr="00023099" w:rsidRDefault="0019665D" w:rsidP="00776813">
      <w:pPr>
        <w:numPr>
          <w:ilvl w:val="0"/>
          <w:numId w:val="203"/>
        </w:numPr>
        <w:tabs>
          <w:tab w:val="clear" w:pos="1173"/>
          <w:tab w:val="num" w:pos="0"/>
        </w:tabs>
        <w:autoSpaceDE w:val="0"/>
        <w:ind w:left="0" w:firstLine="540"/>
        <w:jc w:val="both"/>
      </w:pPr>
      <w:r w:rsidRPr="00023099">
        <w:t>разделение деятельности на отдельные составные части, элементы, операции, позв</w:t>
      </w:r>
      <w:r w:rsidRPr="00023099">
        <w:t>о</w:t>
      </w:r>
      <w:r w:rsidRPr="00023099">
        <w:t>ляющее осмысливать их во внутреннем отношении друг к другу;</w:t>
      </w:r>
    </w:p>
    <w:p w:rsidR="0019665D" w:rsidRPr="00023099" w:rsidRDefault="0019665D" w:rsidP="00776813">
      <w:pPr>
        <w:numPr>
          <w:ilvl w:val="0"/>
          <w:numId w:val="203"/>
        </w:numPr>
        <w:tabs>
          <w:tab w:val="clear" w:pos="1173"/>
          <w:tab w:val="num" w:pos="0"/>
        </w:tabs>
        <w:autoSpaceDE w:val="0"/>
        <w:ind w:left="0" w:firstLine="540"/>
        <w:jc w:val="both"/>
      </w:pPr>
      <w:r w:rsidRPr="00023099">
        <w:t>использование упражнений, направленных на развитие внимания, памяти, воспр</w:t>
      </w:r>
      <w:r w:rsidRPr="00023099">
        <w:t>и</w:t>
      </w:r>
      <w:r w:rsidRPr="00023099">
        <w:t>ятия.</w:t>
      </w:r>
    </w:p>
    <w:p w:rsidR="0019665D" w:rsidRPr="00023099" w:rsidRDefault="0019665D" w:rsidP="0019665D">
      <w:pPr>
        <w:autoSpaceDE w:val="0"/>
        <w:ind w:firstLine="709"/>
        <w:jc w:val="both"/>
      </w:pPr>
      <w:r w:rsidRPr="00023099">
        <w:t>Еще одним условием успешного обучения детей с ОВЗ является организация групп</w:t>
      </w:r>
      <w:r w:rsidRPr="00023099">
        <w:t>о</w:t>
      </w:r>
      <w:r w:rsidRPr="00023099">
        <w:t>вых и индивидуальных занятий, которые дополняют коррекцио</w:t>
      </w:r>
      <w:r w:rsidRPr="00023099">
        <w:t>н</w:t>
      </w:r>
      <w:r w:rsidRPr="00023099">
        <w:t>но-развивающую работу и направлены на преодоление специфических трудностей и недостатков, характерных для учащихся с ОВЗ.</w:t>
      </w:r>
    </w:p>
    <w:p w:rsidR="0019665D" w:rsidRPr="00023099" w:rsidRDefault="0019665D" w:rsidP="0019665D">
      <w:pPr>
        <w:jc w:val="both"/>
      </w:pPr>
      <w:r w:rsidRPr="00023099">
        <w:t>Цель коррекционно-развивающих занятий</w:t>
      </w:r>
      <w:r w:rsidRPr="00023099">
        <w:rPr>
          <w:i/>
          <w:iCs/>
        </w:rPr>
        <w:t xml:space="preserve"> </w:t>
      </w:r>
      <w:r w:rsidRPr="00023099">
        <w:t>– коррекция недостатков познавательной и эм</w:t>
      </w:r>
      <w:r w:rsidRPr="00023099">
        <w:t>о</w:t>
      </w:r>
      <w:r w:rsidRPr="00023099">
        <w:t>ционально-личностной сферы детей средствами изучаемого пр</w:t>
      </w:r>
      <w:r w:rsidRPr="00023099">
        <w:t>о</w:t>
      </w:r>
      <w:r w:rsidRPr="00023099">
        <w:t>граммного материала.</w:t>
      </w:r>
    </w:p>
    <w:p w:rsidR="0019665D" w:rsidRPr="00023099" w:rsidRDefault="0019665D" w:rsidP="0019665D">
      <w:pPr>
        <w:ind w:firstLine="708"/>
        <w:jc w:val="both"/>
      </w:pPr>
      <w:r w:rsidRPr="00023099">
        <w:t>Задачи, решаемые на коррекционно-развивающих занятиях:</w:t>
      </w:r>
    </w:p>
    <w:p w:rsidR="0019665D" w:rsidRPr="00023099" w:rsidRDefault="0019665D" w:rsidP="0019665D">
      <w:pPr>
        <w:ind w:firstLine="708"/>
        <w:jc w:val="both"/>
      </w:pPr>
      <w:r w:rsidRPr="00023099">
        <w:t xml:space="preserve">● создание условий для развития сохранных функций; </w:t>
      </w:r>
    </w:p>
    <w:p w:rsidR="0019665D" w:rsidRPr="00023099" w:rsidRDefault="0019665D" w:rsidP="0019665D">
      <w:pPr>
        <w:ind w:firstLine="708"/>
        <w:jc w:val="both"/>
      </w:pPr>
      <w:r w:rsidRPr="00023099">
        <w:t>● формирование положительной мотивации к обучению;</w:t>
      </w:r>
    </w:p>
    <w:p w:rsidR="0019665D" w:rsidRPr="00023099" w:rsidRDefault="0019665D" w:rsidP="0019665D">
      <w:pPr>
        <w:ind w:firstLine="708"/>
        <w:jc w:val="both"/>
      </w:pPr>
      <w:r w:rsidRPr="00023099">
        <w:t>● повышение уровня общего развития, восполнение пробелов предшествующего ра</w:t>
      </w:r>
      <w:r w:rsidRPr="00023099">
        <w:t>з</w:t>
      </w:r>
      <w:r w:rsidRPr="00023099">
        <w:t xml:space="preserve">вития и обучения; </w:t>
      </w:r>
    </w:p>
    <w:p w:rsidR="0019665D" w:rsidRPr="00023099" w:rsidRDefault="0019665D" w:rsidP="0019665D">
      <w:pPr>
        <w:ind w:firstLine="708"/>
        <w:jc w:val="both"/>
      </w:pPr>
      <w:r w:rsidRPr="00023099">
        <w:t xml:space="preserve">● коррекция отклонений в развитии познавательной и эмоционально–личностной сферы; формирование механизмов волевой регуляции в процессе осуществления заданной деятельности; </w:t>
      </w:r>
    </w:p>
    <w:p w:rsidR="0019665D" w:rsidRPr="00023099" w:rsidRDefault="0019665D" w:rsidP="0019665D">
      <w:pPr>
        <w:ind w:firstLine="708"/>
        <w:jc w:val="both"/>
      </w:pPr>
      <w:r w:rsidRPr="00023099">
        <w:t>● воспитание умения общаться, развитие коммуникативных навыков.</w:t>
      </w:r>
    </w:p>
    <w:p w:rsidR="0019665D" w:rsidRPr="00023099" w:rsidRDefault="0019665D" w:rsidP="0019665D">
      <w:pPr>
        <w:ind w:firstLine="708"/>
        <w:jc w:val="both"/>
      </w:pPr>
      <w:r w:rsidRPr="00023099">
        <w:t>Занятия строятся с учетом основных принципов коррекционно-развивающего обуч</w:t>
      </w:r>
      <w:r w:rsidRPr="00023099">
        <w:t>е</w:t>
      </w:r>
      <w:r w:rsidRPr="00023099">
        <w:t>ния.</w:t>
      </w:r>
    </w:p>
    <w:p w:rsidR="0019665D" w:rsidRPr="00023099" w:rsidRDefault="0019665D" w:rsidP="0019665D">
      <w:pPr>
        <w:ind w:firstLine="708"/>
        <w:jc w:val="both"/>
        <w:rPr>
          <w:b/>
          <w:bCs/>
          <w:i/>
          <w:iCs/>
        </w:rPr>
      </w:pPr>
      <w:r w:rsidRPr="00023099">
        <w:t>1. Принцип системности коррекционных (исправление или сглаживание отклонений и нарушений развития, преодоление трудностей развития), профилактических (предупрежд</w:t>
      </w:r>
      <w:r w:rsidRPr="00023099">
        <w:t>е</w:t>
      </w:r>
      <w:r w:rsidRPr="00023099">
        <w:t>ние отклонений и трудностей в развитии) и развивающих</w:t>
      </w:r>
      <w:r w:rsidRPr="00023099">
        <w:rPr>
          <w:b/>
          <w:bCs/>
          <w:i/>
          <w:iCs/>
        </w:rPr>
        <w:t xml:space="preserve"> </w:t>
      </w:r>
      <w:r w:rsidRPr="00023099">
        <w:t>(стимулирование, обогащение с</w:t>
      </w:r>
      <w:r w:rsidRPr="00023099">
        <w:t>о</w:t>
      </w:r>
      <w:r w:rsidRPr="00023099">
        <w:t>держания развития, опора на зону ближайшего развития) задач</w:t>
      </w:r>
      <w:r w:rsidRPr="00023099">
        <w:rPr>
          <w:b/>
          <w:bCs/>
          <w:i/>
          <w:iCs/>
        </w:rPr>
        <w:t>.</w:t>
      </w:r>
    </w:p>
    <w:p w:rsidR="0019665D" w:rsidRPr="00023099" w:rsidRDefault="0019665D" w:rsidP="0019665D">
      <w:pPr>
        <w:ind w:firstLine="708"/>
        <w:jc w:val="both"/>
        <w:rPr>
          <w:bCs/>
          <w:iCs/>
        </w:rPr>
      </w:pPr>
      <w:r w:rsidRPr="00023099">
        <w:t>2. Принцип единства диагностики и коррекции</w:t>
      </w:r>
      <w:r w:rsidRPr="00023099">
        <w:rPr>
          <w:b/>
          <w:bCs/>
          <w:i/>
          <w:iCs/>
        </w:rPr>
        <w:t xml:space="preserve"> </w:t>
      </w:r>
      <w:r w:rsidRPr="00023099">
        <w:rPr>
          <w:bCs/>
          <w:iCs/>
        </w:rPr>
        <w:t>реализуется в двух аспе</w:t>
      </w:r>
      <w:r w:rsidRPr="00023099">
        <w:rPr>
          <w:bCs/>
          <w:iCs/>
        </w:rPr>
        <w:t>к</w:t>
      </w:r>
      <w:r w:rsidRPr="00023099">
        <w:rPr>
          <w:bCs/>
          <w:iCs/>
        </w:rPr>
        <w:t>тах:</w:t>
      </w:r>
    </w:p>
    <w:p w:rsidR="0019665D" w:rsidRPr="00023099" w:rsidRDefault="0019665D" w:rsidP="00776813">
      <w:pPr>
        <w:pStyle w:val="27"/>
        <w:numPr>
          <w:ilvl w:val="0"/>
          <w:numId w:val="204"/>
        </w:numPr>
        <w:tabs>
          <w:tab w:val="clear" w:pos="464"/>
          <w:tab w:val="num" w:pos="0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23099">
        <w:rPr>
          <w:rFonts w:ascii="Times New Roman" w:hAnsi="Times New Roman"/>
          <w:sz w:val="24"/>
          <w:szCs w:val="24"/>
        </w:rPr>
        <w:lastRenderedPageBreak/>
        <w:t>Началу коррекционной работы должен предшествовать этап комплексного диагн</w:t>
      </w:r>
      <w:r w:rsidRPr="00023099">
        <w:rPr>
          <w:rFonts w:ascii="Times New Roman" w:hAnsi="Times New Roman"/>
          <w:sz w:val="24"/>
          <w:szCs w:val="24"/>
        </w:rPr>
        <w:t>о</w:t>
      </w:r>
      <w:r w:rsidRPr="00023099">
        <w:rPr>
          <w:rFonts w:ascii="Times New Roman" w:hAnsi="Times New Roman"/>
          <w:sz w:val="24"/>
          <w:szCs w:val="24"/>
        </w:rPr>
        <w:t>стического обследования, позволяющий выявить характер и интенсивность трудностей ра</w:t>
      </w:r>
      <w:r w:rsidRPr="00023099">
        <w:rPr>
          <w:rFonts w:ascii="Times New Roman" w:hAnsi="Times New Roman"/>
          <w:sz w:val="24"/>
          <w:szCs w:val="24"/>
        </w:rPr>
        <w:t>з</w:t>
      </w:r>
      <w:r w:rsidRPr="00023099">
        <w:rPr>
          <w:rFonts w:ascii="Times New Roman" w:hAnsi="Times New Roman"/>
          <w:sz w:val="24"/>
          <w:szCs w:val="24"/>
        </w:rPr>
        <w:t>вития, сделать заключение об их возможных причинах и на основании этого заключения строить коррекционную работу, исходя из ближайшего прогноза развития (совместно с пс</w:t>
      </w:r>
      <w:r w:rsidRPr="00023099">
        <w:rPr>
          <w:rFonts w:ascii="Times New Roman" w:hAnsi="Times New Roman"/>
          <w:sz w:val="24"/>
          <w:szCs w:val="24"/>
        </w:rPr>
        <w:t>и</w:t>
      </w:r>
      <w:r w:rsidRPr="00023099">
        <w:rPr>
          <w:rFonts w:ascii="Times New Roman" w:hAnsi="Times New Roman"/>
          <w:sz w:val="24"/>
          <w:szCs w:val="24"/>
        </w:rPr>
        <w:t>хологом).</w:t>
      </w:r>
    </w:p>
    <w:p w:rsidR="0019665D" w:rsidRPr="00023099" w:rsidRDefault="0019665D" w:rsidP="00776813">
      <w:pPr>
        <w:pStyle w:val="27"/>
        <w:numPr>
          <w:ilvl w:val="0"/>
          <w:numId w:val="204"/>
        </w:numPr>
        <w:tabs>
          <w:tab w:val="clear" w:pos="464"/>
          <w:tab w:val="num" w:pos="0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23099">
        <w:rPr>
          <w:rFonts w:ascii="Times New Roman" w:hAnsi="Times New Roman"/>
          <w:sz w:val="24"/>
          <w:szCs w:val="24"/>
        </w:rPr>
        <w:t>Реализация коррекционно-развивающей работы требует от педагога постоянного контроля динамики изменений личности, поведения и деятельности, эмоциональных состо</w:t>
      </w:r>
      <w:r w:rsidRPr="00023099">
        <w:rPr>
          <w:rFonts w:ascii="Times New Roman" w:hAnsi="Times New Roman"/>
          <w:sz w:val="24"/>
          <w:szCs w:val="24"/>
        </w:rPr>
        <w:t>я</w:t>
      </w:r>
      <w:r w:rsidRPr="00023099">
        <w:rPr>
          <w:rFonts w:ascii="Times New Roman" w:hAnsi="Times New Roman"/>
          <w:sz w:val="24"/>
          <w:szCs w:val="24"/>
        </w:rPr>
        <w:t>ний, чувств и переживаний ребенка. Такой контроль п</w:t>
      </w:r>
      <w:r w:rsidRPr="00023099">
        <w:rPr>
          <w:rFonts w:ascii="Times New Roman" w:hAnsi="Times New Roman"/>
          <w:sz w:val="24"/>
          <w:szCs w:val="24"/>
        </w:rPr>
        <w:t>о</w:t>
      </w:r>
      <w:r w:rsidRPr="00023099">
        <w:rPr>
          <w:rFonts w:ascii="Times New Roman" w:hAnsi="Times New Roman"/>
          <w:sz w:val="24"/>
          <w:szCs w:val="24"/>
        </w:rPr>
        <w:t>зволяет вовремя вносить коррективы в коррекционно-развивающую работу.</w:t>
      </w:r>
    </w:p>
    <w:p w:rsidR="0019665D" w:rsidRPr="00023099" w:rsidRDefault="0019665D" w:rsidP="0019665D">
      <w:pPr>
        <w:ind w:firstLine="708"/>
        <w:jc w:val="both"/>
      </w:pPr>
      <w:r w:rsidRPr="00023099">
        <w:t>3. Деятельностный принцип коррекции определяет тактику проведения коррекцио</w:t>
      </w:r>
      <w:r w:rsidRPr="00023099">
        <w:t>н</w:t>
      </w:r>
      <w:r w:rsidRPr="00023099">
        <w:t>ной работы через активизацию деятельности каждого ученика, в ходе которой создается н</w:t>
      </w:r>
      <w:r w:rsidRPr="00023099">
        <w:t>е</w:t>
      </w:r>
      <w:r w:rsidRPr="00023099">
        <w:t>обходимая основа для позитивных сдвигов в развитии личности ребенка.</w:t>
      </w:r>
    </w:p>
    <w:p w:rsidR="0019665D" w:rsidRPr="00023099" w:rsidRDefault="0019665D" w:rsidP="0019665D">
      <w:pPr>
        <w:ind w:firstLine="708"/>
        <w:jc w:val="both"/>
      </w:pPr>
      <w:r w:rsidRPr="00023099">
        <w:t>4. Учет индивидуальных особенностей личности позволяет наметить программу о</w:t>
      </w:r>
      <w:r w:rsidRPr="00023099">
        <w:t>п</w:t>
      </w:r>
      <w:r w:rsidRPr="00023099">
        <w:t>тимизации в пределах психофизических особенностей каждого ребенка. Коррекционная р</w:t>
      </w:r>
      <w:r w:rsidRPr="00023099">
        <w:t>а</w:t>
      </w:r>
      <w:r w:rsidRPr="00023099">
        <w:t>бота должна создавать оптимальные возможности для индивидуализации развития.</w:t>
      </w:r>
    </w:p>
    <w:p w:rsidR="0019665D" w:rsidRPr="00023099" w:rsidRDefault="0019665D" w:rsidP="0019665D">
      <w:pPr>
        <w:ind w:firstLine="708"/>
        <w:jc w:val="both"/>
      </w:pPr>
      <w:r w:rsidRPr="00023099">
        <w:t>5. Принцип динамичности восприятия заключается в разработке таких заданий, при решении которых возникают какие–либо препятствия. Их преодоление  способствует разв</w:t>
      </w:r>
      <w:r w:rsidRPr="00023099">
        <w:t>и</w:t>
      </w:r>
      <w:r w:rsidRPr="00023099">
        <w:t>тию учащихся, раскрытию возможностей и способн</w:t>
      </w:r>
      <w:r w:rsidRPr="00023099">
        <w:t>о</w:t>
      </w:r>
      <w:r w:rsidRPr="00023099">
        <w:t>стей. Каждое задание должно проходить ряд этапов от простого к сложному. Уровень сложности должен быть доступен конкретному ребенку. Это позволяет поддерживать интерес к работе и дает возможность испытать радость преод</w:t>
      </w:r>
      <w:r w:rsidRPr="00023099">
        <w:t>о</w:t>
      </w:r>
      <w:r w:rsidRPr="00023099">
        <w:t>ления трудностей.</w:t>
      </w:r>
    </w:p>
    <w:p w:rsidR="0019665D" w:rsidRPr="00023099" w:rsidRDefault="0019665D" w:rsidP="0019665D">
      <w:pPr>
        <w:ind w:firstLine="708"/>
        <w:jc w:val="both"/>
      </w:pPr>
      <w:r w:rsidRPr="00023099">
        <w:t>6. Принцип продуктивной обработки информации</w:t>
      </w:r>
      <w:r w:rsidRPr="00023099">
        <w:rPr>
          <w:b/>
          <w:bCs/>
          <w:i/>
          <w:iCs/>
        </w:rPr>
        <w:t xml:space="preserve"> </w:t>
      </w:r>
      <w:r w:rsidRPr="00023099">
        <w:t>заключается в организации обуч</w:t>
      </w:r>
      <w:r w:rsidRPr="00023099">
        <w:t>е</w:t>
      </w:r>
      <w:r w:rsidRPr="00023099">
        <w:t>ния таким образом, чтобы у учащихся развивался навык переноса обработки информации, следовательно – механизм самостоятельного поиска, выбора и принятия решения.</w:t>
      </w:r>
    </w:p>
    <w:p w:rsidR="0019665D" w:rsidRPr="00023099" w:rsidRDefault="0019665D" w:rsidP="0019665D">
      <w:pPr>
        <w:ind w:firstLine="708"/>
        <w:jc w:val="both"/>
      </w:pPr>
      <w:r w:rsidRPr="00023099">
        <w:t>7. Принцип учета эмоциональной окрашенности материала предполагает, чтобы игры, задания и упражнения создавали благоприятный, эмоциональный фон, стимулировали пол</w:t>
      </w:r>
      <w:r w:rsidRPr="00023099">
        <w:t>о</w:t>
      </w:r>
      <w:r w:rsidRPr="00023099">
        <w:t>жительные эмоции.</w:t>
      </w:r>
    </w:p>
    <w:p w:rsidR="0019665D" w:rsidRPr="00023099" w:rsidRDefault="0019665D" w:rsidP="0019665D">
      <w:pPr>
        <w:jc w:val="both"/>
      </w:pPr>
      <w:r w:rsidRPr="00023099">
        <w:rPr>
          <w:color w:val="000000"/>
        </w:rPr>
        <w:t>Коррекционные занятия проводятся с учащимися по мере выявления педагогом и психол</w:t>
      </w:r>
      <w:r w:rsidRPr="00023099">
        <w:rPr>
          <w:color w:val="000000"/>
        </w:rPr>
        <w:t>о</w:t>
      </w:r>
      <w:r w:rsidRPr="00023099">
        <w:rPr>
          <w:color w:val="000000"/>
        </w:rPr>
        <w:t xml:space="preserve">гом индивидуальных пробелов в их развитии и обучении. </w:t>
      </w:r>
      <w:r w:rsidRPr="00023099">
        <w:t>Индивидуальные и групповые ко</w:t>
      </w:r>
      <w:r w:rsidRPr="00023099">
        <w:t>р</w:t>
      </w:r>
      <w:r w:rsidRPr="00023099">
        <w:t>рекционные занятия оказываются за пределами максимальной нагрузки обучающихся. Одн</w:t>
      </w:r>
      <w:r w:rsidRPr="00023099">
        <w:t>а</w:t>
      </w:r>
      <w:r w:rsidRPr="00023099">
        <w:t>ко указанное количество недельных часов (3 часа), отводимых на эти занятия в каждом кла</w:t>
      </w:r>
      <w:r w:rsidRPr="00023099">
        <w:t>с</w:t>
      </w:r>
      <w:r w:rsidRPr="00023099">
        <w:t>се, входит в нагрузку не каждого отдельно обучающегося соответствующего класса, а учит</w:t>
      </w:r>
      <w:r w:rsidRPr="00023099">
        <w:t>е</w:t>
      </w:r>
      <w:r w:rsidRPr="00023099">
        <w:t>ля. На долю же каждого обучающегося приходится в неделю от 15 до 30 минут, поскольку занятия ведутся индивидуально или в небольших группах (из двух–трех обучающихся), укомплектованных на основе сходства корригируемых недоста</w:t>
      </w:r>
      <w:r w:rsidRPr="00023099">
        <w:t>т</w:t>
      </w:r>
      <w:r w:rsidRPr="00023099">
        <w:t>ков.</w:t>
      </w:r>
    </w:p>
    <w:p w:rsidR="0019665D" w:rsidRPr="00023099" w:rsidRDefault="0019665D" w:rsidP="0019665D">
      <w:pPr>
        <w:jc w:val="both"/>
      </w:pPr>
      <w:r w:rsidRPr="00023099">
        <w:rPr>
          <w:color w:val="000000"/>
        </w:rPr>
        <w:t xml:space="preserve">Работа с целым классом или с большим числом детей на этих занятиях не допускается. </w:t>
      </w:r>
      <w:r w:rsidRPr="00023099">
        <w:t>Уч</w:t>
      </w:r>
      <w:r w:rsidRPr="00023099">
        <w:t>а</w:t>
      </w:r>
      <w:r w:rsidRPr="00023099">
        <w:t>щиеся, удовлетворительно усваивающие учебный материал в х</w:t>
      </w:r>
      <w:r w:rsidRPr="00023099">
        <w:t>о</w:t>
      </w:r>
      <w:r w:rsidRPr="00023099">
        <w:t>де фронтальной работы, к индивидуальным занятиям не привлекаются, помощь оказывается ученикам, испытывающим особые затруднения в обучении. П</w:t>
      </w:r>
      <w:r w:rsidRPr="00023099">
        <w:t>е</w:t>
      </w:r>
      <w:r w:rsidRPr="00023099">
        <w:t>риодически на индивидуальные занятия привлекаются также учащиеся, не у</w:t>
      </w:r>
      <w:r w:rsidRPr="00023099">
        <w:t>с</w:t>
      </w:r>
      <w:r w:rsidRPr="00023099">
        <w:t>воившие материал вследствие пропусков уроков по болезни либо из-за «нер</w:t>
      </w:r>
      <w:r w:rsidRPr="00023099">
        <w:t>а</w:t>
      </w:r>
      <w:r w:rsidRPr="00023099">
        <w:t>бочих» состояний (чрезмерной возбудимости или заторможенности) во время уроков.</w:t>
      </w:r>
    </w:p>
    <w:p w:rsidR="0019665D" w:rsidRPr="00023099" w:rsidRDefault="0019665D" w:rsidP="0019665D">
      <w:pPr>
        <w:jc w:val="both"/>
        <w:rPr>
          <w:color w:val="000000"/>
        </w:rPr>
      </w:pPr>
      <w:r w:rsidRPr="00023099">
        <w:rPr>
          <w:color w:val="000000"/>
        </w:rPr>
        <w:t>Индивидуальные и групповые коррекционные занятия проводит учитель во внеурочное вр</w:t>
      </w:r>
      <w:r w:rsidRPr="00023099">
        <w:rPr>
          <w:color w:val="000000"/>
        </w:rPr>
        <w:t>е</w:t>
      </w:r>
      <w:r w:rsidRPr="00023099">
        <w:rPr>
          <w:color w:val="000000"/>
        </w:rPr>
        <w:t>мя. Во время индивидуальных занятий со свободными учениками работают воспитатель, л</w:t>
      </w:r>
      <w:r w:rsidRPr="00023099">
        <w:rPr>
          <w:color w:val="000000"/>
        </w:rPr>
        <w:t>о</w:t>
      </w:r>
      <w:r w:rsidRPr="00023099">
        <w:rPr>
          <w:color w:val="000000"/>
        </w:rPr>
        <w:t>гопед, психолог, либо дети находятся на занятиях по внеурочной деятельности. Коррекцио</w:t>
      </w:r>
      <w:r w:rsidRPr="00023099">
        <w:rPr>
          <w:color w:val="000000"/>
        </w:rPr>
        <w:t>н</w:t>
      </w:r>
      <w:r w:rsidRPr="00023099">
        <w:rPr>
          <w:color w:val="000000"/>
        </w:rPr>
        <w:t>ная работа осуществляется в рамках целостного подхода к воспитанию и развитию ребенка. В связи с этим работа в часы индивидуальных и групповых занятий должна быть ориентир</w:t>
      </w:r>
      <w:r w:rsidRPr="00023099">
        <w:rPr>
          <w:color w:val="000000"/>
        </w:rPr>
        <w:t>о</w:t>
      </w:r>
      <w:r w:rsidRPr="00023099">
        <w:rPr>
          <w:color w:val="000000"/>
        </w:rPr>
        <w:t>вана на общее развитие, а не на тренировку отдельных психических процессов или спосо</w:t>
      </w:r>
      <w:r w:rsidRPr="00023099">
        <w:rPr>
          <w:color w:val="000000"/>
        </w:rPr>
        <w:t>б</w:t>
      </w:r>
      <w:r w:rsidRPr="00023099">
        <w:rPr>
          <w:color w:val="000000"/>
        </w:rPr>
        <w:t>ностей учащихся. Планируется не столько достижение отдельного результата (например, в</w:t>
      </w:r>
      <w:r w:rsidRPr="00023099">
        <w:rPr>
          <w:color w:val="000000"/>
        </w:rPr>
        <w:t>ы</w:t>
      </w:r>
      <w:r w:rsidRPr="00023099">
        <w:rPr>
          <w:color w:val="000000"/>
        </w:rPr>
        <w:t>учить таблицу умножения), сколько создание условий для  развития ребенка.</w:t>
      </w:r>
    </w:p>
    <w:p w:rsidR="0019665D" w:rsidRPr="00023099" w:rsidRDefault="0019665D" w:rsidP="0019665D">
      <w:pPr>
        <w:jc w:val="both"/>
      </w:pPr>
      <w:r w:rsidRPr="00023099">
        <w:t>Учет индивидуальных занятий осуществляется в классном журнале (при отсу</w:t>
      </w:r>
      <w:r w:rsidRPr="00023099">
        <w:t>т</w:t>
      </w:r>
      <w:r w:rsidRPr="00023099">
        <w:t>ствии страниц – в приложении к нему) так же, как по любому учебному пре</w:t>
      </w:r>
      <w:r w:rsidRPr="00023099">
        <w:t>д</w:t>
      </w:r>
      <w:r w:rsidRPr="00023099">
        <w:t xml:space="preserve">мету. </w:t>
      </w:r>
    </w:p>
    <w:p w:rsidR="0019665D" w:rsidRPr="00023099" w:rsidRDefault="0019665D" w:rsidP="0019665D">
      <w:pPr>
        <w:jc w:val="both"/>
        <w:rPr>
          <w:color w:val="000000"/>
        </w:rPr>
      </w:pPr>
      <w:r w:rsidRPr="00023099">
        <w:rPr>
          <w:color w:val="000000"/>
        </w:rPr>
        <w:lastRenderedPageBreak/>
        <w:t>При организации коррекционных занятий следует исходить из возможностей ребенка: зад</w:t>
      </w:r>
      <w:r w:rsidRPr="00023099">
        <w:rPr>
          <w:color w:val="000000"/>
        </w:rPr>
        <w:t>а</w:t>
      </w:r>
      <w:r w:rsidRPr="00023099">
        <w:rPr>
          <w:color w:val="000000"/>
        </w:rPr>
        <w:t>ние должно лежать в зоне умеренной трудности, но быть доступным, так как на первых эт</w:t>
      </w:r>
      <w:r w:rsidRPr="00023099">
        <w:rPr>
          <w:color w:val="000000"/>
        </w:rPr>
        <w:t>а</w:t>
      </w:r>
      <w:r w:rsidRPr="00023099">
        <w:rPr>
          <w:color w:val="000000"/>
        </w:rPr>
        <w:t>пах коррекционной работы необходимо обеспечить ученику субъективное переживание у</w:t>
      </w:r>
      <w:r w:rsidRPr="00023099">
        <w:rPr>
          <w:color w:val="000000"/>
        </w:rPr>
        <w:t>с</w:t>
      </w:r>
      <w:r w:rsidRPr="00023099">
        <w:rPr>
          <w:color w:val="000000"/>
        </w:rPr>
        <w:t>пеха на фоне определенной затраты усилий. В дальнейшем трудность задания следует ув</w:t>
      </w:r>
      <w:r w:rsidRPr="00023099">
        <w:rPr>
          <w:color w:val="000000"/>
        </w:rPr>
        <w:t>е</w:t>
      </w:r>
      <w:r w:rsidRPr="00023099">
        <w:rPr>
          <w:color w:val="000000"/>
        </w:rPr>
        <w:t xml:space="preserve">личивать пропорционально возрастающим возможностям ребенка. </w:t>
      </w:r>
    </w:p>
    <w:p w:rsidR="0019665D" w:rsidRPr="00023099" w:rsidRDefault="0019665D" w:rsidP="0019665D">
      <w:pPr>
        <w:jc w:val="both"/>
      </w:pPr>
      <w:r w:rsidRPr="00023099">
        <w:t>Изучение индивидуальных особенностей учащихся позволяет планировать ср</w:t>
      </w:r>
      <w:r w:rsidRPr="00023099">
        <w:t>о</w:t>
      </w:r>
      <w:r w:rsidRPr="00023099">
        <w:t xml:space="preserve">ки, этапы и основные направления коррекционной работы. Дети, успешно справляющиеся с программой, освобождаются от посещения коррекционно-развивающих занятий. </w:t>
      </w:r>
    </w:p>
    <w:p w:rsidR="0019665D" w:rsidRPr="00023099" w:rsidRDefault="0019665D" w:rsidP="0019665D">
      <w:pPr>
        <w:autoSpaceDE w:val="0"/>
        <w:jc w:val="both"/>
      </w:pPr>
      <w:r w:rsidRPr="00023099">
        <w:t>По мере выявления индивидуальных пробелов в развитии и обучении детей с ОВЗ проект</w:t>
      </w:r>
      <w:r w:rsidRPr="00023099">
        <w:t>и</w:t>
      </w:r>
      <w:r w:rsidRPr="00023099">
        <w:t xml:space="preserve">руется программа коррекционной работы в последующие годы обучения. </w:t>
      </w:r>
    </w:p>
    <w:p w:rsidR="0019665D" w:rsidRPr="00023099" w:rsidRDefault="0019665D" w:rsidP="0019665D">
      <w:pPr>
        <w:autoSpaceDE w:val="0"/>
        <w:jc w:val="both"/>
        <w:rPr>
          <w:b/>
          <w:iCs/>
        </w:rPr>
      </w:pPr>
      <w:r w:rsidRPr="00023099">
        <w:rPr>
          <w:b/>
          <w:iCs/>
        </w:rPr>
        <w:t>Лечебно–профилактический модуль</w:t>
      </w:r>
    </w:p>
    <w:p w:rsidR="0019665D" w:rsidRPr="00023099" w:rsidRDefault="0019665D" w:rsidP="0019665D">
      <w:pPr>
        <w:jc w:val="both"/>
      </w:pPr>
      <w:r w:rsidRPr="00023099">
        <w:t>Модуль предполагает проведение лечебно–профилактических мероприятий; осуществление контроля за соблюдением санитарно–гигиенических норм, р</w:t>
      </w:r>
      <w:r w:rsidRPr="00023099">
        <w:t>е</w:t>
      </w:r>
      <w:r w:rsidRPr="00023099">
        <w:t>жимом дня, питанием ребенка, проведение индивидуальных лечебно–профилактических действий в зависимости от нар</w:t>
      </w:r>
      <w:r w:rsidRPr="00023099">
        <w:t>у</w:t>
      </w:r>
      <w:r w:rsidRPr="00023099">
        <w:t>шения (медикаментозное лечение по назначению врача, специальные коррекционные зан</w:t>
      </w:r>
      <w:r w:rsidRPr="00023099">
        <w:t>я</w:t>
      </w:r>
      <w:r w:rsidRPr="00023099">
        <w:t>тия лечебной физкультурой, посещение бассейна, соблюдение режима дня, мероприятия по физическому и психическому закаливанию, специальные игры с музыкальным сопровожд</w:t>
      </w:r>
      <w:r w:rsidRPr="00023099">
        <w:t>е</w:t>
      </w:r>
      <w:r w:rsidRPr="00023099">
        <w:t>нием, игры с перевоплощением, особые приемы психотерапевтической работы при просл</w:t>
      </w:r>
      <w:r w:rsidRPr="00023099">
        <w:t>у</w:t>
      </w:r>
      <w:r w:rsidRPr="00023099">
        <w:t>шивании сказок, рисовании, использование здоровье</w:t>
      </w:r>
      <w:r w:rsidRPr="00023099">
        <w:t>с</w:t>
      </w:r>
      <w:r w:rsidRPr="00023099">
        <w:t>берегающих технологий на уроках и во внеурочной деятельности).</w:t>
      </w:r>
    </w:p>
    <w:p w:rsidR="0019665D" w:rsidRPr="00023099" w:rsidRDefault="0019665D" w:rsidP="0019665D">
      <w:pPr>
        <w:autoSpaceDE w:val="0"/>
        <w:jc w:val="both"/>
        <w:rPr>
          <w:b/>
          <w:iCs/>
        </w:rPr>
      </w:pPr>
      <w:r w:rsidRPr="00023099">
        <w:rPr>
          <w:b/>
          <w:iCs/>
        </w:rPr>
        <w:t>Социально–педагогический модуль</w:t>
      </w:r>
    </w:p>
    <w:p w:rsidR="0019665D" w:rsidRPr="00023099" w:rsidRDefault="0019665D" w:rsidP="0019665D">
      <w:pPr>
        <w:autoSpaceDE w:val="0"/>
        <w:ind w:firstLine="540"/>
        <w:jc w:val="both"/>
      </w:pPr>
      <w:r w:rsidRPr="00023099">
        <w:t xml:space="preserve">1. </w:t>
      </w:r>
      <w:r w:rsidRPr="00023099">
        <w:rPr>
          <w:u w:val="single"/>
        </w:rPr>
        <w:t>Программы повышения профессиональной компетентности педагогов</w:t>
      </w:r>
      <w:r w:rsidRPr="00023099">
        <w:t>. Педагог до</w:t>
      </w:r>
      <w:r w:rsidRPr="00023099">
        <w:t>л</w:t>
      </w:r>
      <w:r w:rsidRPr="00023099">
        <w:t>жен быть знаком с особенностями развития данной неоднородной группы детей. Это нео</w:t>
      </w:r>
      <w:r w:rsidRPr="00023099">
        <w:t>б</w:t>
      </w:r>
      <w:r w:rsidRPr="00023099">
        <w:t>ходимо для того, чтобы иметь возможность разобраться в комплексе проблем,  грамотно п</w:t>
      </w:r>
      <w:r w:rsidRPr="00023099">
        <w:t>о</w:t>
      </w:r>
      <w:r w:rsidRPr="00023099">
        <w:t>ставить вопрос перед психологами–консультантами, правильно интерпретировать их рек</w:t>
      </w:r>
      <w:r w:rsidRPr="00023099">
        <w:t>о</w:t>
      </w:r>
      <w:r w:rsidRPr="00023099">
        <w:t>мендации, координировать работу учителей–предметников и родителей, вести коррекцио</w:t>
      </w:r>
      <w:r w:rsidRPr="00023099">
        <w:t>н</w:t>
      </w:r>
      <w:r w:rsidRPr="00023099">
        <w:t>ные занятия с учениками, имеющими нарушения. Педагог под руководством психолога м</w:t>
      </w:r>
      <w:r w:rsidRPr="00023099">
        <w:t>о</w:t>
      </w:r>
      <w:r w:rsidRPr="00023099">
        <w:t>жет провести диагностику, используя несложные методики. Подготовка пед</w:t>
      </w:r>
      <w:r w:rsidRPr="00023099">
        <w:t>а</w:t>
      </w:r>
      <w:r w:rsidRPr="00023099">
        <w:t>гогов возможна на курсах повышения квалификации на семинарах–практикумах, курсах переподготовки по направлению «Коррекционная педаг</w:t>
      </w:r>
      <w:r w:rsidRPr="00023099">
        <w:t>о</w:t>
      </w:r>
      <w:r w:rsidRPr="00023099">
        <w:t>гика в начальном образовании».</w:t>
      </w:r>
    </w:p>
    <w:p w:rsidR="0019665D" w:rsidRPr="00023099" w:rsidRDefault="0019665D" w:rsidP="0019665D">
      <w:pPr>
        <w:autoSpaceDE w:val="0"/>
        <w:ind w:firstLine="540"/>
        <w:jc w:val="both"/>
      </w:pPr>
      <w:r w:rsidRPr="00023099">
        <w:t xml:space="preserve">2. </w:t>
      </w:r>
      <w:r w:rsidRPr="00023099">
        <w:rPr>
          <w:u w:val="single"/>
        </w:rPr>
        <w:t>Психотерапевтическая работа с семьей</w:t>
      </w:r>
      <w:r w:rsidRPr="00023099">
        <w:rPr>
          <w:i/>
          <w:iCs/>
        </w:rPr>
        <w:t xml:space="preserve">. </w:t>
      </w:r>
      <w:r w:rsidRPr="00023099">
        <w:t>Цель – повышение уровня родительской компетентности и активизация роли родителей в воспитании и обучении ребенка. Проводи</w:t>
      </w:r>
      <w:r w:rsidRPr="00023099">
        <w:t>т</w:t>
      </w:r>
      <w:r w:rsidRPr="00023099">
        <w:t>ся на индивидуальных консультациях специалистами, на родительских собраниях.</w:t>
      </w:r>
    </w:p>
    <w:p w:rsidR="0019665D" w:rsidRPr="00023099" w:rsidRDefault="0019665D" w:rsidP="0019665D">
      <w:pPr>
        <w:jc w:val="both"/>
      </w:pPr>
      <w:r w:rsidRPr="00023099">
        <w:t>Реализация индивидуального образовательного маршрута требует постоянного отслежив</w:t>
      </w:r>
      <w:r w:rsidRPr="00023099">
        <w:t>а</w:t>
      </w:r>
      <w:r w:rsidRPr="00023099">
        <w:t>ния направления развития детей, что делает необходимым разрабо</w:t>
      </w:r>
      <w:r w:rsidRPr="00023099">
        <w:t>т</w:t>
      </w:r>
      <w:r w:rsidRPr="00023099">
        <w:t>ку системы начальной, текущей и итоговой диагностики по годам обучения.</w:t>
      </w: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pPr>
        <w:pStyle w:val="211"/>
        <w:tabs>
          <w:tab w:val="left" w:pos="14878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023099">
        <w:rPr>
          <w:rFonts w:ascii="Times New Roman" w:hAnsi="Times New Roman"/>
          <w:b/>
          <w:sz w:val="24"/>
          <w:szCs w:val="24"/>
        </w:rPr>
        <w:t>8.  Этапы создания и реализации Программы коррекцио</w:t>
      </w:r>
      <w:r w:rsidRPr="00023099">
        <w:rPr>
          <w:rFonts w:ascii="Times New Roman" w:hAnsi="Times New Roman"/>
          <w:b/>
          <w:sz w:val="24"/>
          <w:szCs w:val="24"/>
        </w:rPr>
        <w:t>н</w:t>
      </w:r>
      <w:r w:rsidRPr="00023099">
        <w:rPr>
          <w:rFonts w:ascii="Times New Roman" w:hAnsi="Times New Roman"/>
          <w:b/>
          <w:sz w:val="24"/>
          <w:szCs w:val="24"/>
        </w:rPr>
        <w:t>ной работы.</w:t>
      </w:r>
    </w:p>
    <w:p w:rsidR="0019665D" w:rsidRPr="00023099" w:rsidRDefault="0019665D" w:rsidP="0019665D">
      <w:pPr>
        <w:pStyle w:val="211"/>
        <w:tabs>
          <w:tab w:val="left" w:pos="14878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19665D" w:rsidRPr="00023099" w:rsidRDefault="0019665D" w:rsidP="0019665D">
      <w:pPr>
        <w:ind w:firstLine="540"/>
        <w:jc w:val="both"/>
      </w:pPr>
      <w:r w:rsidRPr="00023099">
        <w:t xml:space="preserve">Реализация программы осуществляется в четыре этапа: концептуальный, проектный, технологический, заключительный. </w:t>
      </w:r>
    </w:p>
    <w:p w:rsidR="0019665D" w:rsidRPr="00023099" w:rsidRDefault="0019665D" w:rsidP="0019665D">
      <w:pPr>
        <w:ind w:firstLine="540"/>
        <w:jc w:val="both"/>
        <w:rPr>
          <w:i/>
          <w:iCs/>
        </w:rPr>
      </w:pPr>
      <w:r w:rsidRPr="00023099">
        <w:rPr>
          <w:u w:val="single"/>
        </w:rPr>
        <w:t>Первый этап – концептуальный</w:t>
      </w:r>
      <w:r w:rsidRPr="00023099">
        <w:t xml:space="preserve"> </w:t>
      </w:r>
      <w:r w:rsidRPr="00023099">
        <w:rPr>
          <w:b/>
          <w:bCs/>
        </w:rPr>
        <w:t>–</w:t>
      </w:r>
      <w:r w:rsidRPr="00023099">
        <w:t xml:space="preserve"> направлен на раскрытие смысла и содержания пре</w:t>
      </w:r>
      <w:r w:rsidRPr="00023099">
        <w:t>д</w:t>
      </w:r>
      <w:r w:rsidRPr="00023099">
        <w:t>стоящей работы, совместное обсуждение с педагогами школы пре</w:t>
      </w:r>
      <w:r w:rsidRPr="00023099">
        <w:t>д</w:t>
      </w:r>
      <w:r w:rsidRPr="00023099">
        <w:t>полагаемых результатов и условий сотрудничества, уточнение профессиональных ожиданий и функциональных об</w:t>
      </w:r>
      <w:r w:rsidRPr="00023099">
        <w:t>я</w:t>
      </w:r>
      <w:r w:rsidRPr="00023099">
        <w:t>занностей. В процессе формирования общих целей, задач, мотивов и смыслов формируется коллектив участников проекта (учителя начальных классов, психологи, медицинские рабо</w:t>
      </w:r>
      <w:r w:rsidRPr="00023099">
        <w:t>т</w:t>
      </w:r>
      <w:r w:rsidRPr="00023099">
        <w:t>ники, педагоги–дефектологи). Коллективный субъект осваивает позиции теоретика, метод</w:t>
      </w:r>
      <w:r w:rsidRPr="00023099">
        <w:t>о</w:t>
      </w:r>
      <w:r w:rsidRPr="00023099">
        <w:t>лога и обсуждает основания проектирования Программы коррекционной р</w:t>
      </w:r>
      <w:r w:rsidRPr="00023099">
        <w:t>а</w:t>
      </w:r>
      <w:r w:rsidRPr="00023099">
        <w:t>боты</w:t>
      </w:r>
      <w:r w:rsidRPr="00023099">
        <w:rPr>
          <w:i/>
          <w:iCs/>
        </w:rPr>
        <w:t>.</w:t>
      </w:r>
    </w:p>
    <w:p w:rsidR="0019665D" w:rsidRPr="00023099" w:rsidRDefault="0019665D" w:rsidP="0019665D">
      <w:pPr>
        <w:ind w:firstLine="540"/>
        <w:jc w:val="both"/>
      </w:pPr>
      <w:r w:rsidRPr="00023099">
        <w:rPr>
          <w:u w:val="single"/>
        </w:rPr>
        <w:lastRenderedPageBreak/>
        <w:t>Второй этап – проектный</w:t>
      </w:r>
      <w:r w:rsidRPr="00023099">
        <w:t xml:space="preserve"> </w:t>
      </w:r>
      <w:r w:rsidRPr="00023099">
        <w:rPr>
          <w:i/>
          <w:iCs/>
        </w:rPr>
        <w:t>–</w:t>
      </w:r>
      <w:r w:rsidRPr="00023099">
        <w:t xml:space="preserve"> включает в себя: подготовку учителей к участию в реализ</w:t>
      </w:r>
      <w:r w:rsidRPr="00023099">
        <w:t>а</w:t>
      </w:r>
      <w:r w:rsidRPr="00023099">
        <w:t>ции Программы коррекционной работы и знакомство с компле</w:t>
      </w:r>
      <w:r w:rsidRPr="00023099">
        <w:t>к</w:t>
      </w:r>
      <w:r w:rsidRPr="00023099">
        <w:t>том документов, входящих в структуру программы. Это: карта медико-психолого-педагогического сопровождения детей, диагностическая карта школьных трудностей, индивидуальный образовательный маршрут, дневник наблюдений.</w:t>
      </w:r>
    </w:p>
    <w:p w:rsidR="0019665D" w:rsidRPr="00023099" w:rsidRDefault="0019665D" w:rsidP="0019665D">
      <w:pPr>
        <w:ind w:firstLine="540"/>
        <w:jc w:val="both"/>
      </w:pPr>
      <w:r w:rsidRPr="00023099">
        <w:t xml:space="preserve">Требования к специалистам, реализующим программу </w:t>
      </w:r>
    </w:p>
    <w:p w:rsidR="0019665D" w:rsidRPr="00023099" w:rsidRDefault="0019665D" w:rsidP="0019665D">
      <w:pPr>
        <w:ind w:firstLine="540"/>
        <w:jc w:val="both"/>
      </w:pPr>
      <w:r w:rsidRPr="00023099">
        <w:t>Основной ресурс для реализации программы – человеческий (наличие специалистов, готовых работать с ребенком, испытывающим трудности в обучении). Субъекты, осущест</w:t>
      </w:r>
      <w:r w:rsidRPr="00023099">
        <w:t>в</w:t>
      </w:r>
      <w:r w:rsidRPr="00023099">
        <w:t>ляющие сопровождение ребенка, в ходе проектного этапа эксперимента реализуют нескол</w:t>
      </w:r>
      <w:r w:rsidRPr="00023099">
        <w:t>ь</w:t>
      </w:r>
      <w:r w:rsidRPr="00023099">
        <w:t xml:space="preserve">ко профессиональных позиций </w:t>
      </w:r>
      <w:r w:rsidRPr="00023099">
        <w:rPr>
          <w:b/>
          <w:bCs/>
        </w:rPr>
        <w:t>–</w:t>
      </w:r>
      <w:r w:rsidRPr="00023099">
        <w:t xml:space="preserve"> диагностическую, проектную, аналитическую, последов</w:t>
      </w:r>
      <w:r w:rsidRPr="00023099">
        <w:t>а</w:t>
      </w:r>
      <w:r w:rsidRPr="00023099">
        <w:t>тельное прохождение кот</w:t>
      </w:r>
      <w:r w:rsidRPr="00023099">
        <w:t>о</w:t>
      </w:r>
      <w:r w:rsidRPr="00023099">
        <w:t>рых обеспечивает разработку проекта программы коррекционной работы.</w:t>
      </w:r>
    </w:p>
    <w:p w:rsidR="0019665D" w:rsidRPr="00023099" w:rsidRDefault="0019665D" w:rsidP="0019665D">
      <w:pPr>
        <w:ind w:firstLine="540"/>
        <w:jc w:val="both"/>
      </w:pPr>
    </w:p>
    <w:p w:rsidR="0019665D" w:rsidRPr="00023099" w:rsidRDefault="0019665D" w:rsidP="0019665D">
      <w:pPr>
        <w:ind w:firstLine="709"/>
        <w:jc w:val="center"/>
        <w:rPr>
          <w:b/>
          <w:iCs/>
        </w:rPr>
      </w:pPr>
      <w:r w:rsidRPr="00023099">
        <w:rPr>
          <w:b/>
          <w:iCs/>
        </w:rPr>
        <w:t>Направления и задачи коррекционной работы</w:t>
      </w:r>
    </w:p>
    <w:p w:rsidR="0019665D" w:rsidRPr="00023099" w:rsidRDefault="0019665D" w:rsidP="0019665D">
      <w:pPr>
        <w:ind w:firstLine="709"/>
        <w:jc w:val="center"/>
        <w:rPr>
          <w:b/>
          <w:iCs/>
        </w:rPr>
      </w:pPr>
    </w:p>
    <w:tbl>
      <w:tblPr>
        <w:tblW w:w="949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68"/>
        <w:gridCol w:w="3402"/>
        <w:gridCol w:w="2268"/>
        <w:gridCol w:w="1560"/>
      </w:tblGrid>
      <w:tr w:rsidR="0019665D" w:rsidRPr="00023099" w:rsidTr="00AD52AE">
        <w:tc>
          <w:tcPr>
            <w:tcW w:w="2268" w:type="dxa"/>
          </w:tcPr>
          <w:p w:rsidR="0019665D" w:rsidRPr="00023099" w:rsidRDefault="0019665D" w:rsidP="0025040D">
            <w:pPr>
              <w:snapToGrid w:val="0"/>
            </w:pPr>
            <w:r w:rsidRPr="00023099">
              <w:t xml:space="preserve">Направления </w:t>
            </w:r>
          </w:p>
        </w:tc>
        <w:tc>
          <w:tcPr>
            <w:tcW w:w="3402" w:type="dxa"/>
          </w:tcPr>
          <w:p w:rsidR="0019665D" w:rsidRPr="00023099" w:rsidRDefault="0019665D" w:rsidP="0025040D">
            <w:pPr>
              <w:snapToGrid w:val="0"/>
            </w:pPr>
            <w:r w:rsidRPr="00023099">
              <w:t>Задачи исследовательской р</w:t>
            </w:r>
            <w:r w:rsidRPr="00023099">
              <w:t>а</w:t>
            </w:r>
            <w:r w:rsidRPr="00023099">
              <w:t>боты</w:t>
            </w:r>
          </w:p>
        </w:tc>
        <w:tc>
          <w:tcPr>
            <w:tcW w:w="2268" w:type="dxa"/>
          </w:tcPr>
          <w:p w:rsidR="0019665D" w:rsidRPr="00023099" w:rsidRDefault="0019665D" w:rsidP="0025040D">
            <w:pPr>
              <w:snapToGrid w:val="0"/>
            </w:pPr>
            <w:r w:rsidRPr="00023099">
              <w:t>Содержание и фо</w:t>
            </w:r>
            <w:r w:rsidRPr="00023099">
              <w:t>р</w:t>
            </w:r>
            <w:r w:rsidRPr="00023099">
              <w:t>мы р</w:t>
            </w:r>
            <w:r w:rsidRPr="00023099">
              <w:t>а</w:t>
            </w:r>
            <w:r w:rsidRPr="00023099">
              <w:t>боты</w:t>
            </w:r>
          </w:p>
        </w:tc>
        <w:tc>
          <w:tcPr>
            <w:tcW w:w="1560" w:type="dxa"/>
          </w:tcPr>
          <w:p w:rsidR="0019665D" w:rsidRPr="00023099" w:rsidRDefault="0019665D" w:rsidP="0025040D">
            <w:pPr>
              <w:snapToGrid w:val="0"/>
              <w:ind w:right="25"/>
            </w:pPr>
            <w:r w:rsidRPr="00023099">
              <w:t>Ожида</w:t>
            </w:r>
            <w:r w:rsidRPr="00023099">
              <w:t>е</w:t>
            </w:r>
            <w:r w:rsidRPr="00023099">
              <w:t>мые</w:t>
            </w:r>
          </w:p>
          <w:p w:rsidR="0019665D" w:rsidRPr="00023099" w:rsidRDefault="0019665D" w:rsidP="0025040D">
            <w:pPr>
              <w:ind w:right="-108"/>
            </w:pPr>
            <w:r w:rsidRPr="00023099">
              <w:t>результаты</w:t>
            </w:r>
          </w:p>
        </w:tc>
      </w:tr>
      <w:tr w:rsidR="0019665D" w:rsidRPr="00023099" w:rsidTr="00AD52AE">
        <w:tc>
          <w:tcPr>
            <w:tcW w:w="2268" w:type="dxa"/>
          </w:tcPr>
          <w:p w:rsidR="0019665D" w:rsidRPr="00023099" w:rsidRDefault="0019665D" w:rsidP="0025040D">
            <w:pPr>
              <w:snapToGrid w:val="0"/>
              <w:ind w:left="-5" w:right="20"/>
              <w:jc w:val="both"/>
            </w:pPr>
            <w:r w:rsidRPr="00023099">
              <w:t>Диагностическое</w:t>
            </w:r>
          </w:p>
        </w:tc>
        <w:tc>
          <w:tcPr>
            <w:tcW w:w="3402" w:type="dxa"/>
          </w:tcPr>
          <w:p w:rsidR="0019665D" w:rsidRPr="00023099" w:rsidRDefault="0019665D" w:rsidP="0025040D">
            <w:pPr>
              <w:snapToGrid w:val="0"/>
            </w:pPr>
            <w:r w:rsidRPr="00023099">
              <w:t>Повышение компетентности п</w:t>
            </w:r>
            <w:r w:rsidRPr="00023099">
              <w:t>е</w:t>
            </w:r>
            <w:r w:rsidRPr="00023099">
              <w:t xml:space="preserve">дагогов; </w:t>
            </w:r>
          </w:p>
          <w:p w:rsidR="0019665D" w:rsidRPr="00023099" w:rsidRDefault="0019665D" w:rsidP="0025040D">
            <w:r w:rsidRPr="00023099">
              <w:t>диагностика школьных трудн</w:t>
            </w:r>
            <w:r w:rsidRPr="00023099">
              <w:t>о</w:t>
            </w:r>
            <w:r w:rsidRPr="00023099">
              <w:t>стей обучающихся;</w:t>
            </w:r>
          </w:p>
          <w:p w:rsidR="0019665D" w:rsidRPr="00023099" w:rsidRDefault="0019665D" w:rsidP="0025040D">
            <w:r w:rsidRPr="00023099">
              <w:t>дифференциация детей по уровню и типу их псих</w:t>
            </w:r>
            <w:r w:rsidRPr="00023099">
              <w:t>и</w:t>
            </w:r>
            <w:r w:rsidRPr="00023099">
              <w:t>ческого ра</w:t>
            </w:r>
            <w:r w:rsidRPr="00023099">
              <w:t>з</w:t>
            </w:r>
            <w:r w:rsidRPr="00023099">
              <w:t>вития</w:t>
            </w:r>
          </w:p>
        </w:tc>
        <w:tc>
          <w:tcPr>
            <w:tcW w:w="2268" w:type="dxa"/>
          </w:tcPr>
          <w:p w:rsidR="0019665D" w:rsidRPr="00023099" w:rsidRDefault="0019665D" w:rsidP="0025040D">
            <w:pPr>
              <w:snapToGrid w:val="0"/>
            </w:pPr>
            <w:r w:rsidRPr="00023099">
              <w:t>Реализация спецку</w:t>
            </w:r>
            <w:r w:rsidRPr="00023099">
              <w:t>р</w:t>
            </w:r>
            <w:r w:rsidRPr="00023099">
              <w:t>са для педаг</w:t>
            </w:r>
            <w:r w:rsidRPr="00023099">
              <w:t>о</w:t>
            </w:r>
            <w:r w:rsidRPr="00023099">
              <w:t>гов;</w:t>
            </w:r>
          </w:p>
          <w:p w:rsidR="0019665D" w:rsidRPr="00023099" w:rsidRDefault="0019665D" w:rsidP="0025040D">
            <w:r w:rsidRPr="00023099">
              <w:t>изучение индивид</w:t>
            </w:r>
            <w:r w:rsidRPr="00023099">
              <w:t>у</w:t>
            </w:r>
            <w:r w:rsidRPr="00023099">
              <w:t>ал</w:t>
            </w:r>
            <w:r w:rsidRPr="00023099">
              <w:t>ь</w:t>
            </w:r>
            <w:r w:rsidRPr="00023099">
              <w:t>ных карт медико-психолого-педагогической д</w:t>
            </w:r>
            <w:r w:rsidRPr="00023099">
              <w:t>и</w:t>
            </w:r>
            <w:r w:rsidRPr="00023099">
              <w:t>агн</w:t>
            </w:r>
            <w:r w:rsidRPr="00023099">
              <w:t>о</w:t>
            </w:r>
            <w:r w:rsidRPr="00023099">
              <w:t>стики;</w:t>
            </w:r>
          </w:p>
          <w:p w:rsidR="0019665D" w:rsidRPr="00023099" w:rsidRDefault="0019665D" w:rsidP="0025040D">
            <w:r w:rsidRPr="00023099">
              <w:t>анкетирование, б</w:t>
            </w:r>
            <w:r w:rsidRPr="00023099">
              <w:t>е</w:t>
            </w:r>
            <w:r w:rsidRPr="00023099">
              <w:t>седа, тестир</w:t>
            </w:r>
            <w:r w:rsidRPr="00023099">
              <w:t>о</w:t>
            </w:r>
            <w:r w:rsidRPr="00023099">
              <w:t>вание, наблюд</w:t>
            </w:r>
            <w:r w:rsidRPr="00023099">
              <w:t>е</w:t>
            </w:r>
            <w:r w:rsidRPr="00023099">
              <w:t>ние</w:t>
            </w:r>
          </w:p>
        </w:tc>
        <w:tc>
          <w:tcPr>
            <w:tcW w:w="1560" w:type="dxa"/>
          </w:tcPr>
          <w:p w:rsidR="0019665D" w:rsidRPr="00023099" w:rsidRDefault="0019665D" w:rsidP="0025040D">
            <w:pPr>
              <w:snapToGrid w:val="0"/>
            </w:pPr>
            <w:r w:rsidRPr="00023099">
              <w:t>Характер</w:t>
            </w:r>
            <w:r w:rsidRPr="00023099">
              <w:t>и</w:t>
            </w:r>
            <w:r w:rsidRPr="00023099">
              <w:t>стика образ</w:t>
            </w:r>
            <w:r w:rsidRPr="00023099">
              <w:t>о</w:t>
            </w:r>
            <w:r w:rsidRPr="00023099">
              <w:t>вател</w:t>
            </w:r>
            <w:r w:rsidRPr="00023099">
              <w:t>ь</w:t>
            </w:r>
            <w:r w:rsidRPr="00023099">
              <w:t>ной ситу</w:t>
            </w:r>
            <w:r w:rsidRPr="00023099">
              <w:t>а</w:t>
            </w:r>
            <w:r w:rsidRPr="00023099">
              <w:t>ции в шк</w:t>
            </w:r>
            <w:r w:rsidRPr="00023099">
              <w:t>о</w:t>
            </w:r>
            <w:r w:rsidRPr="00023099">
              <w:t>ле;</w:t>
            </w:r>
          </w:p>
          <w:p w:rsidR="0019665D" w:rsidRPr="00023099" w:rsidRDefault="0019665D" w:rsidP="0025040D">
            <w:r w:rsidRPr="00023099">
              <w:t>диагностич</w:t>
            </w:r>
            <w:r w:rsidRPr="00023099">
              <w:t>е</w:t>
            </w:r>
            <w:r w:rsidRPr="00023099">
              <w:t>ские портр</w:t>
            </w:r>
            <w:r w:rsidRPr="00023099">
              <w:t>е</w:t>
            </w:r>
            <w:r w:rsidRPr="00023099">
              <w:t>ты детей (карты мед</w:t>
            </w:r>
            <w:r w:rsidRPr="00023099">
              <w:t>и</w:t>
            </w:r>
            <w:r w:rsidRPr="00023099">
              <w:t>ко-психолого-педагогич</w:t>
            </w:r>
            <w:r w:rsidRPr="00023099">
              <w:t>е</w:t>
            </w:r>
            <w:r w:rsidRPr="00023099">
              <w:t>ской диагн</w:t>
            </w:r>
            <w:r w:rsidRPr="00023099">
              <w:t>о</w:t>
            </w:r>
            <w:r w:rsidRPr="00023099">
              <w:t>стики, диа</w:t>
            </w:r>
            <w:r w:rsidRPr="00023099">
              <w:t>г</w:t>
            </w:r>
            <w:r w:rsidRPr="00023099">
              <w:t>ност</w:t>
            </w:r>
            <w:r w:rsidRPr="00023099">
              <w:t>и</w:t>
            </w:r>
            <w:r w:rsidRPr="00023099">
              <w:t>ческие карты школ</w:t>
            </w:r>
            <w:r w:rsidRPr="00023099">
              <w:t>ь</w:t>
            </w:r>
            <w:r w:rsidRPr="00023099">
              <w:t>ных трудн</w:t>
            </w:r>
            <w:r w:rsidRPr="00023099">
              <w:t>о</w:t>
            </w:r>
            <w:r w:rsidRPr="00023099">
              <w:t>стей);</w:t>
            </w:r>
          </w:p>
          <w:p w:rsidR="0019665D" w:rsidRPr="00023099" w:rsidRDefault="0019665D" w:rsidP="0025040D">
            <w:r w:rsidRPr="00023099">
              <w:t>характер</w:t>
            </w:r>
            <w:r w:rsidRPr="00023099">
              <w:t>и</w:t>
            </w:r>
            <w:r w:rsidRPr="00023099">
              <w:t>стика дифф</w:t>
            </w:r>
            <w:r w:rsidRPr="00023099">
              <w:t>е</w:t>
            </w:r>
            <w:r w:rsidRPr="00023099">
              <w:t>ренцирова</w:t>
            </w:r>
            <w:r w:rsidRPr="00023099">
              <w:t>н</w:t>
            </w:r>
            <w:r w:rsidRPr="00023099">
              <w:t>ных групп уч</w:t>
            </w:r>
            <w:r w:rsidRPr="00023099">
              <w:t>а</w:t>
            </w:r>
            <w:r w:rsidRPr="00023099">
              <w:t>щихся</w:t>
            </w:r>
          </w:p>
        </w:tc>
      </w:tr>
      <w:tr w:rsidR="0019665D" w:rsidRPr="00023099" w:rsidTr="00AD52AE">
        <w:tc>
          <w:tcPr>
            <w:tcW w:w="2268" w:type="dxa"/>
          </w:tcPr>
          <w:p w:rsidR="0019665D" w:rsidRPr="00023099" w:rsidRDefault="0019665D" w:rsidP="0025040D">
            <w:pPr>
              <w:snapToGrid w:val="0"/>
              <w:ind w:left="-5" w:right="20"/>
              <w:jc w:val="both"/>
            </w:pPr>
            <w:r w:rsidRPr="00023099">
              <w:t>Проектное</w:t>
            </w:r>
          </w:p>
        </w:tc>
        <w:tc>
          <w:tcPr>
            <w:tcW w:w="3402" w:type="dxa"/>
          </w:tcPr>
          <w:p w:rsidR="0019665D" w:rsidRPr="00023099" w:rsidRDefault="0019665D" w:rsidP="0025040D">
            <w:pPr>
              <w:snapToGrid w:val="0"/>
            </w:pPr>
            <w:r w:rsidRPr="00023099">
              <w:t>Проектирование образовател</w:t>
            </w:r>
            <w:r w:rsidRPr="00023099">
              <w:t>ь</w:t>
            </w:r>
            <w:r w:rsidRPr="00023099">
              <w:t>ных маршрутов на основе да</w:t>
            </w:r>
            <w:r w:rsidRPr="00023099">
              <w:t>н</w:t>
            </w:r>
            <w:r w:rsidRPr="00023099">
              <w:t>ных диагностического исслед</w:t>
            </w:r>
            <w:r w:rsidRPr="00023099">
              <w:t>о</w:t>
            </w:r>
            <w:r w:rsidRPr="00023099">
              <w:t>вания</w:t>
            </w:r>
          </w:p>
        </w:tc>
        <w:tc>
          <w:tcPr>
            <w:tcW w:w="2268" w:type="dxa"/>
          </w:tcPr>
          <w:p w:rsidR="0019665D" w:rsidRPr="00023099" w:rsidRDefault="0019665D" w:rsidP="0025040D">
            <w:pPr>
              <w:snapToGrid w:val="0"/>
            </w:pPr>
            <w:r w:rsidRPr="00023099">
              <w:t>Консультиров</w:t>
            </w:r>
            <w:r w:rsidRPr="00023099">
              <w:t>а</w:t>
            </w:r>
            <w:r w:rsidRPr="00023099">
              <w:t>ние учителей при разр</w:t>
            </w:r>
            <w:r w:rsidRPr="00023099">
              <w:t>а</w:t>
            </w:r>
            <w:r w:rsidRPr="00023099">
              <w:t>ботке индивидуал</w:t>
            </w:r>
            <w:r w:rsidRPr="00023099">
              <w:t>ь</w:t>
            </w:r>
            <w:r w:rsidRPr="00023099">
              <w:t>ных образовател</w:t>
            </w:r>
            <w:r w:rsidRPr="00023099">
              <w:t>ь</w:t>
            </w:r>
            <w:r w:rsidRPr="00023099">
              <w:t>ных маршрутов с</w:t>
            </w:r>
            <w:r w:rsidRPr="00023099">
              <w:t>о</w:t>
            </w:r>
            <w:r w:rsidRPr="00023099">
              <w:t>провождения и ко</w:t>
            </w:r>
            <w:r w:rsidRPr="00023099">
              <w:t>р</w:t>
            </w:r>
            <w:r w:rsidRPr="00023099">
              <w:t>рекции</w:t>
            </w:r>
          </w:p>
        </w:tc>
        <w:tc>
          <w:tcPr>
            <w:tcW w:w="1560" w:type="dxa"/>
          </w:tcPr>
          <w:p w:rsidR="0019665D" w:rsidRPr="00023099" w:rsidRDefault="0019665D" w:rsidP="0025040D">
            <w:pPr>
              <w:snapToGrid w:val="0"/>
            </w:pPr>
            <w:r w:rsidRPr="00023099">
              <w:t>Индивид</w:t>
            </w:r>
            <w:r w:rsidRPr="00023099">
              <w:t>у</w:t>
            </w:r>
            <w:r w:rsidRPr="00023099">
              <w:t>альные ка</w:t>
            </w:r>
            <w:r w:rsidRPr="00023099">
              <w:t>р</w:t>
            </w:r>
            <w:r w:rsidRPr="00023099">
              <w:t>ты мед</w:t>
            </w:r>
            <w:r w:rsidRPr="00023099">
              <w:t>и</w:t>
            </w:r>
            <w:r w:rsidRPr="00023099">
              <w:t>ко-психолого-педагогич</w:t>
            </w:r>
            <w:r w:rsidRPr="00023099">
              <w:t>е</w:t>
            </w:r>
            <w:r w:rsidRPr="00023099">
              <w:t>ского сопр</w:t>
            </w:r>
            <w:r w:rsidRPr="00023099">
              <w:t>о</w:t>
            </w:r>
            <w:r w:rsidRPr="00023099">
              <w:t>вождения р</w:t>
            </w:r>
            <w:r w:rsidRPr="00023099">
              <w:t>е</w:t>
            </w:r>
            <w:r w:rsidRPr="00023099">
              <w:t>бенка с ОВЗ</w:t>
            </w:r>
          </w:p>
        </w:tc>
      </w:tr>
      <w:tr w:rsidR="0019665D" w:rsidRPr="00023099" w:rsidTr="00AD52AE">
        <w:tc>
          <w:tcPr>
            <w:tcW w:w="2268" w:type="dxa"/>
          </w:tcPr>
          <w:p w:rsidR="0019665D" w:rsidRPr="00023099" w:rsidRDefault="0019665D" w:rsidP="0025040D">
            <w:pPr>
              <w:snapToGrid w:val="0"/>
              <w:ind w:left="-5" w:right="20"/>
              <w:jc w:val="both"/>
            </w:pPr>
            <w:r w:rsidRPr="00023099">
              <w:t>Аналитическое</w:t>
            </w:r>
          </w:p>
        </w:tc>
        <w:tc>
          <w:tcPr>
            <w:tcW w:w="3402" w:type="dxa"/>
          </w:tcPr>
          <w:p w:rsidR="0019665D" w:rsidRPr="00023099" w:rsidRDefault="0019665D" w:rsidP="0025040D">
            <w:pPr>
              <w:snapToGrid w:val="0"/>
            </w:pPr>
            <w:r w:rsidRPr="00023099">
              <w:t>Обсуждение возможных вар</w:t>
            </w:r>
            <w:r w:rsidRPr="00023099">
              <w:t>и</w:t>
            </w:r>
            <w:r w:rsidRPr="00023099">
              <w:t>антов решения проблемы; п</w:t>
            </w:r>
            <w:r w:rsidRPr="00023099">
              <w:t>о</w:t>
            </w:r>
            <w:r w:rsidRPr="00023099">
              <w:t>строение прогнозов эффекти</w:t>
            </w:r>
            <w:r w:rsidRPr="00023099">
              <w:t>в</w:t>
            </w:r>
            <w:r w:rsidRPr="00023099">
              <w:lastRenderedPageBreak/>
              <w:t>ности  программ коррекцио</w:t>
            </w:r>
            <w:r w:rsidRPr="00023099">
              <w:t>н</w:t>
            </w:r>
            <w:r w:rsidRPr="00023099">
              <w:t>ной работы</w:t>
            </w:r>
          </w:p>
        </w:tc>
        <w:tc>
          <w:tcPr>
            <w:tcW w:w="2268" w:type="dxa"/>
          </w:tcPr>
          <w:p w:rsidR="0019665D" w:rsidRPr="00023099" w:rsidRDefault="0019665D" w:rsidP="0025040D">
            <w:pPr>
              <w:snapToGrid w:val="0"/>
            </w:pPr>
            <w:r w:rsidRPr="00023099">
              <w:lastRenderedPageBreak/>
              <w:t>Медико-психолого-педагогический ко</w:t>
            </w:r>
            <w:r w:rsidRPr="00023099">
              <w:t>н</w:t>
            </w:r>
            <w:r w:rsidRPr="00023099">
              <w:t>сил</w:t>
            </w:r>
            <w:r w:rsidRPr="00023099">
              <w:t>и</w:t>
            </w:r>
            <w:r w:rsidRPr="00023099">
              <w:t>ум</w:t>
            </w:r>
          </w:p>
        </w:tc>
        <w:tc>
          <w:tcPr>
            <w:tcW w:w="1560" w:type="dxa"/>
          </w:tcPr>
          <w:p w:rsidR="0019665D" w:rsidRPr="00023099" w:rsidRDefault="0019665D" w:rsidP="0025040D">
            <w:pPr>
              <w:snapToGrid w:val="0"/>
            </w:pPr>
            <w:r w:rsidRPr="00023099">
              <w:t>План засед</w:t>
            </w:r>
            <w:r w:rsidRPr="00023099">
              <w:t>а</w:t>
            </w:r>
            <w:r w:rsidRPr="00023099">
              <w:t>ний м</w:t>
            </w:r>
            <w:r w:rsidRPr="00023099">
              <w:t>е</w:t>
            </w:r>
            <w:r w:rsidRPr="00023099">
              <w:t>дико-психолого-</w:t>
            </w:r>
            <w:r w:rsidRPr="00023099">
              <w:lastRenderedPageBreak/>
              <w:t>педагогич</w:t>
            </w:r>
            <w:r w:rsidRPr="00023099">
              <w:t>е</w:t>
            </w:r>
            <w:r w:rsidRPr="00023099">
              <w:t>ского конс</w:t>
            </w:r>
            <w:r w:rsidRPr="00023099">
              <w:t>и</w:t>
            </w:r>
            <w:r w:rsidRPr="00023099">
              <w:t>лиума школы</w:t>
            </w:r>
          </w:p>
        </w:tc>
      </w:tr>
    </w:tbl>
    <w:p w:rsidR="0019665D" w:rsidRPr="00023099" w:rsidRDefault="0019665D" w:rsidP="0019665D">
      <w:pPr>
        <w:pStyle w:val="a7"/>
        <w:spacing w:after="0"/>
        <w:jc w:val="both"/>
      </w:pPr>
    </w:p>
    <w:p w:rsidR="0019665D" w:rsidRPr="00023099" w:rsidRDefault="0019665D" w:rsidP="0019665D">
      <w:pPr>
        <w:ind w:firstLine="540"/>
        <w:jc w:val="both"/>
      </w:pPr>
      <w:r w:rsidRPr="00023099">
        <w:rPr>
          <w:u w:val="single"/>
        </w:rPr>
        <w:t>На третьем этапе – технологическом</w:t>
      </w:r>
      <w:r w:rsidRPr="00023099">
        <w:t xml:space="preserve"> </w:t>
      </w:r>
      <w:r w:rsidRPr="00023099">
        <w:rPr>
          <w:iCs/>
        </w:rPr>
        <w:t xml:space="preserve">осуществляется </w:t>
      </w:r>
      <w:r w:rsidRPr="00023099">
        <w:t>практическая реализация Пр</w:t>
      </w:r>
      <w:r w:rsidRPr="00023099">
        <w:t>о</w:t>
      </w:r>
      <w:r w:rsidRPr="00023099">
        <w:t>граммы коррекционной работы. На основе индивидуальных карт м</w:t>
      </w:r>
      <w:r w:rsidRPr="00023099">
        <w:t>е</w:t>
      </w:r>
      <w:r w:rsidRPr="00023099">
        <w:t>дико-психолого-педагогической диагностики и карт медико-психолого-педагогического сопровождения о</w:t>
      </w:r>
      <w:r w:rsidRPr="00023099">
        <w:t>п</w:t>
      </w:r>
      <w:r w:rsidRPr="00023099">
        <w:t>ределяются функции и содержание деятел</w:t>
      </w:r>
      <w:r w:rsidRPr="00023099">
        <w:t>ь</w:t>
      </w:r>
      <w:r w:rsidRPr="00023099">
        <w:t>ности учителей начальных классов, родителей, психолога, учителя физкульт</w:t>
      </w:r>
      <w:r w:rsidRPr="00023099">
        <w:t>у</w:t>
      </w:r>
      <w:r w:rsidRPr="00023099">
        <w:t xml:space="preserve">ры, дефектолога, логопеда, медицинских работников. </w:t>
      </w:r>
    </w:p>
    <w:p w:rsidR="0019665D" w:rsidRPr="00023099" w:rsidRDefault="0019665D" w:rsidP="0019665D">
      <w:pPr>
        <w:ind w:firstLine="709"/>
        <w:jc w:val="both"/>
      </w:pPr>
      <w:r w:rsidRPr="00023099">
        <w:rPr>
          <w:u w:val="single"/>
        </w:rPr>
        <w:t>Четвертый этап – заключительный</w:t>
      </w:r>
      <w:r w:rsidRPr="00023099">
        <w:t xml:space="preserve"> (аналитико-обобщающий)</w:t>
      </w:r>
      <w:r w:rsidRPr="00023099">
        <w:rPr>
          <w:i/>
          <w:iCs/>
        </w:rPr>
        <w:t xml:space="preserve"> </w:t>
      </w:r>
      <w:r w:rsidRPr="00023099">
        <w:t>включает в себя итог</w:t>
      </w:r>
      <w:r w:rsidRPr="00023099">
        <w:t>о</w:t>
      </w:r>
      <w:r w:rsidRPr="00023099">
        <w:t>вую диагностику, совместный анализ результатов коррекционной р</w:t>
      </w:r>
      <w:r w:rsidRPr="00023099">
        <w:t>а</w:t>
      </w:r>
      <w:r w:rsidRPr="00023099">
        <w:t>боты, рефлексию.</w:t>
      </w:r>
    </w:p>
    <w:p w:rsidR="0019665D" w:rsidRPr="00023099" w:rsidRDefault="0019665D" w:rsidP="0019665D">
      <w:pPr>
        <w:jc w:val="both"/>
      </w:pPr>
      <w:r w:rsidRPr="00023099">
        <w:t>Результатом коррекционной работы является достижение ребенком с ОВЗ планируемых р</w:t>
      </w:r>
      <w:r w:rsidRPr="00023099">
        <w:t>е</w:t>
      </w:r>
      <w:r w:rsidRPr="00023099">
        <w:t>зультатов освоения ООП.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jc w:val="center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9. Требования к условиям реализации Программы коррекционной р</w:t>
      </w:r>
      <w:r w:rsidRPr="00023099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а</w:t>
      </w:r>
      <w:r w:rsidRPr="00023099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боты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</w:pP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/>
          <w:iCs/>
          <w:sz w:val="24"/>
          <w:szCs w:val="24"/>
          <w:lang w:val="ru-RU"/>
        </w:rPr>
        <w:t>Психолого-педагогическое обеспечение</w:t>
      </w:r>
      <w:r w:rsidRPr="00023099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  <w:t>:</w:t>
      </w:r>
    </w:p>
    <w:p w:rsidR="0019665D" w:rsidRPr="00023099" w:rsidRDefault="0019665D" w:rsidP="00776813">
      <w:pPr>
        <w:pStyle w:val="Osnova"/>
        <w:numPr>
          <w:ilvl w:val="0"/>
          <w:numId w:val="200"/>
        </w:numPr>
        <w:tabs>
          <w:tab w:val="clear" w:pos="1031"/>
          <w:tab w:val="num" w:pos="18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ной помощи) в соответствии с рекомендациями психолого-медико-педагогической комиссии;</w:t>
      </w:r>
    </w:p>
    <w:p w:rsidR="0019665D" w:rsidRPr="00023099" w:rsidRDefault="0019665D" w:rsidP="00776813">
      <w:pPr>
        <w:pStyle w:val="Osnova"/>
        <w:numPr>
          <w:ilvl w:val="0"/>
          <w:numId w:val="200"/>
        </w:numPr>
        <w:tabs>
          <w:tab w:val="clear" w:pos="1031"/>
          <w:tab w:val="num" w:pos="18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обеспечение психолого-педагогических условий (коррекционная направленность учебно-воспитательного процесса; учёт индивидуальных особенн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стей ребёнка; соблюдение комфортного психоэмоционального режима; испол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ь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зование современных педагогических технологий, в том числе информационных, компьютерных для оптимизации образовательн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го процесса, повышения его эффективности, доступности);</w:t>
      </w:r>
    </w:p>
    <w:p w:rsidR="0019665D" w:rsidRPr="00023099" w:rsidRDefault="0019665D" w:rsidP="00776813">
      <w:pPr>
        <w:pStyle w:val="Osnova"/>
        <w:numPr>
          <w:ilvl w:val="0"/>
          <w:numId w:val="200"/>
        </w:numPr>
        <w:tabs>
          <w:tab w:val="clear" w:pos="1031"/>
          <w:tab w:val="num" w:pos="18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обеспечение специализированных условий  (выдвижение комплекса специальных з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дач обучения, ориентированных на особые образовательные потребности обучающихся с 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г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раниченными возможностями здоровья; введение в содержание обучения специальных ра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з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делов, направленных на решение задач развития ребёнка, отсутствующих в содержании 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б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разования нормально развивающегося сверстника; использование специальных методов, приёмов, средств обучения, специализированных образовательных и коррекционных пр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грамм, ориентированных на особые образовательные потребности детей; дифференцирова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ное и индивидуализированное обучение с учётом специфики нарушения развития ребёнка; комплексное воздействие на обучающегося, осуществляемое на индивидуальных и групп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вых коррекционных занятиях);</w:t>
      </w:r>
    </w:p>
    <w:p w:rsidR="0019665D" w:rsidRPr="00023099" w:rsidRDefault="0019665D" w:rsidP="00776813">
      <w:pPr>
        <w:pStyle w:val="Osnova"/>
        <w:numPr>
          <w:ilvl w:val="0"/>
          <w:numId w:val="200"/>
        </w:numPr>
        <w:tabs>
          <w:tab w:val="clear" w:pos="1031"/>
          <w:tab w:val="num" w:pos="18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обеспечение здоровьесберегающих условий (оздоровительный и охранительный 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жим, укрепление физического и психического здоровья, профилактика физических, умс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т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венных и психологических перегрузок обучающихся, с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блюдение санитарно-гигиенических правил и норм);</w:t>
      </w:r>
    </w:p>
    <w:p w:rsidR="0019665D" w:rsidRPr="00023099" w:rsidRDefault="0019665D" w:rsidP="00776813">
      <w:pPr>
        <w:pStyle w:val="Osnova"/>
        <w:numPr>
          <w:ilvl w:val="0"/>
          <w:numId w:val="200"/>
        </w:numPr>
        <w:tabs>
          <w:tab w:val="clear" w:pos="1031"/>
          <w:tab w:val="num" w:pos="18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обеспечение участия всех детей с ограниченными возможностями здоровья, незав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симо от степени выраженности нарушений их развития, вместе с нормально развивающим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ся детьми в проведении воспитательных, культурно-развлекательных, спортивно-оздоровительных и иных досуговых мероприятий;</w:t>
      </w:r>
    </w:p>
    <w:p w:rsidR="0019665D" w:rsidRPr="00023099" w:rsidRDefault="0019665D" w:rsidP="00776813">
      <w:pPr>
        <w:pStyle w:val="Osnova"/>
        <w:numPr>
          <w:ilvl w:val="0"/>
          <w:numId w:val="200"/>
        </w:numPr>
        <w:tabs>
          <w:tab w:val="clear" w:pos="1031"/>
          <w:tab w:val="num" w:pos="180"/>
          <w:tab w:val="left" w:leader="dot" w:pos="624"/>
        </w:tabs>
        <w:spacing w:line="240" w:lineRule="auto"/>
        <w:ind w:left="0" w:firstLine="540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развитие системы обучения и воспитания детей, имеющих сложные нарушения пс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хического и (или) физического развития.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/>
          <w:iCs/>
          <w:sz w:val="24"/>
          <w:szCs w:val="24"/>
          <w:lang w:val="ru-RU"/>
        </w:rPr>
        <w:t xml:space="preserve">       Программно-методическое обеспечение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 процессе реализации программы коррекционной работы могут быть использованы корре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к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ционно-развивающие программы, диагностический и коррекционно-развивающий инстр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у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ментарий, необходимый для осуществления профессиональной деятельности учителя, пед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гога-психолога, социального педагога, учителя-логопеда и др.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 xml:space="preserve">В случаях обучения детей с выраженными нарушениями психического и (или) физического 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lastRenderedPageBreak/>
        <w:t>развития по индивидуальному учебному плану целесообразным является использование сп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циальных (коррекционных) образовательных пр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грамм, учебников и учебных пособий для специальных (коррекционных) обр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зовательных учреждений (соответствующего вида), в том числе цифровых 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б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разовательных ресурсов.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/>
          <w:iCs/>
          <w:sz w:val="24"/>
          <w:szCs w:val="24"/>
          <w:lang w:val="ru-RU"/>
        </w:rPr>
        <w:t>Кадровое обеспечение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Важным моментом реализации программы коррекционной работы является кадровое обе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печение. Коррекционная работа должна осуществляться специ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листами соответствующей квалификации, имеющими специализированное 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б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разование, и педагогами, прошедшими обязательную курсовую или другие виды профессиональной подготовки в рамках обозн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ченной темы.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 целью обеспечения освоения детьми с ограниченными возможностями зд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ровья основной образовательной программы начального общего образования, коррекции недостатков их ф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зического и (или) психического развития  в шта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т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ное расписание МОУ СОШ №10 введены  ставки учителя-логопеда, педагога-психолога, социального педагога. Уровень квалификации работников образов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тельного учреждения для каждой занимаемой должности соответствует квал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фикационным характеристикам по соответствующей должности.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Педагогические работники школы должны иметь чёткое представление об особенностях психического и (или) физического развития детей с ограниченными возможностями здор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вья, о методиках и технологиях организации образовательного и реабилитационного проце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са.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/>
          <w:iCs/>
          <w:sz w:val="24"/>
          <w:szCs w:val="24"/>
          <w:lang w:val="ru-RU"/>
        </w:rPr>
        <w:t>Материально-техническое обеспечение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Материально-техническое обеспечение заключается в создании надлежащей материально-технической базы, позволяющей обеспечить адаптивную и коррекционно-развивающую ср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ды  образовательного учреждения, в том числе  надлежащие  материально-технические усл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вия, обеспечивающие возможность для беспрепятственного доступа детей с недостатками физического и (или) психического развития в здания и помещения образовательного учре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ж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дения и организацию их пребывания и обучения в учреждении (специально оборуд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ванные учебные места, специализированное учебное, реабилитационное, медицинское оборудов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а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ние, а также оборудование и технические средства обучения лиц с ограниченными возмо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ж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ностями здоровья индивидуального и коллективного пользования, для организации корре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к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ционных и реабилитационных каб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нетов, организации спортивных и массовых мероприятий, питания, обеспеч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е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ния медицинского обслуживания, оздоровительных и лечебно-профилактических мероприятий, хозяйственно-бытового и санитарно-гигиенического 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б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служивания).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567"/>
        <w:rPr>
          <w:rStyle w:val="Zag11"/>
          <w:rFonts w:ascii="Times New Roman" w:eastAsia="@Arial Unicode MS" w:hAnsi="Times New Roman" w:cs="Times New Roman"/>
          <w:b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b/>
          <w:iCs/>
          <w:sz w:val="24"/>
          <w:szCs w:val="24"/>
          <w:lang w:val="ru-RU"/>
        </w:rPr>
        <w:t>Информационное обеспечение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Необходимым условием реализации программы является создание информационной образ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вательной среды и на этой основе развитие дистанционной формы обучения детей, имеющих трудности в передвижении, с использованием с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временных информационно-коммуникационных технологий.</w:t>
      </w:r>
    </w:p>
    <w:p w:rsidR="0019665D" w:rsidRPr="00023099" w:rsidRDefault="0019665D" w:rsidP="0019665D">
      <w:pPr>
        <w:pStyle w:val="Osnova"/>
        <w:tabs>
          <w:tab w:val="left" w:leader="dot" w:pos="624"/>
        </w:tabs>
        <w:spacing w:line="240" w:lineRule="auto"/>
        <w:ind w:firstLine="0"/>
        <w:rPr>
          <w:rFonts w:ascii="Times New Roman" w:eastAsia="@Arial Unicode MS" w:hAnsi="Times New Roman" w:cs="Times New Roman"/>
          <w:sz w:val="24"/>
          <w:szCs w:val="24"/>
          <w:lang w:val="ru-RU"/>
        </w:rPr>
      </w:pP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Обязательным является создание системы широкого доступа детей с ограниченными во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з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можностями здоровья, родителей (законных представителей), педагогов к сетевым источн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кам информации, к информационно-методическим фондам, предполагающим наличие мет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о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дических пособий и рекомендаций по всем направлениям и видам деятельности, наглядных пособий, мультимеди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й</w:t>
      </w:r>
      <w:r w:rsidRPr="00023099">
        <w:rPr>
          <w:rStyle w:val="Zag11"/>
          <w:rFonts w:ascii="Times New Roman" w:eastAsia="@Arial Unicode MS" w:hAnsi="Times New Roman" w:cs="Times New Roman"/>
          <w:sz w:val="24"/>
          <w:szCs w:val="24"/>
          <w:lang w:val="ru-RU"/>
        </w:rPr>
        <w:t>ных, аудио- и видеоматериалов.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b/>
          <w:bCs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b/>
          <w:bCs/>
        </w:rPr>
      </w:pPr>
    </w:p>
    <w:p w:rsidR="0019665D" w:rsidRPr="00023099" w:rsidRDefault="009E2D02" w:rsidP="0019665D">
      <w:pPr>
        <w:pStyle w:val="msonormalcxspmiddle"/>
        <w:spacing w:before="0" w:beforeAutospacing="0" w:after="0" w:afterAutospacing="0"/>
        <w:jc w:val="center"/>
        <w:rPr>
          <w:b/>
          <w:bCs/>
          <w:caps/>
        </w:rPr>
      </w:pPr>
      <w:r w:rsidRPr="00023099">
        <w:rPr>
          <w:b/>
          <w:bCs/>
          <w:caps/>
          <w:lang w:val="en-US"/>
        </w:rPr>
        <w:t>IX</w:t>
      </w:r>
      <w:r w:rsidR="0019665D" w:rsidRPr="00023099">
        <w:rPr>
          <w:b/>
          <w:bCs/>
          <w:caps/>
        </w:rPr>
        <w:t>. Система оценки достижения планируемых результатов</w:t>
      </w:r>
      <w:r w:rsidR="0019665D" w:rsidRPr="00023099">
        <w:rPr>
          <w:caps/>
        </w:rPr>
        <w:t xml:space="preserve"> </w:t>
      </w:r>
      <w:r w:rsidR="0019665D" w:rsidRPr="00023099">
        <w:rPr>
          <w:b/>
          <w:bCs/>
          <w:caps/>
        </w:rPr>
        <w:t>о</w:t>
      </w:r>
      <w:r w:rsidR="0019665D" w:rsidRPr="00023099">
        <w:rPr>
          <w:b/>
          <w:bCs/>
          <w:caps/>
        </w:rPr>
        <w:t>с</w:t>
      </w:r>
      <w:r w:rsidR="0019665D" w:rsidRPr="00023099">
        <w:rPr>
          <w:b/>
          <w:bCs/>
          <w:caps/>
        </w:rPr>
        <w:t>воения основной образовательной  программы</w:t>
      </w:r>
      <w:r w:rsidR="0019665D" w:rsidRPr="00023099">
        <w:rPr>
          <w:caps/>
        </w:rPr>
        <w:t xml:space="preserve"> </w:t>
      </w:r>
      <w:r w:rsidR="0019665D" w:rsidRPr="00023099">
        <w:rPr>
          <w:b/>
          <w:bCs/>
          <w:caps/>
        </w:rPr>
        <w:t>начального обр</w:t>
      </w:r>
      <w:r w:rsidR="0019665D" w:rsidRPr="00023099">
        <w:rPr>
          <w:b/>
          <w:bCs/>
          <w:caps/>
        </w:rPr>
        <w:t>а</w:t>
      </w:r>
      <w:r w:rsidR="0019665D" w:rsidRPr="00023099">
        <w:rPr>
          <w:b/>
          <w:bCs/>
          <w:caps/>
        </w:rPr>
        <w:t>зования.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rPr>
          <w:b/>
          <w:bCs/>
        </w:rPr>
      </w:pPr>
      <w:r w:rsidRPr="00023099">
        <w:rPr>
          <w:b/>
          <w:bCs/>
        </w:rPr>
        <w:t>Система оценки достижения планируемых результатов</w:t>
      </w:r>
      <w:r w:rsidRPr="00023099">
        <w:t xml:space="preserve"> </w:t>
      </w:r>
      <w:r w:rsidRPr="00023099">
        <w:rPr>
          <w:b/>
          <w:bCs/>
        </w:rPr>
        <w:t>освоения основной образов</w:t>
      </w:r>
      <w:r w:rsidRPr="00023099">
        <w:rPr>
          <w:b/>
          <w:bCs/>
        </w:rPr>
        <w:t>а</w:t>
      </w:r>
      <w:r w:rsidRPr="00023099">
        <w:rPr>
          <w:b/>
          <w:bCs/>
        </w:rPr>
        <w:t>тельной  программы</w:t>
      </w:r>
      <w:r w:rsidRPr="00023099">
        <w:t xml:space="preserve"> </w:t>
      </w:r>
      <w:r w:rsidRPr="00023099">
        <w:rPr>
          <w:b/>
          <w:bCs/>
        </w:rPr>
        <w:t>начального образования содержит разделы:</w:t>
      </w:r>
    </w:p>
    <w:p w:rsidR="0019665D" w:rsidRPr="00023099" w:rsidRDefault="0019665D" w:rsidP="00776813">
      <w:pPr>
        <w:pStyle w:val="msonormalcxspmiddle"/>
        <w:numPr>
          <w:ilvl w:val="0"/>
          <w:numId w:val="179"/>
        </w:numPr>
        <w:spacing w:before="0" w:beforeAutospacing="0" w:after="0" w:afterAutospacing="0"/>
      </w:pPr>
      <w:r w:rsidRPr="00023099">
        <w:rPr>
          <w:bCs/>
        </w:rPr>
        <w:lastRenderedPageBreak/>
        <w:t>Пояснительная записка.</w:t>
      </w:r>
    </w:p>
    <w:p w:rsidR="0019665D" w:rsidRPr="00023099" w:rsidRDefault="0019665D" w:rsidP="00776813">
      <w:pPr>
        <w:pStyle w:val="msonormalcxspmiddle"/>
        <w:numPr>
          <w:ilvl w:val="0"/>
          <w:numId w:val="179"/>
        </w:numPr>
        <w:spacing w:before="0" w:beforeAutospacing="0" w:after="0" w:afterAutospacing="0"/>
      </w:pPr>
      <w:r w:rsidRPr="00023099">
        <w:rPr>
          <w:bCs/>
        </w:rPr>
        <w:t>Цели и задачи.</w:t>
      </w:r>
    </w:p>
    <w:p w:rsidR="0019665D" w:rsidRPr="00023099" w:rsidRDefault="0019665D" w:rsidP="00776813">
      <w:pPr>
        <w:pStyle w:val="msonormalcxspmiddle"/>
        <w:numPr>
          <w:ilvl w:val="0"/>
          <w:numId w:val="179"/>
        </w:numPr>
        <w:spacing w:before="0" w:beforeAutospacing="0" w:after="0" w:afterAutospacing="0"/>
      </w:pPr>
      <w:r w:rsidRPr="00023099">
        <w:t>Система оценки личностных результатов.</w:t>
      </w:r>
    </w:p>
    <w:p w:rsidR="0019665D" w:rsidRPr="00023099" w:rsidRDefault="0019665D" w:rsidP="00776813">
      <w:pPr>
        <w:pStyle w:val="msonormalcxspmiddle"/>
        <w:numPr>
          <w:ilvl w:val="0"/>
          <w:numId w:val="179"/>
        </w:numPr>
        <w:spacing w:before="0" w:beforeAutospacing="0" w:after="0" w:afterAutospacing="0"/>
      </w:pPr>
      <w:r w:rsidRPr="00023099">
        <w:t xml:space="preserve">Система оценки метапредметных результатов. </w:t>
      </w:r>
    </w:p>
    <w:p w:rsidR="0019665D" w:rsidRPr="00023099" w:rsidRDefault="0019665D" w:rsidP="00776813">
      <w:pPr>
        <w:pStyle w:val="msonormalcxspmiddle"/>
        <w:numPr>
          <w:ilvl w:val="0"/>
          <w:numId w:val="179"/>
        </w:numPr>
        <w:spacing w:before="0" w:beforeAutospacing="0" w:after="0" w:afterAutospacing="0"/>
      </w:pPr>
      <w:r w:rsidRPr="00023099">
        <w:t>Система оценки предметных результатов.</w:t>
      </w:r>
    </w:p>
    <w:p w:rsidR="0019665D" w:rsidRPr="00023099" w:rsidRDefault="0019665D" w:rsidP="00776813">
      <w:pPr>
        <w:pStyle w:val="msonormalcxspmiddle"/>
        <w:numPr>
          <w:ilvl w:val="0"/>
          <w:numId w:val="179"/>
        </w:numPr>
        <w:spacing w:before="0" w:beforeAutospacing="0" w:after="0" w:afterAutospacing="0"/>
      </w:pPr>
      <w:r w:rsidRPr="00023099">
        <w:t>Организация накопительной системы оценки.</w:t>
      </w:r>
    </w:p>
    <w:p w:rsidR="0019665D" w:rsidRPr="00023099" w:rsidRDefault="0019665D" w:rsidP="00776813">
      <w:pPr>
        <w:pStyle w:val="msonormalcxspmiddle"/>
        <w:numPr>
          <w:ilvl w:val="0"/>
          <w:numId w:val="179"/>
        </w:numPr>
        <w:spacing w:before="0" w:beforeAutospacing="0" w:after="0" w:afterAutospacing="0"/>
      </w:pPr>
      <w:r w:rsidRPr="00023099">
        <w:t>Способы оценочной деятельности.</w:t>
      </w:r>
    </w:p>
    <w:p w:rsidR="0019665D" w:rsidRPr="00023099" w:rsidRDefault="0019665D" w:rsidP="00776813">
      <w:pPr>
        <w:pStyle w:val="msonormalcxspmiddle"/>
        <w:numPr>
          <w:ilvl w:val="0"/>
          <w:numId w:val="179"/>
        </w:numPr>
        <w:spacing w:before="0" w:beforeAutospacing="0" w:after="0" w:afterAutospacing="0"/>
      </w:pPr>
      <w:r w:rsidRPr="00023099">
        <w:t>Различные виды оценки.</w:t>
      </w:r>
    </w:p>
    <w:p w:rsidR="0019665D" w:rsidRPr="00023099" w:rsidRDefault="0019665D" w:rsidP="00776813">
      <w:pPr>
        <w:pStyle w:val="msonormalcxspmiddle"/>
        <w:numPr>
          <w:ilvl w:val="0"/>
          <w:numId w:val="179"/>
        </w:numPr>
        <w:spacing w:before="0" w:beforeAutospacing="0" w:after="0" w:afterAutospacing="0"/>
      </w:pPr>
      <w:r w:rsidRPr="00023099">
        <w:t>Виды контроля и учета и учета достижений обучающихся</w:t>
      </w:r>
    </w:p>
    <w:p w:rsidR="0019665D" w:rsidRPr="00023099" w:rsidRDefault="0019665D" w:rsidP="00776813">
      <w:pPr>
        <w:numPr>
          <w:ilvl w:val="0"/>
          <w:numId w:val="179"/>
        </w:numPr>
        <w:autoSpaceDE w:val="0"/>
        <w:autoSpaceDN w:val="0"/>
        <w:adjustRightInd w:val="0"/>
        <w:rPr>
          <w:bCs/>
          <w:iCs/>
        </w:rPr>
      </w:pPr>
      <w:r w:rsidRPr="00023099">
        <w:rPr>
          <w:bCs/>
          <w:iCs/>
        </w:rPr>
        <w:t>Итоговая оценка выпускника и её использование при переходе от начального к осно</w:t>
      </w:r>
      <w:r w:rsidRPr="00023099">
        <w:rPr>
          <w:bCs/>
          <w:iCs/>
        </w:rPr>
        <w:t>в</w:t>
      </w:r>
      <w:r w:rsidRPr="00023099">
        <w:rPr>
          <w:bCs/>
          <w:iCs/>
        </w:rPr>
        <w:t>ному общему образованию.</w:t>
      </w:r>
    </w:p>
    <w:p w:rsidR="0019665D" w:rsidRPr="00023099" w:rsidRDefault="0019665D" w:rsidP="00776813">
      <w:pPr>
        <w:numPr>
          <w:ilvl w:val="0"/>
          <w:numId w:val="179"/>
        </w:numPr>
        <w:autoSpaceDE w:val="0"/>
        <w:autoSpaceDN w:val="0"/>
        <w:adjustRightInd w:val="0"/>
        <w:rPr>
          <w:bCs/>
          <w:iCs/>
        </w:rPr>
      </w:pPr>
      <w:r w:rsidRPr="00023099">
        <w:rPr>
          <w:bCs/>
          <w:iCs/>
        </w:rPr>
        <w:t xml:space="preserve">Примеры методик и диагностик. </w:t>
      </w:r>
    </w:p>
    <w:p w:rsidR="0019665D" w:rsidRPr="00023099" w:rsidRDefault="0019665D" w:rsidP="0019665D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9665D" w:rsidRPr="00023099" w:rsidRDefault="0019665D" w:rsidP="00776813">
      <w:pPr>
        <w:pStyle w:val="a4"/>
        <w:numPr>
          <w:ilvl w:val="0"/>
          <w:numId w:val="180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3099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</w:p>
    <w:p w:rsidR="0019665D" w:rsidRPr="00023099" w:rsidRDefault="0019665D" w:rsidP="0019665D">
      <w:pPr>
        <w:pStyle w:val="a4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  <w:r w:rsidRPr="00023099">
        <w:rPr>
          <w:rFonts w:ascii="Times New Roman" w:hAnsi="Times New Roman" w:cs="Times New Roman"/>
          <w:bCs/>
          <w:sz w:val="24"/>
          <w:szCs w:val="24"/>
        </w:rPr>
        <w:t xml:space="preserve"> Системы оценки достижения планируемых результатов</w:t>
      </w:r>
      <w:r w:rsidRPr="00023099">
        <w:rPr>
          <w:rFonts w:ascii="Times New Roman" w:hAnsi="Times New Roman" w:cs="Times New Roman"/>
          <w:sz w:val="24"/>
          <w:szCs w:val="24"/>
        </w:rPr>
        <w:t xml:space="preserve"> </w:t>
      </w:r>
      <w:r w:rsidRPr="00023099">
        <w:rPr>
          <w:rFonts w:ascii="Times New Roman" w:hAnsi="Times New Roman" w:cs="Times New Roman"/>
          <w:bCs/>
          <w:sz w:val="24"/>
          <w:szCs w:val="24"/>
        </w:rPr>
        <w:t>освоения осно</w:t>
      </w:r>
      <w:r w:rsidRPr="00023099">
        <w:rPr>
          <w:rFonts w:ascii="Times New Roman" w:hAnsi="Times New Roman" w:cs="Times New Roman"/>
          <w:bCs/>
          <w:sz w:val="24"/>
          <w:szCs w:val="24"/>
        </w:rPr>
        <w:t>в</w:t>
      </w:r>
      <w:r w:rsidRPr="00023099">
        <w:rPr>
          <w:rFonts w:ascii="Times New Roman" w:hAnsi="Times New Roman" w:cs="Times New Roman"/>
          <w:bCs/>
          <w:sz w:val="24"/>
          <w:szCs w:val="24"/>
        </w:rPr>
        <w:t>ной образовательной  программы</w:t>
      </w:r>
      <w:r w:rsidRPr="00023099">
        <w:rPr>
          <w:rFonts w:ascii="Times New Roman" w:hAnsi="Times New Roman" w:cs="Times New Roman"/>
          <w:sz w:val="24"/>
          <w:szCs w:val="24"/>
        </w:rPr>
        <w:t xml:space="preserve"> </w:t>
      </w:r>
      <w:r w:rsidRPr="00023099">
        <w:rPr>
          <w:rFonts w:ascii="Times New Roman" w:hAnsi="Times New Roman" w:cs="Times New Roman"/>
          <w:bCs/>
          <w:sz w:val="24"/>
          <w:szCs w:val="24"/>
        </w:rPr>
        <w:t>начального образования  МОУ «</w:t>
      </w:r>
      <w:r w:rsidR="0025040D" w:rsidRPr="00023099">
        <w:rPr>
          <w:rFonts w:ascii="Times New Roman" w:hAnsi="Times New Roman" w:cs="Times New Roman"/>
          <w:bCs/>
          <w:sz w:val="24"/>
          <w:szCs w:val="24"/>
        </w:rPr>
        <w:t>Никольская 2-я ООШ</w:t>
      </w:r>
      <w:r w:rsidRPr="00023099">
        <w:rPr>
          <w:rFonts w:ascii="Times New Roman" w:hAnsi="Times New Roman" w:cs="Times New Roman"/>
          <w:bCs/>
          <w:sz w:val="24"/>
          <w:szCs w:val="24"/>
        </w:rPr>
        <w:t xml:space="preserve"> » составлена на основе следующих нормативных докуме</w:t>
      </w:r>
      <w:r w:rsidRPr="00023099">
        <w:rPr>
          <w:rFonts w:ascii="Times New Roman" w:hAnsi="Times New Roman" w:cs="Times New Roman"/>
          <w:bCs/>
          <w:sz w:val="24"/>
          <w:szCs w:val="24"/>
        </w:rPr>
        <w:t>н</w:t>
      </w:r>
      <w:r w:rsidRPr="00023099">
        <w:rPr>
          <w:rFonts w:ascii="Times New Roman" w:hAnsi="Times New Roman" w:cs="Times New Roman"/>
          <w:bCs/>
          <w:sz w:val="24"/>
          <w:szCs w:val="24"/>
        </w:rPr>
        <w:t>тов:</w:t>
      </w:r>
    </w:p>
    <w:p w:rsidR="0019665D" w:rsidRPr="00023099" w:rsidRDefault="0019665D" w:rsidP="00776813">
      <w:pPr>
        <w:pStyle w:val="a4"/>
        <w:numPr>
          <w:ilvl w:val="0"/>
          <w:numId w:val="181"/>
        </w:num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  <w:r w:rsidRPr="00023099">
        <w:rPr>
          <w:rFonts w:ascii="Times New Roman" w:hAnsi="Times New Roman" w:cs="Times New Roman"/>
          <w:bCs/>
          <w:sz w:val="24"/>
          <w:szCs w:val="24"/>
        </w:rPr>
        <w:t>Закон «Об образовании»</w:t>
      </w:r>
    </w:p>
    <w:p w:rsidR="0019665D" w:rsidRPr="00023099" w:rsidRDefault="0019665D" w:rsidP="00776813">
      <w:pPr>
        <w:pStyle w:val="a4"/>
        <w:numPr>
          <w:ilvl w:val="0"/>
          <w:numId w:val="181"/>
        </w:num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  <w:r w:rsidRPr="00023099">
        <w:rPr>
          <w:rFonts w:ascii="Times New Roman" w:hAnsi="Times New Roman" w:cs="Times New Roman"/>
          <w:bCs/>
          <w:sz w:val="24"/>
          <w:szCs w:val="24"/>
        </w:rPr>
        <w:t xml:space="preserve">Федеральный государственный образовательный стандарт начального общего образования. </w:t>
      </w:r>
      <w:r w:rsidRPr="00023099">
        <w:rPr>
          <w:rFonts w:ascii="Times New Roman" w:hAnsi="Times New Roman" w:cs="Times New Roman"/>
          <w:sz w:val="24"/>
          <w:szCs w:val="24"/>
        </w:rPr>
        <w:t xml:space="preserve"> Приказ Минобрнауки от 06.10.2009, № 373</w:t>
      </w:r>
    </w:p>
    <w:p w:rsidR="0019665D" w:rsidRPr="00023099" w:rsidRDefault="0019665D" w:rsidP="00776813">
      <w:pPr>
        <w:pStyle w:val="a4"/>
        <w:numPr>
          <w:ilvl w:val="0"/>
          <w:numId w:val="181"/>
        </w:num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  <w:r w:rsidRPr="000230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23099"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образовательного учрежд</w:t>
      </w:r>
      <w:r w:rsidRPr="00023099">
        <w:rPr>
          <w:rFonts w:ascii="Times New Roman" w:hAnsi="Times New Roman" w:cs="Times New Roman"/>
          <w:sz w:val="24"/>
          <w:szCs w:val="24"/>
        </w:rPr>
        <w:t>е</w:t>
      </w:r>
      <w:r w:rsidRPr="00023099">
        <w:rPr>
          <w:rFonts w:ascii="Times New Roman" w:hAnsi="Times New Roman" w:cs="Times New Roman"/>
          <w:sz w:val="24"/>
          <w:szCs w:val="24"/>
        </w:rPr>
        <w:t>ния. Начальная школа / сост. Савинов. М.: Просвещение, 2010г.</w:t>
      </w:r>
      <w:r w:rsidRPr="0002309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9665D" w:rsidRPr="00023099" w:rsidRDefault="0019665D" w:rsidP="00776813">
      <w:pPr>
        <w:pStyle w:val="a4"/>
        <w:numPr>
          <w:ilvl w:val="0"/>
          <w:numId w:val="181"/>
        </w:num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О системе оценивания учебных достижений младших школ</w:t>
      </w:r>
      <w:r w:rsidRPr="00023099">
        <w:rPr>
          <w:rFonts w:ascii="Times New Roman" w:hAnsi="Times New Roman" w:cs="Times New Roman"/>
          <w:sz w:val="24"/>
          <w:szCs w:val="24"/>
        </w:rPr>
        <w:t>ь</w:t>
      </w:r>
      <w:r w:rsidRPr="00023099">
        <w:rPr>
          <w:rFonts w:ascii="Times New Roman" w:hAnsi="Times New Roman" w:cs="Times New Roman"/>
          <w:sz w:val="24"/>
          <w:szCs w:val="24"/>
        </w:rPr>
        <w:t>ников в условиях безотметочного обучения в общеобразов</w:t>
      </w:r>
      <w:r w:rsidRPr="00023099">
        <w:rPr>
          <w:rFonts w:ascii="Times New Roman" w:hAnsi="Times New Roman" w:cs="Times New Roman"/>
          <w:sz w:val="24"/>
          <w:szCs w:val="24"/>
        </w:rPr>
        <w:t>а</w:t>
      </w:r>
      <w:r w:rsidRPr="00023099">
        <w:rPr>
          <w:rFonts w:ascii="Times New Roman" w:hAnsi="Times New Roman" w:cs="Times New Roman"/>
          <w:sz w:val="24"/>
          <w:szCs w:val="24"/>
        </w:rPr>
        <w:t>тельных учреждениях, участвующих в эксперименте по совершенствованию структуры и содержания общего обр</w:t>
      </w:r>
      <w:r w:rsidRPr="00023099">
        <w:rPr>
          <w:rFonts w:ascii="Times New Roman" w:hAnsi="Times New Roman" w:cs="Times New Roman"/>
          <w:sz w:val="24"/>
          <w:szCs w:val="24"/>
        </w:rPr>
        <w:t>а</w:t>
      </w:r>
      <w:r w:rsidRPr="00023099">
        <w:rPr>
          <w:rFonts w:ascii="Times New Roman" w:hAnsi="Times New Roman" w:cs="Times New Roman"/>
          <w:sz w:val="24"/>
          <w:szCs w:val="24"/>
        </w:rPr>
        <w:t>зов</w:t>
      </w:r>
      <w:r w:rsidRPr="00023099">
        <w:rPr>
          <w:rFonts w:ascii="Times New Roman" w:hAnsi="Times New Roman" w:cs="Times New Roman"/>
          <w:sz w:val="24"/>
          <w:szCs w:val="24"/>
        </w:rPr>
        <w:t>а</w:t>
      </w:r>
      <w:r w:rsidRPr="00023099">
        <w:rPr>
          <w:rFonts w:ascii="Times New Roman" w:hAnsi="Times New Roman" w:cs="Times New Roman"/>
          <w:sz w:val="24"/>
          <w:szCs w:val="24"/>
        </w:rPr>
        <w:t>ния. Письмо Минобразования России от 03.06.2003 г. № 13-51-120/13</w:t>
      </w:r>
    </w:p>
    <w:p w:rsidR="0019665D" w:rsidRPr="00023099" w:rsidRDefault="0019665D" w:rsidP="00776813">
      <w:pPr>
        <w:pStyle w:val="a4"/>
        <w:numPr>
          <w:ilvl w:val="0"/>
          <w:numId w:val="181"/>
        </w:num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Об организации обучения в первом классе четырехлетней начальной школы. Письмо Минобразования России от 25.09.2000г. № 2021 / 11–13</w:t>
      </w:r>
    </w:p>
    <w:p w:rsidR="0019665D" w:rsidRPr="00023099" w:rsidRDefault="0019665D" w:rsidP="0019665D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освоения осно</w:t>
      </w:r>
      <w:r w:rsidRPr="00023099">
        <w:rPr>
          <w:rFonts w:ascii="Times New Roman" w:hAnsi="Times New Roman" w:cs="Times New Roman"/>
          <w:sz w:val="24"/>
          <w:szCs w:val="24"/>
        </w:rPr>
        <w:t>в</w:t>
      </w:r>
      <w:r w:rsidRPr="00023099">
        <w:rPr>
          <w:rFonts w:ascii="Times New Roman" w:hAnsi="Times New Roman" w:cs="Times New Roman"/>
          <w:sz w:val="24"/>
          <w:szCs w:val="24"/>
        </w:rPr>
        <w:t>ной образовательной программы начального общего образования представляет собой один из инструментов ре</w:t>
      </w:r>
      <w:r w:rsidRPr="00023099">
        <w:rPr>
          <w:rFonts w:ascii="Times New Roman" w:hAnsi="Times New Roman" w:cs="Times New Roman"/>
          <w:sz w:val="24"/>
          <w:szCs w:val="24"/>
        </w:rPr>
        <w:t>а</w:t>
      </w:r>
      <w:r w:rsidRPr="00023099">
        <w:rPr>
          <w:rFonts w:ascii="Times New Roman" w:hAnsi="Times New Roman" w:cs="Times New Roman"/>
          <w:sz w:val="24"/>
          <w:szCs w:val="24"/>
        </w:rPr>
        <w:t>лизации требований Стандарта к результатам освоения основной образовательной програ</w:t>
      </w:r>
      <w:r w:rsidRPr="00023099">
        <w:rPr>
          <w:rFonts w:ascii="Times New Roman" w:hAnsi="Times New Roman" w:cs="Times New Roman"/>
          <w:sz w:val="24"/>
          <w:szCs w:val="24"/>
        </w:rPr>
        <w:t>м</w:t>
      </w:r>
      <w:r w:rsidRPr="00023099">
        <w:rPr>
          <w:rFonts w:ascii="Times New Roman" w:hAnsi="Times New Roman" w:cs="Times New Roman"/>
          <w:sz w:val="24"/>
          <w:szCs w:val="24"/>
        </w:rPr>
        <w:t>мы начального общего образования и направлена на обеспечение качества обр</w:t>
      </w:r>
      <w:r w:rsidRPr="00023099">
        <w:rPr>
          <w:rFonts w:ascii="Times New Roman" w:hAnsi="Times New Roman" w:cs="Times New Roman"/>
          <w:sz w:val="24"/>
          <w:szCs w:val="24"/>
        </w:rPr>
        <w:t>а</w:t>
      </w:r>
      <w:r w:rsidRPr="00023099">
        <w:rPr>
          <w:rFonts w:ascii="Times New Roman" w:hAnsi="Times New Roman" w:cs="Times New Roman"/>
          <w:sz w:val="24"/>
          <w:szCs w:val="24"/>
        </w:rPr>
        <w:t xml:space="preserve">зования, что предполагает вовлечённость в оценочную деятельность как педагогов, так и обучающихся. </w:t>
      </w:r>
    </w:p>
    <w:p w:rsidR="0019665D" w:rsidRPr="00023099" w:rsidRDefault="0019665D" w:rsidP="0019665D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>Система оценки призвана способствовать поддержанию единства всей системы образования, обеспечению преемственности в системе непр</w:t>
      </w:r>
      <w:r w:rsidRPr="00023099">
        <w:rPr>
          <w:rFonts w:ascii="Times New Roman" w:hAnsi="Times New Roman" w:cs="Times New Roman"/>
          <w:sz w:val="24"/>
          <w:szCs w:val="24"/>
        </w:rPr>
        <w:t>е</w:t>
      </w:r>
      <w:r w:rsidRPr="00023099">
        <w:rPr>
          <w:rFonts w:ascii="Times New Roman" w:hAnsi="Times New Roman" w:cs="Times New Roman"/>
          <w:sz w:val="24"/>
          <w:szCs w:val="24"/>
        </w:rPr>
        <w:t xml:space="preserve">рывного образования. 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 xml:space="preserve">В соответствии со Стандартом основным </w:t>
      </w:r>
      <w:r w:rsidRPr="00023099">
        <w:rPr>
          <w:rStyle w:val="a5"/>
        </w:rPr>
        <w:t>объектом</w:t>
      </w:r>
      <w:r w:rsidRPr="00023099">
        <w:t xml:space="preserve"> системы оценки, её </w:t>
      </w:r>
      <w:r w:rsidRPr="00023099">
        <w:rPr>
          <w:rStyle w:val="a5"/>
          <w:b w:val="0"/>
        </w:rPr>
        <w:t>соде</w:t>
      </w:r>
      <w:r w:rsidRPr="00023099">
        <w:rPr>
          <w:rStyle w:val="a5"/>
          <w:b w:val="0"/>
        </w:rPr>
        <w:t>р</w:t>
      </w:r>
      <w:r w:rsidRPr="00023099">
        <w:rPr>
          <w:rStyle w:val="a5"/>
          <w:b w:val="0"/>
        </w:rPr>
        <w:t>жательной и критериальной базой выступают планируемые результаты</w:t>
      </w:r>
      <w:r w:rsidRPr="00023099">
        <w:t xml:space="preserve"> освоения обучающимися осно</w:t>
      </w:r>
      <w:r w:rsidRPr="00023099">
        <w:t>в</w:t>
      </w:r>
      <w:r w:rsidRPr="00023099">
        <w:t xml:space="preserve">ной образовательной программы начального общего образования.. </w:t>
      </w:r>
    </w:p>
    <w:p w:rsidR="0019665D" w:rsidRPr="00023099" w:rsidRDefault="0019665D" w:rsidP="0019665D">
      <w:pPr>
        <w:rPr>
          <w:b/>
          <w:bCs/>
        </w:rPr>
      </w:pPr>
      <w:r w:rsidRPr="00023099">
        <w:rPr>
          <w:b/>
          <w:bCs/>
        </w:rPr>
        <w:t>Особенности системы оценивания:</w:t>
      </w:r>
    </w:p>
    <w:p w:rsidR="0019665D" w:rsidRPr="00023099" w:rsidRDefault="0019665D" w:rsidP="00776813">
      <w:pPr>
        <w:numPr>
          <w:ilvl w:val="0"/>
          <w:numId w:val="218"/>
        </w:numPr>
        <w:tabs>
          <w:tab w:val="clear" w:pos="1080"/>
          <w:tab w:val="left" w:pos="-90"/>
          <w:tab w:val="num" w:pos="720"/>
        </w:tabs>
        <w:ind w:left="720"/>
        <w:jc w:val="both"/>
      </w:pPr>
      <w:r w:rsidRPr="00023099">
        <w:t>комплексный подход к оценке результатов образования (оценка предметных, мет</w:t>
      </w:r>
      <w:r w:rsidRPr="00023099">
        <w:t>а</w:t>
      </w:r>
      <w:r w:rsidRPr="00023099">
        <w:t>предметных и личностных результатов общего образования);</w:t>
      </w:r>
    </w:p>
    <w:p w:rsidR="0019665D" w:rsidRPr="00023099" w:rsidRDefault="0019665D" w:rsidP="00776813">
      <w:pPr>
        <w:numPr>
          <w:ilvl w:val="0"/>
          <w:numId w:val="218"/>
        </w:numPr>
        <w:tabs>
          <w:tab w:val="clear" w:pos="1080"/>
          <w:tab w:val="left" w:pos="-105"/>
          <w:tab w:val="num" w:pos="720"/>
        </w:tabs>
        <w:ind w:left="720"/>
        <w:jc w:val="both"/>
      </w:pPr>
      <w:r w:rsidRPr="00023099">
        <w:t>использование планируемых результатов освоения основных образовательных пр</w:t>
      </w:r>
      <w:r w:rsidRPr="00023099">
        <w:t>о</w:t>
      </w:r>
      <w:r w:rsidRPr="00023099">
        <w:t>грамм в качестве содержательной и критериальной базы оценки;</w:t>
      </w:r>
    </w:p>
    <w:p w:rsidR="0019665D" w:rsidRPr="00023099" w:rsidRDefault="0019665D" w:rsidP="00776813">
      <w:pPr>
        <w:numPr>
          <w:ilvl w:val="0"/>
          <w:numId w:val="218"/>
        </w:numPr>
        <w:tabs>
          <w:tab w:val="clear" w:pos="1080"/>
          <w:tab w:val="num" w:pos="720"/>
        </w:tabs>
        <w:ind w:left="720"/>
        <w:jc w:val="both"/>
      </w:pPr>
      <w:r w:rsidRPr="00023099">
        <w:t>оценка успешности освоения содержания отдельных учебных предметов на основе системно-деятельностного подхода, проявляющегося в способности к выполнению учебно-практических и учебно-познавательных з</w:t>
      </w:r>
      <w:r w:rsidRPr="00023099">
        <w:t>а</w:t>
      </w:r>
      <w:r w:rsidRPr="00023099">
        <w:t>дач;</w:t>
      </w:r>
    </w:p>
    <w:p w:rsidR="0019665D" w:rsidRPr="00023099" w:rsidRDefault="0019665D" w:rsidP="00776813">
      <w:pPr>
        <w:numPr>
          <w:ilvl w:val="0"/>
          <w:numId w:val="218"/>
        </w:numPr>
        <w:tabs>
          <w:tab w:val="clear" w:pos="1080"/>
          <w:tab w:val="num" w:pos="720"/>
        </w:tabs>
        <w:ind w:left="720"/>
        <w:jc w:val="both"/>
      </w:pPr>
      <w:r w:rsidRPr="00023099">
        <w:t>оценка динамики образовательных достижений обучающихся;</w:t>
      </w:r>
    </w:p>
    <w:p w:rsidR="0019665D" w:rsidRPr="00023099" w:rsidRDefault="0019665D" w:rsidP="00776813">
      <w:pPr>
        <w:numPr>
          <w:ilvl w:val="0"/>
          <w:numId w:val="218"/>
        </w:numPr>
        <w:tabs>
          <w:tab w:val="clear" w:pos="1080"/>
          <w:tab w:val="num" w:pos="720"/>
        </w:tabs>
        <w:ind w:left="720"/>
        <w:jc w:val="both"/>
      </w:pPr>
      <w:r w:rsidRPr="00023099">
        <w:t>сочетание внешней и внутренней оценки как механизма обеспечения качества образ</w:t>
      </w:r>
      <w:r w:rsidRPr="00023099">
        <w:t>о</w:t>
      </w:r>
      <w:r w:rsidRPr="00023099">
        <w:t>вания;</w:t>
      </w:r>
    </w:p>
    <w:p w:rsidR="0019665D" w:rsidRPr="00023099" w:rsidRDefault="0019665D" w:rsidP="00776813">
      <w:pPr>
        <w:numPr>
          <w:ilvl w:val="0"/>
          <w:numId w:val="218"/>
        </w:numPr>
        <w:tabs>
          <w:tab w:val="clear" w:pos="1080"/>
          <w:tab w:val="num" w:pos="720"/>
        </w:tabs>
        <w:ind w:left="720"/>
        <w:jc w:val="both"/>
      </w:pPr>
      <w:r w:rsidRPr="00023099">
        <w:lastRenderedPageBreak/>
        <w:t>использование персонифицированных процедур  итоговой оценки и аттестации об</w:t>
      </w:r>
      <w:r w:rsidRPr="00023099">
        <w:t>у</w:t>
      </w:r>
      <w:r w:rsidRPr="00023099">
        <w:t>чающихся и неперсонифицированных процедур оценки состояния и тенденций разв</w:t>
      </w:r>
      <w:r w:rsidRPr="00023099">
        <w:t>и</w:t>
      </w:r>
      <w:r w:rsidRPr="00023099">
        <w:t>тия системы образования;</w:t>
      </w:r>
    </w:p>
    <w:p w:rsidR="0019665D" w:rsidRPr="00023099" w:rsidRDefault="0019665D" w:rsidP="00776813">
      <w:pPr>
        <w:numPr>
          <w:ilvl w:val="0"/>
          <w:numId w:val="218"/>
        </w:numPr>
        <w:tabs>
          <w:tab w:val="clear" w:pos="1080"/>
          <w:tab w:val="num" w:pos="720"/>
        </w:tabs>
        <w:ind w:left="720"/>
        <w:jc w:val="both"/>
      </w:pPr>
      <w:r w:rsidRPr="00023099">
        <w:t>уровневый подход к разработке планируемых результатов, инструментария и пре</w:t>
      </w:r>
      <w:r w:rsidRPr="00023099">
        <w:t>д</w:t>
      </w:r>
      <w:r w:rsidRPr="00023099">
        <w:t>ставлению их;</w:t>
      </w:r>
    </w:p>
    <w:p w:rsidR="0019665D" w:rsidRPr="00023099" w:rsidRDefault="0019665D" w:rsidP="00776813">
      <w:pPr>
        <w:numPr>
          <w:ilvl w:val="0"/>
          <w:numId w:val="218"/>
        </w:numPr>
        <w:tabs>
          <w:tab w:val="clear" w:pos="1080"/>
          <w:tab w:val="num" w:pos="720"/>
        </w:tabs>
        <w:ind w:left="720"/>
        <w:jc w:val="both"/>
      </w:pPr>
      <w:r w:rsidRPr="00023099">
        <w:t>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19665D" w:rsidRPr="00023099" w:rsidRDefault="0019665D" w:rsidP="00776813">
      <w:pPr>
        <w:numPr>
          <w:ilvl w:val="0"/>
          <w:numId w:val="218"/>
        </w:numPr>
        <w:tabs>
          <w:tab w:val="clear" w:pos="1080"/>
          <w:tab w:val="num" w:pos="720"/>
        </w:tabs>
        <w:ind w:left="720"/>
        <w:jc w:val="both"/>
      </w:pPr>
      <w:r w:rsidRPr="00023099">
        <w:t>использование наряду со стандартизированными письменными или устными работ</w:t>
      </w:r>
      <w:r w:rsidRPr="00023099">
        <w:t>а</w:t>
      </w:r>
      <w:r w:rsidRPr="00023099">
        <w:t>ми  таких форм и методов оценки, как проекты, практические работы, творческие р</w:t>
      </w:r>
      <w:r w:rsidRPr="00023099">
        <w:t>а</w:t>
      </w:r>
      <w:r w:rsidRPr="00023099">
        <w:t>боты, самоанализ, самооценка, наблюдения и др.;</w:t>
      </w:r>
    </w:p>
    <w:p w:rsidR="0019665D" w:rsidRPr="00023099" w:rsidRDefault="0019665D" w:rsidP="00776813">
      <w:pPr>
        <w:numPr>
          <w:ilvl w:val="0"/>
          <w:numId w:val="218"/>
        </w:numPr>
        <w:tabs>
          <w:tab w:val="clear" w:pos="1080"/>
          <w:tab w:val="num" w:pos="720"/>
        </w:tabs>
        <w:ind w:left="720"/>
        <w:jc w:val="both"/>
      </w:pPr>
      <w:r w:rsidRPr="00023099">
        <w:t>использование контекстной информации об условиях и особенностях реализации о</w:t>
      </w:r>
      <w:r w:rsidRPr="00023099">
        <w:t>б</w:t>
      </w:r>
      <w:r w:rsidRPr="00023099">
        <w:t xml:space="preserve">разовательных программ при интерпретации результатов педагогических измерений.  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rPr>
          <w:b/>
        </w:rPr>
      </w:pPr>
      <w:r w:rsidRPr="00023099">
        <w:rPr>
          <w:b/>
        </w:rPr>
        <w:t>Система оценивания  позволяет:</w:t>
      </w:r>
    </w:p>
    <w:p w:rsidR="0019665D" w:rsidRPr="00023099" w:rsidRDefault="0019665D" w:rsidP="00776813">
      <w:pPr>
        <w:pStyle w:val="msonormalcxspmiddle"/>
        <w:numPr>
          <w:ilvl w:val="0"/>
          <w:numId w:val="182"/>
        </w:numPr>
        <w:spacing w:before="0" w:beforeAutospacing="0" w:after="0" w:afterAutospacing="0"/>
        <w:rPr>
          <w:b/>
        </w:rPr>
      </w:pPr>
      <w:r w:rsidRPr="00023099">
        <w:t>устанавливать, что знают и понимают учащиеся о мире, в котором живут;</w:t>
      </w:r>
    </w:p>
    <w:p w:rsidR="0019665D" w:rsidRPr="00023099" w:rsidRDefault="0019665D" w:rsidP="00776813">
      <w:pPr>
        <w:pStyle w:val="msonormalcxspmiddle"/>
        <w:numPr>
          <w:ilvl w:val="0"/>
          <w:numId w:val="182"/>
        </w:numPr>
        <w:spacing w:before="0" w:beforeAutospacing="0" w:after="0" w:afterAutospacing="0"/>
        <w:rPr>
          <w:b/>
        </w:rPr>
      </w:pPr>
      <w:r w:rsidRPr="00023099">
        <w:t>давать общую и дифференцированную информацию о процессе преподавания и пр</w:t>
      </w:r>
      <w:r w:rsidRPr="00023099">
        <w:t>о</w:t>
      </w:r>
      <w:r w:rsidRPr="00023099">
        <w:t>цессе обучения;</w:t>
      </w:r>
    </w:p>
    <w:p w:rsidR="0019665D" w:rsidRPr="00023099" w:rsidRDefault="0019665D" w:rsidP="00776813">
      <w:pPr>
        <w:pStyle w:val="msonormalcxspmiddle"/>
        <w:numPr>
          <w:ilvl w:val="0"/>
          <w:numId w:val="182"/>
        </w:numPr>
        <w:spacing w:before="0" w:beforeAutospacing="0" w:after="0" w:afterAutospacing="0"/>
        <w:rPr>
          <w:b/>
        </w:rPr>
      </w:pPr>
      <w:r w:rsidRPr="00023099">
        <w:t>отслеживать индивидуальный прогресс учащихся в достижении требов</w:t>
      </w:r>
      <w:r w:rsidRPr="00023099">
        <w:t>а</w:t>
      </w:r>
      <w:r w:rsidRPr="00023099">
        <w:t>ний стандарта и в достижении планируемых результатов освоения программ начального образов</w:t>
      </w:r>
      <w:r w:rsidRPr="00023099">
        <w:t>а</w:t>
      </w:r>
      <w:r w:rsidRPr="00023099">
        <w:t>ния;</w:t>
      </w:r>
    </w:p>
    <w:p w:rsidR="0019665D" w:rsidRPr="00023099" w:rsidRDefault="0019665D" w:rsidP="00776813">
      <w:pPr>
        <w:pStyle w:val="msonormalcxspmiddle"/>
        <w:numPr>
          <w:ilvl w:val="0"/>
          <w:numId w:val="182"/>
        </w:numPr>
        <w:spacing w:before="0" w:beforeAutospacing="0" w:after="0" w:afterAutospacing="0"/>
      </w:pPr>
      <w:r w:rsidRPr="00023099">
        <w:t>обеспечивать обратную связь для учителей, учащихся и родителей; отслеживать э</w:t>
      </w:r>
      <w:r w:rsidRPr="00023099">
        <w:t>ф</w:t>
      </w:r>
      <w:r w:rsidRPr="00023099">
        <w:t>фективность реализуемой учебной программы.</w:t>
      </w:r>
    </w:p>
    <w:p w:rsidR="0019665D" w:rsidRPr="00023099" w:rsidRDefault="0019665D" w:rsidP="0019665D">
      <w:pPr>
        <w:autoSpaceDE w:val="0"/>
        <w:autoSpaceDN w:val="0"/>
        <w:adjustRightInd w:val="0"/>
        <w:rPr>
          <w:b/>
          <w:iCs/>
        </w:rPr>
      </w:pPr>
      <w:r w:rsidRPr="00023099">
        <w:rPr>
          <w:b/>
          <w:iCs/>
        </w:rPr>
        <w:t>Планируемые результаты:</w:t>
      </w:r>
    </w:p>
    <w:tbl>
      <w:tblPr>
        <w:tblW w:w="0" w:type="auto"/>
        <w:tblInd w:w="-252" w:type="dxa"/>
        <w:tblLook w:val="04A0"/>
      </w:tblPr>
      <w:tblGrid>
        <w:gridCol w:w="10106"/>
      </w:tblGrid>
      <w:tr w:rsidR="0019665D" w:rsidRPr="00023099" w:rsidTr="0025040D">
        <w:tc>
          <w:tcPr>
            <w:tcW w:w="14819" w:type="dxa"/>
          </w:tcPr>
          <w:p w:rsidR="0019665D" w:rsidRPr="00023099" w:rsidRDefault="0019665D" w:rsidP="00776813">
            <w:pPr>
              <w:numPr>
                <w:ilvl w:val="0"/>
                <w:numId w:val="171"/>
              </w:num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023099">
              <w:rPr>
                <w:bCs/>
                <w:iCs/>
              </w:rPr>
              <w:t>обеспечивают связь между требованиями Стандарта,образовательнымпроцессом и си</w:t>
            </w:r>
            <w:r w:rsidRPr="00023099">
              <w:rPr>
                <w:bCs/>
                <w:iCs/>
              </w:rPr>
              <w:t>с</w:t>
            </w:r>
            <w:r w:rsidRPr="00023099">
              <w:rPr>
                <w:bCs/>
                <w:iCs/>
              </w:rPr>
              <w:t>темой оценки результатов освоения о</w:t>
            </w:r>
            <w:r w:rsidRPr="00023099">
              <w:rPr>
                <w:bCs/>
                <w:iCs/>
              </w:rPr>
              <w:t>с</w:t>
            </w:r>
            <w:r w:rsidRPr="00023099">
              <w:rPr>
                <w:bCs/>
                <w:iCs/>
              </w:rPr>
              <w:t xml:space="preserve">новной образовательной программы; </w:t>
            </w:r>
          </w:p>
        </w:tc>
      </w:tr>
      <w:tr w:rsidR="0019665D" w:rsidRPr="00023099" w:rsidTr="0025040D">
        <w:tc>
          <w:tcPr>
            <w:tcW w:w="14819" w:type="dxa"/>
          </w:tcPr>
          <w:p w:rsidR="0019665D" w:rsidRPr="00023099" w:rsidRDefault="0019665D" w:rsidP="00776813">
            <w:pPr>
              <w:numPr>
                <w:ilvl w:val="0"/>
                <w:numId w:val="171"/>
              </w:numPr>
              <w:autoSpaceDE w:val="0"/>
              <w:autoSpaceDN w:val="0"/>
              <w:adjustRightInd w:val="0"/>
              <w:rPr>
                <w:bCs/>
                <w:iCs/>
              </w:rPr>
            </w:pPr>
            <w:r w:rsidRPr="00023099">
              <w:rPr>
                <w:bCs/>
                <w:iCs/>
              </w:rPr>
              <w:t>уточняют и конкретизируют общее понимание личностных, метапредметных и предме</w:t>
            </w:r>
            <w:r w:rsidRPr="00023099">
              <w:rPr>
                <w:bCs/>
                <w:iCs/>
              </w:rPr>
              <w:t>т</w:t>
            </w:r>
            <w:r w:rsidRPr="00023099">
              <w:rPr>
                <w:bCs/>
                <w:iCs/>
              </w:rPr>
              <w:t>ных результатов для каждой учебной программы с учётом ведущих целевых установок их освоения, возрастной специфики обучающихся и требований, предъявляемых сист</w:t>
            </w:r>
            <w:r w:rsidRPr="00023099">
              <w:rPr>
                <w:bCs/>
                <w:iCs/>
              </w:rPr>
              <w:t>е</w:t>
            </w:r>
            <w:r w:rsidRPr="00023099">
              <w:rPr>
                <w:bCs/>
                <w:iCs/>
              </w:rPr>
              <w:t>мой оценки;</w:t>
            </w:r>
          </w:p>
        </w:tc>
      </w:tr>
      <w:tr w:rsidR="0019665D" w:rsidRPr="00023099" w:rsidTr="0025040D">
        <w:tc>
          <w:tcPr>
            <w:tcW w:w="14819" w:type="dxa"/>
          </w:tcPr>
          <w:p w:rsidR="0019665D" w:rsidRPr="00023099" w:rsidRDefault="0019665D" w:rsidP="00776813">
            <w:pPr>
              <w:numPr>
                <w:ilvl w:val="0"/>
                <w:numId w:val="171"/>
              </w:numPr>
              <w:autoSpaceDE w:val="0"/>
              <w:autoSpaceDN w:val="0"/>
              <w:adjustRightInd w:val="0"/>
              <w:rPr>
                <w:bCs/>
                <w:iCs/>
              </w:rPr>
            </w:pPr>
            <w:r w:rsidRPr="00023099">
              <w:rPr>
                <w:bCs/>
                <w:iCs/>
              </w:rPr>
              <w:t>являются содержательной и критериальной основой для разработки программ учебных предметов, курсов, учебно-методической литературы, а также для системы оценки кач</w:t>
            </w:r>
            <w:r w:rsidRPr="00023099">
              <w:rPr>
                <w:bCs/>
                <w:iCs/>
              </w:rPr>
              <w:t>е</w:t>
            </w:r>
            <w:r w:rsidRPr="00023099">
              <w:rPr>
                <w:bCs/>
                <w:iCs/>
              </w:rPr>
              <w:t>ства освоения обучающимися основной о</w:t>
            </w:r>
            <w:r w:rsidRPr="00023099">
              <w:rPr>
                <w:bCs/>
                <w:iCs/>
              </w:rPr>
              <w:t>б</w:t>
            </w:r>
            <w:r w:rsidRPr="00023099">
              <w:rPr>
                <w:bCs/>
                <w:iCs/>
              </w:rPr>
              <w:t>разовательной программы.</w:t>
            </w:r>
          </w:p>
        </w:tc>
      </w:tr>
    </w:tbl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>В соответствии с этим система оценивания направлена на получение информации, позв</w:t>
      </w:r>
      <w:r w:rsidRPr="00023099">
        <w:t>о</w:t>
      </w:r>
      <w:r w:rsidRPr="00023099">
        <w:t>ляющей учащимся – обрести уверенность в своих познавательных возможностях, родителям – отслеживать процесс и результат обучения и разв</w:t>
      </w:r>
      <w:r w:rsidRPr="00023099">
        <w:t>и</w:t>
      </w:r>
      <w:r w:rsidRPr="00023099">
        <w:t>тия своего ребенка, учителям – оценить успешность собственной педагогич</w:t>
      </w:r>
      <w:r w:rsidRPr="00023099">
        <w:t>е</w:t>
      </w:r>
      <w:r w:rsidRPr="00023099">
        <w:t>ской деятельности.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>При помощи внутренней системы оценивания учитель сумеет ответить на вопросы: прои</w:t>
      </w:r>
      <w:r w:rsidRPr="00023099">
        <w:t>с</w:t>
      </w:r>
      <w:r w:rsidRPr="00023099">
        <w:t>ходит ли развитие образовательных запросов учащихся, стремятся ли они к углублению св</w:t>
      </w:r>
      <w:r w:rsidRPr="00023099">
        <w:t>о</w:t>
      </w:r>
      <w:r w:rsidRPr="00023099">
        <w:t xml:space="preserve">их знаний? 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 xml:space="preserve">Совершенствуют ли учащиеся полученные умения и навыки, обнаруживают ли дети умение работать как индивидуально, так и способность к совместной учебной деятельности? 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ind w:firstLine="708"/>
      </w:pPr>
    </w:p>
    <w:p w:rsidR="0019665D" w:rsidRPr="00023099" w:rsidRDefault="0019665D" w:rsidP="00776813">
      <w:pPr>
        <w:pStyle w:val="a4"/>
        <w:numPr>
          <w:ilvl w:val="0"/>
          <w:numId w:val="180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>Цели и задачи.</w:t>
      </w:r>
    </w:p>
    <w:p w:rsidR="0019665D" w:rsidRPr="00023099" w:rsidRDefault="0019665D" w:rsidP="0019665D">
      <w:pPr>
        <w:pStyle w:val="a4"/>
        <w:spacing w:before="0" w:beforeAutospacing="0" w:after="0" w:afterAutospacing="0"/>
        <w:ind w:left="735"/>
        <w:rPr>
          <w:rFonts w:ascii="Times New Roman" w:hAnsi="Times New Roman" w:cs="Times New Roman"/>
          <w:b/>
          <w:sz w:val="24"/>
          <w:szCs w:val="24"/>
        </w:rPr>
      </w:pPr>
    </w:p>
    <w:p w:rsidR="0019665D" w:rsidRPr="00023099" w:rsidRDefault="0019665D" w:rsidP="0019665D">
      <w:pPr>
        <w:pStyle w:val="a4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sz w:val="24"/>
          <w:szCs w:val="24"/>
        </w:rPr>
        <w:t xml:space="preserve"> Основными </w:t>
      </w:r>
      <w:r w:rsidRPr="00023099">
        <w:rPr>
          <w:rStyle w:val="a5"/>
          <w:rFonts w:ascii="Times New Roman" w:hAnsi="Times New Roman" w:cs="Times New Roman"/>
          <w:sz w:val="24"/>
          <w:szCs w:val="24"/>
        </w:rPr>
        <w:t>целями</w:t>
      </w:r>
      <w:r w:rsidRPr="00023099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системы оценки</w:t>
      </w:r>
      <w:r w:rsidRPr="00023099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19665D" w:rsidRPr="00023099" w:rsidRDefault="0019665D" w:rsidP="00776813">
      <w:pPr>
        <w:pStyle w:val="a4"/>
        <w:numPr>
          <w:ilvl w:val="0"/>
          <w:numId w:val="169"/>
        </w:numPr>
        <w:tabs>
          <w:tab w:val="num" w:pos="360"/>
        </w:tabs>
        <w:spacing w:before="0" w:beforeAutospacing="0" w:after="0" w:afterAutospacing="0"/>
        <w:ind w:left="360" w:hanging="180"/>
        <w:rPr>
          <w:rFonts w:ascii="Times New Roman" w:hAnsi="Times New Roman" w:cs="Times New Roman"/>
          <w:iCs/>
          <w:sz w:val="24"/>
          <w:szCs w:val="24"/>
        </w:rPr>
      </w:pPr>
      <w:r w:rsidRPr="00023099">
        <w:rPr>
          <w:rFonts w:ascii="Times New Roman" w:hAnsi="Times New Roman" w:cs="Times New Roman"/>
          <w:iCs/>
          <w:sz w:val="24"/>
          <w:szCs w:val="24"/>
        </w:rPr>
        <w:t>ориентация образовательного процесса на достижение планируемых результатов осво</w:t>
      </w:r>
      <w:r w:rsidRPr="00023099">
        <w:rPr>
          <w:rFonts w:ascii="Times New Roman" w:hAnsi="Times New Roman" w:cs="Times New Roman"/>
          <w:iCs/>
          <w:sz w:val="24"/>
          <w:szCs w:val="24"/>
        </w:rPr>
        <w:t>е</w:t>
      </w:r>
      <w:r w:rsidRPr="00023099">
        <w:rPr>
          <w:rFonts w:ascii="Times New Roman" w:hAnsi="Times New Roman" w:cs="Times New Roman"/>
          <w:iCs/>
          <w:sz w:val="24"/>
          <w:szCs w:val="24"/>
        </w:rPr>
        <w:t>ния основной образовательной программы начал</w:t>
      </w:r>
      <w:r w:rsidRPr="00023099">
        <w:rPr>
          <w:rFonts w:ascii="Times New Roman" w:hAnsi="Times New Roman" w:cs="Times New Roman"/>
          <w:iCs/>
          <w:sz w:val="24"/>
          <w:szCs w:val="24"/>
        </w:rPr>
        <w:t>ь</w:t>
      </w:r>
      <w:r w:rsidRPr="00023099">
        <w:rPr>
          <w:rFonts w:ascii="Times New Roman" w:hAnsi="Times New Roman" w:cs="Times New Roman"/>
          <w:iCs/>
          <w:sz w:val="24"/>
          <w:szCs w:val="24"/>
        </w:rPr>
        <w:t>ного общего образования;</w:t>
      </w:r>
    </w:p>
    <w:p w:rsidR="0019665D" w:rsidRPr="00023099" w:rsidRDefault="0019665D" w:rsidP="00776813">
      <w:pPr>
        <w:pStyle w:val="a4"/>
        <w:numPr>
          <w:ilvl w:val="0"/>
          <w:numId w:val="169"/>
        </w:numPr>
        <w:tabs>
          <w:tab w:val="num" w:pos="360"/>
        </w:tabs>
        <w:spacing w:before="0" w:beforeAutospacing="0" w:after="0" w:afterAutospacing="0"/>
        <w:ind w:left="360" w:hanging="180"/>
        <w:rPr>
          <w:rFonts w:ascii="Times New Roman" w:hAnsi="Times New Roman" w:cs="Times New Roman"/>
          <w:sz w:val="24"/>
          <w:szCs w:val="24"/>
        </w:rPr>
      </w:pPr>
      <w:r w:rsidRPr="00023099">
        <w:rPr>
          <w:rFonts w:ascii="Times New Roman" w:hAnsi="Times New Roman" w:cs="Times New Roman"/>
          <w:iCs/>
          <w:sz w:val="24"/>
          <w:szCs w:val="24"/>
        </w:rPr>
        <w:t>обеспечение эффективной «обратной связи», позволяющей осущес</w:t>
      </w:r>
      <w:r w:rsidRPr="00023099">
        <w:rPr>
          <w:rFonts w:ascii="Times New Roman" w:hAnsi="Times New Roman" w:cs="Times New Roman"/>
          <w:iCs/>
          <w:sz w:val="24"/>
          <w:szCs w:val="24"/>
        </w:rPr>
        <w:t>т</w:t>
      </w:r>
      <w:r w:rsidRPr="00023099">
        <w:rPr>
          <w:rFonts w:ascii="Times New Roman" w:hAnsi="Times New Roman" w:cs="Times New Roman"/>
          <w:iCs/>
          <w:sz w:val="24"/>
          <w:szCs w:val="24"/>
        </w:rPr>
        <w:t>влять регулирование системы образования на основании полученной информации о достижении планируемых результатов</w:t>
      </w:r>
    </w:p>
    <w:p w:rsidR="0019665D" w:rsidRPr="00023099" w:rsidRDefault="0019665D" w:rsidP="0019665D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02309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9665D" w:rsidRPr="00023099" w:rsidRDefault="0019665D" w:rsidP="00776813">
      <w:pPr>
        <w:pStyle w:val="msonormalcxspmiddle"/>
        <w:numPr>
          <w:ilvl w:val="0"/>
          <w:numId w:val="170"/>
        </w:numPr>
        <w:spacing w:before="0" w:beforeAutospacing="0" w:after="0" w:afterAutospacing="0"/>
        <w:ind w:left="426" w:hanging="284"/>
      </w:pPr>
      <w:r w:rsidRPr="00023099">
        <w:lastRenderedPageBreak/>
        <w:t>сформулировать основные направления и цели оценочной деятельности, описание об</w:t>
      </w:r>
      <w:r w:rsidRPr="00023099">
        <w:t>ъ</w:t>
      </w:r>
      <w:r w:rsidRPr="00023099">
        <w:t>екта и содержание оценки, критерии, механизм оценивания, формы представления р</w:t>
      </w:r>
      <w:r w:rsidRPr="00023099">
        <w:t>е</w:t>
      </w:r>
      <w:r w:rsidRPr="00023099">
        <w:t>зультатов, условия и границы применения системы оценки;</w:t>
      </w:r>
    </w:p>
    <w:p w:rsidR="0019665D" w:rsidRPr="00023099" w:rsidRDefault="0019665D" w:rsidP="00776813">
      <w:pPr>
        <w:pStyle w:val="msonormalcxspmiddle"/>
        <w:numPr>
          <w:ilvl w:val="0"/>
          <w:numId w:val="170"/>
        </w:numPr>
        <w:spacing w:before="0" w:beforeAutospacing="0" w:after="0" w:afterAutospacing="0"/>
        <w:ind w:left="426" w:hanging="284"/>
      </w:pPr>
      <w:r w:rsidRPr="00023099">
        <w:t>сориентировать образовательный процесс на достижение ими планируемых результатов освоения содержания учебных предметов начального общего образования и формиров</w:t>
      </w:r>
      <w:r w:rsidRPr="00023099">
        <w:t>а</w:t>
      </w:r>
      <w:r w:rsidRPr="00023099">
        <w:t>ние универсальных учебных действий;</w:t>
      </w:r>
    </w:p>
    <w:p w:rsidR="0019665D" w:rsidRPr="00023099" w:rsidRDefault="0019665D" w:rsidP="00776813">
      <w:pPr>
        <w:pStyle w:val="msonormalcxspmiddle"/>
        <w:numPr>
          <w:ilvl w:val="0"/>
          <w:numId w:val="170"/>
        </w:numPr>
        <w:spacing w:before="0" w:beforeAutospacing="0" w:after="0" w:afterAutospacing="0"/>
        <w:ind w:left="426" w:hanging="284"/>
      </w:pPr>
      <w:r w:rsidRPr="00023099">
        <w:t>обеспечить комплексный подход к оценке результатов освоения основной образовател</w:t>
      </w:r>
      <w:r w:rsidRPr="00023099">
        <w:t>ь</w:t>
      </w:r>
      <w:r w:rsidRPr="00023099">
        <w:t>ной программы начального общего образования, позволяющий вести оценку предме</w:t>
      </w:r>
      <w:r w:rsidRPr="00023099">
        <w:t>т</w:t>
      </w:r>
      <w:r w:rsidRPr="00023099">
        <w:t>ных, метапредметных и личностных результатов н</w:t>
      </w:r>
      <w:r w:rsidRPr="00023099">
        <w:t>а</w:t>
      </w:r>
      <w:r w:rsidRPr="00023099">
        <w:t>чального общего образования;</w:t>
      </w:r>
    </w:p>
    <w:p w:rsidR="0019665D" w:rsidRPr="00023099" w:rsidRDefault="0019665D" w:rsidP="00776813">
      <w:pPr>
        <w:pStyle w:val="msonormalcxspmiddle"/>
        <w:numPr>
          <w:ilvl w:val="0"/>
          <w:numId w:val="170"/>
        </w:numPr>
        <w:spacing w:before="0" w:beforeAutospacing="0" w:after="0" w:afterAutospacing="0"/>
        <w:ind w:left="426" w:hanging="284"/>
      </w:pPr>
      <w:r w:rsidRPr="00023099">
        <w:t>представить систему оценки достижений обучающихся (итоговая оценка обучающихся, освоивших основную образовательную программу начального общего образования), п</w:t>
      </w:r>
      <w:r w:rsidRPr="00023099">
        <w:t>о</w:t>
      </w:r>
      <w:r w:rsidRPr="00023099">
        <w:t xml:space="preserve">зволяющую осуществлять оценку динамики учебных достижений обучающихся. 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rPr>
          <w:b/>
          <w:bCs/>
          <w:u w:val="single"/>
        </w:rPr>
      </w:pPr>
    </w:p>
    <w:p w:rsidR="0019665D" w:rsidRPr="00023099" w:rsidRDefault="0019665D" w:rsidP="00776813">
      <w:pPr>
        <w:pStyle w:val="msonormalcxspmiddle"/>
        <w:numPr>
          <w:ilvl w:val="0"/>
          <w:numId w:val="180"/>
        </w:numPr>
        <w:spacing w:before="0" w:beforeAutospacing="0" w:after="0" w:afterAutospacing="0"/>
        <w:jc w:val="center"/>
        <w:rPr>
          <w:b/>
          <w:bCs/>
        </w:rPr>
      </w:pPr>
      <w:r w:rsidRPr="00023099">
        <w:rPr>
          <w:b/>
          <w:bCs/>
        </w:rPr>
        <w:t>Система оценки личностных результатов.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ind w:left="735"/>
        <w:rPr>
          <w:b/>
          <w:bCs/>
          <w:u w:val="single"/>
        </w:rPr>
      </w:pP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</w:pPr>
      <w:r w:rsidRPr="00023099">
        <w:t xml:space="preserve">Основное </w:t>
      </w:r>
      <w:r w:rsidRPr="00023099">
        <w:rPr>
          <w:bCs/>
        </w:rPr>
        <w:t>содержание оценки личностных результатов</w:t>
      </w:r>
      <w:r w:rsidRPr="00023099">
        <w:rPr>
          <w:b/>
          <w:bCs/>
        </w:rPr>
        <w:t xml:space="preserve"> </w:t>
      </w:r>
      <w:r w:rsidRPr="00023099">
        <w:t>на ступени начального общего обр</w:t>
      </w:r>
      <w:r w:rsidRPr="00023099">
        <w:t>а</w:t>
      </w:r>
      <w:r w:rsidRPr="00023099">
        <w:t>зования строится вокруг оценки:</w:t>
      </w:r>
    </w:p>
    <w:p w:rsidR="0019665D" w:rsidRPr="00023099" w:rsidRDefault="0019665D" w:rsidP="00776813">
      <w:pPr>
        <w:numPr>
          <w:ilvl w:val="0"/>
          <w:numId w:val="172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284" w:hanging="284"/>
      </w:pPr>
      <w:r w:rsidRPr="00023099">
        <w:t>сформированности внутренней позиции обучающегося, которая находит отражение в эмоционально-положительном отношении обучающегося к образовательному учрежд</w:t>
      </w:r>
      <w:r w:rsidRPr="00023099">
        <w:t>е</w:t>
      </w:r>
      <w:r w:rsidRPr="00023099">
        <w:t>нию;</w:t>
      </w:r>
    </w:p>
    <w:p w:rsidR="0019665D" w:rsidRPr="00023099" w:rsidRDefault="0019665D" w:rsidP="00776813">
      <w:pPr>
        <w:numPr>
          <w:ilvl w:val="0"/>
          <w:numId w:val="172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284" w:hanging="284"/>
      </w:pPr>
      <w:r w:rsidRPr="00023099">
        <w:t>ориентации на содержательные моменты образовательного процесса — ур</w:t>
      </w:r>
      <w:r w:rsidRPr="00023099">
        <w:t>о</w:t>
      </w:r>
      <w:r w:rsidRPr="00023099">
        <w:t>ки, познание нового, овладение умениями и новыми компетенциями, характер учебного сотрудничес</w:t>
      </w:r>
      <w:r w:rsidRPr="00023099">
        <w:t>т</w:t>
      </w:r>
      <w:r w:rsidRPr="00023099">
        <w:t>ва с учителем и одноклассниками — и ориентации на образец поведения «хорошего уч</w:t>
      </w:r>
      <w:r w:rsidRPr="00023099">
        <w:t>е</w:t>
      </w:r>
      <w:r w:rsidRPr="00023099">
        <w:t>ника» как пример для подражания;</w:t>
      </w:r>
    </w:p>
    <w:p w:rsidR="0019665D" w:rsidRPr="00023099" w:rsidRDefault="0019665D" w:rsidP="00776813">
      <w:pPr>
        <w:numPr>
          <w:ilvl w:val="0"/>
          <w:numId w:val="172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284" w:hanging="284"/>
      </w:pPr>
      <w:r w:rsidRPr="00023099">
        <w:t>сформированности основ гражданской идентичности — чувства гордости за свою Родину, знания знаменательных для Отечества исторических событий; любви к своему краю, осознания своей национальности, уважения культуры и традиций народов России и мира; развития доверия и способности к пон</w:t>
      </w:r>
      <w:r w:rsidRPr="00023099">
        <w:t>и</w:t>
      </w:r>
      <w:r w:rsidRPr="00023099">
        <w:t>манию и сопереживанию чувствам других людей;</w:t>
      </w:r>
    </w:p>
    <w:p w:rsidR="0019665D" w:rsidRPr="00023099" w:rsidRDefault="0019665D" w:rsidP="00776813">
      <w:pPr>
        <w:numPr>
          <w:ilvl w:val="0"/>
          <w:numId w:val="172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284" w:hanging="284"/>
      </w:pPr>
      <w:r w:rsidRPr="00023099">
        <w:t>сформированности самооценки, включая осознание своих возможностей в учении, сп</w:t>
      </w:r>
      <w:r w:rsidRPr="00023099">
        <w:t>о</w:t>
      </w:r>
      <w:r w:rsidRPr="00023099">
        <w:t>собности адекватно судить о причинах своего успеха/неуспеха в учении; умения видеть свои достоинства и недостатки, уважать себя и верить в успех;</w:t>
      </w:r>
    </w:p>
    <w:p w:rsidR="0019665D" w:rsidRPr="00023099" w:rsidRDefault="0019665D" w:rsidP="00776813">
      <w:pPr>
        <w:numPr>
          <w:ilvl w:val="0"/>
          <w:numId w:val="172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284" w:hanging="284"/>
      </w:pPr>
      <w:r w:rsidRPr="00023099">
        <w:t>сформированности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</w:t>
      </w:r>
      <w:r w:rsidRPr="00023099">
        <w:t>е</w:t>
      </w:r>
      <w:r w:rsidRPr="00023099">
        <w:t>ния результата, стремления к совершенс</w:t>
      </w:r>
      <w:r w:rsidRPr="00023099">
        <w:t>т</w:t>
      </w:r>
      <w:r w:rsidRPr="00023099">
        <w:t>вованию своих способностей;</w:t>
      </w:r>
    </w:p>
    <w:p w:rsidR="0019665D" w:rsidRPr="00023099" w:rsidRDefault="0019665D" w:rsidP="00776813">
      <w:pPr>
        <w:numPr>
          <w:ilvl w:val="0"/>
          <w:numId w:val="172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284" w:hanging="284"/>
      </w:pPr>
      <w:r w:rsidRPr="00023099">
        <w:t>знания моральных норм и сформированности морально-этических суждений, способности к решению моральных проблем на основе децентрации (координации различных точек зрения на решение моральной дилеммы); способности к оценке своих поступков и дейс</w:t>
      </w:r>
      <w:r w:rsidRPr="00023099">
        <w:t>т</w:t>
      </w:r>
      <w:r w:rsidRPr="00023099">
        <w:t>вий других людей с точки зрения с</w:t>
      </w:r>
      <w:r w:rsidRPr="00023099">
        <w:t>о</w:t>
      </w:r>
      <w:r w:rsidRPr="00023099">
        <w:t>блюдения/нарушения моральной нормы.</w:t>
      </w:r>
    </w:p>
    <w:p w:rsidR="0019665D" w:rsidRPr="00023099" w:rsidRDefault="0019665D" w:rsidP="0019665D">
      <w:pPr>
        <w:rPr>
          <w:color w:val="000000"/>
        </w:rPr>
      </w:pPr>
      <w:r w:rsidRPr="00023099">
        <w:rPr>
          <w:color w:val="000000"/>
        </w:rPr>
        <w:t xml:space="preserve">Оценка  личностных результатов осуществляется, во-первых, в ходе </w:t>
      </w:r>
      <w:r w:rsidRPr="00023099">
        <w:rPr>
          <w:iCs/>
          <w:color w:val="000000"/>
        </w:rPr>
        <w:t>внешних неперсониф</w:t>
      </w:r>
      <w:r w:rsidRPr="00023099">
        <w:rPr>
          <w:iCs/>
          <w:color w:val="000000"/>
        </w:rPr>
        <w:t>и</w:t>
      </w:r>
      <w:r w:rsidRPr="00023099">
        <w:rPr>
          <w:iCs/>
          <w:color w:val="000000"/>
        </w:rPr>
        <w:t>цированных мониторинговых исследований психологами, логопедами, социальными педаг</w:t>
      </w:r>
      <w:r w:rsidRPr="00023099">
        <w:rPr>
          <w:iCs/>
          <w:color w:val="000000"/>
        </w:rPr>
        <w:t>о</w:t>
      </w:r>
      <w:r w:rsidRPr="00023099">
        <w:rPr>
          <w:iCs/>
          <w:color w:val="000000"/>
        </w:rPr>
        <w:t>гами, т. е. специалистами, обладающими необход</w:t>
      </w:r>
      <w:r w:rsidRPr="00023099">
        <w:rPr>
          <w:iCs/>
          <w:color w:val="000000"/>
        </w:rPr>
        <w:t>и</w:t>
      </w:r>
      <w:r w:rsidRPr="00023099">
        <w:rPr>
          <w:iCs/>
          <w:color w:val="000000"/>
        </w:rPr>
        <w:t xml:space="preserve">мой компетенцией в сфере психолого-педагогической диагностики развития личности. </w:t>
      </w:r>
    </w:p>
    <w:p w:rsidR="0019665D" w:rsidRPr="00023099" w:rsidRDefault="0019665D" w:rsidP="0019665D">
      <w:pPr>
        <w:rPr>
          <w:color w:val="000000"/>
        </w:rPr>
      </w:pPr>
      <w:r w:rsidRPr="00023099">
        <w:rPr>
          <w:color w:val="000000"/>
        </w:rPr>
        <w:t>Вторым методом оценки личностных результатов учащихся используемым в образовател</w:t>
      </w:r>
      <w:r w:rsidRPr="00023099">
        <w:rPr>
          <w:color w:val="000000"/>
        </w:rPr>
        <w:t>ь</w:t>
      </w:r>
      <w:r w:rsidRPr="00023099">
        <w:rPr>
          <w:color w:val="000000"/>
        </w:rPr>
        <w:t xml:space="preserve">ной программе является оценка личностного прогресса ученика с помощью </w:t>
      </w:r>
      <w:r w:rsidRPr="00023099">
        <w:rPr>
          <w:i/>
          <w:color w:val="000000"/>
        </w:rPr>
        <w:t>портфолио</w:t>
      </w:r>
      <w:r w:rsidRPr="00023099">
        <w:rPr>
          <w:color w:val="000000"/>
        </w:rPr>
        <w:t>, сп</w:t>
      </w:r>
      <w:r w:rsidRPr="00023099">
        <w:rPr>
          <w:color w:val="000000"/>
        </w:rPr>
        <w:t>о</w:t>
      </w:r>
      <w:r w:rsidRPr="00023099">
        <w:rPr>
          <w:color w:val="000000"/>
        </w:rPr>
        <w:t xml:space="preserve">собствующего </w:t>
      </w:r>
      <w:r w:rsidRPr="00023099">
        <w:t>формированию у учащихся культуры мышления, логики, умений анализир</w:t>
      </w:r>
      <w:r w:rsidRPr="00023099">
        <w:t>о</w:t>
      </w:r>
      <w:r w:rsidRPr="00023099">
        <w:t>вать, обобщать, систематизировать, кла</w:t>
      </w:r>
      <w:r w:rsidRPr="00023099">
        <w:t>с</w:t>
      </w:r>
      <w:r w:rsidRPr="00023099">
        <w:t>сифицировать.</w:t>
      </w:r>
    </w:p>
    <w:p w:rsidR="0019665D" w:rsidRPr="00023099" w:rsidRDefault="0019665D" w:rsidP="0019665D">
      <w:r w:rsidRPr="00023099">
        <w:t>Лич</w:t>
      </w:r>
      <w:r w:rsidRPr="00023099">
        <w:softHyphen/>
        <w:t>ностные результаты выпускников на ступени начально</w:t>
      </w:r>
      <w:r w:rsidRPr="00023099">
        <w:softHyphen/>
        <w:t>го общего образов</w:t>
      </w:r>
      <w:r w:rsidRPr="00023099">
        <w:t>а</w:t>
      </w:r>
      <w:r w:rsidRPr="00023099">
        <w:t>ния в полном соответствии с требовани</w:t>
      </w:r>
      <w:r w:rsidRPr="00023099">
        <w:softHyphen/>
        <w:t>ями Стандарта не подлежат итоговой оценке, т.к. оценка личнос</w:t>
      </w:r>
      <w:r w:rsidRPr="00023099">
        <w:t>т</w:t>
      </w:r>
      <w:r w:rsidRPr="00023099">
        <w:t>ных результатов учащихся отражает эффективность воспитательной и образовательной де</w:t>
      </w:r>
      <w:r w:rsidRPr="00023099">
        <w:t>я</w:t>
      </w:r>
      <w:r w:rsidRPr="00023099">
        <w:t xml:space="preserve">тельности школы. </w:t>
      </w:r>
    </w:p>
    <w:p w:rsidR="0019665D" w:rsidRPr="00023099" w:rsidRDefault="0019665D" w:rsidP="0019665D">
      <w:pPr>
        <w:shd w:val="clear" w:color="auto" w:fill="FFFFFF"/>
        <w:autoSpaceDE w:val="0"/>
        <w:autoSpaceDN w:val="0"/>
        <w:adjustRightInd w:val="0"/>
        <w:ind w:left="284"/>
      </w:pPr>
    </w:p>
    <w:p w:rsidR="0019665D" w:rsidRPr="00023099" w:rsidRDefault="0019665D" w:rsidP="00776813">
      <w:pPr>
        <w:pStyle w:val="msonormalcxspmiddle"/>
        <w:numPr>
          <w:ilvl w:val="0"/>
          <w:numId w:val="180"/>
        </w:numPr>
        <w:spacing w:before="0" w:beforeAutospacing="0" w:after="0" w:afterAutospacing="0"/>
        <w:jc w:val="center"/>
        <w:rPr>
          <w:b/>
          <w:bCs/>
        </w:rPr>
      </w:pPr>
      <w:r w:rsidRPr="00023099">
        <w:rPr>
          <w:b/>
          <w:bCs/>
        </w:rPr>
        <w:lastRenderedPageBreak/>
        <w:t xml:space="preserve">Система оценки метапредметных результатов. 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ind w:left="735"/>
        <w:rPr>
          <w:b/>
          <w:bCs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both"/>
      </w:pPr>
      <w:r w:rsidRPr="00023099">
        <w:rPr>
          <w:color w:val="000000"/>
        </w:rPr>
        <w:t xml:space="preserve">Основное </w:t>
      </w:r>
      <w:r w:rsidRPr="00023099">
        <w:rPr>
          <w:bCs/>
          <w:color w:val="000000"/>
        </w:rPr>
        <w:t>содержание оценки метапредметных результатов</w:t>
      </w:r>
      <w:r w:rsidRPr="00023099">
        <w:rPr>
          <w:b/>
          <w:bCs/>
          <w:color w:val="000000"/>
        </w:rPr>
        <w:t xml:space="preserve"> </w:t>
      </w:r>
      <w:r w:rsidRPr="00023099">
        <w:rPr>
          <w:color w:val="000000"/>
        </w:rPr>
        <w:t>на ступени начал</w:t>
      </w:r>
      <w:r w:rsidRPr="00023099">
        <w:rPr>
          <w:color w:val="000000"/>
        </w:rPr>
        <w:t>ь</w:t>
      </w:r>
      <w:r w:rsidRPr="00023099">
        <w:rPr>
          <w:color w:val="000000"/>
        </w:rPr>
        <w:t>ного общего образования строится вокруг умения учиться. Оценка метапредметных результатов пров</w:t>
      </w:r>
      <w:r w:rsidRPr="00023099">
        <w:rPr>
          <w:color w:val="000000"/>
        </w:rPr>
        <w:t>о</w:t>
      </w:r>
      <w:r w:rsidRPr="00023099">
        <w:rPr>
          <w:color w:val="000000"/>
        </w:rPr>
        <w:t>дится в ходе различных процедур таких, как решение задач творческого и поискового хара</w:t>
      </w:r>
      <w:r w:rsidRPr="00023099">
        <w:rPr>
          <w:color w:val="000000"/>
        </w:rPr>
        <w:t>к</w:t>
      </w:r>
      <w:r w:rsidRPr="00023099">
        <w:rPr>
          <w:color w:val="000000"/>
        </w:rPr>
        <w:t>тера, учебное проектирование, итоговые проверочные работы, комплексные работы на ме</w:t>
      </w:r>
      <w:r w:rsidRPr="00023099">
        <w:rPr>
          <w:color w:val="000000"/>
        </w:rPr>
        <w:t>ж</w:t>
      </w:r>
      <w:r w:rsidRPr="00023099">
        <w:rPr>
          <w:color w:val="000000"/>
        </w:rPr>
        <w:t>предметной основе, монит</w:t>
      </w:r>
      <w:r w:rsidRPr="00023099">
        <w:rPr>
          <w:color w:val="000000"/>
        </w:rPr>
        <w:t>о</w:t>
      </w:r>
      <w:r w:rsidRPr="00023099">
        <w:rPr>
          <w:color w:val="000000"/>
        </w:rPr>
        <w:t xml:space="preserve">ринг сформированности основных учебных умений. 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both"/>
      </w:pPr>
      <w:r w:rsidRPr="00023099">
        <w:t>В зависимости от успешности выполнения проверочных заданий по математ</w:t>
      </w:r>
      <w:r w:rsidRPr="00023099">
        <w:t>и</w:t>
      </w:r>
      <w:r w:rsidRPr="00023099">
        <w:t>ке, русскому языку, чтению, окружающему миру, технологии и другим предм</w:t>
      </w:r>
      <w:r w:rsidRPr="00023099">
        <w:t>е</w:t>
      </w:r>
      <w:r w:rsidRPr="00023099">
        <w:t>там и с учетом характера ошибок, допущенных ребенком, можно сделать вывод о сформированности ряда познав</w:t>
      </w:r>
      <w:r w:rsidRPr="00023099">
        <w:t>а</w:t>
      </w:r>
      <w:r w:rsidRPr="00023099">
        <w:t>тельных и регулятивных действий учащихся. Проверочные задания, требующие совместной (командной) работы учащихся на общий результат, позволяют оценить сформированность коммуникативных учебных действий. Преимуществом двух последних способов оценки я</w:t>
      </w:r>
      <w:r w:rsidRPr="00023099">
        <w:t>в</w:t>
      </w:r>
      <w:r w:rsidRPr="00023099">
        <w:t xml:space="preserve">ляется то, что предметом измерения становится уровень </w:t>
      </w:r>
      <w:r w:rsidRPr="00023099">
        <w:rPr>
          <w:iCs/>
        </w:rPr>
        <w:t>присвоения</w:t>
      </w:r>
      <w:r w:rsidRPr="00023099">
        <w:t xml:space="preserve"> учащимся универсал</w:t>
      </w:r>
      <w:r w:rsidRPr="00023099">
        <w:t>ь</w:t>
      </w:r>
      <w:r w:rsidRPr="00023099">
        <w:t xml:space="preserve">ного учебного действия. 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both"/>
      </w:pPr>
      <w:r w:rsidRPr="00023099">
        <w:t>В ходе внутренней оценки, фиксируемой в портфолио в виде оценочных листов и листов н</w:t>
      </w:r>
      <w:r w:rsidRPr="00023099">
        <w:t>а</w:t>
      </w:r>
      <w:r w:rsidRPr="00023099">
        <w:t>блюдений учителя, может быть оценено достижение таких коммуникативных и регуляти</w:t>
      </w:r>
      <w:r w:rsidRPr="00023099">
        <w:t>в</w:t>
      </w:r>
      <w:r w:rsidRPr="00023099">
        <w:t>ных действий, которые трудно (или невозможно и нецелесообразно) проверить в ходе ста</w:t>
      </w:r>
      <w:r w:rsidRPr="00023099">
        <w:t>н</w:t>
      </w:r>
      <w:r w:rsidRPr="00023099">
        <w:t>дартизированной итоговой проверочной работы. Например, уровень сформированности т</w:t>
      </w:r>
      <w:r w:rsidRPr="00023099">
        <w:t>а</w:t>
      </w:r>
      <w:r w:rsidRPr="00023099">
        <w:t>кого умения, как «взаимоде</w:t>
      </w:r>
      <w:r w:rsidRPr="00023099">
        <w:t>й</w:t>
      </w:r>
      <w:r w:rsidRPr="00023099">
        <w:t>ствие с партнером»: ориентация на партнера, умение слушать и слышать соб</w:t>
      </w:r>
      <w:r w:rsidRPr="00023099">
        <w:t>е</w:t>
      </w:r>
      <w:r w:rsidRPr="00023099">
        <w:t>седника; стремление учитывать и координировать различные мнения и позиции в отношении объекта, действия, события.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both"/>
        <w:rPr>
          <w:b/>
          <w:bCs/>
          <w:u w:val="single"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ind w:left="360"/>
        <w:jc w:val="center"/>
        <w:rPr>
          <w:b/>
          <w:bCs/>
        </w:rPr>
      </w:pPr>
      <w:r w:rsidRPr="00023099">
        <w:rPr>
          <w:b/>
          <w:bCs/>
        </w:rPr>
        <w:t>5. Оценка предметных результатов.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ind w:left="360"/>
        <w:jc w:val="center"/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>В системе предметных знаний можно выделить опорные знания (знания, усво</w:t>
      </w:r>
      <w:r w:rsidRPr="00023099">
        <w:t>е</w:t>
      </w:r>
      <w:r w:rsidRPr="00023099">
        <w:t>ние которых принципиально необходимо для текущего и последующего у</w:t>
      </w:r>
      <w:r w:rsidRPr="00023099">
        <w:t>с</w:t>
      </w:r>
      <w:r w:rsidRPr="00023099">
        <w:t>пешного обучения) и знания, дополняющие, расширяющие или углубляющие опорную систему знаний, а также служащие пропедевтикой для последующего изучения курсов.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>В начальной школе к опорной системе знаний отнесен, прежде всего, поняти</w:t>
      </w:r>
      <w:r w:rsidRPr="00023099">
        <w:t>й</w:t>
      </w:r>
      <w:r w:rsidRPr="00023099">
        <w:t>ный аппарат учебных предметов, освоение которого позволяет учителю и учащимся эффективно продв</w:t>
      </w:r>
      <w:r w:rsidRPr="00023099">
        <w:t>и</w:t>
      </w:r>
      <w:r w:rsidRPr="00023099">
        <w:t xml:space="preserve">гаться в изучении предмета. 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>Это система таких знаний, умений, учебных действий, которые, во-первых, принципиально необходимы для успешного обучения и, во-вторых, при специальной целенаправленной р</w:t>
      </w:r>
      <w:r w:rsidRPr="00023099">
        <w:t>а</w:t>
      </w:r>
      <w:r w:rsidRPr="00023099">
        <w:t>боте учителя в принципе могут быть достигнуты подавляющим большинством детей. Особое значение для продолжения образ</w:t>
      </w:r>
      <w:r w:rsidRPr="00023099">
        <w:t>о</w:t>
      </w:r>
      <w:r w:rsidRPr="00023099">
        <w:t xml:space="preserve">вания имеет усвоение учащимися опорной системы знаний по русскому языку и математике. </w:t>
      </w:r>
    </w:p>
    <w:p w:rsidR="0019665D" w:rsidRPr="00023099" w:rsidRDefault="0019665D" w:rsidP="0019665D">
      <w:pPr>
        <w:shd w:val="clear" w:color="auto" w:fill="FFFFFF"/>
        <w:tabs>
          <w:tab w:val="num" w:pos="720"/>
        </w:tabs>
        <w:autoSpaceDE w:val="0"/>
        <w:autoSpaceDN w:val="0"/>
        <w:adjustRightInd w:val="0"/>
      </w:pPr>
      <w:r w:rsidRPr="00023099">
        <w:rPr>
          <w:color w:val="000000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</w:t>
      </w:r>
      <w:r w:rsidRPr="00023099">
        <w:rPr>
          <w:color w:val="000000"/>
        </w:rPr>
        <w:t>е</w:t>
      </w:r>
      <w:r w:rsidRPr="00023099">
        <w:rPr>
          <w:color w:val="000000"/>
        </w:rPr>
        <w:t>жуточного оценивания, фиксируются, в форме портфеля достижений и учитываются при определении итоговой оценки.</w:t>
      </w:r>
      <w:r w:rsidRPr="00023099">
        <w:t xml:space="preserve"> Предметом итог</w:t>
      </w:r>
      <w:r w:rsidRPr="00023099">
        <w:t>о</w:t>
      </w:r>
      <w:r w:rsidRPr="00023099">
        <w:t>вой оценки освоения обучающимися основной образовательной программы начального о</w:t>
      </w:r>
      <w:r w:rsidRPr="00023099">
        <w:t>б</w:t>
      </w:r>
      <w:r w:rsidRPr="00023099">
        <w:t>щего образования является достижение предметных и метапредметных  результатов начал</w:t>
      </w:r>
      <w:r w:rsidRPr="00023099">
        <w:t>ь</w:t>
      </w:r>
      <w:r w:rsidRPr="00023099">
        <w:t>ного общего образования, необходимых для продолжения образования.</w:t>
      </w:r>
    </w:p>
    <w:p w:rsidR="0019665D" w:rsidRPr="00023099" w:rsidRDefault="0019665D" w:rsidP="0019665D">
      <w:r w:rsidRPr="00023099">
        <w:rPr>
          <w:color w:val="000000"/>
        </w:rPr>
        <w:t xml:space="preserve">Основным инструментом итоговой оценки являются итоговые комплексные работы – </w:t>
      </w:r>
      <w:r w:rsidRPr="00023099">
        <w:t>сист</w:t>
      </w:r>
      <w:r w:rsidRPr="00023099">
        <w:t>е</w:t>
      </w:r>
      <w:r w:rsidRPr="00023099">
        <w:t>ма заданий различного уровня сложности по чтению, русскому языку, математике и окр</w:t>
      </w:r>
      <w:r w:rsidRPr="00023099">
        <w:t>у</w:t>
      </w:r>
      <w:r w:rsidRPr="00023099">
        <w:t>жающему миру.</w:t>
      </w:r>
    </w:p>
    <w:p w:rsidR="0019665D" w:rsidRPr="00023099" w:rsidRDefault="0019665D" w:rsidP="0019665D">
      <w:r w:rsidRPr="00023099">
        <w:t>В учебном процессе оценка предметных результатов проводится с помощью диагностич</w:t>
      </w:r>
      <w:r w:rsidRPr="00023099">
        <w:t>е</w:t>
      </w:r>
      <w:r w:rsidRPr="00023099">
        <w:t>ских работ (промежуточных и итоговых), направленных на определение уровня освоения т</w:t>
      </w:r>
      <w:r w:rsidRPr="00023099">
        <w:t>е</w:t>
      </w:r>
      <w:r w:rsidRPr="00023099">
        <w:t>мы учащимися.  Проводится мониторинг результатов выполнения трех итоговых работ – по русскому языку, математике – и итоговой  работы на межпредметной основе.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ind w:left="284" w:hanging="426"/>
        <w:jc w:val="both"/>
        <w:rPr>
          <w:noProof/>
        </w:rPr>
      </w:pP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19665D" w:rsidRPr="00023099" w:rsidRDefault="0019665D" w:rsidP="0019665D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023099">
        <w:rPr>
          <w:b/>
          <w:bCs/>
        </w:rPr>
        <w:t xml:space="preserve">6. </w:t>
      </w:r>
      <w:r w:rsidRPr="00023099">
        <w:rPr>
          <w:b/>
          <w:bCs/>
          <w:iCs/>
        </w:rPr>
        <w:t xml:space="preserve">Организация накопительной системы оценки. </w:t>
      </w:r>
    </w:p>
    <w:p w:rsidR="0019665D" w:rsidRPr="00023099" w:rsidRDefault="0019665D" w:rsidP="0019665D">
      <w:pPr>
        <w:jc w:val="both"/>
      </w:pPr>
      <w:r w:rsidRPr="00023099">
        <w:t xml:space="preserve">Оптимальным способом организации накопительной системы оценки является </w:t>
      </w:r>
      <w:r w:rsidRPr="00023099">
        <w:rPr>
          <w:b/>
        </w:rPr>
        <w:t xml:space="preserve">портфель достижений </w:t>
      </w:r>
      <w:r w:rsidRPr="00023099">
        <w:t>обучающегося, понимаемый как сборник работ и результатов учащегося, кот</w:t>
      </w:r>
      <w:r w:rsidRPr="00023099">
        <w:t>о</w:t>
      </w:r>
      <w:r w:rsidRPr="00023099">
        <w:t>рый демонстрирует его усилия, прогресс и достижения в различных областях. При этом м</w:t>
      </w:r>
      <w:r w:rsidRPr="00023099">
        <w:t>а</w:t>
      </w:r>
      <w:r w:rsidRPr="00023099">
        <w:t>териалы портфеля достижений должны допускать проведение независимой внешней оценки, например, при провед</w:t>
      </w:r>
      <w:r w:rsidRPr="00023099">
        <w:t>е</w:t>
      </w:r>
      <w:r w:rsidRPr="00023099">
        <w:t>нии аттестации педагогов.</w:t>
      </w:r>
    </w:p>
    <w:p w:rsidR="0019665D" w:rsidRPr="00023099" w:rsidRDefault="0019665D" w:rsidP="0019665D">
      <w:pPr>
        <w:jc w:val="both"/>
      </w:pPr>
      <w:r w:rsidRPr="00023099">
        <w:t>Портфель достижений – это современная эффективная форма оценивания и действенное средство для решения ряда важных педагогических задач.</w:t>
      </w:r>
    </w:p>
    <w:p w:rsidR="0019665D" w:rsidRPr="00023099" w:rsidRDefault="0019665D" w:rsidP="0019665D">
      <w:pPr>
        <w:jc w:val="both"/>
      </w:pPr>
      <w:r w:rsidRPr="00023099">
        <w:t>В состав портфеля достижений могут включаться результаты, достигнутые учеником не только в ходе учебной деятельности, но и в иных формах активности: творческой, социал</w:t>
      </w:r>
      <w:r w:rsidRPr="00023099">
        <w:t>ь</w:t>
      </w:r>
      <w:r w:rsidRPr="00023099">
        <w:t>ной, коммуникативной, физкультурно-оздоровительной, трудовой деятельности, – прот</w:t>
      </w:r>
      <w:r w:rsidRPr="00023099">
        <w:t>е</w:t>
      </w:r>
      <w:r w:rsidRPr="00023099">
        <w:t>кающей как в рамках повс</w:t>
      </w:r>
      <w:r w:rsidRPr="00023099">
        <w:t>е</w:t>
      </w:r>
      <w:r w:rsidRPr="00023099">
        <w:t>дневной школьной практики, так и за ее пределами.</w:t>
      </w:r>
    </w:p>
    <w:p w:rsidR="0019665D" w:rsidRPr="00023099" w:rsidRDefault="0019665D" w:rsidP="0019665D">
      <w:pPr>
        <w:jc w:val="both"/>
      </w:pPr>
      <w:r w:rsidRPr="00023099">
        <w:t>В портфель достижений учеников начальной школы, который используется для оценки до</w:t>
      </w:r>
      <w:r w:rsidRPr="00023099">
        <w:t>с</w:t>
      </w:r>
      <w:r w:rsidRPr="00023099">
        <w:t>тижения планируемых результатов начального общего образования включены следующие материалы:</w:t>
      </w:r>
    </w:p>
    <w:p w:rsidR="0019665D" w:rsidRPr="00023099" w:rsidRDefault="0019665D" w:rsidP="0019665D">
      <w:pPr>
        <w:ind w:firstLine="454"/>
        <w:jc w:val="both"/>
      </w:pPr>
      <w:r w:rsidRPr="00023099">
        <w:rPr>
          <w:b/>
          <w:i/>
        </w:rPr>
        <w:t>1. Выборки</w:t>
      </w:r>
      <w:r w:rsidRPr="00023099">
        <w:t xml:space="preserve"> </w:t>
      </w:r>
      <w:r w:rsidRPr="00023099">
        <w:rPr>
          <w:b/>
          <w:i/>
        </w:rPr>
        <w:t>детских работ – формальных и творческих</w:t>
      </w:r>
      <w:r w:rsidRPr="00023099">
        <w:t>, – выполненных в ходе обяз</w:t>
      </w:r>
      <w:r w:rsidRPr="00023099">
        <w:t>а</w:t>
      </w:r>
      <w:r w:rsidRPr="00023099">
        <w:t>тельных учебных занятий по всем изучаемым предметам, а также в ходе посещаемых уч</w:t>
      </w:r>
      <w:r w:rsidRPr="00023099">
        <w:t>а</w:t>
      </w:r>
      <w:r w:rsidRPr="00023099">
        <w:t>щимися факультативных учебных занятий, реализуемых в рамках образовательной програ</w:t>
      </w:r>
      <w:r w:rsidRPr="00023099">
        <w:t>м</w:t>
      </w:r>
      <w:r w:rsidRPr="00023099">
        <w:t>мы образовательного учреждения (как ее общеобразовательной составляющей, так и пр</w:t>
      </w:r>
      <w:r w:rsidRPr="00023099">
        <w:t>о</w:t>
      </w:r>
      <w:r w:rsidRPr="00023099">
        <w:t>граммы дополнительного образ</w:t>
      </w:r>
      <w:r w:rsidRPr="00023099">
        <w:t>о</w:t>
      </w:r>
      <w:r w:rsidRPr="00023099">
        <w:t xml:space="preserve">вания). Обязательной составляющей портфеля достижений являются материалы </w:t>
      </w:r>
      <w:r w:rsidRPr="00023099">
        <w:rPr>
          <w:i/>
        </w:rPr>
        <w:t>стартовой диагностики, промежуточных</w:t>
      </w:r>
      <w:r w:rsidRPr="00023099">
        <w:t xml:space="preserve"> и </w:t>
      </w:r>
      <w:r w:rsidRPr="00023099">
        <w:rPr>
          <w:i/>
        </w:rPr>
        <w:t>итоговых</w:t>
      </w:r>
      <w:r w:rsidRPr="00023099">
        <w:t xml:space="preserve"> </w:t>
      </w:r>
      <w:r w:rsidRPr="00023099">
        <w:rPr>
          <w:i/>
        </w:rPr>
        <w:t>стандартизир</w:t>
      </w:r>
      <w:r w:rsidRPr="00023099">
        <w:rPr>
          <w:i/>
        </w:rPr>
        <w:t>о</w:t>
      </w:r>
      <w:r w:rsidRPr="00023099">
        <w:rPr>
          <w:i/>
        </w:rPr>
        <w:t>ванных</w:t>
      </w:r>
      <w:r w:rsidRPr="00023099">
        <w:t xml:space="preserve"> </w:t>
      </w:r>
      <w:r w:rsidRPr="00023099">
        <w:rPr>
          <w:i/>
        </w:rPr>
        <w:t>работ</w:t>
      </w:r>
      <w:r w:rsidRPr="00023099">
        <w:t xml:space="preserve"> по отдельным предметам. Остальные работы должны быть подобраны так, чтобы их совокупность демонстрировала нарастающие успешность, объем и глубину знаний, достижение более высоких уровней формируемых учебных действий. Примерами такого р</w:t>
      </w:r>
      <w:r w:rsidRPr="00023099">
        <w:t>о</w:t>
      </w:r>
      <w:r w:rsidRPr="00023099">
        <w:t>да работ могут быть:</w:t>
      </w:r>
    </w:p>
    <w:p w:rsidR="0019665D" w:rsidRPr="00023099" w:rsidRDefault="0019665D" w:rsidP="00776813">
      <w:pPr>
        <w:numPr>
          <w:ilvl w:val="0"/>
          <w:numId w:val="219"/>
        </w:numPr>
        <w:ind w:left="0" w:firstLine="454"/>
        <w:jc w:val="both"/>
      </w:pPr>
      <w:r w:rsidRPr="00023099">
        <w:rPr>
          <w:i/>
        </w:rPr>
        <w:t>по русскому, языку и литературному чтению, иностранному языку</w:t>
      </w:r>
      <w:r w:rsidRPr="00023099">
        <w:t xml:space="preserve"> – диктанты и и</w:t>
      </w:r>
      <w:r w:rsidRPr="00023099">
        <w:t>з</w:t>
      </w:r>
      <w:r w:rsidRPr="00023099">
        <w:t>ложения, сочинения на заданную тему, сочинения на произвольную тему, аудиозаписи м</w:t>
      </w:r>
      <w:r w:rsidRPr="00023099">
        <w:t>о</w:t>
      </w:r>
      <w:r w:rsidRPr="00023099">
        <w:t>нологических и диалогических высказываний, «дневники читателя», иллюстрированные «а</w:t>
      </w:r>
      <w:r w:rsidRPr="00023099">
        <w:t>в</w:t>
      </w:r>
      <w:r w:rsidRPr="00023099">
        <w:t>торские» работы детей, материалы их самоанализа и рефлексии и т.п.;</w:t>
      </w:r>
    </w:p>
    <w:p w:rsidR="0019665D" w:rsidRPr="00023099" w:rsidRDefault="0019665D" w:rsidP="00776813">
      <w:pPr>
        <w:numPr>
          <w:ilvl w:val="0"/>
          <w:numId w:val="219"/>
        </w:numPr>
        <w:ind w:left="0" w:firstLine="454"/>
        <w:jc w:val="both"/>
      </w:pPr>
      <w:r w:rsidRPr="00023099">
        <w:rPr>
          <w:i/>
        </w:rPr>
        <w:t xml:space="preserve">по математике </w:t>
      </w:r>
      <w:r w:rsidRPr="00023099">
        <w:t>– математические диктанты, оформленные результаты мини-исследований, записи решения учебно-познавательных и учебно-практических задач, мат</w:t>
      </w:r>
      <w:r w:rsidRPr="00023099">
        <w:t>е</w:t>
      </w:r>
      <w:r w:rsidRPr="00023099">
        <w:t>матические модели, аудиозаписи устных ответов (д</w:t>
      </w:r>
      <w:r w:rsidRPr="00023099">
        <w:t>е</w:t>
      </w:r>
      <w:r w:rsidRPr="00023099">
        <w:t>монстрирующих навыки устного счета, рассуждений, доказательств, выступл</w:t>
      </w:r>
      <w:r w:rsidRPr="00023099">
        <w:t>е</w:t>
      </w:r>
      <w:r w:rsidRPr="00023099">
        <w:t>ний, сообщений на математические темы), материалы самоанализа и рефлексии и т.п.;</w:t>
      </w:r>
    </w:p>
    <w:p w:rsidR="0019665D" w:rsidRPr="00023099" w:rsidRDefault="0019665D" w:rsidP="00776813">
      <w:pPr>
        <w:numPr>
          <w:ilvl w:val="0"/>
          <w:numId w:val="219"/>
        </w:numPr>
        <w:ind w:left="0" w:firstLine="454"/>
        <w:jc w:val="both"/>
      </w:pPr>
      <w:r w:rsidRPr="00023099">
        <w:rPr>
          <w:i/>
        </w:rPr>
        <w:t xml:space="preserve">по окружающему миру </w:t>
      </w:r>
      <w:r w:rsidRPr="00023099">
        <w:t>– дневники наблюдений, оформленные результ</w:t>
      </w:r>
      <w:r w:rsidRPr="00023099">
        <w:t>а</w:t>
      </w:r>
      <w:r w:rsidRPr="00023099">
        <w:t>ты мини-исследований и мини-проектов, интервью, аудиозаписи устных отв</w:t>
      </w:r>
      <w:r w:rsidRPr="00023099">
        <w:t>е</w:t>
      </w:r>
      <w:r w:rsidRPr="00023099">
        <w:t>тов, творческие работы, материалы самоанализа и рефлексии и т.п.;</w:t>
      </w:r>
    </w:p>
    <w:p w:rsidR="0019665D" w:rsidRPr="00023099" w:rsidRDefault="0019665D" w:rsidP="00776813">
      <w:pPr>
        <w:numPr>
          <w:ilvl w:val="0"/>
          <w:numId w:val="219"/>
        </w:numPr>
        <w:ind w:left="0" w:firstLine="454"/>
        <w:jc w:val="both"/>
      </w:pPr>
      <w:r w:rsidRPr="00023099">
        <w:rPr>
          <w:i/>
        </w:rPr>
        <w:t xml:space="preserve">по предметам эстетического цикла </w:t>
      </w:r>
      <w:r w:rsidRPr="00023099">
        <w:t>– аудиозаписи, фото- и видео-изображения пр</w:t>
      </w:r>
      <w:r w:rsidRPr="00023099">
        <w:t>и</w:t>
      </w:r>
      <w:r w:rsidRPr="00023099">
        <w:t>меров исполнительской деятельности, иллюстрации к музыкальным произведениям, илл</w:t>
      </w:r>
      <w:r w:rsidRPr="00023099">
        <w:t>ю</w:t>
      </w:r>
      <w:r w:rsidRPr="00023099">
        <w:t>страции на заданную тему, продукты собстве</w:t>
      </w:r>
      <w:r w:rsidRPr="00023099">
        <w:t>н</w:t>
      </w:r>
      <w:r w:rsidRPr="00023099">
        <w:t>ного творчества, аудиозаписи монологических высказываний-описаний, мат</w:t>
      </w:r>
      <w:r w:rsidRPr="00023099">
        <w:t>е</w:t>
      </w:r>
      <w:r w:rsidRPr="00023099">
        <w:t>риалы самоанализа и рефлексии и т.п.;</w:t>
      </w:r>
    </w:p>
    <w:p w:rsidR="0019665D" w:rsidRPr="00023099" w:rsidRDefault="0019665D" w:rsidP="00776813">
      <w:pPr>
        <w:numPr>
          <w:ilvl w:val="0"/>
          <w:numId w:val="219"/>
        </w:numPr>
        <w:ind w:left="0" w:firstLine="454"/>
        <w:jc w:val="both"/>
      </w:pPr>
      <w:r w:rsidRPr="00023099">
        <w:rPr>
          <w:i/>
        </w:rPr>
        <w:t xml:space="preserve">по технологии </w:t>
      </w:r>
      <w:r w:rsidRPr="00023099">
        <w:t>– фото- и видео-изображения продуктов исполнительской деятельн</w:t>
      </w:r>
      <w:r w:rsidRPr="00023099">
        <w:t>о</w:t>
      </w:r>
      <w:r w:rsidRPr="00023099">
        <w:t>сти, аудиозаписи монологических высказываний-описаний, продукты собственного творч</w:t>
      </w:r>
      <w:r w:rsidRPr="00023099">
        <w:t>е</w:t>
      </w:r>
      <w:r w:rsidRPr="00023099">
        <w:t>ства, материалы самоанализа и рефлексии и т.п.;</w:t>
      </w:r>
    </w:p>
    <w:p w:rsidR="0019665D" w:rsidRPr="00023099" w:rsidRDefault="0019665D" w:rsidP="00776813">
      <w:pPr>
        <w:numPr>
          <w:ilvl w:val="0"/>
          <w:numId w:val="219"/>
        </w:numPr>
        <w:ind w:left="0" w:firstLine="454"/>
        <w:jc w:val="both"/>
      </w:pPr>
      <w:r w:rsidRPr="00023099">
        <w:rPr>
          <w:i/>
        </w:rPr>
        <w:t xml:space="preserve">по физкультуре </w:t>
      </w:r>
      <w:r w:rsidRPr="00023099">
        <w:t>– видео-изображения примеров исполнительской деятельности, дне</w:t>
      </w:r>
      <w:r w:rsidRPr="00023099">
        <w:t>в</w:t>
      </w:r>
      <w:r w:rsidRPr="00023099">
        <w:t>ники наблюдений и самоконтроля, самостоятельно составле</w:t>
      </w:r>
      <w:r w:rsidRPr="00023099">
        <w:t>н</w:t>
      </w:r>
      <w:r w:rsidRPr="00023099">
        <w:t>ные расписания и режим дня, комплексы физических упражнений, материалы самоанализа и рефлексии и т.п.</w:t>
      </w:r>
    </w:p>
    <w:p w:rsidR="0019665D" w:rsidRPr="00023099" w:rsidRDefault="0019665D" w:rsidP="0019665D">
      <w:pPr>
        <w:ind w:firstLine="454"/>
        <w:jc w:val="both"/>
      </w:pPr>
      <w:r w:rsidRPr="00023099">
        <w:rPr>
          <w:b/>
          <w:i/>
        </w:rPr>
        <w:t xml:space="preserve">2. Систематизированные материалы наблюдений </w:t>
      </w:r>
      <w:r w:rsidRPr="00023099">
        <w:rPr>
          <w:i/>
        </w:rPr>
        <w:t>(оценочные листы, материалы и листы наблюдений и т.п.)</w:t>
      </w:r>
      <w:r w:rsidRPr="00023099">
        <w:t xml:space="preserve"> за процессом овладения универсал</w:t>
      </w:r>
      <w:r w:rsidRPr="00023099">
        <w:t>ь</w:t>
      </w:r>
      <w:r w:rsidRPr="00023099">
        <w:t>ными учебными действиями, которые ведут учителя начальных классов (в</w:t>
      </w:r>
      <w:r w:rsidRPr="00023099">
        <w:t>ы</w:t>
      </w:r>
      <w:r w:rsidRPr="00023099">
        <w:t>ступающие и в роли «учителя-предметника», и в роли классного руководителя), иные учителя-предметники, школьный психолог, организ</w:t>
      </w:r>
      <w:r w:rsidRPr="00023099">
        <w:t>а</w:t>
      </w:r>
      <w:r w:rsidRPr="00023099">
        <w:lastRenderedPageBreak/>
        <w:t>тор воспитательной работы и другие непосредственные участники образовательного проце</w:t>
      </w:r>
      <w:r w:rsidRPr="00023099">
        <w:t>с</w:t>
      </w:r>
      <w:r w:rsidRPr="00023099">
        <w:t>са.</w:t>
      </w:r>
    </w:p>
    <w:p w:rsidR="0019665D" w:rsidRPr="00023099" w:rsidRDefault="0019665D" w:rsidP="0019665D">
      <w:pPr>
        <w:ind w:firstLine="454"/>
        <w:jc w:val="both"/>
      </w:pPr>
      <w:r w:rsidRPr="00023099">
        <w:rPr>
          <w:b/>
          <w:i/>
        </w:rPr>
        <w:t xml:space="preserve">3. Материалы, характеризующие </w:t>
      </w:r>
      <w:r w:rsidRPr="00023099">
        <w:rPr>
          <w:b/>
        </w:rPr>
        <w:t xml:space="preserve">достижения </w:t>
      </w:r>
      <w:r w:rsidRPr="00023099">
        <w:t>обучающихся</w:t>
      </w:r>
      <w:r w:rsidRPr="00023099">
        <w:rPr>
          <w:b/>
          <w:i/>
        </w:rPr>
        <w:t xml:space="preserve"> во</w:t>
      </w:r>
      <w:r w:rsidRPr="00023099">
        <w:t xml:space="preserve"> </w:t>
      </w:r>
      <w:r w:rsidRPr="00023099">
        <w:rPr>
          <w:b/>
          <w:i/>
        </w:rPr>
        <w:t>внеуче</w:t>
      </w:r>
      <w:r w:rsidRPr="00023099">
        <w:rPr>
          <w:b/>
          <w:i/>
        </w:rPr>
        <w:t>б</w:t>
      </w:r>
      <w:r w:rsidRPr="00023099">
        <w:rPr>
          <w:b/>
          <w:i/>
        </w:rPr>
        <w:t>ной</w:t>
      </w:r>
      <w:r w:rsidRPr="00023099">
        <w:t xml:space="preserve"> (школьной и внешкольной) и </w:t>
      </w:r>
      <w:r w:rsidRPr="00023099">
        <w:rPr>
          <w:b/>
          <w:i/>
        </w:rPr>
        <w:t>досуговой деятельности</w:t>
      </w:r>
      <w:r w:rsidRPr="00023099">
        <w:t>.</w:t>
      </w:r>
    </w:p>
    <w:p w:rsidR="0019665D" w:rsidRPr="00023099" w:rsidRDefault="0019665D" w:rsidP="0019665D">
      <w:pPr>
        <w:jc w:val="both"/>
        <w:rPr>
          <w:i/>
        </w:rPr>
      </w:pPr>
      <w:r w:rsidRPr="00023099">
        <w:t xml:space="preserve">Оценка портфеля достижений ведется на </w:t>
      </w:r>
      <w:r w:rsidRPr="00023099">
        <w:rPr>
          <w:i/>
        </w:rPr>
        <w:t>критериальной основе.</w:t>
      </w:r>
    </w:p>
    <w:p w:rsidR="0019665D" w:rsidRPr="00023099" w:rsidRDefault="0019665D" w:rsidP="0019665D">
      <w:pPr>
        <w:jc w:val="both"/>
      </w:pPr>
      <w:r w:rsidRPr="00023099">
        <w:t xml:space="preserve">Оценка </w:t>
      </w:r>
      <w:r w:rsidRPr="00023099">
        <w:rPr>
          <w:bCs/>
        </w:rPr>
        <w:t>индивидуальных образовательных достижений ведется «методом сложения», при к</w:t>
      </w:r>
      <w:r w:rsidRPr="00023099">
        <w:rPr>
          <w:bCs/>
        </w:rPr>
        <w:t>о</w:t>
      </w:r>
      <w:r w:rsidRPr="00023099">
        <w:rPr>
          <w:bCs/>
        </w:rPr>
        <w:t>тором фиксируется достижение опорного уровня и его прев</w:t>
      </w:r>
      <w:r w:rsidRPr="00023099">
        <w:rPr>
          <w:bCs/>
        </w:rPr>
        <w:t>ы</w:t>
      </w:r>
      <w:r w:rsidRPr="00023099">
        <w:rPr>
          <w:bCs/>
        </w:rPr>
        <w:t xml:space="preserve">шение, что позволяет поощрять продвижения </w:t>
      </w:r>
      <w:r w:rsidRPr="00023099">
        <w:t>обучающихся</w:t>
      </w:r>
      <w:r w:rsidRPr="00023099">
        <w:rPr>
          <w:bCs/>
        </w:rPr>
        <w:t>, выстраивать инд</w:t>
      </w:r>
      <w:r w:rsidRPr="00023099">
        <w:rPr>
          <w:bCs/>
        </w:rPr>
        <w:t>и</w:t>
      </w:r>
      <w:r w:rsidRPr="00023099">
        <w:rPr>
          <w:bCs/>
        </w:rPr>
        <w:t>видуальные траектории движения с учетом «зоны ближайшего развития».</w:t>
      </w:r>
    </w:p>
    <w:p w:rsidR="0019665D" w:rsidRPr="00023099" w:rsidRDefault="0019665D" w:rsidP="0019665D">
      <w:pPr>
        <w:jc w:val="both"/>
        <w:rPr>
          <w:bCs/>
        </w:rPr>
      </w:pPr>
      <w:r w:rsidRPr="00023099">
        <w:rPr>
          <w:bCs/>
        </w:rPr>
        <w:t>По результатам накопленной оценки, которая формируется на основе матери</w:t>
      </w:r>
      <w:r w:rsidRPr="00023099">
        <w:rPr>
          <w:bCs/>
        </w:rPr>
        <w:t>а</w:t>
      </w:r>
      <w:r w:rsidRPr="00023099">
        <w:rPr>
          <w:bCs/>
        </w:rPr>
        <w:t>лов портфеля достижений, делаются выводы о:</w:t>
      </w:r>
    </w:p>
    <w:p w:rsidR="0019665D" w:rsidRPr="00023099" w:rsidRDefault="0019665D" w:rsidP="00776813">
      <w:pPr>
        <w:numPr>
          <w:ilvl w:val="0"/>
          <w:numId w:val="220"/>
        </w:numPr>
        <w:ind w:left="0" w:firstLine="454"/>
        <w:jc w:val="both"/>
      </w:pPr>
      <w:r w:rsidRPr="00023099">
        <w:t xml:space="preserve">сформированности у обучающегося </w:t>
      </w:r>
      <w:r w:rsidRPr="00023099">
        <w:rPr>
          <w:i/>
        </w:rPr>
        <w:t>универсальных и предметных спос</w:t>
      </w:r>
      <w:r w:rsidRPr="00023099">
        <w:rPr>
          <w:i/>
        </w:rPr>
        <w:t>о</w:t>
      </w:r>
      <w:r w:rsidRPr="00023099">
        <w:rPr>
          <w:i/>
        </w:rPr>
        <w:t>бов действий</w:t>
      </w:r>
      <w:r w:rsidRPr="00023099">
        <w:t xml:space="preserve">, а также </w:t>
      </w:r>
      <w:r w:rsidRPr="00023099">
        <w:rPr>
          <w:i/>
        </w:rPr>
        <w:t>опорной системы знаний</w:t>
      </w:r>
      <w:r w:rsidRPr="00023099">
        <w:t>, обеспечивающих ему возможность продолжения образ</w:t>
      </w:r>
      <w:r w:rsidRPr="00023099">
        <w:t>о</w:t>
      </w:r>
      <w:r w:rsidRPr="00023099">
        <w:t>вания в основной школе;</w:t>
      </w:r>
    </w:p>
    <w:p w:rsidR="0019665D" w:rsidRPr="00023099" w:rsidRDefault="0019665D" w:rsidP="00776813">
      <w:pPr>
        <w:numPr>
          <w:ilvl w:val="0"/>
          <w:numId w:val="220"/>
        </w:numPr>
        <w:ind w:left="0" w:firstLine="454"/>
        <w:jc w:val="both"/>
      </w:pPr>
      <w:r w:rsidRPr="00023099">
        <w:t xml:space="preserve">сформированности основ </w:t>
      </w:r>
      <w:r w:rsidRPr="00023099">
        <w:rPr>
          <w:i/>
        </w:rPr>
        <w:t xml:space="preserve">умения учиться, </w:t>
      </w:r>
      <w:r w:rsidRPr="00023099">
        <w:t>понимаемой как</w:t>
      </w:r>
      <w:r w:rsidRPr="00023099">
        <w:rPr>
          <w:i/>
        </w:rPr>
        <w:t xml:space="preserve"> </w:t>
      </w:r>
      <w:r w:rsidRPr="00023099">
        <w:t>способности к самоорг</w:t>
      </w:r>
      <w:r w:rsidRPr="00023099">
        <w:t>а</w:t>
      </w:r>
      <w:r w:rsidRPr="00023099">
        <w:t>низации с целью постановки и решения учебно-познавательных и учебно-практических з</w:t>
      </w:r>
      <w:r w:rsidRPr="00023099">
        <w:t>а</w:t>
      </w:r>
      <w:r w:rsidRPr="00023099">
        <w:t>дач;</w:t>
      </w:r>
    </w:p>
    <w:p w:rsidR="0019665D" w:rsidRPr="00023099" w:rsidRDefault="0019665D" w:rsidP="00776813">
      <w:pPr>
        <w:numPr>
          <w:ilvl w:val="0"/>
          <w:numId w:val="220"/>
        </w:numPr>
        <w:ind w:left="0" w:firstLine="454"/>
        <w:jc w:val="both"/>
      </w:pPr>
      <w:r w:rsidRPr="00023099">
        <w:rPr>
          <w:i/>
        </w:rPr>
        <w:t>индивидуальном прогрессе</w:t>
      </w:r>
      <w:r w:rsidRPr="00023099">
        <w:t xml:space="preserve"> в основных сферах развития личности – мот</w:t>
      </w:r>
      <w:r w:rsidRPr="00023099">
        <w:t>и</w:t>
      </w:r>
      <w:r w:rsidRPr="00023099">
        <w:t>вационно-смысловой, познавательной, эмоциональной, волевой и саморегул</w:t>
      </w:r>
      <w:r w:rsidRPr="00023099">
        <w:t>я</w:t>
      </w:r>
      <w:r w:rsidRPr="00023099">
        <w:t>ции.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>Кроме того, в портфолио могут быть включены и иные документы, характеризующие ребе</w:t>
      </w:r>
      <w:r w:rsidRPr="00023099">
        <w:t>н</w:t>
      </w:r>
      <w:r w:rsidRPr="00023099">
        <w:t>ка с точки зрения его внеучебной и досуговой деятельности.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</w:p>
    <w:p w:rsidR="0019665D" w:rsidRPr="00023099" w:rsidRDefault="0019665D" w:rsidP="0019665D">
      <w:pPr>
        <w:spacing w:after="85" w:line="312" w:lineRule="atLeast"/>
        <w:rPr>
          <w:color w:val="333333"/>
        </w:rPr>
      </w:pPr>
      <w:r w:rsidRPr="00023099">
        <w:rPr>
          <w:b/>
          <w:bCs/>
          <w:i/>
          <w:iCs/>
          <w:color w:val="333333"/>
        </w:rPr>
        <w:t>Формы контроля достижений обучающихся</w:t>
      </w:r>
      <w:r w:rsidRPr="00023099">
        <w:rPr>
          <w:color w:val="333333"/>
        </w:rPr>
        <w:t>.</w:t>
      </w:r>
    </w:p>
    <w:tbl>
      <w:tblPr>
        <w:tblW w:w="10916" w:type="dxa"/>
        <w:tblInd w:w="-2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78"/>
        <w:gridCol w:w="2860"/>
        <w:gridCol w:w="2360"/>
        <w:gridCol w:w="2718"/>
      </w:tblGrid>
      <w:tr w:rsidR="0019665D" w:rsidRPr="00023099" w:rsidTr="00AD52AE">
        <w:trPr>
          <w:trHeight w:val="369"/>
        </w:trPr>
        <w:tc>
          <w:tcPr>
            <w:tcW w:w="5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665D" w:rsidRPr="00023099" w:rsidRDefault="0019665D" w:rsidP="0025040D">
            <w:pPr>
              <w:snapToGrid w:val="0"/>
              <w:jc w:val="center"/>
            </w:pPr>
            <w:r w:rsidRPr="00023099">
              <w:t>Обязательные формы и методы контроля</w:t>
            </w:r>
          </w:p>
        </w:tc>
        <w:tc>
          <w:tcPr>
            <w:tcW w:w="5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665D" w:rsidRPr="00023099" w:rsidRDefault="0019665D" w:rsidP="0025040D">
            <w:pPr>
              <w:suppressLineNumbers/>
              <w:jc w:val="center"/>
              <w:rPr>
                <w:rFonts w:eastAsia="Times"/>
                <w:bCs/>
              </w:rPr>
            </w:pPr>
            <w:r w:rsidRPr="00023099">
              <w:rPr>
                <w:rFonts w:eastAsia="Times"/>
                <w:bCs/>
              </w:rPr>
              <w:t>Иные формы учета достижений</w:t>
            </w:r>
          </w:p>
        </w:tc>
      </w:tr>
      <w:tr w:rsidR="0019665D" w:rsidRPr="00023099" w:rsidTr="00AD52AE">
        <w:tc>
          <w:tcPr>
            <w:tcW w:w="2978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19665D" w:rsidRPr="00023099" w:rsidRDefault="0019665D" w:rsidP="0025040D">
            <w:pPr>
              <w:snapToGrid w:val="0"/>
              <w:ind w:left="180"/>
              <w:jc w:val="center"/>
              <w:rPr>
                <w:i/>
              </w:rPr>
            </w:pPr>
            <w:r w:rsidRPr="00023099">
              <w:rPr>
                <w:i/>
              </w:rPr>
              <w:t>текущая аттестация</w:t>
            </w:r>
          </w:p>
        </w:tc>
        <w:tc>
          <w:tcPr>
            <w:tcW w:w="2860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19665D" w:rsidRPr="00023099" w:rsidRDefault="0019665D" w:rsidP="0025040D">
            <w:pPr>
              <w:snapToGrid w:val="0"/>
              <w:ind w:left="180"/>
              <w:jc w:val="center"/>
              <w:rPr>
                <w:i/>
              </w:rPr>
            </w:pPr>
            <w:r w:rsidRPr="00023099">
              <w:rPr>
                <w:i/>
              </w:rPr>
              <w:t>итоговая (четверть, год) аттестация</w:t>
            </w:r>
          </w:p>
        </w:tc>
        <w:tc>
          <w:tcPr>
            <w:tcW w:w="2360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19665D" w:rsidRPr="00023099" w:rsidRDefault="0019665D" w:rsidP="0025040D">
            <w:pPr>
              <w:snapToGrid w:val="0"/>
              <w:ind w:left="180"/>
              <w:jc w:val="center"/>
              <w:rPr>
                <w:i/>
              </w:rPr>
            </w:pPr>
            <w:r w:rsidRPr="00023099">
              <w:rPr>
                <w:i/>
              </w:rPr>
              <w:t>урочная деятел</w:t>
            </w:r>
            <w:r w:rsidRPr="00023099">
              <w:rPr>
                <w:i/>
              </w:rPr>
              <w:t>ь</w:t>
            </w:r>
            <w:r w:rsidRPr="00023099">
              <w:rPr>
                <w:i/>
              </w:rPr>
              <w:t>ность</w:t>
            </w:r>
          </w:p>
        </w:tc>
        <w:tc>
          <w:tcPr>
            <w:tcW w:w="2718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665D" w:rsidRPr="00023099" w:rsidRDefault="0019665D" w:rsidP="0025040D">
            <w:pPr>
              <w:snapToGrid w:val="0"/>
              <w:ind w:left="180"/>
              <w:jc w:val="center"/>
              <w:rPr>
                <w:i/>
              </w:rPr>
            </w:pPr>
            <w:r w:rsidRPr="00023099">
              <w:rPr>
                <w:i/>
              </w:rPr>
              <w:t>внеурочная деятел</w:t>
            </w:r>
            <w:r w:rsidRPr="00023099">
              <w:rPr>
                <w:i/>
              </w:rPr>
              <w:t>ь</w:t>
            </w:r>
            <w:r w:rsidRPr="00023099">
              <w:rPr>
                <w:i/>
              </w:rPr>
              <w:t>ность</w:t>
            </w:r>
          </w:p>
        </w:tc>
      </w:tr>
      <w:tr w:rsidR="0019665D" w:rsidRPr="00023099" w:rsidTr="00AD52AE">
        <w:trPr>
          <w:trHeight w:hRule="exact" w:val="2689"/>
        </w:trPr>
        <w:tc>
          <w:tcPr>
            <w:tcW w:w="2978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19665D" w:rsidRPr="00023099" w:rsidRDefault="0019665D" w:rsidP="0025040D">
            <w:pPr>
              <w:tabs>
                <w:tab w:val="left" w:pos="180"/>
              </w:tabs>
              <w:snapToGrid w:val="0"/>
              <w:ind w:left="180" w:right="180"/>
              <w:jc w:val="both"/>
            </w:pPr>
            <w:r w:rsidRPr="00023099">
              <w:t>- устный опрос</w:t>
            </w:r>
          </w:p>
          <w:p w:rsidR="0019665D" w:rsidRPr="00023099" w:rsidRDefault="0019665D" w:rsidP="0025040D">
            <w:pPr>
              <w:tabs>
                <w:tab w:val="left" w:pos="0"/>
                <w:tab w:val="left" w:pos="180"/>
              </w:tabs>
              <w:ind w:left="180" w:right="180"/>
              <w:jc w:val="both"/>
            </w:pPr>
            <w:r w:rsidRPr="00023099">
              <w:t>- письменная самосто</w:t>
            </w:r>
            <w:r w:rsidRPr="00023099">
              <w:t>я</w:t>
            </w:r>
            <w:r w:rsidRPr="00023099">
              <w:t>тельная работа</w:t>
            </w:r>
          </w:p>
          <w:p w:rsidR="0019665D" w:rsidRPr="00023099" w:rsidRDefault="0019665D" w:rsidP="0025040D">
            <w:pPr>
              <w:tabs>
                <w:tab w:val="left" w:pos="-360"/>
                <w:tab w:val="left" w:pos="180"/>
              </w:tabs>
              <w:ind w:left="180" w:right="180"/>
              <w:jc w:val="both"/>
            </w:pPr>
            <w:r w:rsidRPr="00023099">
              <w:t>- диктанты</w:t>
            </w:r>
          </w:p>
          <w:p w:rsidR="0019665D" w:rsidRPr="00023099" w:rsidRDefault="0019665D" w:rsidP="0025040D">
            <w:pPr>
              <w:tabs>
                <w:tab w:val="left" w:pos="-720"/>
                <w:tab w:val="left" w:pos="180"/>
              </w:tabs>
              <w:ind w:left="180" w:right="180"/>
              <w:jc w:val="both"/>
            </w:pPr>
            <w:r w:rsidRPr="00023099">
              <w:t>- контрольное списыв</w:t>
            </w:r>
            <w:r w:rsidRPr="00023099">
              <w:t>а</w:t>
            </w:r>
            <w:r w:rsidRPr="00023099">
              <w:t>ние</w:t>
            </w:r>
          </w:p>
          <w:p w:rsidR="0019665D" w:rsidRPr="00023099" w:rsidRDefault="0019665D" w:rsidP="0025040D">
            <w:pPr>
              <w:tabs>
                <w:tab w:val="left" w:pos="-1080"/>
                <w:tab w:val="left" w:pos="180"/>
              </w:tabs>
              <w:ind w:left="180" w:right="180"/>
              <w:jc w:val="both"/>
            </w:pPr>
            <w:r w:rsidRPr="00023099">
              <w:t>- тестовые задания</w:t>
            </w:r>
          </w:p>
          <w:p w:rsidR="0019665D" w:rsidRPr="00023099" w:rsidRDefault="0019665D" w:rsidP="0025040D">
            <w:pPr>
              <w:tabs>
                <w:tab w:val="left" w:pos="-1440"/>
                <w:tab w:val="left" w:pos="180"/>
              </w:tabs>
              <w:ind w:left="180" w:right="180"/>
              <w:jc w:val="both"/>
            </w:pPr>
            <w:r w:rsidRPr="00023099">
              <w:t>- графическая работа</w:t>
            </w:r>
          </w:p>
          <w:p w:rsidR="0019665D" w:rsidRPr="00023099" w:rsidRDefault="0019665D" w:rsidP="0025040D">
            <w:pPr>
              <w:tabs>
                <w:tab w:val="left" w:pos="-1800"/>
                <w:tab w:val="left" w:pos="180"/>
              </w:tabs>
              <w:ind w:left="180" w:right="180"/>
              <w:jc w:val="both"/>
            </w:pPr>
            <w:r w:rsidRPr="00023099">
              <w:t>- изложение</w:t>
            </w:r>
          </w:p>
          <w:p w:rsidR="0019665D" w:rsidRPr="00023099" w:rsidRDefault="0019665D" w:rsidP="0025040D">
            <w:pPr>
              <w:tabs>
                <w:tab w:val="left" w:pos="-2160"/>
                <w:tab w:val="left" w:pos="180"/>
              </w:tabs>
              <w:ind w:left="180" w:right="180"/>
              <w:jc w:val="both"/>
            </w:pPr>
            <w:r w:rsidRPr="00023099">
              <w:t>- доклад</w:t>
            </w:r>
          </w:p>
          <w:p w:rsidR="0019665D" w:rsidRPr="00023099" w:rsidRDefault="0019665D" w:rsidP="0025040D">
            <w:pPr>
              <w:tabs>
                <w:tab w:val="left" w:pos="-2520"/>
                <w:tab w:val="left" w:pos="180"/>
              </w:tabs>
              <w:ind w:left="180" w:right="180"/>
              <w:jc w:val="both"/>
            </w:pPr>
            <w:r w:rsidRPr="00023099">
              <w:t xml:space="preserve">- творческая работа </w:t>
            </w:r>
          </w:p>
          <w:p w:rsidR="0019665D" w:rsidRPr="00023099" w:rsidRDefault="0019665D" w:rsidP="0025040D">
            <w:pPr>
              <w:tabs>
                <w:tab w:val="left" w:pos="-2520"/>
                <w:tab w:val="left" w:pos="180"/>
              </w:tabs>
              <w:ind w:left="180" w:right="180"/>
              <w:jc w:val="both"/>
            </w:pPr>
            <w:r w:rsidRPr="00023099">
              <w:t>-посещение уроков по программам н</w:t>
            </w:r>
            <w:r w:rsidRPr="00023099">
              <w:t>а</w:t>
            </w:r>
            <w:r w:rsidRPr="00023099">
              <w:t>блюдения</w:t>
            </w:r>
          </w:p>
        </w:tc>
        <w:tc>
          <w:tcPr>
            <w:tcW w:w="2860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19665D" w:rsidRPr="00023099" w:rsidRDefault="0019665D" w:rsidP="0025040D">
            <w:pPr>
              <w:tabs>
                <w:tab w:val="left" w:pos="0"/>
                <w:tab w:val="left" w:pos="180"/>
              </w:tabs>
              <w:snapToGrid w:val="0"/>
              <w:ind w:left="180" w:right="180"/>
              <w:jc w:val="both"/>
            </w:pPr>
            <w:r w:rsidRPr="00023099">
              <w:t>- диагностическая - контрольная работа</w:t>
            </w:r>
          </w:p>
          <w:p w:rsidR="0019665D" w:rsidRPr="00023099" w:rsidRDefault="0019665D" w:rsidP="0025040D">
            <w:pPr>
              <w:tabs>
                <w:tab w:val="left" w:pos="0"/>
                <w:tab w:val="left" w:pos="180"/>
              </w:tabs>
              <w:ind w:left="180" w:right="180"/>
              <w:jc w:val="both"/>
            </w:pPr>
            <w:r w:rsidRPr="00023099">
              <w:t>- диктанты</w:t>
            </w:r>
          </w:p>
          <w:p w:rsidR="0019665D" w:rsidRPr="00023099" w:rsidRDefault="0019665D" w:rsidP="0025040D">
            <w:pPr>
              <w:tabs>
                <w:tab w:val="left" w:pos="-360"/>
                <w:tab w:val="left" w:pos="180"/>
              </w:tabs>
              <w:ind w:left="180" w:right="180"/>
              <w:jc w:val="both"/>
            </w:pPr>
            <w:r w:rsidRPr="00023099">
              <w:t>- изложение</w:t>
            </w:r>
          </w:p>
          <w:p w:rsidR="0019665D" w:rsidRPr="00023099" w:rsidRDefault="0019665D" w:rsidP="0025040D">
            <w:pPr>
              <w:tabs>
                <w:tab w:val="left" w:pos="-720"/>
                <w:tab w:val="left" w:pos="180"/>
              </w:tabs>
              <w:ind w:left="180" w:right="180"/>
              <w:jc w:val="both"/>
            </w:pPr>
            <w:r w:rsidRPr="00023099">
              <w:t>- контроль техники чтения</w:t>
            </w:r>
          </w:p>
          <w:p w:rsidR="0019665D" w:rsidRPr="00023099" w:rsidRDefault="0019665D" w:rsidP="0025040D">
            <w:pPr>
              <w:tabs>
                <w:tab w:val="left" w:pos="-720"/>
                <w:tab w:val="left" w:pos="180"/>
              </w:tabs>
              <w:ind w:left="180" w:right="180"/>
              <w:jc w:val="both"/>
            </w:pPr>
          </w:p>
          <w:p w:rsidR="0019665D" w:rsidRPr="00023099" w:rsidRDefault="0019665D" w:rsidP="0025040D">
            <w:pPr>
              <w:tabs>
                <w:tab w:val="left" w:pos="180"/>
              </w:tabs>
              <w:ind w:left="180" w:right="180"/>
              <w:jc w:val="both"/>
            </w:pPr>
          </w:p>
        </w:tc>
        <w:tc>
          <w:tcPr>
            <w:tcW w:w="2360" w:type="dxa"/>
            <w:tcBorders>
              <w:top w:val="single" w:sz="8" w:space="0" w:color="C0C0C0"/>
              <w:left w:val="single" w:sz="8" w:space="0" w:color="000000"/>
              <w:bottom w:val="single" w:sz="4" w:space="0" w:color="auto"/>
            </w:tcBorders>
          </w:tcPr>
          <w:p w:rsidR="0019665D" w:rsidRPr="00023099" w:rsidRDefault="0019665D" w:rsidP="0025040D">
            <w:pPr>
              <w:tabs>
                <w:tab w:val="left" w:pos="0"/>
                <w:tab w:val="left" w:pos="180"/>
              </w:tabs>
              <w:snapToGrid w:val="0"/>
              <w:ind w:left="180" w:right="180"/>
              <w:jc w:val="both"/>
            </w:pPr>
            <w:r w:rsidRPr="00023099">
              <w:t>анализ динам</w:t>
            </w:r>
            <w:r w:rsidRPr="00023099">
              <w:t>и</w:t>
            </w:r>
            <w:r w:rsidRPr="00023099">
              <w:t>ки текущей успева</w:t>
            </w:r>
            <w:r w:rsidRPr="00023099">
              <w:t>е</w:t>
            </w:r>
            <w:r w:rsidRPr="00023099">
              <w:t>мости</w:t>
            </w:r>
          </w:p>
          <w:p w:rsidR="0019665D" w:rsidRPr="00023099" w:rsidRDefault="0019665D" w:rsidP="0025040D">
            <w:pPr>
              <w:tabs>
                <w:tab w:val="left" w:pos="180"/>
              </w:tabs>
              <w:ind w:left="180" w:right="180"/>
              <w:jc w:val="both"/>
            </w:pPr>
          </w:p>
        </w:tc>
        <w:tc>
          <w:tcPr>
            <w:tcW w:w="2718" w:type="dxa"/>
            <w:tcBorders>
              <w:top w:val="single" w:sz="8" w:space="0" w:color="C0C0C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9665D" w:rsidRPr="00023099" w:rsidRDefault="0019665D" w:rsidP="0025040D">
            <w:pPr>
              <w:tabs>
                <w:tab w:val="left" w:pos="0"/>
                <w:tab w:val="left" w:pos="180"/>
              </w:tabs>
              <w:snapToGrid w:val="0"/>
              <w:ind w:left="180" w:right="180"/>
              <w:jc w:val="both"/>
            </w:pPr>
            <w:r w:rsidRPr="00023099">
              <w:t>- участие  в в</w:t>
            </w:r>
            <w:r w:rsidRPr="00023099">
              <w:t>ы</w:t>
            </w:r>
            <w:r w:rsidRPr="00023099">
              <w:t>ставках, конкурсах, соревнов</w:t>
            </w:r>
            <w:r w:rsidRPr="00023099">
              <w:t>а</w:t>
            </w:r>
            <w:r w:rsidRPr="00023099">
              <w:t>ниях</w:t>
            </w:r>
          </w:p>
          <w:p w:rsidR="0019665D" w:rsidRPr="00023099" w:rsidRDefault="0019665D" w:rsidP="0025040D">
            <w:pPr>
              <w:tabs>
                <w:tab w:val="left" w:pos="0"/>
                <w:tab w:val="left" w:pos="180"/>
              </w:tabs>
              <w:ind w:left="180" w:right="180"/>
              <w:jc w:val="both"/>
            </w:pPr>
            <w:r w:rsidRPr="00023099">
              <w:t>- активность в прое</w:t>
            </w:r>
            <w:r w:rsidRPr="00023099">
              <w:t>к</w:t>
            </w:r>
            <w:r w:rsidRPr="00023099">
              <w:t>тах и программах вн</w:t>
            </w:r>
            <w:r w:rsidRPr="00023099">
              <w:t>е</w:t>
            </w:r>
            <w:r w:rsidRPr="00023099">
              <w:t>урочной деятельн</w:t>
            </w:r>
            <w:r w:rsidRPr="00023099">
              <w:t>о</w:t>
            </w:r>
            <w:r w:rsidRPr="00023099">
              <w:t>сти</w:t>
            </w:r>
          </w:p>
          <w:p w:rsidR="0019665D" w:rsidRPr="00023099" w:rsidRDefault="0019665D" w:rsidP="0025040D">
            <w:pPr>
              <w:tabs>
                <w:tab w:val="left" w:pos="-360"/>
                <w:tab w:val="left" w:pos="180"/>
              </w:tabs>
              <w:ind w:left="180" w:right="180"/>
              <w:jc w:val="both"/>
            </w:pPr>
            <w:r w:rsidRPr="00023099">
              <w:t>- творческий отчет</w:t>
            </w:r>
          </w:p>
          <w:p w:rsidR="0019665D" w:rsidRPr="00023099" w:rsidRDefault="0019665D" w:rsidP="0025040D">
            <w:pPr>
              <w:tabs>
                <w:tab w:val="left" w:pos="-360"/>
                <w:tab w:val="left" w:pos="180"/>
              </w:tabs>
              <w:ind w:left="180" w:right="180"/>
              <w:jc w:val="both"/>
            </w:pPr>
          </w:p>
        </w:tc>
      </w:tr>
    </w:tbl>
    <w:p w:rsidR="0019665D" w:rsidRPr="00023099" w:rsidRDefault="0019665D" w:rsidP="0019665D">
      <w:pPr>
        <w:rPr>
          <w:color w:val="333333"/>
        </w:rPr>
      </w:pPr>
    </w:p>
    <w:p w:rsidR="0019665D" w:rsidRPr="00023099" w:rsidRDefault="0019665D" w:rsidP="0019665D">
      <w:pPr>
        <w:rPr>
          <w:color w:val="333333"/>
        </w:rPr>
      </w:pPr>
      <w:r w:rsidRPr="00023099">
        <w:rPr>
          <w:b/>
          <w:bCs/>
          <w:i/>
          <w:iCs/>
          <w:color w:val="333333"/>
        </w:rPr>
        <w:t>Формы представления образовательных результатов</w:t>
      </w:r>
      <w:r w:rsidRPr="00023099">
        <w:rPr>
          <w:color w:val="333333"/>
        </w:rPr>
        <w:t>:</w:t>
      </w:r>
    </w:p>
    <w:p w:rsidR="0019665D" w:rsidRPr="00023099" w:rsidRDefault="0019665D" w:rsidP="00776813">
      <w:pPr>
        <w:numPr>
          <w:ilvl w:val="0"/>
          <w:numId w:val="177"/>
        </w:numPr>
        <w:rPr>
          <w:color w:val="333333"/>
        </w:rPr>
      </w:pPr>
      <w:r w:rsidRPr="00023099">
        <w:rPr>
          <w:color w:val="333333"/>
        </w:rPr>
        <w:t>ведомость успеваемости по предметам;</w:t>
      </w:r>
    </w:p>
    <w:p w:rsidR="0019665D" w:rsidRPr="00023099" w:rsidRDefault="0019665D" w:rsidP="00776813">
      <w:pPr>
        <w:numPr>
          <w:ilvl w:val="0"/>
          <w:numId w:val="177"/>
        </w:numPr>
        <w:rPr>
          <w:color w:val="333333"/>
        </w:rPr>
      </w:pPr>
      <w:r w:rsidRPr="00023099">
        <w:rPr>
          <w:color w:val="333333"/>
        </w:rPr>
        <w:t>тексты итоговых диагностических контрольных работ, диктантов и анализ их выпо</w:t>
      </w:r>
      <w:r w:rsidRPr="00023099">
        <w:rPr>
          <w:color w:val="333333"/>
        </w:rPr>
        <w:t>л</w:t>
      </w:r>
      <w:r w:rsidRPr="00023099">
        <w:rPr>
          <w:color w:val="333333"/>
        </w:rPr>
        <w:t>нения обучающимся (информация об элементах и уровнях проверяемого знания – знания, понимания, применения, систематизации);</w:t>
      </w:r>
    </w:p>
    <w:p w:rsidR="0019665D" w:rsidRPr="00023099" w:rsidRDefault="0019665D" w:rsidP="00776813">
      <w:pPr>
        <w:numPr>
          <w:ilvl w:val="0"/>
          <w:numId w:val="177"/>
        </w:numPr>
        <w:rPr>
          <w:color w:val="333333"/>
        </w:rPr>
      </w:pPr>
      <w:r w:rsidRPr="00023099">
        <w:rPr>
          <w:color w:val="333333"/>
        </w:rPr>
        <w:t>устная оценка успешности результатов, формулировка причин неудач и рекоменд</w:t>
      </w:r>
      <w:r w:rsidRPr="00023099">
        <w:rPr>
          <w:color w:val="333333"/>
        </w:rPr>
        <w:t>а</w:t>
      </w:r>
      <w:r w:rsidRPr="00023099">
        <w:rPr>
          <w:color w:val="333333"/>
        </w:rPr>
        <w:t>ций по устранению пробелов в обученности по предметам;</w:t>
      </w:r>
    </w:p>
    <w:p w:rsidR="0019665D" w:rsidRPr="00023099" w:rsidRDefault="0019665D" w:rsidP="00776813">
      <w:pPr>
        <w:numPr>
          <w:ilvl w:val="0"/>
          <w:numId w:val="177"/>
        </w:numPr>
        <w:rPr>
          <w:color w:val="333333"/>
        </w:rPr>
      </w:pPr>
      <w:r w:rsidRPr="00023099">
        <w:rPr>
          <w:color w:val="333333"/>
        </w:rPr>
        <w:t>портфолио;</w:t>
      </w:r>
    </w:p>
    <w:p w:rsidR="0019665D" w:rsidRPr="00023099" w:rsidRDefault="0019665D" w:rsidP="00776813">
      <w:pPr>
        <w:numPr>
          <w:ilvl w:val="0"/>
          <w:numId w:val="177"/>
        </w:numPr>
        <w:rPr>
          <w:color w:val="333333"/>
        </w:rPr>
      </w:pPr>
      <w:r w:rsidRPr="00023099">
        <w:rPr>
          <w:color w:val="333333"/>
        </w:rPr>
        <w:t>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:rsidR="0019665D" w:rsidRPr="00023099" w:rsidRDefault="0019665D" w:rsidP="0019665D">
      <w:pPr>
        <w:ind w:left="720"/>
        <w:rPr>
          <w:color w:val="333333"/>
        </w:rPr>
      </w:pPr>
    </w:p>
    <w:p w:rsidR="0019665D" w:rsidRPr="00023099" w:rsidRDefault="0019665D" w:rsidP="0019665D">
      <w:pPr>
        <w:rPr>
          <w:color w:val="333333"/>
        </w:rPr>
      </w:pPr>
      <w:r w:rsidRPr="00023099">
        <w:rPr>
          <w:b/>
          <w:bCs/>
          <w:i/>
          <w:iCs/>
          <w:color w:val="333333"/>
        </w:rPr>
        <w:t>Критериями оценивания</w:t>
      </w:r>
      <w:r w:rsidRPr="00023099">
        <w:rPr>
          <w:color w:val="333333"/>
        </w:rPr>
        <w:t xml:space="preserve"> являются:</w:t>
      </w:r>
    </w:p>
    <w:p w:rsidR="0019665D" w:rsidRPr="00023099" w:rsidRDefault="0019665D" w:rsidP="00776813">
      <w:pPr>
        <w:numPr>
          <w:ilvl w:val="0"/>
          <w:numId w:val="178"/>
        </w:numPr>
        <w:rPr>
          <w:color w:val="333333"/>
        </w:rPr>
      </w:pPr>
      <w:r w:rsidRPr="00023099">
        <w:rPr>
          <w:color w:val="333333"/>
        </w:rPr>
        <w:t>соответствие достигнутых предметных, метапредметных и личностных результатов обучающихся требованиям к результатам освоения образовательной программы н</w:t>
      </w:r>
      <w:r w:rsidRPr="00023099">
        <w:rPr>
          <w:color w:val="333333"/>
        </w:rPr>
        <w:t>а</w:t>
      </w:r>
      <w:r w:rsidRPr="00023099">
        <w:rPr>
          <w:color w:val="333333"/>
        </w:rPr>
        <w:t>чального общего образования ФГОС;</w:t>
      </w:r>
    </w:p>
    <w:p w:rsidR="0019665D" w:rsidRPr="00023099" w:rsidRDefault="0019665D" w:rsidP="00776813">
      <w:pPr>
        <w:numPr>
          <w:ilvl w:val="0"/>
          <w:numId w:val="178"/>
        </w:numPr>
        <w:rPr>
          <w:color w:val="333333"/>
        </w:rPr>
      </w:pPr>
      <w:r w:rsidRPr="00023099">
        <w:rPr>
          <w:color w:val="333333"/>
        </w:rPr>
        <w:lastRenderedPageBreak/>
        <w:t>динамика результатов предметной обученности, формирования УУД.</w:t>
      </w:r>
    </w:p>
    <w:p w:rsidR="0019665D" w:rsidRPr="00023099" w:rsidRDefault="0019665D" w:rsidP="0019665D">
      <w:pPr>
        <w:ind w:left="720"/>
        <w:rPr>
          <w:color w:val="333333"/>
        </w:rPr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Пример  Портфолио</w:t>
      </w:r>
    </w:p>
    <w:p w:rsidR="0019665D" w:rsidRPr="00023099" w:rsidRDefault="0019665D" w:rsidP="0019665D">
      <w:pPr>
        <w:rPr>
          <w:b/>
          <w:color w:val="333333"/>
        </w:rPr>
      </w:pPr>
      <w:r w:rsidRPr="00023099">
        <w:rPr>
          <w:b/>
          <w:color w:val="333333"/>
        </w:rPr>
        <w:t>Страницы раздела «Портрет»</w:t>
      </w:r>
    </w:p>
    <w:p w:rsidR="0019665D" w:rsidRPr="00023099" w:rsidRDefault="0019665D" w:rsidP="00776813">
      <w:pPr>
        <w:numPr>
          <w:ilvl w:val="0"/>
          <w:numId w:val="188"/>
        </w:numPr>
        <w:rPr>
          <w:color w:val="333333"/>
        </w:rPr>
      </w:pPr>
      <w:r w:rsidRPr="00023099">
        <w:rPr>
          <w:color w:val="333333"/>
        </w:rPr>
        <w:t>Мой портрет (знакомьтесь: это - я)</w:t>
      </w:r>
    </w:p>
    <w:p w:rsidR="0019665D" w:rsidRPr="00023099" w:rsidRDefault="0019665D" w:rsidP="00776813">
      <w:pPr>
        <w:numPr>
          <w:ilvl w:val="0"/>
          <w:numId w:val="188"/>
        </w:numPr>
        <w:rPr>
          <w:color w:val="333333"/>
        </w:rPr>
      </w:pPr>
      <w:r w:rsidRPr="00023099">
        <w:rPr>
          <w:color w:val="333333"/>
        </w:rPr>
        <w:t>Место для фото (или автопортрета)</w:t>
      </w:r>
    </w:p>
    <w:p w:rsidR="0019665D" w:rsidRPr="00023099" w:rsidRDefault="0019665D" w:rsidP="00776813">
      <w:pPr>
        <w:numPr>
          <w:ilvl w:val="0"/>
          <w:numId w:val="188"/>
        </w:numPr>
        <w:rPr>
          <w:color w:val="333333"/>
        </w:rPr>
      </w:pPr>
      <w:r w:rsidRPr="00023099">
        <w:rPr>
          <w:color w:val="333333"/>
        </w:rPr>
        <w:t>Напиши о себе (как умеешь):</w:t>
      </w:r>
    </w:p>
    <w:p w:rsidR="0019665D" w:rsidRPr="00023099" w:rsidRDefault="0019665D" w:rsidP="0019665D">
      <w:pPr>
        <w:rPr>
          <w:color w:val="333333"/>
        </w:rPr>
      </w:pPr>
      <w:r w:rsidRPr="00023099">
        <w:rPr>
          <w:color w:val="333333"/>
        </w:rPr>
        <w:t>Меня зовут___________________</w:t>
      </w:r>
    </w:p>
    <w:p w:rsidR="0019665D" w:rsidRPr="00023099" w:rsidRDefault="0019665D" w:rsidP="0019665D">
      <w:pPr>
        <w:rPr>
          <w:color w:val="333333"/>
        </w:rPr>
      </w:pPr>
      <w:r w:rsidRPr="00023099">
        <w:rPr>
          <w:color w:val="333333"/>
        </w:rPr>
        <w:t>Я родился ____________________ (число/месяц/год)</w:t>
      </w:r>
    </w:p>
    <w:p w:rsidR="0019665D" w:rsidRPr="00023099" w:rsidRDefault="0019665D" w:rsidP="0019665D">
      <w:pPr>
        <w:rPr>
          <w:color w:val="333333"/>
        </w:rPr>
      </w:pPr>
      <w:r w:rsidRPr="00023099">
        <w:rPr>
          <w:color w:val="333333"/>
        </w:rPr>
        <w:t>Я живу в ______________________</w:t>
      </w:r>
    </w:p>
    <w:p w:rsidR="0019665D" w:rsidRPr="00023099" w:rsidRDefault="0019665D" w:rsidP="0019665D">
      <w:pPr>
        <w:rPr>
          <w:color w:val="333333"/>
        </w:rPr>
      </w:pPr>
      <w:r w:rsidRPr="00023099">
        <w:rPr>
          <w:color w:val="333333"/>
        </w:rPr>
        <w:t>Мой адрес</w:t>
      </w:r>
    </w:p>
    <w:p w:rsidR="0019665D" w:rsidRPr="00023099" w:rsidRDefault="0019665D" w:rsidP="0019665D">
      <w:pPr>
        <w:rPr>
          <w:color w:val="333333"/>
        </w:rPr>
      </w:pPr>
      <w:r w:rsidRPr="00023099">
        <w:rPr>
          <w:color w:val="333333"/>
        </w:rPr>
        <w:t>Моя семья</w:t>
      </w:r>
    </w:p>
    <w:p w:rsidR="0019665D" w:rsidRPr="00023099" w:rsidRDefault="0019665D" w:rsidP="00776813">
      <w:pPr>
        <w:numPr>
          <w:ilvl w:val="0"/>
          <w:numId w:val="189"/>
        </w:numPr>
        <w:rPr>
          <w:color w:val="333333"/>
        </w:rPr>
      </w:pPr>
      <w:r w:rsidRPr="00023099">
        <w:rPr>
          <w:color w:val="333333"/>
        </w:rPr>
        <w:t>Нарисуй портрет своей семьи</w:t>
      </w:r>
    </w:p>
    <w:p w:rsidR="0019665D" w:rsidRPr="00023099" w:rsidRDefault="0019665D" w:rsidP="00776813">
      <w:pPr>
        <w:numPr>
          <w:ilvl w:val="0"/>
          <w:numId w:val="189"/>
        </w:numPr>
        <w:rPr>
          <w:color w:val="333333"/>
        </w:rPr>
      </w:pPr>
      <w:r w:rsidRPr="00023099">
        <w:rPr>
          <w:color w:val="333333"/>
        </w:rPr>
        <w:t>Родословное дерево</w:t>
      </w:r>
    </w:p>
    <w:p w:rsidR="0019665D" w:rsidRPr="00023099" w:rsidRDefault="0019665D" w:rsidP="00776813">
      <w:pPr>
        <w:numPr>
          <w:ilvl w:val="0"/>
          <w:numId w:val="189"/>
        </w:numPr>
        <w:rPr>
          <w:color w:val="333333"/>
        </w:rPr>
      </w:pPr>
      <w:r w:rsidRPr="00023099">
        <w:rPr>
          <w:color w:val="333333"/>
        </w:rPr>
        <w:t>Чем я люблю заниматься</w:t>
      </w:r>
    </w:p>
    <w:p w:rsidR="0019665D" w:rsidRPr="00023099" w:rsidRDefault="0019665D" w:rsidP="00776813">
      <w:pPr>
        <w:numPr>
          <w:ilvl w:val="0"/>
          <w:numId w:val="189"/>
        </w:numPr>
        <w:rPr>
          <w:color w:val="333333"/>
        </w:rPr>
      </w:pPr>
      <w:r w:rsidRPr="00023099">
        <w:rPr>
          <w:color w:val="333333"/>
        </w:rPr>
        <w:t>Я ученик</w:t>
      </w:r>
    </w:p>
    <w:p w:rsidR="0019665D" w:rsidRPr="00023099" w:rsidRDefault="0019665D" w:rsidP="00776813">
      <w:pPr>
        <w:numPr>
          <w:ilvl w:val="0"/>
          <w:numId w:val="183"/>
        </w:numPr>
        <w:ind w:left="714" w:hanging="357"/>
        <w:rPr>
          <w:color w:val="333333"/>
        </w:rPr>
      </w:pPr>
      <w:r w:rsidRPr="00023099">
        <w:rPr>
          <w:color w:val="333333"/>
        </w:rPr>
        <w:t>Я могу делать</w:t>
      </w:r>
    </w:p>
    <w:p w:rsidR="0019665D" w:rsidRPr="00023099" w:rsidRDefault="0019665D" w:rsidP="00776813">
      <w:pPr>
        <w:numPr>
          <w:ilvl w:val="0"/>
          <w:numId w:val="183"/>
        </w:numPr>
        <w:ind w:left="714" w:hanging="357"/>
        <w:rPr>
          <w:color w:val="333333"/>
        </w:rPr>
      </w:pPr>
      <w:r w:rsidRPr="00023099">
        <w:rPr>
          <w:color w:val="333333"/>
        </w:rPr>
        <w:t>Я хочу научиться в этом году…</w:t>
      </w:r>
    </w:p>
    <w:p w:rsidR="0019665D" w:rsidRPr="00023099" w:rsidRDefault="0019665D" w:rsidP="00776813">
      <w:pPr>
        <w:numPr>
          <w:ilvl w:val="0"/>
          <w:numId w:val="183"/>
        </w:numPr>
        <w:ind w:left="714" w:hanging="357"/>
        <w:rPr>
          <w:color w:val="333333"/>
        </w:rPr>
      </w:pPr>
      <w:r w:rsidRPr="00023099">
        <w:rPr>
          <w:color w:val="333333"/>
        </w:rPr>
        <w:t>Я научусь в этом году</w:t>
      </w:r>
    </w:p>
    <w:p w:rsidR="0019665D" w:rsidRPr="00023099" w:rsidRDefault="0019665D" w:rsidP="00776813">
      <w:pPr>
        <w:numPr>
          <w:ilvl w:val="0"/>
          <w:numId w:val="184"/>
        </w:numPr>
        <w:ind w:left="714" w:hanging="357"/>
        <w:rPr>
          <w:color w:val="333333"/>
        </w:rPr>
      </w:pPr>
      <w:r w:rsidRPr="00023099">
        <w:rPr>
          <w:color w:val="333333"/>
        </w:rPr>
        <w:t>Я читаю.</w:t>
      </w:r>
    </w:p>
    <w:p w:rsidR="0019665D" w:rsidRPr="00023099" w:rsidRDefault="0019665D" w:rsidP="00776813">
      <w:pPr>
        <w:numPr>
          <w:ilvl w:val="0"/>
          <w:numId w:val="184"/>
        </w:numPr>
        <w:ind w:left="714" w:hanging="357"/>
        <w:rPr>
          <w:color w:val="333333"/>
        </w:rPr>
      </w:pPr>
      <w:r w:rsidRPr="00023099">
        <w:rPr>
          <w:color w:val="333333"/>
        </w:rPr>
        <w:t>Мой класс, мои друзья, мой первый учитель</w:t>
      </w:r>
    </w:p>
    <w:p w:rsidR="0019665D" w:rsidRPr="00023099" w:rsidRDefault="0019665D" w:rsidP="0019665D">
      <w:pPr>
        <w:ind w:left="720"/>
        <w:rPr>
          <w:color w:val="333333"/>
        </w:rPr>
      </w:pPr>
    </w:p>
    <w:tbl>
      <w:tblPr>
        <w:tblpPr w:leftFromText="180" w:rightFromText="180" w:vertAnchor="text" w:horzAnchor="margin" w:tblpY="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40"/>
      </w:tblGrid>
      <w:tr w:rsidR="0019665D" w:rsidRPr="00023099" w:rsidTr="0025040D">
        <w:trPr>
          <w:trHeight w:val="2040"/>
        </w:trPr>
        <w:tc>
          <w:tcPr>
            <w:tcW w:w="9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5D" w:rsidRPr="00023099" w:rsidRDefault="0019665D" w:rsidP="0025040D">
            <w:pPr>
              <w:ind w:left="1440" w:firstLine="709"/>
              <w:rPr>
                <w:i/>
              </w:rPr>
            </w:pPr>
            <w:r w:rsidRPr="00023099">
              <w:rPr>
                <w:i/>
              </w:rPr>
              <w:t>Составляется вместе с учителем на уроке</w:t>
            </w:r>
          </w:p>
          <w:tbl>
            <w:tblPr>
              <w:tblW w:w="9194" w:type="dxa"/>
              <w:tblInd w:w="1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2838"/>
              <w:gridCol w:w="2838"/>
              <w:gridCol w:w="3518"/>
            </w:tblGrid>
            <w:tr w:rsidR="0019665D" w:rsidRPr="00023099" w:rsidTr="0025040D">
              <w:trPr>
                <w:trHeight w:val="323"/>
              </w:trPr>
              <w:tc>
                <w:tcPr>
                  <w:tcW w:w="2838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nil"/>
                  </w:tcBorders>
                </w:tcPr>
                <w:p w:rsidR="0019665D" w:rsidRPr="00023099" w:rsidRDefault="0019665D" w:rsidP="00AD1A4E">
                  <w:pPr>
                    <w:framePr w:hSpace="180" w:wrap="around" w:vAnchor="text" w:hAnchor="margin" w:y="80"/>
                    <w:snapToGrid w:val="0"/>
                    <w:rPr>
                      <w:i/>
                    </w:rPr>
                  </w:pPr>
                  <w:r w:rsidRPr="00023099">
                    <w:rPr>
                      <w:i/>
                    </w:rPr>
                    <w:t>Предмет</w:t>
                  </w:r>
                </w:p>
              </w:tc>
              <w:tc>
                <w:tcPr>
                  <w:tcW w:w="2838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nil"/>
                  </w:tcBorders>
                </w:tcPr>
                <w:p w:rsidR="0019665D" w:rsidRPr="00023099" w:rsidRDefault="0019665D" w:rsidP="00AD1A4E">
                  <w:pPr>
                    <w:framePr w:hSpace="180" w:wrap="around" w:vAnchor="text" w:hAnchor="margin" w:y="80"/>
                    <w:snapToGrid w:val="0"/>
                    <w:rPr>
                      <w:i/>
                    </w:rPr>
                  </w:pPr>
                  <w:r w:rsidRPr="00023099">
                    <w:rPr>
                      <w:i/>
                    </w:rPr>
                    <w:t>Чему научусь</w:t>
                  </w:r>
                </w:p>
              </w:tc>
              <w:tc>
                <w:tcPr>
                  <w:tcW w:w="3518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19665D" w:rsidRPr="00023099" w:rsidRDefault="0019665D" w:rsidP="00AD1A4E">
                  <w:pPr>
                    <w:framePr w:hSpace="180" w:wrap="around" w:vAnchor="text" w:hAnchor="margin" w:y="80"/>
                    <w:snapToGrid w:val="0"/>
                    <w:rPr>
                      <w:i/>
                    </w:rPr>
                  </w:pPr>
                  <w:r w:rsidRPr="00023099">
                    <w:rPr>
                      <w:i/>
                    </w:rPr>
                    <w:t>Рисунок или пример</w:t>
                  </w:r>
                </w:p>
              </w:tc>
            </w:tr>
            <w:tr w:rsidR="0019665D" w:rsidRPr="00023099" w:rsidTr="0025040D">
              <w:trPr>
                <w:trHeight w:val="323"/>
              </w:trPr>
              <w:tc>
                <w:tcPr>
                  <w:tcW w:w="2838" w:type="dxa"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nil"/>
                  </w:tcBorders>
                </w:tcPr>
                <w:p w:rsidR="0019665D" w:rsidRPr="00023099" w:rsidRDefault="0019665D" w:rsidP="00AD1A4E">
                  <w:pPr>
                    <w:framePr w:hSpace="180" w:wrap="around" w:vAnchor="text" w:hAnchor="margin" w:y="80"/>
                    <w:snapToGrid w:val="0"/>
                    <w:rPr>
                      <w:i/>
                    </w:rPr>
                  </w:pPr>
                  <w:r w:rsidRPr="00023099">
                    <w:rPr>
                      <w:i/>
                    </w:rPr>
                    <w:t>Русский язык</w:t>
                  </w:r>
                </w:p>
              </w:tc>
              <w:tc>
                <w:tcPr>
                  <w:tcW w:w="2838" w:type="dxa"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nil"/>
                  </w:tcBorders>
                </w:tcPr>
                <w:p w:rsidR="0019665D" w:rsidRPr="00023099" w:rsidRDefault="0019665D" w:rsidP="00AD1A4E">
                  <w:pPr>
                    <w:framePr w:hSpace="180" w:wrap="around" w:vAnchor="text" w:hAnchor="margin" w:y="80"/>
                    <w:snapToGrid w:val="0"/>
                    <w:ind w:firstLine="709"/>
                    <w:rPr>
                      <w:i/>
                    </w:rPr>
                  </w:pPr>
                </w:p>
              </w:tc>
              <w:tc>
                <w:tcPr>
                  <w:tcW w:w="3518" w:type="dxa"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19665D" w:rsidRPr="00023099" w:rsidRDefault="0019665D" w:rsidP="00AD1A4E">
                  <w:pPr>
                    <w:framePr w:hSpace="180" w:wrap="around" w:vAnchor="text" w:hAnchor="margin" w:y="80"/>
                    <w:snapToGrid w:val="0"/>
                    <w:ind w:firstLine="709"/>
                    <w:rPr>
                      <w:i/>
                    </w:rPr>
                  </w:pPr>
                </w:p>
              </w:tc>
            </w:tr>
            <w:tr w:rsidR="0019665D" w:rsidRPr="00023099" w:rsidTr="0025040D">
              <w:trPr>
                <w:trHeight w:val="323"/>
              </w:trPr>
              <w:tc>
                <w:tcPr>
                  <w:tcW w:w="2838" w:type="dxa"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nil"/>
                  </w:tcBorders>
                </w:tcPr>
                <w:p w:rsidR="0019665D" w:rsidRPr="00023099" w:rsidRDefault="0019665D" w:rsidP="00AD1A4E">
                  <w:pPr>
                    <w:framePr w:hSpace="180" w:wrap="around" w:vAnchor="text" w:hAnchor="margin" w:y="80"/>
                    <w:snapToGrid w:val="0"/>
                    <w:rPr>
                      <w:i/>
                    </w:rPr>
                  </w:pPr>
                  <w:r w:rsidRPr="00023099">
                    <w:rPr>
                      <w:i/>
                    </w:rPr>
                    <w:t>Литературное чтение</w:t>
                  </w:r>
                </w:p>
              </w:tc>
              <w:tc>
                <w:tcPr>
                  <w:tcW w:w="2838" w:type="dxa"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nil"/>
                  </w:tcBorders>
                </w:tcPr>
                <w:p w:rsidR="0019665D" w:rsidRPr="00023099" w:rsidRDefault="0019665D" w:rsidP="00AD1A4E">
                  <w:pPr>
                    <w:framePr w:hSpace="180" w:wrap="around" w:vAnchor="text" w:hAnchor="margin" w:y="80"/>
                    <w:snapToGrid w:val="0"/>
                    <w:ind w:firstLine="709"/>
                    <w:rPr>
                      <w:i/>
                    </w:rPr>
                  </w:pPr>
                </w:p>
              </w:tc>
              <w:tc>
                <w:tcPr>
                  <w:tcW w:w="3518" w:type="dxa"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19665D" w:rsidRPr="00023099" w:rsidRDefault="0019665D" w:rsidP="00AD1A4E">
                  <w:pPr>
                    <w:framePr w:hSpace="180" w:wrap="around" w:vAnchor="text" w:hAnchor="margin" w:y="80"/>
                    <w:snapToGrid w:val="0"/>
                    <w:ind w:firstLine="709"/>
                    <w:rPr>
                      <w:i/>
                    </w:rPr>
                  </w:pPr>
                </w:p>
              </w:tc>
            </w:tr>
            <w:tr w:rsidR="0019665D" w:rsidRPr="00023099" w:rsidTr="0025040D">
              <w:trPr>
                <w:trHeight w:val="323"/>
              </w:trPr>
              <w:tc>
                <w:tcPr>
                  <w:tcW w:w="2838" w:type="dxa"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nil"/>
                  </w:tcBorders>
                </w:tcPr>
                <w:p w:rsidR="0019665D" w:rsidRPr="00023099" w:rsidRDefault="0019665D" w:rsidP="00AD1A4E">
                  <w:pPr>
                    <w:framePr w:hSpace="180" w:wrap="around" w:vAnchor="text" w:hAnchor="margin" w:y="80"/>
                    <w:snapToGrid w:val="0"/>
                    <w:rPr>
                      <w:i/>
                    </w:rPr>
                  </w:pPr>
                  <w:r w:rsidRPr="00023099">
                    <w:rPr>
                      <w:i/>
                    </w:rPr>
                    <w:t xml:space="preserve">Математика </w:t>
                  </w:r>
                </w:p>
              </w:tc>
              <w:tc>
                <w:tcPr>
                  <w:tcW w:w="2838" w:type="dxa"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nil"/>
                  </w:tcBorders>
                </w:tcPr>
                <w:p w:rsidR="0019665D" w:rsidRPr="00023099" w:rsidRDefault="0019665D" w:rsidP="00AD1A4E">
                  <w:pPr>
                    <w:framePr w:hSpace="180" w:wrap="around" w:vAnchor="text" w:hAnchor="margin" w:y="80"/>
                    <w:snapToGrid w:val="0"/>
                    <w:ind w:firstLine="709"/>
                    <w:rPr>
                      <w:i/>
                    </w:rPr>
                  </w:pPr>
                </w:p>
              </w:tc>
              <w:tc>
                <w:tcPr>
                  <w:tcW w:w="3518" w:type="dxa"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19665D" w:rsidRPr="00023099" w:rsidRDefault="0019665D" w:rsidP="00AD1A4E">
                  <w:pPr>
                    <w:framePr w:hSpace="180" w:wrap="around" w:vAnchor="text" w:hAnchor="margin" w:y="80"/>
                    <w:snapToGrid w:val="0"/>
                    <w:ind w:firstLine="709"/>
                    <w:rPr>
                      <w:i/>
                    </w:rPr>
                  </w:pPr>
                </w:p>
              </w:tc>
            </w:tr>
            <w:tr w:rsidR="0019665D" w:rsidRPr="00023099" w:rsidTr="0025040D">
              <w:trPr>
                <w:trHeight w:val="323"/>
              </w:trPr>
              <w:tc>
                <w:tcPr>
                  <w:tcW w:w="2838" w:type="dxa"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nil"/>
                  </w:tcBorders>
                </w:tcPr>
                <w:p w:rsidR="0019665D" w:rsidRPr="00023099" w:rsidRDefault="0019665D" w:rsidP="00AD1A4E">
                  <w:pPr>
                    <w:framePr w:hSpace="180" w:wrap="around" w:vAnchor="text" w:hAnchor="margin" w:y="80"/>
                    <w:snapToGrid w:val="0"/>
                    <w:rPr>
                      <w:i/>
                    </w:rPr>
                  </w:pPr>
                  <w:r w:rsidRPr="00023099">
                    <w:rPr>
                      <w:i/>
                    </w:rPr>
                    <w:t>Окружающий мир</w:t>
                  </w:r>
                </w:p>
              </w:tc>
              <w:tc>
                <w:tcPr>
                  <w:tcW w:w="2838" w:type="dxa"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nil"/>
                  </w:tcBorders>
                </w:tcPr>
                <w:p w:rsidR="0019665D" w:rsidRPr="00023099" w:rsidRDefault="0019665D" w:rsidP="00AD1A4E">
                  <w:pPr>
                    <w:framePr w:hSpace="180" w:wrap="around" w:vAnchor="text" w:hAnchor="margin" w:y="80"/>
                    <w:snapToGrid w:val="0"/>
                    <w:ind w:firstLine="709"/>
                    <w:rPr>
                      <w:i/>
                    </w:rPr>
                  </w:pPr>
                </w:p>
              </w:tc>
              <w:tc>
                <w:tcPr>
                  <w:tcW w:w="3518" w:type="dxa"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19665D" w:rsidRPr="00023099" w:rsidRDefault="0019665D" w:rsidP="00AD1A4E">
                  <w:pPr>
                    <w:framePr w:hSpace="180" w:wrap="around" w:vAnchor="text" w:hAnchor="margin" w:y="80"/>
                    <w:snapToGrid w:val="0"/>
                    <w:ind w:firstLine="709"/>
                    <w:rPr>
                      <w:i/>
                    </w:rPr>
                  </w:pPr>
                </w:p>
              </w:tc>
            </w:tr>
          </w:tbl>
          <w:p w:rsidR="0019665D" w:rsidRPr="00023099" w:rsidRDefault="0019665D" w:rsidP="0025040D"/>
        </w:tc>
      </w:tr>
    </w:tbl>
    <w:p w:rsidR="0019665D" w:rsidRPr="00023099" w:rsidRDefault="0019665D" w:rsidP="0019665D">
      <w:pPr>
        <w:ind w:left="714"/>
        <w:rPr>
          <w:color w:val="333333"/>
          <w:lang w:val="en-US"/>
        </w:rPr>
      </w:pPr>
    </w:p>
    <w:p w:rsidR="0019665D" w:rsidRPr="00023099" w:rsidRDefault="0019665D" w:rsidP="0019665D">
      <w:pPr>
        <w:ind w:left="714"/>
        <w:rPr>
          <w:color w:val="333333"/>
          <w:lang w:val="en-US"/>
        </w:rPr>
      </w:pPr>
    </w:p>
    <w:p w:rsidR="0019665D" w:rsidRPr="00023099" w:rsidRDefault="0019665D" w:rsidP="0019665D">
      <w:pPr>
        <w:ind w:left="714"/>
        <w:rPr>
          <w:color w:val="333333"/>
          <w:lang w:val="en-US"/>
        </w:rPr>
      </w:pPr>
    </w:p>
    <w:p w:rsidR="0019665D" w:rsidRPr="00023099" w:rsidRDefault="0019665D" w:rsidP="0019665D">
      <w:pPr>
        <w:ind w:left="714"/>
        <w:rPr>
          <w:color w:val="333333"/>
          <w:lang w:val="en-US"/>
        </w:rPr>
      </w:pPr>
    </w:p>
    <w:p w:rsidR="0019665D" w:rsidRPr="00023099" w:rsidRDefault="0019665D" w:rsidP="0019665D">
      <w:pPr>
        <w:ind w:left="714"/>
        <w:rPr>
          <w:color w:val="333333"/>
          <w:lang w:val="en-US"/>
        </w:rPr>
      </w:pPr>
    </w:p>
    <w:p w:rsidR="0019665D" w:rsidRPr="00023099" w:rsidRDefault="0019665D" w:rsidP="0019665D">
      <w:pPr>
        <w:ind w:left="714"/>
        <w:rPr>
          <w:color w:val="333333"/>
          <w:lang w:val="en-US"/>
        </w:rPr>
      </w:pPr>
    </w:p>
    <w:p w:rsidR="0019665D" w:rsidRPr="00023099" w:rsidRDefault="0019665D" w:rsidP="0019665D">
      <w:pPr>
        <w:ind w:left="714"/>
        <w:rPr>
          <w:color w:val="333333"/>
          <w:lang w:val="en-US"/>
        </w:rPr>
      </w:pPr>
    </w:p>
    <w:p w:rsidR="0019665D" w:rsidRPr="00023099" w:rsidRDefault="0019665D" w:rsidP="00776813">
      <w:pPr>
        <w:numPr>
          <w:ilvl w:val="0"/>
          <w:numId w:val="184"/>
        </w:numPr>
        <w:ind w:left="714" w:hanging="357"/>
        <w:rPr>
          <w:color w:val="333333"/>
        </w:rPr>
      </w:pPr>
      <w:r w:rsidRPr="00023099">
        <w:rPr>
          <w:color w:val="333333"/>
        </w:rPr>
        <w:t xml:space="preserve">Мой распорядок дня </w:t>
      </w:r>
    </w:p>
    <w:p w:rsidR="0019665D" w:rsidRPr="00023099" w:rsidRDefault="0019665D" w:rsidP="0019665D">
      <w:pPr>
        <w:rPr>
          <w:color w:val="333333"/>
          <w:lang w:val="en-US"/>
        </w:rPr>
      </w:pPr>
    </w:p>
    <w:tbl>
      <w:tblPr>
        <w:tblW w:w="9356" w:type="dxa"/>
        <w:tblCellSpacing w:w="0" w:type="dxa"/>
        <w:tblInd w:w="-127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left w:w="0" w:type="dxa"/>
          <w:right w:w="0" w:type="dxa"/>
        </w:tblCellMar>
        <w:tblLook w:val="04A0"/>
      </w:tblPr>
      <w:tblGrid>
        <w:gridCol w:w="1623"/>
        <w:gridCol w:w="2448"/>
        <w:gridCol w:w="2448"/>
        <w:gridCol w:w="2837"/>
      </w:tblGrid>
      <w:tr w:rsidR="0019665D" w:rsidRPr="00023099" w:rsidTr="0025040D">
        <w:trPr>
          <w:tblCellSpacing w:w="0" w:type="dxa"/>
        </w:trPr>
        <w:tc>
          <w:tcPr>
            <w:tcW w:w="162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jc w:val="center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  <w:tc>
          <w:tcPr>
            <w:tcW w:w="244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jc w:val="center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Время</w:t>
            </w:r>
          </w:p>
        </w:tc>
        <w:tc>
          <w:tcPr>
            <w:tcW w:w="244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jc w:val="center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Дела</w:t>
            </w:r>
          </w:p>
        </w:tc>
        <w:tc>
          <w:tcPr>
            <w:tcW w:w="28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jc w:val="center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Рисунок</w:t>
            </w:r>
          </w:p>
        </w:tc>
      </w:tr>
      <w:tr w:rsidR="0019665D" w:rsidRPr="00023099" w:rsidTr="0025040D">
        <w:trPr>
          <w:tblCellSpacing w:w="0" w:type="dxa"/>
        </w:trPr>
        <w:tc>
          <w:tcPr>
            <w:tcW w:w="162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jc w:val="center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Утро</w:t>
            </w:r>
          </w:p>
        </w:tc>
        <w:tc>
          <w:tcPr>
            <w:tcW w:w="244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  <w:tc>
          <w:tcPr>
            <w:tcW w:w="244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  <w:tc>
          <w:tcPr>
            <w:tcW w:w="28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</w:tr>
      <w:tr w:rsidR="0019665D" w:rsidRPr="00023099" w:rsidTr="0025040D">
        <w:trPr>
          <w:tblCellSpacing w:w="0" w:type="dxa"/>
        </w:trPr>
        <w:tc>
          <w:tcPr>
            <w:tcW w:w="162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jc w:val="center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День</w:t>
            </w:r>
          </w:p>
        </w:tc>
        <w:tc>
          <w:tcPr>
            <w:tcW w:w="244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  <w:tc>
          <w:tcPr>
            <w:tcW w:w="244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  <w:tc>
          <w:tcPr>
            <w:tcW w:w="28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</w:tr>
      <w:tr w:rsidR="0019665D" w:rsidRPr="00023099" w:rsidTr="0025040D">
        <w:trPr>
          <w:tblCellSpacing w:w="0" w:type="dxa"/>
        </w:trPr>
        <w:tc>
          <w:tcPr>
            <w:tcW w:w="162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jc w:val="center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Вечер</w:t>
            </w:r>
          </w:p>
        </w:tc>
        <w:tc>
          <w:tcPr>
            <w:tcW w:w="244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  <w:tc>
          <w:tcPr>
            <w:tcW w:w="244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  <w:tc>
          <w:tcPr>
            <w:tcW w:w="283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</w:tr>
    </w:tbl>
    <w:p w:rsidR="0019665D" w:rsidRPr="00023099" w:rsidRDefault="0019665D" w:rsidP="0019665D">
      <w:pPr>
        <w:spacing w:after="85" w:line="312" w:lineRule="atLeast"/>
        <w:rPr>
          <w:color w:val="333333"/>
        </w:rPr>
      </w:pPr>
      <w:r w:rsidRPr="00023099">
        <w:rPr>
          <w:color w:val="333333"/>
        </w:rPr>
        <w:t> </w:t>
      </w:r>
    </w:p>
    <w:p w:rsidR="0019665D" w:rsidRPr="00023099" w:rsidRDefault="0019665D" w:rsidP="00776813">
      <w:pPr>
        <w:numPr>
          <w:ilvl w:val="0"/>
          <w:numId w:val="185"/>
        </w:numPr>
        <w:spacing w:after="85" w:line="312" w:lineRule="atLeast"/>
        <w:rPr>
          <w:color w:val="333333"/>
        </w:rPr>
      </w:pPr>
      <w:r w:rsidRPr="00023099">
        <w:rPr>
          <w:color w:val="333333"/>
        </w:rPr>
        <w:t>Я и мои друзья</w:t>
      </w:r>
    </w:p>
    <w:tbl>
      <w:tblPr>
        <w:tblW w:w="9356" w:type="dxa"/>
        <w:tblCellSpacing w:w="0" w:type="dxa"/>
        <w:tblInd w:w="-127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left w:w="0" w:type="dxa"/>
          <w:right w:w="0" w:type="dxa"/>
        </w:tblCellMar>
        <w:tblLook w:val="04A0"/>
      </w:tblPr>
      <w:tblGrid>
        <w:gridCol w:w="5014"/>
        <w:gridCol w:w="2039"/>
        <w:gridCol w:w="2303"/>
      </w:tblGrid>
      <w:tr w:rsidR="0019665D" w:rsidRPr="00023099" w:rsidTr="0025040D">
        <w:trPr>
          <w:tblCellSpacing w:w="0" w:type="dxa"/>
        </w:trPr>
        <w:tc>
          <w:tcPr>
            <w:tcW w:w="501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jc w:val="center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Вопрос</w:t>
            </w:r>
          </w:p>
        </w:tc>
        <w:tc>
          <w:tcPr>
            <w:tcW w:w="203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jc w:val="center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Напиши</w:t>
            </w:r>
          </w:p>
        </w:tc>
        <w:tc>
          <w:tcPr>
            <w:tcW w:w="23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jc w:val="center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Нарисуй</w:t>
            </w:r>
          </w:p>
        </w:tc>
      </w:tr>
      <w:tr w:rsidR="0019665D" w:rsidRPr="00023099" w:rsidTr="0025040D">
        <w:trPr>
          <w:tblCellSpacing w:w="0" w:type="dxa"/>
        </w:trPr>
        <w:tc>
          <w:tcPr>
            <w:tcW w:w="501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Чем я люблю заниматься?</w:t>
            </w:r>
          </w:p>
        </w:tc>
        <w:tc>
          <w:tcPr>
            <w:tcW w:w="203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  <w:tc>
          <w:tcPr>
            <w:tcW w:w="23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</w:tr>
      <w:tr w:rsidR="0019665D" w:rsidRPr="00023099" w:rsidTr="0025040D">
        <w:trPr>
          <w:tblCellSpacing w:w="0" w:type="dxa"/>
        </w:trPr>
        <w:tc>
          <w:tcPr>
            <w:tcW w:w="501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Какая игрушка у меня самая любимая?</w:t>
            </w:r>
          </w:p>
        </w:tc>
        <w:tc>
          <w:tcPr>
            <w:tcW w:w="203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  <w:tc>
          <w:tcPr>
            <w:tcW w:w="23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</w:tr>
      <w:tr w:rsidR="0019665D" w:rsidRPr="00023099" w:rsidTr="0025040D">
        <w:trPr>
          <w:tblCellSpacing w:w="0" w:type="dxa"/>
        </w:trPr>
        <w:tc>
          <w:tcPr>
            <w:tcW w:w="501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lastRenderedPageBreak/>
              <w:t>Сколько у меня друзей и как их зовут?</w:t>
            </w:r>
          </w:p>
        </w:tc>
        <w:tc>
          <w:tcPr>
            <w:tcW w:w="203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  <w:tc>
          <w:tcPr>
            <w:tcW w:w="23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</w:tr>
      <w:tr w:rsidR="0019665D" w:rsidRPr="00023099" w:rsidTr="0025040D">
        <w:trPr>
          <w:tblCellSpacing w:w="0" w:type="dxa"/>
        </w:trPr>
        <w:tc>
          <w:tcPr>
            <w:tcW w:w="501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Какой у меня самый любимый цвет?</w:t>
            </w:r>
          </w:p>
        </w:tc>
        <w:tc>
          <w:tcPr>
            <w:tcW w:w="203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  <w:tc>
          <w:tcPr>
            <w:tcW w:w="23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</w:tr>
      <w:tr w:rsidR="0019665D" w:rsidRPr="00023099" w:rsidTr="0025040D">
        <w:trPr>
          <w:tblCellSpacing w:w="0" w:type="dxa"/>
        </w:trPr>
        <w:tc>
          <w:tcPr>
            <w:tcW w:w="5014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Какие поделки я очень хочу научиться маст</w:t>
            </w:r>
            <w:r w:rsidRPr="00023099">
              <w:rPr>
                <w:i/>
                <w:color w:val="333333"/>
              </w:rPr>
              <w:t>е</w:t>
            </w:r>
            <w:r w:rsidRPr="00023099">
              <w:rPr>
                <w:i/>
                <w:color w:val="333333"/>
              </w:rPr>
              <w:t>рить?</w:t>
            </w:r>
          </w:p>
        </w:tc>
        <w:tc>
          <w:tcPr>
            <w:tcW w:w="203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  <w:tc>
          <w:tcPr>
            <w:tcW w:w="2303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9665D" w:rsidRPr="00023099" w:rsidRDefault="0019665D" w:rsidP="0025040D">
            <w:pPr>
              <w:spacing w:after="85" w:line="312" w:lineRule="atLeast"/>
              <w:rPr>
                <w:i/>
                <w:color w:val="333333"/>
              </w:rPr>
            </w:pPr>
            <w:r w:rsidRPr="00023099">
              <w:rPr>
                <w:i/>
                <w:color w:val="333333"/>
              </w:rPr>
              <w:t> </w:t>
            </w:r>
          </w:p>
        </w:tc>
      </w:tr>
    </w:tbl>
    <w:p w:rsidR="0019665D" w:rsidRPr="00023099" w:rsidRDefault="0019665D" w:rsidP="0019665D">
      <w:pPr>
        <w:spacing w:after="85" w:line="312" w:lineRule="atLeast"/>
        <w:rPr>
          <w:color w:val="333333"/>
        </w:rPr>
      </w:pPr>
    </w:p>
    <w:p w:rsidR="0019665D" w:rsidRPr="00023099" w:rsidRDefault="0019665D" w:rsidP="0019665D">
      <w:pPr>
        <w:rPr>
          <w:b/>
          <w:color w:val="333333"/>
        </w:rPr>
      </w:pPr>
      <w:r w:rsidRPr="00023099">
        <w:rPr>
          <w:b/>
          <w:color w:val="333333"/>
        </w:rPr>
        <w:t>Страницы раздела «Коллектор»</w:t>
      </w:r>
    </w:p>
    <w:p w:rsidR="0019665D" w:rsidRPr="00023099" w:rsidRDefault="0019665D" w:rsidP="00776813">
      <w:pPr>
        <w:numPr>
          <w:ilvl w:val="0"/>
          <w:numId w:val="186"/>
        </w:numPr>
        <w:rPr>
          <w:color w:val="333333"/>
        </w:rPr>
      </w:pPr>
      <w:r w:rsidRPr="00023099">
        <w:rPr>
          <w:color w:val="333333"/>
        </w:rPr>
        <w:t>Правила поведения в школе</w:t>
      </w:r>
    </w:p>
    <w:p w:rsidR="0019665D" w:rsidRPr="00023099" w:rsidRDefault="0019665D" w:rsidP="00776813">
      <w:pPr>
        <w:numPr>
          <w:ilvl w:val="0"/>
          <w:numId w:val="186"/>
        </w:numPr>
        <w:rPr>
          <w:color w:val="333333"/>
        </w:rPr>
      </w:pPr>
      <w:r w:rsidRPr="00023099">
        <w:rPr>
          <w:color w:val="333333"/>
        </w:rPr>
        <w:t>Законы жизни класса</w:t>
      </w:r>
    </w:p>
    <w:p w:rsidR="0019665D" w:rsidRPr="00023099" w:rsidRDefault="0019665D" w:rsidP="00776813">
      <w:pPr>
        <w:numPr>
          <w:ilvl w:val="0"/>
          <w:numId w:val="186"/>
        </w:numPr>
        <w:rPr>
          <w:color w:val="333333"/>
        </w:rPr>
      </w:pPr>
      <w:r w:rsidRPr="00023099">
        <w:rPr>
          <w:color w:val="333333"/>
        </w:rPr>
        <w:t>Примерный список литературы для самостоятельного и семейного чт</w:t>
      </w:r>
      <w:r w:rsidRPr="00023099">
        <w:rPr>
          <w:color w:val="333333"/>
        </w:rPr>
        <w:t>е</w:t>
      </w:r>
      <w:r w:rsidRPr="00023099">
        <w:rPr>
          <w:color w:val="333333"/>
        </w:rPr>
        <w:t>ния.</w:t>
      </w:r>
    </w:p>
    <w:p w:rsidR="0019665D" w:rsidRPr="00023099" w:rsidRDefault="0019665D" w:rsidP="00776813">
      <w:pPr>
        <w:numPr>
          <w:ilvl w:val="0"/>
          <w:numId w:val="186"/>
        </w:numPr>
        <w:rPr>
          <w:color w:val="333333"/>
        </w:rPr>
      </w:pPr>
      <w:r w:rsidRPr="00023099">
        <w:rPr>
          <w:color w:val="333333"/>
        </w:rPr>
        <w:t>План – памятка Решения задачи</w:t>
      </w:r>
    </w:p>
    <w:p w:rsidR="0019665D" w:rsidRPr="00023099" w:rsidRDefault="0019665D" w:rsidP="00776813">
      <w:pPr>
        <w:numPr>
          <w:ilvl w:val="0"/>
          <w:numId w:val="186"/>
        </w:numPr>
        <w:rPr>
          <w:color w:val="333333"/>
        </w:rPr>
      </w:pPr>
      <w:r w:rsidRPr="00023099">
        <w:rPr>
          <w:color w:val="333333"/>
        </w:rPr>
        <w:t>Памятка «КАК УЧИТЬ СТИХОТВОРЕНИЯ»</w:t>
      </w:r>
    </w:p>
    <w:p w:rsidR="0019665D" w:rsidRPr="00023099" w:rsidRDefault="0019665D" w:rsidP="00776813">
      <w:pPr>
        <w:numPr>
          <w:ilvl w:val="0"/>
          <w:numId w:val="186"/>
        </w:numPr>
        <w:rPr>
          <w:color w:val="333333"/>
        </w:rPr>
      </w:pPr>
      <w:r w:rsidRPr="00023099">
        <w:rPr>
          <w:color w:val="333333"/>
        </w:rPr>
        <w:t>Памятка «РАБОТА С ТЕТРАДЬЮ»</w:t>
      </w:r>
    </w:p>
    <w:p w:rsidR="0019665D" w:rsidRPr="00023099" w:rsidRDefault="0019665D" w:rsidP="00776813">
      <w:pPr>
        <w:numPr>
          <w:ilvl w:val="0"/>
          <w:numId w:val="186"/>
        </w:numPr>
        <w:rPr>
          <w:color w:val="333333"/>
        </w:rPr>
      </w:pPr>
      <w:r w:rsidRPr="00023099">
        <w:rPr>
          <w:color w:val="333333"/>
        </w:rPr>
        <w:t>Памятка, как поступать в стрессовых ситуациях (пожар, опасность и пр.)</w:t>
      </w:r>
    </w:p>
    <w:p w:rsidR="0019665D" w:rsidRPr="00023099" w:rsidRDefault="0019665D" w:rsidP="00776813">
      <w:pPr>
        <w:numPr>
          <w:ilvl w:val="0"/>
          <w:numId w:val="186"/>
        </w:numPr>
        <w:rPr>
          <w:color w:val="333333"/>
        </w:rPr>
      </w:pPr>
      <w:r w:rsidRPr="00023099">
        <w:rPr>
          <w:color w:val="333333"/>
        </w:rPr>
        <w:t>Памятка: Правила общения</w:t>
      </w:r>
    </w:p>
    <w:p w:rsidR="0019665D" w:rsidRPr="00023099" w:rsidRDefault="0019665D" w:rsidP="0019665D">
      <w:pPr>
        <w:rPr>
          <w:b/>
          <w:color w:val="333333"/>
        </w:rPr>
      </w:pPr>
      <w:r w:rsidRPr="00023099">
        <w:rPr>
          <w:b/>
          <w:color w:val="333333"/>
        </w:rPr>
        <w:t xml:space="preserve">Раздел «Рабочие материалы» </w:t>
      </w:r>
    </w:p>
    <w:p w:rsidR="0019665D" w:rsidRPr="00023099" w:rsidRDefault="0019665D" w:rsidP="0019665D">
      <w:pPr>
        <w:rPr>
          <w:color w:val="333333"/>
        </w:rPr>
      </w:pPr>
      <w:r w:rsidRPr="00023099">
        <w:rPr>
          <w:color w:val="333333"/>
        </w:rPr>
        <w:t>На каждый предмет имеется свой «файл», в него вкладываются диагностич</w:t>
      </w:r>
      <w:r w:rsidRPr="00023099">
        <w:rPr>
          <w:color w:val="333333"/>
        </w:rPr>
        <w:t>е</w:t>
      </w:r>
      <w:r w:rsidRPr="00023099">
        <w:rPr>
          <w:color w:val="333333"/>
        </w:rPr>
        <w:t>ские работы.</w:t>
      </w:r>
    </w:p>
    <w:p w:rsidR="0019665D" w:rsidRPr="00023099" w:rsidRDefault="0019665D" w:rsidP="0019665D">
      <w:pPr>
        <w:rPr>
          <w:b/>
          <w:color w:val="333333"/>
        </w:rPr>
      </w:pPr>
      <w:r w:rsidRPr="00023099">
        <w:rPr>
          <w:b/>
          <w:color w:val="333333"/>
        </w:rPr>
        <w:t>Страницы раздела «Мои достижения»</w:t>
      </w:r>
    </w:p>
    <w:p w:rsidR="0019665D" w:rsidRPr="00023099" w:rsidRDefault="0019665D" w:rsidP="00776813">
      <w:pPr>
        <w:numPr>
          <w:ilvl w:val="0"/>
          <w:numId w:val="187"/>
        </w:numPr>
        <w:rPr>
          <w:color w:val="333333"/>
        </w:rPr>
      </w:pPr>
      <w:r w:rsidRPr="00023099">
        <w:rPr>
          <w:color w:val="333333"/>
        </w:rPr>
        <w:t>Моя лучшая работа</w:t>
      </w:r>
    </w:p>
    <w:p w:rsidR="0019665D" w:rsidRPr="00023099" w:rsidRDefault="0019665D" w:rsidP="00776813">
      <w:pPr>
        <w:numPr>
          <w:ilvl w:val="0"/>
          <w:numId w:val="187"/>
        </w:numPr>
        <w:rPr>
          <w:color w:val="333333"/>
        </w:rPr>
      </w:pPr>
      <w:r w:rsidRPr="00023099">
        <w:rPr>
          <w:color w:val="333333"/>
        </w:rPr>
        <w:t>Задание, которое мне больше всего понравилось</w:t>
      </w:r>
    </w:p>
    <w:p w:rsidR="0019665D" w:rsidRPr="00023099" w:rsidRDefault="0019665D" w:rsidP="00776813">
      <w:pPr>
        <w:numPr>
          <w:ilvl w:val="0"/>
          <w:numId w:val="187"/>
        </w:numPr>
        <w:rPr>
          <w:color w:val="333333"/>
        </w:rPr>
      </w:pPr>
      <w:r w:rsidRPr="00023099">
        <w:rPr>
          <w:color w:val="333333"/>
        </w:rPr>
        <w:t>Я прочитал ……. книг.</w:t>
      </w:r>
    </w:p>
    <w:p w:rsidR="0019665D" w:rsidRPr="00023099" w:rsidRDefault="0019665D" w:rsidP="00776813">
      <w:pPr>
        <w:numPr>
          <w:ilvl w:val="0"/>
          <w:numId w:val="187"/>
        </w:numPr>
        <w:rPr>
          <w:color w:val="333333"/>
        </w:rPr>
      </w:pPr>
      <w:r w:rsidRPr="00023099">
        <w:rPr>
          <w:color w:val="333333"/>
        </w:rPr>
        <w:t>Что я теперь знаю, чего не знал раньше?</w:t>
      </w:r>
    </w:p>
    <w:p w:rsidR="0019665D" w:rsidRPr="00023099" w:rsidRDefault="0019665D" w:rsidP="00776813">
      <w:pPr>
        <w:numPr>
          <w:ilvl w:val="0"/>
          <w:numId w:val="187"/>
        </w:numPr>
        <w:rPr>
          <w:color w:val="333333"/>
        </w:rPr>
      </w:pPr>
      <w:r w:rsidRPr="00023099">
        <w:rPr>
          <w:color w:val="333333"/>
        </w:rPr>
        <w:t>Что я теперь умею, чего не умел раньше?</w:t>
      </w:r>
    </w:p>
    <w:p w:rsidR="0019665D" w:rsidRPr="00023099" w:rsidRDefault="0019665D" w:rsidP="00776813">
      <w:pPr>
        <w:numPr>
          <w:ilvl w:val="0"/>
          <w:numId w:val="187"/>
        </w:numPr>
        <w:rPr>
          <w:color w:val="333333"/>
        </w:rPr>
      </w:pPr>
      <w:r w:rsidRPr="00023099">
        <w:rPr>
          <w:color w:val="333333"/>
        </w:rPr>
        <w:t>Мои цели и планы на следующий учебный год:</w:t>
      </w:r>
    </w:p>
    <w:p w:rsidR="0019665D" w:rsidRPr="00023099" w:rsidRDefault="0019665D" w:rsidP="00776813">
      <w:pPr>
        <w:numPr>
          <w:ilvl w:val="0"/>
          <w:numId w:val="187"/>
        </w:numPr>
        <w:rPr>
          <w:color w:val="333333"/>
        </w:rPr>
      </w:pPr>
      <w:r w:rsidRPr="00023099">
        <w:rPr>
          <w:color w:val="333333"/>
        </w:rPr>
        <w:t>Чему я еще хочу научиться?</w:t>
      </w:r>
    </w:p>
    <w:p w:rsidR="0019665D" w:rsidRPr="00023099" w:rsidRDefault="0019665D" w:rsidP="00776813">
      <w:pPr>
        <w:numPr>
          <w:ilvl w:val="0"/>
          <w:numId w:val="187"/>
        </w:numPr>
        <w:rPr>
          <w:color w:val="333333"/>
        </w:rPr>
      </w:pPr>
      <w:r w:rsidRPr="00023099">
        <w:rPr>
          <w:color w:val="333333"/>
        </w:rPr>
        <w:t>Какие книги прочитать?</w:t>
      </w:r>
    </w:p>
    <w:p w:rsidR="0019665D" w:rsidRPr="00023099" w:rsidRDefault="0019665D" w:rsidP="00776813">
      <w:pPr>
        <w:numPr>
          <w:ilvl w:val="0"/>
          <w:numId w:val="187"/>
        </w:numPr>
        <w:rPr>
          <w:color w:val="333333"/>
        </w:rPr>
      </w:pPr>
      <w:r w:rsidRPr="00023099">
        <w:rPr>
          <w:color w:val="333333"/>
        </w:rPr>
        <w:t>Мое участие в школьных и классных праздниках и мероприятиях</w:t>
      </w:r>
    </w:p>
    <w:p w:rsidR="0019665D" w:rsidRPr="00023099" w:rsidRDefault="0019665D" w:rsidP="00776813">
      <w:pPr>
        <w:numPr>
          <w:ilvl w:val="0"/>
          <w:numId w:val="187"/>
        </w:numPr>
        <w:rPr>
          <w:color w:val="333333"/>
        </w:rPr>
      </w:pPr>
      <w:r w:rsidRPr="00023099">
        <w:rPr>
          <w:color w:val="333333"/>
        </w:rPr>
        <w:t>Мои проекты</w:t>
      </w:r>
    </w:p>
    <w:p w:rsidR="0019665D" w:rsidRPr="00023099" w:rsidRDefault="0019665D" w:rsidP="00776813">
      <w:pPr>
        <w:numPr>
          <w:ilvl w:val="0"/>
          <w:numId w:val="187"/>
        </w:numPr>
        <w:rPr>
          <w:color w:val="333333"/>
        </w:rPr>
      </w:pPr>
      <w:r w:rsidRPr="00023099">
        <w:rPr>
          <w:color w:val="333333"/>
        </w:rPr>
        <w:t>Продукты совместного творчества (с родителями, одноклассниками).</w:t>
      </w:r>
    </w:p>
    <w:p w:rsidR="0019665D" w:rsidRPr="00023099" w:rsidRDefault="0019665D" w:rsidP="00776813">
      <w:pPr>
        <w:numPr>
          <w:ilvl w:val="0"/>
          <w:numId w:val="187"/>
        </w:numPr>
        <w:rPr>
          <w:color w:val="333333"/>
        </w:rPr>
      </w:pPr>
    </w:p>
    <w:p w:rsidR="0019665D" w:rsidRPr="00023099" w:rsidRDefault="0019665D" w:rsidP="00776813">
      <w:pPr>
        <w:widowControl w:val="0"/>
        <w:numPr>
          <w:ilvl w:val="0"/>
          <w:numId w:val="208"/>
        </w:numPr>
        <w:suppressAutoHyphens/>
        <w:jc w:val="center"/>
      </w:pPr>
      <w:r w:rsidRPr="00023099">
        <w:rPr>
          <w:b/>
        </w:rPr>
        <w:t>Способы оценочной деятельности.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rPr>
          <w:b/>
          <w:u w:val="single"/>
        </w:rPr>
      </w:pPr>
    </w:p>
    <w:p w:rsidR="0019665D" w:rsidRPr="00023099" w:rsidRDefault="0019665D" w:rsidP="0019665D">
      <w:pPr>
        <w:jc w:val="both"/>
        <w:rPr>
          <w:b/>
        </w:rPr>
      </w:pPr>
      <w:r w:rsidRPr="00023099">
        <w:rPr>
          <w:b/>
        </w:rPr>
        <w:t>1 класс. Безотметочное оценивание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 xml:space="preserve">1. При оценке предметных результатов необходимо помнить, что в </w:t>
      </w:r>
      <w:r w:rsidRPr="00023099">
        <w:rPr>
          <w:bCs/>
        </w:rPr>
        <w:t>1-м классе</w:t>
      </w:r>
      <w:r w:rsidRPr="00023099">
        <w:t xml:space="preserve"> исключается система балльного (отметочного) оценивания. Недопустимо также использование любой знаковой символики, заменяющей цифровую отметку. На каждом уроке за правильно в</w:t>
      </w:r>
      <w:r w:rsidRPr="00023099">
        <w:t>ы</w:t>
      </w:r>
      <w:r w:rsidRPr="00023099">
        <w:t xml:space="preserve">полненную работу (демонстрацию знаний  и умений по предмету, </w:t>
      </w:r>
    </w:p>
    <w:p w:rsidR="0019665D" w:rsidRPr="00023099" w:rsidRDefault="0019665D" w:rsidP="0019665D">
      <w:pPr>
        <w:jc w:val="both"/>
      </w:pPr>
      <w:r w:rsidRPr="00023099">
        <w:t>освоение универсальных учебных действий и активность на уроке) учащиеся получают сл</w:t>
      </w:r>
      <w:r w:rsidRPr="00023099">
        <w:t>о</w:t>
      </w:r>
      <w:r w:rsidRPr="00023099">
        <w:t>весную оценку, вызывающую положительные эмоции.</w:t>
      </w:r>
    </w:p>
    <w:p w:rsidR="0019665D" w:rsidRPr="00023099" w:rsidRDefault="0019665D" w:rsidP="0019665D">
      <w:pPr>
        <w:jc w:val="both"/>
      </w:pPr>
      <w:r w:rsidRPr="00023099">
        <w:t>2.Каждую неделю в «тетрадь успехов» (дневник) ученик анализирует свои достижения, сравнивая их с достижениями предыдущих недель.</w:t>
      </w:r>
    </w:p>
    <w:p w:rsidR="0019665D" w:rsidRPr="00023099" w:rsidRDefault="0019665D" w:rsidP="0019665D">
      <w:pPr>
        <w:jc w:val="both"/>
      </w:pPr>
      <w:r w:rsidRPr="00023099">
        <w:t>3.Каждый месяц, собирая «тетради успехов» (дневники), учитель подсчитывает результаты. Затем в соответствии с этими данными строится диаграмма, характеризующая прогресс уч</w:t>
      </w:r>
      <w:r w:rsidRPr="00023099">
        <w:t>е</w:t>
      </w:r>
      <w:r w:rsidRPr="00023099">
        <w:t>ника по каждому предмету в течение месяца. Построение диаграмм продолжается на прот</w:t>
      </w:r>
      <w:r w:rsidRPr="00023099">
        <w:t>я</w:t>
      </w:r>
      <w:r w:rsidRPr="00023099">
        <w:t>жении всего учебного года:</w:t>
      </w:r>
    </w:p>
    <w:p w:rsidR="0019665D" w:rsidRPr="00023099" w:rsidRDefault="0019665D" w:rsidP="0019665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1"/>
        <w:gridCol w:w="1169"/>
        <w:gridCol w:w="1100"/>
        <w:gridCol w:w="1170"/>
        <w:gridCol w:w="1083"/>
        <w:gridCol w:w="1191"/>
        <w:gridCol w:w="929"/>
        <w:gridCol w:w="1085"/>
        <w:gridCol w:w="856"/>
      </w:tblGrid>
      <w:tr w:rsidR="0019665D" w:rsidRPr="00023099" w:rsidTr="0025040D">
        <w:trPr>
          <w:trHeight w:val="501"/>
        </w:trPr>
        <w:tc>
          <w:tcPr>
            <w:tcW w:w="1720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сентябрь</w:t>
            </w:r>
          </w:p>
        </w:tc>
        <w:tc>
          <w:tcPr>
            <w:tcW w:w="1625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октябрь</w:t>
            </w:r>
          </w:p>
        </w:tc>
        <w:tc>
          <w:tcPr>
            <w:tcW w:w="1625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ноябрь</w:t>
            </w:r>
          </w:p>
        </w:tc>
        <w:tc>
          <w:tcPr>
            <w:tcW w:w="1625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декабрь</w:t>
            </w:r>
          </w:p>
        </w:tc>
        <w:tc>
          <w:tcPr>
            <w:tcW w:w="1625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январь</w:t>
            </w:r>
          </w:p>
        </w:tc>
        <w:tc>
          <w:tcPr>
            <w:tcW w:w="1625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февраль</w:t>
            </w:r>
          </w:p>
        </w:tc>
        <w:tc>
          <w:tcPr>
            <w:tcW w:w="1626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март</w:t>
            </w:r>
          </w:p>
        </w:tc>
        <w:tc>
          <w:tcPr>
            <w:tcW w:w="1626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апрель</w:t>
            </w:r>
          </w:p>
        </w:tc>
        <w:tc>
          <w:tcPr>
            <w:tcW w:w="1626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май</w:t>
            </w:r>
          </w:p>
        </w:tc>
      </w:tr>
      <w:tr w:rsidR="0019665D" w:rsidRPr="00023099" w:rsidTr="0025040D">
        <w:trPr>
          <w:trHeight w:val="481"/>
        </w:trPr>
        <w:tc>
          <w:tcPr>
            <w:tcW w:w="1720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21</w:t>
            </w:r>
          </w:p>
        </w:tc>
        <w:tc>
          <w:tcPr>
            <w:tcW w:w="1625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28</w:t>
            </w:r>
          </w:p>
        </w:tc>
        <w:tc>
          <w:tcPr>
            <w:tcW w:w="1625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18</w:t>
            </w:r>
          </w:p>
        </w:tc>
        <w:tc>
          <w:tcPr>
            <w:tcW w:w="1625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20</w:t>
            </w:r>
          </w:p>
        </w:tc>
        <w:tc>
          <w:tcPr>
            <w:tcW w:w="1625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16</w:t>
            </w:r>
          </w:p>
        </w:tc>
        <w:tc>
          <w:tcPr>
            <w:tcW w:w="1625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32</w:t>
            </w:r>
          </w:p>
        </w:tc>
        <w:tc>
          <w:tcPr>
            <w:tcW w:w="1626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30</w:t>
            </w:r>
          </w:p>
        </w:tc>
        <w:tc>
          <w:tcPr>
            <w:tcW w:w="1626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40</w:t>
            </w:r>
          </w:p>
        </w:tc>
        <w:tc>
          <w:tcPr>
            <w:tcW w:w="1626" w:type="dxa"/>
          </w:tcPr>
          <w:p w:rsidR="0019665D" w:rsidRPr="00023099" w:rsidRDefault="0019665D" w:rsidP="0025040D">
            <w:pPr>
              <w:spacing w:before="240"/>
              <w:jc w:val="both"/>
            </w:pPr>
            <w:r w:rsidRPr="00023099">
              <w:t>50</w:t>
            </w:r>
          </w:p>
        </w:tc>
      </w:tr>
    </w:tbl>
    <w:p w:rsidR="0019665D" w:rsidRPr="00023099" w:rsidRDefault="0019665D" w:rsidP="0019665D">
      <w:pPr>
        <w:spacing w:before="240"/>
        <w:jc w:val="both"/>
      </w:pPr>
      <w:r w:rsidRPr="00023099">
        <w:lastRenderedPageBreak/>
        <w:t>4. Периодически учителем совместно с учащимися и родителями проводится анализ учебных достижений.</w:t>
      </w:r>
    </w:p>
    <w:p w:rsidR="0019665D" w:rsidRPr="00023099" w:rsidRDefault="0019665D" w:rsidP="0019665D">
      <w:r w:rsidRPr="00023099">
        <w:rPr>
          <w:i/>
        </w:rPr>
        <w:t xml:space="preserve">В ходе анализа можно определить:                                                                                                                                                                                                              </w:t>
      </w:r>
      <w:r w:rsidRPr="00023099">
        <w:t>-на каких уроках ребёнок в большей степени активен;</w:t>
      </w:r>
    </w:p>
    <w:p w:rsidR="0019665D" w:rsidRPr="00023099" w:rsidRDefault="0019665D" w:rsidP="0019665D">
      <w:r w:rsidRPr="00023099">
        <w:t>-какой предмет ребёнку интереснее других;</w:t>
      </w:r>
    </w:p>
    <w:p w:rsidR="0019665D" w:rsidRPr="00023099" w:rsidRDefault="0019665D" w:rsidP="0019665D">
      <w:r w:rsidRPr="00023099">
        <w:t>-какова результативность учебной деятельности учащегося (индивидуальный прогресс уч</w:t>
      </w:r>
      <w:r w:rsidRPr="00023099">
        <w:t>е</w:t>
      </w:r>
      <w:r w:rsidRPr="00023099">
        <w:t>ника);</w:t>
      </w:r>
    </w:p>
    <w:p w:rsidR="0019665D" w:rsidRPr="00023099" w:rsidRDefault="0019665D" w:rsidP="0019665D">
      <w:r w:rsidRPr="00023099">
        <w:t>-каково качество усвоения учащимися отдельных тем;</w:t>
      </w:r>
    </w:p>
    <w:p w:rsidR="0019665D" w:rsidRPr="00023099" w:rsidRDefault="0019665D" w:rsidP="0019665D">
      <w:r w:rsidRPr="00023099">
        <w:t>- какова работоспособность ученика в конкретные недели и месяцы;</w:t>
      </w:r>
    </w:p>
    <w:p w:rsidR="0019665D" w:rsidRPr="00023099" w:rsidRDefault="0019665D" w:rsidP="0019665D">
      <w:r w:rsidRPr="00023099">
        <w:t>-каков общий уровень успеваемости в классе за отдельный период (месяц, че</w:t>
      </w:r>
      <w:r w:rsidRPr="00023099">
        <w:t>т</w:t>
      </w:r>
      <w:r w:rsidRPr="00023099">
        <w:t>верть, год).</w:t>
      </w:r>
    </w:p>
    <w:p w:rsidR="0019665D" w:rsidRPr="00023099" w:rsidRDefault="0019665D" w:rsidP="0019665D">
      <w:pPr>
        <w:spacing w:before="240"/>
        <w:jc w:val="both"/>
        <w:rPr>
          <w:i/>
        </w:rPr>
      </w:pPr>
      <w:r w:rsidRPr="00023099">
        <w:rPr>
          <w:i/>
        </w:rPr>
        <w:t>В 1 классе в процесс оценивания результатов учебной деятельности учащихся включаются:</w:t>
      </w:r>
    </w:p>
    <w:p w:rsidR="0019665D" w:rsidRPr="00023099" w:rsidRDefault="0019665D" w:rsidP="0019665D">
      <w:r w:rsidRPr="00023099">
        <w:t>-учитель (оценивает деятельность детей, подводит итоги);</w:t>
      </w:r>
    </w:p>
    <w:p w:rsidR="0019665D" w:rsidRPr="00023099" w:rsidRDefault="0019665D" w:rsidP="0019665D">
      <w:r w:rsidRPr="00023099">
        <w:t>-ребёнок (работает с «тетрадью успехов» (дневником) и видит свои результ</w:t>
      </w:r>
      <w:r w:rsidRPr="00023099">
        <w:t>а</w:t>
      </w:r>
      <w:r w:rsidRPr="00023099">
        <w:t>ты);</w:t>
      </w:r>
    </w:p>
    <w:p w:rsidR="0019665D" w:rsidRPr="00023099" w:rsidRDefault="0019665D" w:rsidP="0019665D">
      <w:r w:rsidRPr="00023099">
        <w:t xml:space="preserve">-родители (знакомятся с результатами учебной деятельности ребёнка).  </w:t>
      </w:r>
    </w:p>
    <w:p w:rsidR="0019665D" w:rsidRPr="00023099" w:rsidRDefault="0019665D" w:rsidP="0019665D">
      <w:pPr>
        <w:spacing w:before="240"/>
        <w:jc w:val="both"/>
      </w:pPr>
      <w:r w:rsidRPr="00023099">
        <w:t>Поэтому в последующих классах(2-4)оценочная деятельность осуществляется с привлечен</w:t>
      </w:r>
      <w:r w:rsidRPr="00023099">
        <w:t>и</w:t>
      </w:r>
      <w:r w:rsidRPr="00023099">
        <w:t>ем всех трёх субъектов (учитель, ученик, родитель) учебного пр</w:t>
      </w:r>
      <w:r w:rsidRPr="00023099">
        <w:t>о</w:t>
      </w:r>
      <w:r w:rsidRPr="00023099">
        <w:t>цесса на новом уровне.</w:t>
      </w:r>
    </w:p>
    <w:p w:rsidR="0019665D" w:rsidRPr="00023099" w:rsidRDefault="0019665D" w:rsidP="0019665D">
      <w:pPr>
        <w:spacing w:before="240"/>
        <w:jc w:val="both"/>
        <w:rPr>
          <w:b/>
        </w:rPr>
      </w:pPr>
      <w:r w:rsidRPr="00023099">
        <w:rPr>
          <w:b/>
        </w:rPr>
        <w:t xml:space="preserve">2-4классы. Трёхстороннее критериальное оценивание.                                                                                                                </w:t>
      </w:r>
    </w:p>
    <w:p w:rsidR="0019665D" w:rsidRPr="00023099" w:rsidRDefault="0019665D" w:rsidP="0019665D">
      <w:pPr>
        <w:jc w:val="both"/>
        <w:rPr>
          <w:b/>
        </w:rPr>
      </w:pPr>
      <w:r w:rsidRPr="00023099">
        <w:t>Процедура оценки</w:t>
      </w:r>
    </w:p>
    <w:p w:rsidR="0019665D" w:rsidRPr="00023099" w:rsidRDefault="0019665D" w:rsidP="0019665D">
      <w:pPr>
        <w:jc w:val="both"/>
      </w:pPr>
      <w:r w:rsidRPr="00023099">
        <w:t xml:space="preserve">1. В оценивании результатов учебной работы участвуют все субъекты учебного процесса: учащиеся, учитель и родители.  </w:t>
      </w:r>
    </w:p>
    <w:p w:rsidR="0019665D" w:rsidRPr="00023099" w:rsidRDefault="0019665D" w:rsidP="0019665D">
      <w:pPr>
        <w:jc w:val="both"/>
      </w:pPr>
      <w:r w:rsidRPr="00023099">
        <w:t>2. Для оценки результатов учебной деятельности применяется принцип критериального оц</w:t>
      </w:r>
      <w:r w:rsidRPr="00023099">
        <w:t>е</w:t>
      </w:r>
      <w:r w:rsidRPr="00023099">
        <w:t>нивания, предполагающий предъявление учителем к каждой работе (до её выполнения уч</w:t>
      </w:r>
      <w:r w:rsidRPr="00023099">
        <w:t>е</w:t>
      </w:r>
      <w:r w:rsidRPr="00023099">
        <w:t xml:space="preserve">ником) пяти критериев оценки, отражающих цели учебного задания. </w:t>
      </w:r>
    </w:p>
    <w:p w:rsidR="0019665D" w:rsidRPr="00023099" w:rsidRDefault="0019665D" w:rsidP="0019665D">
      <w:pPr>
        <w:tabs>
          <w:tab w:val="left" w:pos="720"/>
        </w:tabs>
        <w:jc w:val="both"/>
      </w:pPr>
      <w:r w:rsidRPr="00023099">
        <w:rPr>
          <w:b/>
          <w:bCs/>
        </w:rPr>
        <w:t>Критерии оценки</w:t>
      </w:r>
    </w:p>
    <w:tbl>
      <w:tblPr>
        <w:tblpPr w:leftFromText="180" w:rightFromText="180" w:vertAnchor="text" w:horzAnchor="page" w:tblpX="1007" w:tblpY="158"/>
        <w:tblW w:w="106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3544"/>
        <w:gridCol w:w="3686"/>
      </w:tblGrid>
      <w:tr w:rsidR="0019665D" w:rsidRPr="00023099" w:rsidTr="0019665D">
        <w:trPr>
          <w:trHeight w:val="550"/>
        </w:trPr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ind w:left="540" w:hanging="540"/>
              <w:jc w:val="both"/>
            </w:pPr>
            <w:r w:rsidRPr="00023099">
              <w:rPr>
                <w:b/>
                <w:bCs/>
              </w:rPr>
              <w:t>Качественная оценка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rPr>
                <w:b/>
                <w:bCs/>
              </w:rPr>
              <w:t>Отметка – баллы успешн</w:t>
            </w:r>
            <w:r w:rsidRPr="00023099">
              <w:rPr>
                <w:b/>
                <w:bCs/>
              </w:rPr>
              <w:t>о</w:t>
            </w:r>
            <w:r w:rsidRPr="00023099">
              <w:rPr>
                <w:b/>
                <w:bCs/>
              </w:rPr>
              <w:t>сти (б.у.)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rPr>
                <w:b/>
                <w:bCs/>
              </w:rPr>
              <w:t>5-балльная отметка</w:t>
            </w:r>
          </w:p>
        </w:tc>
      </w:tr>
      <w:tr w:rsidR="0019665D" w:rsidRPr="00023099" w:rsidTr="0019665D">
        <w:trPr>
          <w:trHeight w:val="517"/>
        </w:trPr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>Не достигнут даже необход</w:t>
            </w:r>
            <w:r w:rsidRPr="00023099">
              <w:t>и</w:t>
            </w:r>
            <w:r w:rsidRPr="00023099">
              <w:t>мый уровень</w:t>
            </w:r>
          </w:p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>(менее 50%)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>.1 б. у. – частичное освоение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>2(неудовлетворительно).</w:t>
            </w:r>
          </w:p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 xml:space="preserve"> Возможность исправить!</w:t>
            </w:r>
          </w:p>
        </w:tc>
      </w:tr>
      <w:tr w:rsidR="0019665D" w:rsidRPr="00023099" w:rsidTr="0019665D">
        <w:trPr>
          <w:trHeight w:val="274"/>
        </w:trPr>
        <w:tc>
          <w:tcPr>
            <w:tcW w:w="341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>Необходимый уровень</w:t>
            </w:r>
          </w:p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>(50% - 65%)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>2 б. у. – неполное освоение</w:t>
            </w:r>
          </w:p>
        </w:tc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 xml:space="preserve">3 (удовлетворительно). </w:t>
            </w:r>
          </w:p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>Возможность исправить!</w:t>
            </w:r>
          </w:p>
        </w:tc>
      </w:tr>
      <w:tr w:rsidR="0019665D" w:rsidRPr="00023099" w:rsidTr="0019665D">
        <w:trPr>
          <w:trHeight w:val="146"/>
        </w:trPr>
        <w:tc>
          <w:tcPr>
            <w:tcW w:w="34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jc w:val="both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>3 б. у. – полное освоение</w:t>
            </w:r>
          </w:p>
        </w:tc>
        <w:tc>
          <w:tcPr>
            <w:tcW w:w="36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jc w:val="both"/>
            </w:pPr>
          </w:p>
        </w:tc>
      </w:tr>
      <w:tr w:rsidR="0019665D" w:rsidRPr="00023099" w:rsidTr="0019665D">
        <w:trPr>
          <w:trHeight w:val="691"/>
        </w:trPr>
        <w:tc>
          <w:tcPr>
            <w:tcW w:w="34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>Программный уровень</w:t>
            </w:r>
          </w:p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>(65%- 80%)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>4 б. у. – приближенный к макс</w:t>
            </w:r>
            <w:r w:rsidRPr="00023099">
              <w:t>и</w:t>
            </w:r>
            <w:r w:rsidRPr="00023099">
              <w:t>мальному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 xml:space="preserve">4 (хорошо). </w:t>
            </w:r>
          </w:p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>Право изменить.</w:t>
            </w:r>
          </w:p>
        </w:tc>
      </w:tr>
      <w:tr w:rsidR="0019665D" w:rsidRPr="00023099" w:rsidTr="0019665D">
        <w:trPr>
          <w:trHeight w:val="550"/>
        </w:trPr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>Максимальный уровень</w:t>
            </w:r>
          </w:p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>(более 80% - 100%)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jc w:val="both"/>
            </w:pPr>
            <w:r w:rsidRPr="00023099">
              <w:t>5 б. у. – выход на макс</w:t>
            </w:r>
            <w:r w:rsidRPr="00023099">
              <w:t>и</w:t>
            </w:r>
            <w:r w:rsidRPr="00023099">
              <w:t>мальный уровень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9665D" w:rsidRPr="00023099" w:rsidRDefault="0019665D" w:rsidP="0025040D">
            <w:pPr>
              <w:pStyle w:val="aff9"/>
              <w:widowControl/>
              <w:jc w:val="both"/>
            </w:pPr>
            <w:r w:rsidRPr="00023099">
              <w:t>5 (отлично).</w:t>
            </w:r>
          </w:p>
        </w:tc>
      </w:tr>
    </w:tbl>
    <w:p w:rsidR="0019665D" w:rsidRPr="00023099" w:rsidRDefault="0019665D" w:rsidP="0019665D"/>
    <w:p w:rsidR="0019665D" w:rsidRPr="00023099" w:rsidRDefault="0019665D" w:rsidP="0019665D">
      <w:pPr>
        <w:jc w:val="both"/>
      </w:pPr>
      <w:r w:rsidRPr="00023099">
        <w:t>3.Оценочная деятельность педагога связана с выделением целей учебного задания, определ</w:t>
      </w:r>
      <w:r w:rsidRPr="00023099">
        <w:t>е</w:t>
      </w:r>
      <w:r w:rsidRPr="00023099">
        <w:t>нием требований к нему, формулировкой критериев оценки и последующим анализом р</w:t>
      </w:r>
      <w:r w:rsidRPr="00023099">
        <w:t>е</w:t>
      </w:r>
      <w:r w:rsidRPr="00023099">
        <w:t>зультатов в соответствии с предусмотренными критериями. Критерии оценивания результ</w:t>
      </w:r>
      <w:r w:rsidRPr="00023099">
        <w:t>а</w:t>
      </w:r>
      <w:r w:rsidRPr="00023099">
        <w:t>тов учебной деятельности по отдельным учебным предметам прописаны в рабочей програ</w:t>
      </w:r>
      <w:r w:rsidRPr="00023099">
        <w:t>м</w:t>
      </w:r>
      <w:r w:rsidRPr="00023099">
        <w:t xml:space="preserve">ме педагога. </w:t>
      </w:r>
    </w:p>
    <w:p w:rsidR="0019665D" w:rsidRPr="00023099" w:rsidRDefault="0019665D" w:rsidP="0019665D">
      <w:pPr>
        <w:jc w:val="both"/>
      </w:pPr>
      <w:r w:rsidRPr="00023099">
        <w:t>4.Самооценка учеником результатов учебной работы осуществляется также в соответствии с критериями оценки данного вида учебной деятельности. Учащиеся выполняют работу в с</w:t>
      </w:r>
      <w:r w:rsidRPr="00023099">
        <w:t>о</w:t>
      </w:r>
      <w:r w:rsidRPr="00023099">
        <w:t>ответствии с критериями – требованиями, кот</w:t>
      </w:r>
      <w:r w:rsidRPr="00023099">
        <w:t>о</w:t>
      </w:r>
      <w:r w:rsidRPr="00023099">
        <w:t>рые в ходе работы служат им ориентирами для самоконтроля. Требования фи</w:t>
      </w:r>
      <w:r w:rsidRPr="00023099">
        <w:t>к</w:t>
      </w:r>
      <w:r w:rsidRPr="00023099">
        <w:t>сируются на доске, и в ходе выполнения работы ученик проверяет её на соо</w:t>
      </w:r>
      <w:r w:rsidRPr="00023099">
        <w:t>т</w:t>
      </w:r>
      <w:r w:rsidRPr="00023099">
        <w:t>ветствие этим критериям. Когда работа выполнена, по предложенным критериям (как по плану) учащиеся могут дать развёрнутую характеристику результатов собственной  деятельности и результатов деятельности друг друга.</w:t>
      </w:r>
    </w:p>
    <w:p w:rsidR="0019665D" w:rsidRPr="00023099" w:rsidRDefault="0019665D" w:rsidP="0019665D">
      <w:pPr>
        <w:jc w:val="both"/>
      </w:pPr>
      <w:r w:rsidRPr="00023099">
        <w:lastRenderedPageBreak/>
        <w:t>Прозрачность критериев обеспечивает адекватность самооценки и ясность тех задач, кот</w:t>
      </w:r>
      <w:r w:rsidRPr="00023099">
        <w:t>о</w:t>
      </w:r>
      <w:r w:rsidRPr="00023099">
        <w:t>рые ученику предстоит решить в дальнейшем, что способствует развитию самостоятельн</w:t>
      </w:r>
      <w:r w:rsidRPr="00023099">
        <w:t>о</w:t>
      </w:r>
      <w:r w:rsidRPr="00023099">
        <w:t>сти учащихся в учебной деятельности.</w:t>
      </w:r>
    </w:p>
    <w:p w:rsidR="0019665D" w:rsidRPr="00023099" w:rsidRDefault="0019665D" w:rsidP="0019665D">
      <w:pPr>
        <w:jc w:val="both"/>
      </w:pPr>
      <w:r w:rsidRPr="00023099">
        <w:t>В процесс оценивания во2-4 классах включаются:</w:t>
      </w:r>
    </w:p>
    <w:p w:rsidR="0019665D" w:rsidRPr="00023099" w:rsidRDefault="0019665D" w:rsidP="00776813">
      <w:pPr>
        <w:numPr>
          <w:ilvl w:val="0"/>
          <w:numId w:val="221"/>
        </w:numPr>
        <w:jc w:val="both"/>
      </w:pPr>
      <w:r w:rsidRPr="00023099">
        <w:t>учитель (оценивает работу ученика, наблюдает за прогрессом учащихся в учебной деятельности с помощью диагностического исследования);</w:t>
      </w:r>
    </w:p>
    <w:p w:rsidR="0019665D" w:rsidRPr="00023099" w:rsidRDefault="0019665D" w:rsidP="00776813">
      <w:pPr>
        <w:numPr>
          <w:ilvl w:val="0"/>
          <w:numId w:val="221"/>
        </w:numPr>
        <w:jc w:val="both"/>
      </w:pPr>
      <w:r w:rsidRPr="00023099">
        <w:t>учащиеся (оценивают результаты своей учебной деятельности, исходя из оценочных критериев);</w:t>
      </w:r>
    </w:p>
    <w:p w:rsidR="0019665D" w:rsidRPr="00023099" w:rsidRDefault="0019665D" w:rsidP="00776813">
      <w:pPr>
        <w:numPr>
          <w:ilvl w:val="0"/>
          <w:numId w:val="221"/>
        </w:numPr>
        <w:jc w:val="both"/>
      </w:pPr>
      <w:r w:rsidRPr="00023099">
        <w:t xml:space="preserve">родители (знакомятся с результатами учебной деятельности детей и по возможности помогают им в решении проблем). </w:t>
      </w:r>
    </w:p>
    <w:p w:rsidR="0019665D" w:rsidRPr="00023099" w:rsidRDefault="0019665D" w:rsidP="0019665D">
      <w:pPr>
        <w:jc w:val="both"/>
      </w:pPr>
      <w:r w:rsidRPr="00023099">
        <w:t>Трехстороннее критериальное оценивание позволяет:</w:t>
      </w:r>
    </w:p>
    <w:p w:rsidR="0019665D" w:rsidRPr="00023099" w:rsidRDefault="0019665D" w:rsidP="00776813">
      <w:pPr>
        <w:numPr>
          <w:ilvl w:val="0"/>
          <w:numId w:val="222"/>
        </w:numPr>
        <w:jc w:val="both"/>
      </w:pPr>
      <w:r w:rsidRPr="00023099">
        <w:t>привлечь к процессу оценивания всех субъектов учебного процесса;</w:t>
      </w:r>
    </w:p>
    <w:p w:rsidR="0019665D" w:rsidRPr="00023099" w:rsidRDefault="0019665D" w:rsidP="00776813">
      <w:pPr>
        <w:numPr>
          <w:ilvl w:val="0"/>
          <w:numId w:val="222"/>
        </w:numPr>
        <w:jc w:val="both"/>
      </w:pPr>
      <w:r w:rsidRPr="00023099">
        <w:t>информировать родителей о содержании и результатах учебной деятельности учащихся;</w:t>
      </w:r>
    </w:p>
    <w:p w:rsidR="0019665D" w:rsidRPr="00023099" w:rsidRDefault="0019665D" w:rsidP="00776813">
      <w:pPr>
        <w:numPr>
          <w:ilvl w:val="0"/>
          <w:numId w:val="222"/>
        </w:numPr>
        <w:jc w:val="both"/>
      </w:pPr>
      <w:r w:rsidRPr="00023099">
        <w:t>обеспечить со стороны родителей контроль и своевременную помощь ребёнку при выполнении домашних заданий;</w:t>
      </w:r>
    </w:p>
    <w:p w:rsidR="0019665D" w:rsidRPr="00023099" w:rsidRDefault="0019665D" w:rsidP="00776813">
      <w:pPr>
        <w:numPr>
          <w:ilvl w:val="0"/>
          <w:numId w:val="222"/>
        </w:numPr>
        <w:jc w:val="both"/>
      </w:pPr>
      <w:r w:rsidRPr="00023099">
        <w:t>развивать у учащихся способность самоанализа и самооценки своей деятельности;</w:t>
      </w:r>
    </w:p>
    <w:p w:rsidR="0019665D" w:rsidRPr="00023099" w:rsidRDefault="0019665D" w:rsidP="00776813">
      <w:pPr>
        <w:numPr>
          <w:ilvl w:val="0"/>
          <w:numId w:val="222"/>
        </w:numPr>
      </w:pPr>
      <w:r w:rsidRPr="00023099">
        <w:t>объективно оценивать учебные достижения школьников</w:t>
      </w:r>
    </w:p>
    <w:p w:rsidR="0019665D" w:rsidRPr="00023099" w:rsidRDefault="0019665D" w:rsidP="0019665D"/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b/>
        </w:rPr>
      </w:pPr>
      <w:r w:rsidRPr="00023099">
        <w:rPr>
          <w:b/>
        </w:rPr>
        <w:t>8. Различные виды оценки.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rPr>
          <w:b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>В системе оценивания используются комплексно оценки, характеризуемые по разным пр</w:t>
      </w:r>
      <w:r w:rsidRPr="00023099">
        <w:t>и</w:t>
      </w:r>
      <w:r w:rsidRPr="00023099">
        <w:t>знакам:</w:t>
      </w:r>
    </w:p>
    <w:p w:rsidR="0019665D" w:rsidRPr="00023099" w:rsidRDefault="0019665D" w:rsidP="00776813">
      <w:pPr>
        <w:pStyle w:val="msonormalcxspmiddle"/>
        <w:numPr>
          <w:ilvl w:val="0"/>
          <w:numId w:val="173"/>
        </w:numPr>
        <w:spacing w:before="0" w:beforeAutospacing="0" w:after="0" w:afterAutospacing="0"/>
        <w:ind w:left="426" w:hanging="284"/>
      </w:pPr>
      <w:r w:rsidRPr="00023099">
        <w:rPr>
          <w:b/>
          <w:bCs/>
          <w:iCs/>
        </w:rPr>
        <w:t>внутренняя</w:t>
      </w:r>
      <w:r w:rsidRPr="00023099">
        <w:rPr>
          <w:b/>
          <w:bCs/>
          <w:i/>
          <w:iCs/>
        </w:rPr>
        <w:t xml:space="preserve"> (</w:t>
      </w:r>
      <w:r w:rsidRPr="00023099">
        <w:t xml:space="preserve">оценка, выставляемая педагогом, школой) и </w:t>
      </w:r>
      <w:r w:rsidRPr="00023099">
        <w:rPr>
          <w:b/>
          <w:bCs/>
          <w:iCs/>
        </w:rPr>
        <w:t>внешняя</w:t>
      </w:r>
      <w:r w:rsidRPr="00023099">
        <w:rPr>
          <w:b/>
          <w:bCs/>
          <w:i/>
          <w:iCs/>
        </w:rPr>
        <w:t xml:space="preserve"> </w:t>
      </w:r>
      <w:r w:rsidRPr="00023099">
        <w:t>оценка (проводится, как правило, в форме неперсонифицированных процедур – мониторинговых исследов</w:t>
      </w:r>
      <w:r w:rsidRPr="00023099">
        <w:t>а</w:t>
      </w:r>
      <w:r w:rsidRPr="00023099">
        <w:t>ний, аттестации образовательного учреждения и др., результаты которых не влияют на оценку детей, участвующих в этих процедурах).</w:t>
      </w:r>
    </w:p>
    <w:p w:rsidR="0019665D" w:rsidRPr="00023099" w:rsidRDefault="0019665D" w:rsidP="00776813">
      <w:pPr>
        <w:pStyle w:val="msonormalcxspmiddle"/>
        <w:numPr>
          <w:ilvl w:val="0"/>
          <w:numId w:val="173"/>
        </w:numPr>
        <w:spacing w:before="0" w:beforeAutospacing="0" w:after="0" w:afterAutospacing="0"/>
        <w:ind w:left="426" w:hanging="284"/>
      </w:pPr>
      <w:r w:rsidRPr="00023099">
        <w:rPr>
          <w:b/>
          <w:bCs/>
        </w:rPr>
        <w:t>субъективные</w:t>
      </w:r>
      <w:r w:rsidRPr="00023099">
        <w:t xml:space="preserve"> или экспертные (наблюдения, самооценка и самоанализ и др.) и </w:t>
      </w:r>
      <w:r w:rsidRPr="00023099">
        <w:rPr>
          <w:b/>
          <w:bCs/>
        </w:rPr>
        <w:t>объе</w:t>
      </w:r>
      <w:r w:rsidRPr="00023099">
        <w:rPr>
          <w:b/>
          <w:bCs/>
        </w:rPr>
        <w:t>к</w:t>
      </w:r>
      <w:r w:rsidRPr="00023099">
        <w:rPr>
          <w:b/>
          <w:bCs/>
        </w:rPr>
        <w:t>тивизированные</w:t>
      </w:r>
      <w:r w:rsidRPr="00023099">
        <w:t xml:space="preserve"> методы оценивания (как правило, основанные на анализе письменных ответов и работ учащихся), в том числе – стандартизированные (основанные на резул</w:t>
      </w:r>
      <w:r w:rsidRPr="00023099">
        <w:t>ь</w:t>
      </w:r>
      <w:r w:rsidRPr="00023099">
        <w:t>татах стандартизированных письменных работ или тестов) процедуры и оценки.</w:t>
      </w:r>
    </w:p>
    <w:p w:rsidR="0019665D" w:rsidRPr="00023099" w:rsidRDefault="0019665D" w:rsidP="00776813">
      <w:pPr>
        <w:pStyle w:val="msonormalcxspmiddle"/>
        <w:numPr>
          <w:ilvl w:val="0"/>
          <w:numId w:val="173"/>
        </w:numPr>
        <w:spacing w:before="0" w:beforeAutospacing="0" w:after="0" w:afterAutospacing="0"/>
        <w:ind w:left="426" w:hanging="284"/>
      </w:pPr>
      <w:r w:rsidRPr="00023099">
        <w:rPr>
          <w:b/>
          <w:bCs/>
          <w:iCs/>
        </w:rPr>
        <w:t>разнообразные формы</w:t>
      </w:r>
      <w:r w:rsidRPr="00023099">
        <w:t xml:space="preserve"> оценивания, выбор которых определяется этапом обучения, о</w:t>
      </w:r>
      <w:r w:rsidRPr="00023099">
        <w:t>б</w:t>
      </w:r>
      <w:r w:rsidRPr="00023099">
        <w:t>щими и специальными целями обучения, текущими учебными задачами; целью получ</w:t>
      </w:r>
      <w:r w:rsidRPr="00023099">
        <w:t>е</w:t>
      </w:r>
      <w:r w:rsidRPr="00023099">
        <w:t>ния информации.</w:t>
      </w:r>
    </w:p>
    <w:p w:rsidR="0019665D" w:rsidRPr="00023099" w:rsidRDefault="0019665D" w:rsidP="00776813">
      <w:pPr>
        <w:pStyle w:val="msonormalcxspmiddle"/>
        <w:numPr>
          <w:ilvl w:val="0"/>
          <w:numId w:val="173"/>
        </w:numPr>
        <w:spacing w:before="0" w:beforeAutospacing="0" w:after="0" w:afterAutospacing="0"/>
        <w:ind w:left="426" w:hanging="284"/>
      </w:pPr>
      <w:r w:rsidRPr="00023099">
        <w:rPr>
          <w:b/>
          <w:bCs/>
          <w:iCs/>
        </w:rPr>
        <w:t>интегральная</w:t>
      </w:r>
      <w:r w:rsidRPr="00023099">
        <w:rPr>
          <w:b/>
          <w:bCs/>
          <w:i/>
          <w:iCs/>
        </w:rPr>
        <w:t xml:space="preserve"> </w:t>
      </w:r>
      <w:r w:rsidRPr="00023099">
        <w:t xml:space="preserve">оценка – портфолио, выставки, презентации – и </w:t>
      </w:r>
      <w:r w:rsidRPr="00023099">
        <w:rPr>
          <w:b/>
          <w:bCs/>
          <w:iCs/>
        </w:rPr>
        <w:t>дифференцированная</w:t>
      </w:r>
      <w:r w:rsidRPr="00023099">
        <w:rPr>
          <w:b/>
          <w:bCs/>
          <w:i/>
          <w:iCs/>
        </w:rPr>
        <w:t xml:space="preserve"> </w:t>
      </w:r>
      <w:r w:rsidRPr="00023099">
        <w:t>оценка отдельных аспектов обучения.</w:t>
      </w:r>
    </w:p>
    <w:p w:rsidR="0019665D" w:rsidRPr="00023099" w:rsidRDefault="0019665D" w:rsidP="00776813">
      <w:pPr>
        <w:pStyle w:val="msonormalcxspmiddle"/>
        <w:numPr>
          <w:ilvl w:val="0"/>
          <w:numId w:val="173"/>
        </w:numPr>
        <w:spacing w:before="0" w:beforeAutospacing="0" w:after="0" w:afterAutospacing="0"/>
        <w:ind w:left="426" w:hanging="284"/>
      </w:pPr>
      <w:r w:rsidRPr="00023099">
        <w:rPr>
          <w:b/>
          <w:bCs/>
          <w:iCs/>
        </w:rPr>
        <w:t xml:space="preserve">самоанализ </w:t>
      </w:r>
      <w:r w:rsidRPr="00023099">
        <w:t xml:space="preserve">и </w:t>
      </w:r>
      <w:r w:rsidRPr="00023099">
        <w:rPr>
          <w:b/>
          <w:bCs/>
          <w:iCs/>
        </w:rPr>
        <w:t>самооценка</w:t>
      </w:r>
      <w:r w:rsidRPr="00023099">
        <w:rPr>
          <w:b/>
          <w:bCs/>
          <w:i/>
          <w:iCs/>
        </w:rPr>
        <w:t xml:space="preserve"> </w:t>
      </w:r>
      <w:r w:rsidRPr="00023099">
        <w:t>обучающихся.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ind w:left="426"/>
      </w:pPr>
    </w:p>
    <w:p w:rsidR="0019665D" w:rsidRPr="00023099" w:rsidRDefault="0019665D" w:rsidP="0019665D">
      <w:pPr>
        <w:jc w:val="center"/>
        <w:rPr>
          <w:b/>
        </w:rPr>
      </w:pPr>
      <w:r w:rsidRPr="00023099">
        <w:rPr>
          <w:b/>
        </w:rPr>
        <w:t>9.Виды контроля и учета достижений обучающихся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rPr>
          <w:b/>
          <w:bCs/>
        </w:rPr>
        <w:t>Стартовая диагностика</w:t>
      </w:r>
      <w:r w:rsidRPr="00023099">
        <w:t xml:space="preserve"> в первых классах основывается на результатах мон</w:t>
      </w:r>
      <w:r w:rsidRPr="00023099">
        <w:t>и</w:t>
      </w:r>
      <w:r w:rsidRPr="00023099">
        <w:t>торинга общей готовности первоклассников к обучению в школе и результатах оценки их готовности к из</w:t>
      </w:r>
      <w:r w:rsidRPr="00023099">
        <w:t>у</w:t>
      </w:r>
      <w:r w:rsidRPr="00023099">
        <w:t xml:space="preserve">чению данного курса. 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>В дальнейшем стартовая диагностика может использоваться в любом классе перед изучен</w:t>
      </w:r>
      <w:r w:rsidRPr="00023099">
        <w:t>и</w:t>
      </w:r>
      <w:r w:rsidRPr="00023099">
        <w:t>ем тематических разделов курса для выявления уровня готовности каждого учащегося к у</w:t>
      </w:r>
      <w:r w:rsidRPr="00023099">
        <w:t>с</w:t>
      </w:r>
      <w:r w:rsidRPr="00023099">
        <w:t>воению нового материала.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rPr>
          <w:b/>
          <w:bCs/>
        </w:rPr>
        <w:t>Текущий контроль</w:t>
      </w:r>
      <w:r w:rsidRPr="00023099">
        <w:t xml:space="preserve"> предполагает комплексный подход к оценке результатов образования (оценка предметных, метапредметных и личностных результатов).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>В системе оценки должны присутствовать как оценка успешности освоения содержания о</w:t>
      </w:r>
      <w:r w:rsidRPr="00023099">
        <w:t>т</w:t>
      </w:r>
      <w:r w:rsidRPr="00023099">
        <w:t xml:space="preserve">дельных учебных предметов, так и оценка </w:t>
      </w:r>
      <w:r w:rsidRPr="00023099">
        <w:rPr>
          <w:iCs/>
        </w:rPr>
        <w:t>динамики</w:t>
      </w:r>
      <w:r w:rsidRPr="00023099">
        <w:rPr>
          <w:i/>
          <w:iCs/>
        </w:rPr>
        <w:t xml:space="preserve"> </w:t>
      </w:r>
      <w:r w:rsidRPr="00023099">
        <w:t>образовательных достижений учащи</w:t>
      </w:r>
      <w:r w:rsidRPr="00023099">
        <w:t>х</w:t>
      </w:r>
      <w:r w:rsidRPr="00023099">
        <w:t xml:space="preserve">ся. 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lastRenderedPageBreak/>
        <w:t>С целью проведения текущего оценивания рекомендуется использовать сл</w:t>
      </w:r>
      <w:r w:rsidRPr="00023099">
        <w:t>е</w:t>
      </w:r>
      <w:r w:rsidRPr="00023099">
        <w:t xml:space="preserve">дующие </w:t>
      </w:r>
      <w:r w:rsidRPr="00023099">
        <w:rPr>
          <w:iCs/>
        </w:rPr>
        <w:t>методы оценивания</w:t>
      </w:r>
      <w:r w:rsidRPr="00023099">
        <w:t xml:space="preserve">: </w:t>
      </w:r>
    </w:p>
    <w:p w:rsidR="0019665D" w:rsidRPr="00023099" w:rsidRDefault="0019665D" w:rsidP="00776813">
      <w:pPr>
        <w:pStyle w:val="msonormalcxspmiddle"/>
        <w:numPr>
          <w:ilvl w:val="0"/>
          <w:numId w:val="190"/>
        </w:numPr>
        <w:spacing w:before="0" w:beforeAutospacing="0" w:after="0" w:afterAutospacing="0"/>
      </w:pPr>
      <w:r w:rsidRPr="00023099">
        <w:t>наблюдения;</w:t>
      </w:r>
    </w:p>
    <w:p w:rsidR="0019665D" w:rsidRPr="00023099" w:rsidRDefault="0019665D" w:rsidP="00776813">
      <w:pPr>
        <w:pStyle w:val="msonormalcxspmiddle"/>
        <w:numPr>
          <w:ilvl w:val="0"/>
          <w:numId w:val="190"/>
        </w:numPr>
        <w:spacing w:before="0" w:beforeAutospacing="0" w:after="0" w:afterAutospacing="0"/>
      </w:pPr>
      <w:r w:rsidRPr="00023099">
        <w:t>оценивание процесса выполнения;</w:t>
      </w:r>
    </w:p>
    <w:p w:rsidR="0019665D" w:rsidRPr="00023099" w:rsidRDefault="0019665D" w:rsidP="00776813">
      <w:pPr>
        <w:pStyle w:val="msonormalcxspmiddle"/>
        <w:numPr>
          <w:ilvl w:val="0"/>
          <w:numId w:val="190"/>
        </w:numPr>
        <w:spacing w:before="0" w:beforeAutospacing="0" w:after="0" w:afterAutospacing="0"/>
      </w:pPr>
      <w:r w:rsidRPr="00023099">
        <w:t>открытый ответ.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rPr>
          <w:bCs/>
        </w:rPr>
        <w:t>Наблюдение</w:t>
      </w:r>
      <w:r w:rsidRPr="00023099">
        <w:rPr>
          <w:b/>
          <w:bCs/>
        </w:rPr>
        <w:t xml:space="preserve"> </w:t>
      </w:r>
      <w:r w:rsidRPr="00023099">
        <w:t>– метод сбора первичной информации путем непосредственной регистрации наличия заранее выделенных показателей какого-либо аспекта деятельности всего класса или одного ученика. Для фиксации результатов н</w:t>
      </w:r>
      <w:r w:rsidRPr="00023099">
        <w:t>а</w:t>
      </w:r>
      <w:r w:rsidRPr="00023099">
        <w:t>блюдения обычно используются специальные формы (листы наблюдений), к</w:t>
      </w:r>
      <w:r w:rsidRPr="00023099">
        <w:t>о</w:t>
      </w:r>
      <w:r w:rsidRPr="00023099">
        <w:t>торые могут быть именными или аспектными (для оценки сформированности данного аспекта деятельности у всего класса). Можно пользоваться и иными инструментами: линейками достижений, лестницей успеха, цветовые сигналы и др.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>Наблюдение может выступать и в качестве обучающего средства, например, в ходе групп</w:t>
      </w:r>
      <w:r w:rsidRPr="00023099">
        <w:t>о</w:t>
      </w:r>
      <w:r w:rsidRPr="00023099">
        <w:t>вой работы можно предложить совместно заполнить лист наблюд</w:t>
      </w:r>
      <w:r w:rsidRPr="00023099">
        <w:t>е</w:t>
      </w:r>
      <w:r w:rsidRPr="00023099">
        <w:t>ний на каждого участника групповой работы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>По ходу изучения темы индивидуальные достижения младших школьников удобно фиксир</w:t>
      </w:r>
      <w:r w:rsidRPr="00023099">
        <w:t>о</w:t>
      </w:r>
      <w:r w:rsidRPr="00023099">
        <w:t>вать с помощью линеечек (методика Г.А. Цукерман «Оценка без отметки»). Особая ценность данного приема состоит в том, что он напра</w:t>
      </w:r>
      <w:r w:rsidRPr="00023099">
        <w:t>в</w:t>
      </w:r>
      <w:r w:rsidRPr="00023099">
        <w:t>лен на оценку формирования именно данного навыка, а не личности ребенка в целом. Линейки достижений позволяют наглядно увидеть как степень сформированности того или иного навыка на данный момент, так и индивид</w:t>
      </w:r>
      <w:r w:rsidRPr="00023099">
        <w:t>у</w:t>
      </w:r>
      <w:r w:rsidRPr="00023099">
        <w:t xml:space="preserve">альный прогресс ребенка. 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>Для отслеживания и оценивания предметных знаний, способов деятельности можно испол</w:t>
      </w:r>
      <w:r w:rsidRPr="00023099">
        <w:t>ь</w:t>
      </w:r>
      <w:r w:rsidRPr="00023099">
        <w:t xml:space="preserve">зовать </w:t>
      </w:r>
      <w:r w:rsidRPr="00023099">
        <w:rPr>
          <w:iCs/>
        </w:rPr>
        <w:t>листы индивидуальных достижений</w:t>
      </w:r>
      <w:r w:rsidRPr="00023099">
        <w:t>. Освоенные навыки дети и учитель могут отм</w:t>
      </w:r>
      <w:r w:rsidRPr="00023099">
        <w:t>е</w:t>
      </w:r>
      <w:r w:rsidRPr="00023099">
        <w:t>чать в листах с помощью линеечек или закрашивая определенную клеточку – полностью или частично. В листе индивидуальных достижений полезно фиксировать текущие оценки по всем формируемым на данном этапе навыкам. Так, для букварного периода лист индивид</w:t>
      </w:r>
      <w:r w:rsidRPr="00023099">
        <w:t>у</w:t>
      </w:r>
      <w:r w:rsidRPr="00023099">
        <w:t>альных до</w:t>
      </w:r>
      <w:r w:rsidRPr="00023099">
        <w:t>с</w:t>
      </w:r>
      <w:r w:rsidRPr="00023099">
        <w:t xml:space="preserve">тижений может выглядеть следующим образом 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rStyle w:val="a6"/>
          <w:b/>
          <w:bCs/>
          <w:i w:val="0"/>
          <w:iCs w:val="0"/>
          <w:color w:val="333333"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rStyle w:val="a6"/>
          <w:b/>
          <w:bCs/>
          <w:i w:val="0"/>
          <w:iCs w:val="0"/>
          <w:color w:val="333333"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rStyle w:val="a6"/>
          <w:b/>
          <w:bCs/>
          <w:i w:val="0"/>
          <w:iCs w:val="0"/>
          <w:color w:val="333333"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rStyle w:val="a6"/>
          <w:b/>
          <w:bCs/>
          <w:i w:val="0"/>
          <w:iCs w:val="0"/>
          <w:color w:val="333333"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rStyle w:val="a6"/>
          <w:b/>
          <w:bCs/>
          <w:i w:val="0"/>
          <w:iCs w:val="0"/>
          <w:color w:val="333333"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rStyle w:val="a6"/>
          <w:b/>
          <w:bCs/>
          <w:i w:val="0"/>
          <w:iCs w:val="0"/>
          <w:color w:val="333333"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rStyle w:val="a6"/>
          <w:b/>
          <w:bCs/>
          <w:i w:val="0"/>
          <w:iCs w:val="0"/>
          <w:color w:val="333333"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rStyle w:val="a6"/>
          <w:b/>
          <w:bCs/>
          <w:i w:val="0"/>
          <w:iCs w:val="0"/>
          <w:color w:val="333333"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rStyle w:val="a6"/>
          <w:b/>
          <w:bCs/>
          <w:i w:val="0"/>
          <w:iCs w:val="0"/>
          <w:color w:val="333333"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rStyle w:val="a6"/>
          <w:b/>
          <w:bCs/>
          <w:i w:val="0"/>
          <w:iCs w:val="0"/>
          <w:color w:val="333333"/>
        </w:r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  <w:rPr>
          <w:rStyle w:val="a6"/>
          <w:b/>
          <w:bCs/>
          <w:i w:val="0"/>
          <w:iCs w:val="0"/>
          <w:color w:val="333333"/>
        </w:rPr>
        <w:sectPr w:rsidR="0019665D" w:rsidRPr="00023099" w:rsidSect="0019665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center"/>
      </w:pPr>
      <w:r w:rsidRPr="00023099">
        <w:rPr>
          <w:rStyle w:val="a6"/>
          <w:b/>
          <w:bCs/>
          <w:i w:val="0"/>
          <w:iCs w:val="0"/>
          <w:color w:val="333333"/>
        </w:rPr>
        <w:lastRenderedPageBreak/>
        <w:t>Лист индивидуальных достижений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both"/>
      </w:pPr>
      <w:r w:rsidRPr="00023099">
        <w:rPr>
          <w:color w:val="333333"/>
        </w:rPr>
        <w:t>Ученик_____________________ . Школа _____________________________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both"/>
        <w:rPr>
          <w:color w:val="333333"/>
        </w:rPr>
      </w:pPr>
      <w:r w:rsidRPr="00023099">
        <w:rPr>
          <w:color w:val="333333"/>
        </w:rPr>
        <w:t xml:space="preserve">Класс ______________________. Учитель ____________________________ 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jc w:val="both"/>
      </w:pPr>
    </w:p>
    <w:tbl>
      <w:tblPr>
        <w:tblW w:w="157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4"/>
        <w:gridCol w:w="294"/>
        <w:gridCol w:w="1624"/>
        <w:gridCol w:w="630"/>
        <w:gridCol w:w="3405"/>
        <w:gridCol w:w="1134"/>
        <w:gridCol w:w="20"/>
        <w:gridCol w:w="972"/>
        <w:gridCol w:w="651"/>
        <w:gridCol w:w="20"/>
        <w:gridCol w:w="322"/>
        <w:gridCol w:w="1134"/>
        <w:gridCol w:w="428"/>
        <w:gridCol w:w="20"/>
        <w:gridCol w:w="686"/>
        <w:gridCol w:w="390"/>
        <w:gridCol w:w="744"/>
        <w:gridCol w:w="334"/>
        <w:gridCol w:w="144"/>
        <w:gridCol w:w="656"/>
        <w:gridCol w:w="1624"/>
      </w:tblGrid>
      <w:tr w:rsidR="0019665D" w:rsidRPr="00023099" w:rsidTr="0025040D">
        <w:trPr>
          <w:gridAfter w:val="1"/>
          <w:wAfter w:w="1624" w:type="dxa"/>
          <w:trHeight w:val="270"/>
        </w:trPr>
        <w:tc>
          <w:tcPr>
            <w:tcW w:w="82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rStyle w:val="a5"/>
                <w:color w:val="333333"/>
              </w:rPr>
              <w:t xml:space="preserve">№ </w:t>
            </w:r>
          </w:p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rStyle w:val="a5"/>
                <w:color w:val="333333"/>
              </w:rPr>
              <w:t xml:space="preserve">п/п </w:t>
            </w:r>
          </w:p>
        </w:tc>
        <w:tc>
          <w:tcPr>
            <w:tcW w:w="5659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rStyle w:val="a5"/>
                <w:color w:val="333333"/>
              </w:rPr>
              <w:t xml:space="preserve">Формируемые навыки и умения </w:t>
            </w:r>
          </w:p>
        </w:tc>
        <w:tc>
          <w:tcPr>
            <w:tcW w:w="7655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center"/>
            </w:pPr>
            <w:r w:rsidRPr="00023099">
              <w:rPr>
                <w:rStyle w:val="a5"/>
                <w:color w:val="333333"/>
              </w:rPr>
              <w:t xml:space="preserve">Даты проведения оценивания </w:t>
            </w:r>
          </w:p>
        </w:tc>
      </w:tr>
      <w:tr w:rsidR="0019665D" w:rsidRPr="00023099" w:rsidTr="0025040D">
        <w:trPr>
          <w:gridAfter w:val="1"/>
          <w:wAfter w:w="1624" w:type="dxa"/>
          <w:trHeight w:val="270"/>
        </w:trPr>
        <w:tc>
          <w:tcPr>
            <w:tcW w:w="82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5659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ind w:left="143"/>
              <w:jc w:val="both"/>
            </w:pPr>
            <w:r w:rsidRPr="00023099">
              <w:rPr>
                <w:rStyle w:val="a5"/>
                <w:color w:val="333333"/>
              </w:rPr>
              <w:t xml:space="preserve">старт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center"/>
            </w:pPr>
            <w:r w:rsidRPr="00023099">
              <w:rPr>
                <w:rStyle w:val="a5"/>
                <w:color w:val="333333"/>
              </w:rPr>
              <w:t>Окт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center"/>
            </w:pPr>
            <w:r w:rsidRPr="00023099">
              <w:rPr>
                <w:rStyle w:val="a5"/>
                <w:color w:val="333333"/>
              </w:rPr>
              <w:t>Нояб.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center"/>
            </w:pPr>
            <w:r w:rsidRPr="00023099">
              <w:rPr>
                <w:rStyle w:val="a5"/>
                <w:color w:val="333333"/>
              </w:rPr>
              <w:t>Дек.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center"/>
            </w:pPr>
            <w:r w:rsidRPr="00023099">
              <w:rPr>
                <w:rStyle w:val="a5"/>
                <w:color w:val="333333"/>
              </w:rPr>
              <w:t>Янв.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center"/>
            </w:pPr>
            <w:r w:rsidRPr="00023099">
              <w:rPr>
                <w:rStyle w:val="a5"/>
                <w:color w:val="333333"/>
              </w:rPr>
              <w:t>Фев.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center"/>
            </w:pPr>
            <w:r w:rsidRPr="00023099">
              <w:rPr>
                <w:rStyle w:val="a5"/>
                <w:color w:val="333333"/>
              </w:rPr>
              <w:t>Итог.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14142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center"/>
            </w:pPr>
            <w:r w:rsidRPr="00023099">
              <w:rPr>
                <w:rStyle w:val="a5"/>
                <w:color w:val="333333"/>
              </w:rPr>
              <w:t>1. Навыки чтения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5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1.1.</w:t>
            </w:r>
          </w:p>
        </w:tc>
        <w:tc>
          <w:tcPr>
            <w:tcW w:w="1918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ind w:left="131"/>
              <w:jc w:val="both"/>
            </w:pPr>
            <w:r w:rsidRPr="00023099">
              <w:rPr>
                <w:color w:val="333333"/>
              </w:rPr>
              <w:t>Техника чт</w:t>
            </w:r>
            <w:r w:rsidRPr="00023099">
              <w:rPr>
                <w:color w:val="333333"/>
              </w:rPr>
              <w:t>е</w:t>
            </w:r>
            <w:r w:rsidRPr="00023099">
              <w:rPr>
                <w:color w:val="333333"/>
              </w:rPr>
              <w:t>ния</w:t>
            </w:r>
          </w:p>
        </w:tc>
        <w:tc>
          <w:tcPr>
            <w:tcW w:w="40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Чтение слогов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5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191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>
            <w:pPr>
              <w:ind w:left="131"/>
            </w:pPr>
          </w:p>
        </w:tc>
        <w:tc>
          <w:tcPr>
            <w:tcW w:w="40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Чтение слов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5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191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>
            <w:pPr>
              <w:ind w:left="131"/>
            </w:pPr>
          </w:p>
        </w:tc>
        <w:tc>
          <w:tcPr>
            <w:tcW w:w="40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Ударение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5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191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>
            <w:pPr>
              <w:ind w:left="131"/>
            </w:pPr>
          </w:p>
        </w:tc>
        <w:tc>
          <w:tcPr>
            <w:tcW w:w="40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Чтение предложений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5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191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>
            <w:pPr>
              <w:ind w:left="131"/>
            </w:pPr>
          </w:p>
        </w:tc>
        <w:tc>
          <w:tcPr>
            <w:tcW w:w="40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Чтение текстов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5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191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>
            <w:pPr>
              <w:ind w:left="131"/>
            </w:pPr>
          </w:p>
        </w:tc>
        <w:tc>
          <w:tcPr>
            <w:tcW w:w="40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Безошибочность чтения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5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191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>
            <w:pPr>
              <w:ind w:left="131"/>
            </w:pPr>
          </w:p>
        </w:tc>
        <w:tc>
          <w:tcPr>
            <w:tcW w:w="40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Выразительность чтения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</w:tr>
      <w:tr w:rsidR="0019665D" w:rsidRPr="00023099" w:rsidTr="0025040D">
        <w:trPr>
          <w:gridAfter w:val="1"/>
          <w:wAfter w:w="1624" w:type="dxa"/>
          <w:trHeight w:val="591"/>
        </w:trPr>
        <w:tc>
          <w:tcPr>
            <w:tcW w:w="5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1.2.</w:t>
            </w:r>
          </w:p>
        </w:tc>
        <w:tc>
          <w:tcPr>
            <w:tcW w:w="1918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ind w:left="131"/>
              <w:jc w:val="both"/>
              <w:rPr>
                <w:color w:val="333333"/>
              </w:rPr>
            </w:pPr>
            <w:r w:rsidRPr="00023099">
              <w:rPr>
                <w:color w:val="333333"/>
              </w:rPr>
              <w:t>Понимание пр</w:t>
            </w:r>
            <w:r w:rsidRPr="00023099">
              <w:rPr>
                <w:color w:val="333333"/>
              </w:rPr>
              <w:t>о</w:t>
            </w:r>
            <w:r w:rsidRPr="00023099">
              <w:rPr>
                <w:color w:val="333333"/>
              </w:rPr>
              <w:t>читанного</w:t>
            </w:r>
          </w:p>
        </w:tc>
        <w:tc>
          <w:tcPr>
            <w:tcW w:w="40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Ответ на прямой вопрос по прочита</w:t>
            </w:r>
            <w:r w:rsidRPr="00023099">
              <w:rPr>
                <w:color w:val="333333"/>
              </w:rPr>
              <w:t>н</w:t>
            </w:r>
            <w:r w:rsidRPr="00023099">
              <w:rPr>
                <w:color w:val="333333"/>
              </w:rPr>
              <w:t>ному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5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191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>
            <w:pPr>
              <w:ind w:left="131"/>
            </w:pPr>
          </w:p>
        </w:tc>
        <w:tc>
          <w:tcPr>
            <w:tcW w:w="40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Словесное «рисование картин» к пр</w:t>
            </w:r>
            <w:r w:rsidRPr="00023099">
              <w:rPr>
                <w:color w:val="333333"/>
              </w:rPr>
              <w:t>о</w:t>
            </w:r>
            <w:r w:rsidRPr="00023099">
              <w:rPr>
                <w:color w:val="333333"/>
              </w:rPr>
              <w:t>читанному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5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191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>
            <w:pPr>
              <w:ind w:left="131"/>
            </w:pPr>
          </w:p>
        </w:tc>
        <w:tc>
          <w:tcPr>
            <w:tcW w:w="40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Построение плана текста с п</w:t>
            </w:r>
            <w:r w:rsidRPr="00023099">
              <w:rPr>
                <w:color w:val="333333"/>
              </w:rPr>
              <w:t>о</w:t>
            </w:r>
            <w:r w:rsidRPr="00023099">
              <w:rPr>
                <w:color w:val="333333"/>
              </w:rPr>
              <w:t>мощью иллюстрации к нему.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5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191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>
            <w:pPr>
              <w:ind w:left="131"/>
            </w:pPr>
          </w:p>
        </w:tc>
        <w:tc>
          <w:tcPr>
            <w:tcW w:w="40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Восстановление пропущенного слова в предложении или пропущенного предложения в тексте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53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1.3.</w:t>
            </w:r>
          </w:p>
        </w:tc>
        <w:tc>
          <w:tcPr>
            <w:tcW w:w="1918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ind w:left="131"/>
              <w:jc w:val="both"/>
            </w:pPr>
            <w:r w:rsidRPr="00023099">
              <w:rPr>
                <w:color w:val="333333"/>
              </w:rPr>
              <w:t>Пересказ</w:t>
            </w:r>
          </w:p>
        </w:tc>
        <w:tc>
          <w:tcPr>
            <w:tcW w:w="40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С опорой на помощь учителя или иную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5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191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40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Без опоры на помощь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665D" w:rsidRPr="00023099" w:rsidRDefault="0019665D" w:rsidP="0025040D"/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 xml:space="preserve">1.4. </w:t>
            </w:r>
          </w:p>
        </w:tc>
        <w:tc>
          <w:tcPr>
            <w:tcW w:w="595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Чтение наизусть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1.5.</w:t>
            </w:r>
          </w:p>
        </w:tc>
        <w:tc>
          <w:tcPr>
            <w:tcW w:w="595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Составление собственного рассказа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14142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center"/>
            </w:pPr>
            <w:r w:rsidRPr="00023099">
              <w:rPr>
                <w:rStyle w:val="a5"/>
                <w:color w:val="333333"/>
              </w:rPr>
              <w:t>2. Навыки письма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648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Соответствующие навыки и умения отмечаются ан</w:t>
            </w:r>
            <w:r w:rsidRPr="00023099">
              <w:rPr>
                <w:color w:val="333333"/>
              </w:rPr>
              <w:t>а</w:t>
            </w:r>
            <w:r w:rsidRPr="00023099">
              <w:rPr>
                <w:color w:val="333333"/>
              </w:rPr>
              <w:t>логично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14142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center"/>
            </w:pPr>
            <w:r w:rsidRPr="00023099">
              <w:rPr>
                <w:rStyle w:val="a5"/>
                <w:color w:val="333333"/>
              </w:rPr>
              <w:t>3. Вычислительные навыки</w:t>
            </w:r>
          </w:p>
        </w:tc>
      </w:tr>
      <w:tr w:rsidR="0019665D" w:rsidRPr="00023099" w:rsidTr="0025040D">
        <w:trPr>
          <w:gridAfter w:val="1"/>
          <w:wAfter w:w="1624" w:type="dxa"/>
        </w:trPr>
        <w:tc>
          <w:tcPr>
            <w:tcW w:w="648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</w:pPr>
            <w:r w:rsidRPr="00023099">
              <w:rPr>
                <w:color w:val="333333"/>
              </w:rPr>
              <w:t>Соответствующие навыки и умения отмечаются ан</w:t>
            </w:r>
            <w:r w:rsidRPr="00023099">
              <w:rPr>
                <w:color w:val="333333"/>
              </w:rPr>
              <w:t>а</w:t>
            </w:r>
            <w:r w:rsidRPr="00023099">
              <w:rPr>
                <w:color w:val="333333"/>
              </w:rPr>
              <w:t>логично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  <w:r w:rsidRPr="00023099">
              <w:rPr>
                <w:color w:val="333333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9665D" w:rsidRPr="00023099" w:rsidRDefault="0019665D" w:rsidP="0025040D">
            <w:pPr>
              <w:pStyle w:val="msonormalcxspmiddle"/>
              <w:spacing w:before="0" w:beforeAutospacing="0" w:after="0" w:afterAutospacing="0"/>
              <w:jc w:val="both"/>
            </w:pPr>
          </w:p>
        </w:tc>
      </w:tr>
      <w:tr w:rsidR="0019665D" w:rsidRPr="00023099" w:rsidTr="0025040D">
        <w:tc>
          <w:tcPr>
            <w:tcW w:w="828" w:type="dxa"/>
            <w:gridSpan w:val="2"/>
            <w:vAlign w:val="center"/>
          </w:tcPr>
          <w:p w:rsidR="0019665D" w:rsidRPr="00023099" w:rsidRDefault="0019665D" w:rsidP="0025040D"/>
        </w:tc>
        <w:tc>
          <w:tcPr>
            <w:tcW w:w="2254" w:type="dxa"/>
            <w:gridSpan w:val="2"/>
            <w:vAlign w:val="center"/>
          </w:tcPr>
          <w:p w:rsidR="0019665D" w:rsidRPr="00023099" w:rsidRDefault="0019665D" w:rsidP="0025040D"/>
        </w:tc>
        <w:tc>
          <w:tcPr>
            <w:tcW w:w="3405" w:type="dxa"/>
            <w:vAlign w:val="center"/>
          </w:tcPr>
          <w:p w:rsidR="0019665D" w:rsidRPr="00023099" w:rsidRDefault="0019665D" w:rsidP="0025040D"/>
        </w:tc>
        <w:tc>
          <w:tcPr>
            <w:tcW w:w="1134" w:type="dxa"/>
            <w:vAlign w:val="center"/>
          </w:tcPr>
          <w:p w:rsidR="0019665D" w:rsidRPr="00023099" w:rsidRDefault="0019665D" w:rsidP="0025040D"/>
        </w:tc>
        <w:tc>
          <w:tcPr>
            <w:tcW w:w="20" w:type="dxa"/>
            <w:vAlign w:val="center"/>
          </w:tcPr>
          <w:p w:rsidR="0019665D" w:rsidRPr="00023099" w:rsidRDefault="0019665D" w:rsidP="0025040D"/>
        </w:tc>
        <w:tc>
          <w:tcPr>
            <w:tcW w:w="1623" w:type="dxa"/>
            <w:gridSpan w:val="2"/>
            <w:vAlign w:val="center"/>
          </w:tcPr>
          <w:p w:rsidR="0019665D" w:rsidRPr="00023099" w:rsidRDefault="0019665D" w:rsidP="0025040D"/>
        </w:tc>
        <w:tc>
          <w:tcPr>
            <w:tcW w:w="20" w:type="dxa"/>
            <w:vAlign w:val="center"/>
          </w:tcPr>
          <w:p w:rsidR="0019665D" w:rsidRPr="00023099" w:rsidRDefault="0019665D" w:rsidP="0025040D"/>
        </w:tc>
        <w:tc>
          <w:tcPr>
            <w:tcW w:w="1884" w:type="dxa"/>
            <w:gridSpan w:val="3"/>
            <w:vAlign w:val="center"/>
          </w:tcPr>
          <w:p w:rsidR="0019665D" w:rsidRPr="00023099" w:rsidRDefault="0019665D" w:rsidP="0025040D"/>
        </w:tc>
        <w:tc>
          <w:tcPr>
            <w:tcW w:w="20" w:type="dxa"/>
            <w:vAlign w:val="center"/>
          </w:tcPr>
          <w:p w:rsidR="0019665D" w:rsidRPr="00023099" w:rsidRDefault="0019665D" w:rsidP="0025040D"/>
        </w:tc>
        <w:tc>
          <w:tcPr>
            <w:tcW w:w="1076" w:type="dxa"/>
            <w:gridSpan w:val="2"/>
            <w:vAlign w:val="center"/>
          </w:tcPr>
          <w:p w:rsidR="0019665D" w:rsidRPr="00023099" w:rsidRDefault="0019665D" w:rsidP="0025040D"/>
        </w:tc>
        <w:tc>
          <w:tcPr>
            <w:tcW w:w="1078" w:type="dxa"/>
            <w:gridSpan w:val="2"/>
            <w:vAlign w:val="center"/>
          </w:tcPr>
          <w:p w:rsidR="0019665D" w:rsidRPr="00023099" w:rsidRDefault="0019665D" w:rsidP="0025040D"/>
        </w:tc>
        <w:tc>
          <w:tcPr>
            <w:tcW w:w="144" w:type="dxa"/>
            <w:vAlign w:val="center"/>
          </w:tcPr>
          <w:p w:rsidR="0019665D" w:rsidRPr="00023099" w:rsidRDefault="0019665D" w:rsidP="0025040D"/>
        </w:tc>
        <w:tc>
          <w:tcPr>
            <w:tcW w:w="2280" w:type="dxa"/>
            <w:gridSpan w:val="2"/>
            <w:vAlign w:val="center"/>
          </w:tcPr>
          <w:p w:rsidR="0019665D" w:rsidRPr="00023099" w:rsidRDefault="0019665D" w:rsidP="0025040D"/>
        </w:tc>
      </w:tr>
    </w:tbl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lastRenderedPageBreak/>
        <w:t>Список формируемых навыков может быть продолжен учителем.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</w:p>
    <w:p w:rsidR="0019665D" w:rsidRPr="00023099" w:rsidRDefault="00A86199" w:rsidP="0019665D">
      <w:pPr>
        <w:pStyle w:val="msonormalcxspmiddle"/>
        <w:spacing w:before="0" w:beforeAutospacing="0" w:after="0" w:afterAutospacing="0"/>
      </w:pPr>
      <w:r w:rsidRPr="00023099">
        <w:rPr>
          <w:noProof/>
        </w:rPr>
        <w:lastRenderedPageBreak/>
        <w:drawing>
          <wp:inline distT="0" distB="0" distL="0" distR="0">
            <wp:extent cx="9144000" cy="6326505"/>
            <wp:effectExtent l="19050" t="0" r="0" b="0"/>
            <wp:docPr id="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32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65D" w:rsidRPr="00023099" w:rsidRDefault="0019665D" w:rsidP="0019665D">
      <w:pPr>
        <w:autoSpaceDE w:val="0"/>
        <w:autoSpaceDN w:val="0"/>
        <w:adjustRightInd w:val="0"/>
        <w:rPr>
          <w:b/>
          <w:bCs/>
          <w:iCs/>
        </w:rPr>
      </w:pPr>
    </w:p>
    <w:p w:rsidR="0019665D" w:rsidRPr="00023099" w:rsidRDefault="0019665D" w:rsidP="0019665D">
      <w:pPr>
        <w:autoSpaceDE w:val="0"/>
        <w:autoSpaceDN w:val="0"/>
        <w:adjustRightInd w:val="0"/>
        <w:ind w:left="1080"/>
        <w:jc w:val="center"/>
        <w:rPr>
          <w:b/>
          <w:bCs/>
          <w:iCs/>
        </w:rPr>
        <w:sectPr w:rsidR="0019665D" w:rsidRPr="00023099" w:rsidSect="0019665D">
          <w:pgSz w:w="16838" w:h="11906" w:orient="landscape"/>
          <w:pgMar w:top="1134" w:right="5214" w:bottom="1134" w:left="1134" w:header="709" w:footer="709" w:gutter="0"/>
          <w:cols w:space="708"/>
          <w:docGrid w:linePitch="360"/>
        </w:sectPr>
      </w:pPr>
    </w:p>
    <w:p w:rsidR="0019665D" w:rsidRPr="00023099" w:rsidRDefault="0019665D" w:rsidP="0019665D">
      <w:pPr>
        <w:autoSpaceDE w:val="0"/>
        <w:autoSpaceDN w:val="0"/>
        <w:adjustRightInd w:val="0"/>
        <w:ind w:left="1080"/>
        <w:jc w:val="center"/>
        <w:rPr>
          <w:b/>
          <w:bCs/>
          <w:iCs/>
        </w:rPr>
      </w:pPr>
      <w:r w:rsidRPr="00023099">
        <w:rPr>
          <w:b/>
          <w:bCs/>
          <w:iCs/>
        </w:rPr>
        <w:lastRenderedPageBreak/>
        <w:t>10.Итоговая оценка выпускника и её использование при переходе от начал</w:t>
      </w:r>
      <w:r w:rsidRPr="00023099">
        <w:rPr>
          <w:b/>
          <w:bCs/>
          <w:iCs/>
        </w:rPr>
        <w:t>ь</w:t>
      </w:r>
      <w:r w:rsidRPr="00023099">
        <w:rPr>
          <w:b/>
          <w:bCs/>
          <w:iCs/>
        </w:rPr>
        <w:t>ного к основному общему образованию.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  <w:ind w:firstLine="708"/>
      </w:pP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>В начальной школе в соответствии с законом «Об образовании» государстве</w:t>
      </w:r>
      <w:r w:rsidRPr="00023099">
        <w:t>н</w:t>
      </w:r>
      <w:r w:rsidRPr="00023099">
        <w:t xml:space="preserve">ная итоговая аттестация учеников не предусматривается. </w:t>
      </w:r>
    </w:p>
    <w:p w:rsidR="0019665D" w:rsidRPr="00023099" w:rsidRDefault="0019665D" w:rsidP="0019665D">
      <w:pPr>
        <w:pStyle w:val="msonormalcxspmiddle"/>
        <w:spacing w:before="0" w:beforeAutospacing="0" w:after="0" w:afterAutospacing="0"/>
      </w:pPr>
      <w:r w:rsidRPr="00023099">
        <w:t>Итоговая оценка позволяет фиксировать индивидуальный прогресс в образовательных до</w:t>
      </w:r>
      <w:r w:rsidRPr="00023099">
        <w:t>с</w:t>
      </w:r>
      <w:r w:rsidRPr="00023099">
        <w:t>тижениях ребенка и получить объективные и надежные данные об образовательных дост</w:t>
      </w:r>
      <w:r w:rsidRPr="00023099">
        <w:t>и</w:t>
      </w:r>
      <w:r w:rsidRPr="00023099">
        <w:t>жениях каждого ребенка и всех учащихся.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bCs/>
          <w:iCs/>
        </w:rPr>
      </w:pPr>
      <w:r w:rsidRPr="00023099">
        <w:rPr>
          <w:bCs/>
          <w:iCs/>
        </w:rPr>
        <w:t>Итоговая оценка выпускника формируется на основе накопленной оценки по всем учебным предметам и оценок за выполнение, как минимум, трёх итоговых работ (по русскому языку, математике и комплексной работы на межпредме</w:t>
      </w:r>
      <w:r w:rsidRPr="00023099">
        <w:rPr>
          <w:bCs/>
          <w:iCs/>
        </w:rPr>
        <w:t>т</w:t>
      </w:r>
      <w:r w:rsidRPr="00023099">
        <w:rPr>
          <w:bCs/>
          <w:iCs/>
        </w:rPr>
        <w:t>ной основе). При этом накопленная оценка характеризует выполнение всей с</w:t>
      </w:r>
      <w:r w:rsidRPr="00023099">
        <w:rPr>
          <w:bCs/>
          <w:iCs/>
        </w:rPr>
        <w:t>о</w:t>
      </w:r>
      <w:r w:rsidRPr="00023099">
        <w:rPr>
          <w:bCs/>
          <w:iCs/>
        </w:rPr>
        <w:t>вокупности планируемых результатов, а также динамику образовательных достижений обучающихся за период обучения. А оценки за итоговые раб</w:t>
      </w:r>
      <w:r w:rsidRPr="00023099">
        <w:rPr>
          <w:bCs/>
          <w:iCs/>
        </w:rPr>
        <w:t>о</w:t>
      </w:r>
      <w:r w:rsidRPr="00023099">
        <w:rPr>
          <w:bCs/>
          <w:iCs/>
        </w:rPr>
        <w:t>ты х</w:t>
      </w:r>
      <w:r w:rsidRPr="00023099">
        <w:rPr>
          <w:bCs/>
          <w:iCs/>
        </w:rPr>
        <w:t>а</w:t>
      </w:r>
      <w:r w:rsidRPr="00023099">
        <w:rPr>
          <w:bCs/>
          <w:iCs/>
        </w:rPr>
        <w:t>рактеризуют, как минимум, уровень усвоения обучающимися опорной системы знаний по русскому языку и математике, а также уровень овладения метапре</w:t>
      </w:r>
      <w:r w:rsidRPr="00023099">
        <w:rPr>
          <w:bCs/>
          <w:iCs/>
        </w:rPr>
        <w:t>д</w:t>
      </w:r>
      <w:r w:rsidRPr="00023099">
        <w:rPr>
          <w:bCs/>
          <w:iCs/>
        </w:rPr>
        <w:t>метными действиями.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bCs/>
          <w:iCs/>
        </w:rPr>
      </w:pPr>
      <w:r w:rsidRPr="00023099">
        <w:rPr>
          <w:bCs/>
          <w:iCs/>
        </w:rPr>
        <w:t>На основании этих оценок по каждому предмету и по программе формирования универсал</w:t>
      </w:r>
      <w:r w:rsidRPr="00023099">
        <w:rPr>
          <w:bCs/>
          <w:iCs/>
        </w:rPr>
        <w:t>ь</w:t>
      </w:r>
      <w:r w:rsidRPr="00023099">
        <w:rPr>
          <w:bCs/>
          <w:iCs/>
        </w:rPr>
        <w:t>ных учебных действий делаются следующие выводы о достижении планируемых результ</w:t>
      </w:r>
      <w:r w:rsidRPr="00023099">
        <w:rPr>
          <w:bCs/>
          <w:iCs/>
        </w:rPr>
        <w:t>а</w:t>
      </w:r>
      <w:r w:rsidRPr="00023099">
        <w:rPr>
          <w:bCs/>
          <w:iCs/>
        </w:rPr>
        <w:t xml:space="preserve">тов: </w:t>
      </w:r>
    </w:p>
    <w:p w:rsidR="0019665D" w:rsidRPr="00023099" w:rsidRDefault="0019665D" w:rsidP="00776813">
      <w:pPr>
        <w:pStyle w:val="msolistparagraph0"/>
        <w:numPr>
          <w:ilvl w:val="0"/>
          <w:numId w:val="174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Calibri"/>
          <w:bCs/>
          <w:iCs/>
          <w:lang w:eastAsia="en-US"/>
        </w:rPr>
      </w:pPr>
      <w:r w:rsidRPr="00023099">
        <w:rPr>
          <w:rFonts w:eastAsia="Calibri"/>
          <w:bCs/>
          <w:iCs/>
          <w:lang w:eastAsia="en-US"/>
        </w:rPr>
        <w:t>Выпускник овладел опорной системой знаний и учебными действиями, необходим</w:t>
      </w:r>
      <w:r w:rsidRPr="00023099">
        <w:rPr>
          <w:rFonts w:eastAsia="Calibri"/>
          <w:bCs/>
          <w:iCs/>
          <w:lang w:eastAsia="en-US"/>
        </w:rPr>
        <w:t>ы</w:t>
      </w:r>
      <w:r w:rsidRPr="00023099">
        <w:rPr>
          <w:rFonts w:eastAsia="Calibri"/>
          <w:bCs/>
          <w:iCs/>
          <w:lang w:eastAsia="en-US"/>
        </w:rPr>
        <w:t>ми для продолжения образования на следующей ступени общего образования, и сп</w:t>
      </w:r>
      <w:r w:rsidRPr="00023099">
        <w:rPr>
          <w:rFonts w:eastAsia="Calibri"/>
          <w:bCs/>
          <w:iCs/>
          <w:lang w:eastAsia="en-US"/>
        </w:rPr>
        <w:t>о</w:t>
      </w:r>
      <w:r w:rsidRPr="00023099">
        <w:rPr>
          <w:rFonts w:eastAsia="Calibri"/>
          <w:bCs/>
          <w:iCs/>
          <w:lang w:eastAsia="en-US"/>
        </w:rPr>
        <w:t>собен использовать их для решения простых учебно-познавательных и учебно-практических задач средствами данного предмета.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bCs/>
          <w:iCs/>
        </w:rPr>
      </w:pPr>
      <w:r w:rsidRPr="00023099">
        <w:rPr>
          <w:bCs/>
          <w:iCs/>
        </w:rPr>
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</w:t>
      </w:r>
      <w:r w:rsidRPr="00023099">
        <w:rPr>
          <w:bCs/>
          <w:iCs/>
        </w:rPr>
        <w:t>и</w:t>
      </w:r>
      <w:r w:rsidRPr="00023099">
        <w:rPr>
          <w:bCs/>
          <w:iCs/>
        </w:rPr>
        <w:t>чём не менее чем по половине разделов выставлена оценка «хорошо» или «отлично», а р</w:t>
      </w:r>
      <w:r w:rsidRPr="00023099">
        <w:rPr>
          <w:bCs/>
          <w:iCs/>
        </w:rPr>
        <w:t>е</w:t>
      </w:r>
      <w:r w:rsidRPr="00023099">
        <w:rPr>
          <w:bCs/>
          <w:iCs/>
        </w:rPr>
        <w:t>зультаты выполнения итоговых работ свидетельствуют о правильном выполнении не менее 65% заданий базового уровня и получении не менее 50% от максимального балла за выпо</w:t>
      </w:r>
      <w:r w:rsidRPr="00023099">
        <w:rPr>
          <w:bCs/>
          <w:iCs/>
        </w:rPr>
        <w:t>л</w:t>
      </w:r>
      <w:r w:rsidRPr="00023099">
        <w:rPr>
          <w:bCs/>
          <w:iCs/>
        </w:rPr>
        <w:t>нение зад</w:t>
      </w:r>
      <w:r w:rsidRPr="00023099">
        <w:rPr>
          <w:bCs/>
          <w:iCs/>
        </w:rPr>
        <w:t>а</w:t>
      </w:r>
      <w:r w:rsidRPr="00023099">
        <w:rPr>
          <w:bCs/>
          <w:iCs/>
        </w:rPr>
        <w:t xml:space="preserve">ний повышенного уровня. </w:t>
      </w:r>
    </w:p>
    <w:p w:rsidR="0019665D" w:rsidRPr="00023099" w:rsidRDefault="0019665D" w:rsidP="00776813">
      <w:pPr>
        <w:numPr>
          <w:ilvl w:val="0"/>
          <w:numId w:val="174"/>
        </w:numPr>
        <w:autoSpaceDE w:val="0"/>
        <w:autoSpaceDN w:val="0"/>
        <w:adjustRightInd w:val="0"/>
        <w:jc w:val="both"/>
        <w:rPr>
          <w:bCs/>
          <w:iCs/>
        </w:rPr>
      </w:pPr>
      <w:r w:rsidRPr="00023099">
        <w:rPr>
          <w:rFonts w:eastAsia="Calibri"/>
          <w:bCs/>
          <w:iCs/>
          <w:lang w:eastAsia="en-US"/>
        </w:rPr>
        <w:t>Выпускник овладел опорной системой знаний, необходимой для продолжения обр</w:t>
      </w:r>
      <w:r w:rsidRPr="00023099">
        <w:rPr>
          <w:rFonts w:eastAsia="Calibri"/>
          <w:bCs/>
          <w:iCs/>
          <w:lang w:eastAsia="en-US"/>
        </w:rPr>
        <w:t>а</w:t>
      </w:r>
      <w:r w:rsidRPr="00023099">
        <w:rPr>
          <w:rFonts w:eastAsia="Calibri"/>
          <w:bCs/>
          <w:iCs/>
          <w:lang w:eastAsia="en-US"/>
        </w:rPr>
        <w:t>зования на следующей ступени общего образования, на уровне осознанного прои</w:t>
      </w:r>
      <w:r w:rsidRPr="00023099">
        <w:rPr>
          <w:rFonts w:eastAsia="Calibri"/>
          <w:bCs/>
          <w:iCs/>
          <w:lang w:eastAsia="en-US"/>
        </w:rPr>
        <w:t>з</w:t>
      </w:r>
      <w:r w:rsidRPr="00023099">
        <w:rPr>
          <w:rFonts w:eastAsia="Calibri"/>
          <w:bCs/>
          <w:iCs/>
          <w:lang w:eastAsia="en-US"/>
        </w:rPr>
        <w:t>вольного овладения учебными действиями.</w:t>
      </w:r>
      <w:r w:rsidRPr="00023099">
        <w:rPr>
          <w:bCs/>
          <w:iCs/>
        </w:rPr>
        <w:t xml:space="preserve"> 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bCs/>
          <w:iCs/>
        </w:rPr>
      </w:pPr>
      <w:r w:rsidRPr="00023099">
        <w:rPr>
          <w:bCs/>
          <w:iCs/>
        </w:rPr>
        <w:t>Такой вывод делается, если в материалах накопительной системы оценки зафиксировано достижение планируемых результатов по всем основным разд</w:t>
      </w:r>
      <w:r w:rsidRPr="00023099">
        <w:rPr>
          <w:bCs/>
          <w:iCs/>
        </w:rPr>
        <w:t>е</w:t>
      </w:r>
      <w:r w:rsidRPr="00023099">
        <w:rPr>
          <w:bCs/>
          <w:iCs/>
        </w:rPr>
        <w:t>лам учебной программы как минимум с оценкой  «удовлетворительно», а результаты выполнения итоговых работ свид</w:t>
      </w:r>
      <w:r w:rsidRPr="00023099">
        <w:rPr>
          <w:bCs/>
          <w:iCs/>
        </w:rPr>
        <w:t>е</w:t>
      </w:r>
      <w:r w:rsidRPr="00023099">
        <w:rPr>
          <w:bCs/>
          <w:iCs/>
        </w:rPr>
        <w:t>тельствуют о правильном выполн</w:t>
      </w:r>
      <w:r w:rsidRPr="00023099">
        <w:rPr>
          <w:bCs/>
          <w:iCs/>
        </w:rPr>
        <w:t>е</w:t>
      </w:r>
      <w:r w:rsidRPr="00023099">
        <w:rPr>
          <w:bCs/>
          <w:iCs/>
        </w:rPr>
        <w:t>нии не менее 50% заданий базового уровня.</w:t>
      </w:r>
    </w:p>
    <w:p w:rsidR="0019665D" w:rsidRPr="00023099" w:rsidRDefault="0019665D" w:rsidP="00776813">
      <w:pPr>
        <w:pStyle w:val="msolistparagraph0"/>
        <w:numPr>
          <w:ilvl w:val="0"/>
          <w:numId w:val="175"/>
        </w:numPr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eastAsia="Calibri"/>
          <w:bCs/>
          <w:iCs/>
          <w:lang w:eastAsia="en-US"/>
        </w:rPr>
      </w:pPr>
      <w:r w:rsidRPr="00023099">
        <w:rPr>
          <w:rFonts w:eastAsia="Calibri"/>
          <w:bCs/>
          <w:iCs/>
          <w:lang w:eastAsia="en-US"/>
        </w:rPr>
        <w:t>Выпускник не овладел опорной системой знаний и учебными действиями, необход</w:t>
      </w:r>
      <w:r w:rsidRPr="00023099">
        <w:rPr>
          <w:rFonts w:eastAsia="Calibri"/>
          <w:bCs/>
          <w:iCs/>
          <w:lang w:eastAsia="en-US"/>
        </w:rPr>
        <w:t>и</w:t>
      </w:r>
      <w:r w:rsidRPr="00023099">
        <w:rPr>
          <w:rFonts w:eastAsia="Calibri"/>
          <w:bCs/>
          <w:iCs/>
          <w:lang w:eastAsia="en-US"/>
        </w:rPr>
        <w:t>мыми для продолжения образования на следующей ступени общего образования.</w:t>
      </w:r>
    </w:p>
    <w:p w:rsidR="0019665D" w:rsidRPr="00023099" w:rsidRDefault="0019665D" w:rsidP="0019665D">
      <w:pPr>
        <w:autoSpaceDE w:val="0"/>
        <w:autoSpaceDN w:val="0"/>
        <w:adjustRightInd w:val="0"/>
        <w:jc w:val="both"/>
        <w:rPr>
          <w:bCs/>
          <w:iCs/>
        </w:rPr>
      </w:pPr>
      <w:r w:rsidRPr="00023099">
        <w:rPr>
          <w:bCs/>
          <w:iCs/>
        </w:rPr>
        <w:t>Такой вывод делается, если в материалах накопительной системы оценки не зафиксировано достижение планируемых результатов по всем основным разд</w:t>
      </w:r>
      <w:r w:rsidRPr="00023099">
        <w:rPr>
          <w:bCs/>
          <w:iCs/>
        </w:rPr>
        <w:t>е</w:t>
      </w:r>
      <w:r w:rsidRPr="00023099">
        <w:rPr>
          <w:bCs/>
          <w:iCs/>
        </w:rPr>
        <w:t>лам учебной программы, а результаты выполнения итоговых работ свидетел</w:t>
      </w:r>
      <w:r w:rsidRPr="00023099">
        <w:rPr>
          <w:bCs/>
          <w:iCs/>
        </w:rPr>
        <w:t>ь</w:t>
      </w:r>
      <w:r w:rsidRPr="00023099">
        <w:rPr>
          <w:bCs/>
          <w:iCs/>
        </w:rPr>
        <w:t xml:space="preserve">ствуют о правильном выполнении менее 50% заданий базового уровня. </w:t>
      </w:r>
    </w:p>
    <w:p w:rsidR="0019665D" w:rsidRPr="00023099" w:rsidRDefault="0019665D" w:rsidP="0019665D">
      <w:pPr>
        <w:autoSpaceDE w:val="0"/>
        <w:autoSpaceDN w:val="0"/>
        <w:adjustRightInd w:val="0"/>
        <w:rPr>
          <w:bCs/>
          <w:iCs/>
        </w:rPr>
      </w:pPr>
      <w:r w:rsidRPr="00023099">
        <w:rPr>
          <w:bCs/>
          <w:iCs/>
        </w:rPr>
        <w:t>Решение об успешном освоении обучающимися Основной образовательной программы н</w:t>
      </w:r>
      <w:r w:rsidRPr="00023099">
        <w:rPr>
          <w:bCs/>
          <w:iCs/>
        </w:rPr>
        <w:t>а</w:t>
      </w:r>
      <w:r w:rsidRPr="00023099">
        <w:rPr>
          <w:bCs/>
          <w:iCs/>
        </w:rPr>
        <w:t>чального общего образования и переводе на следующую ступень общего образования пр</w:t>
      </w:r>
      <w:r w:rsidRPr="00023099">
        <w:rPr>
          <w:bCs/>
          <w:iCs/>
        </w:rPr>
        <w:t>и</w:t>
      </w:r>
      <w:r w:rsidRPr="00023099">
        <w:rPr>
          <w:bCs/>
          <w:iCs/>
        </w:rPr>
        <w:t>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</w:t>
      </w:r>
      <w:r w:rsidRPr="00023099">
        <w:rPr>
          <w:bCs/>
          <w:iCs/>
        </w:rPr>
        <w:t>о</w:t>
      </w:r>
      <w:r w:rsidRPr="00023099">
        <w:rPr>
          <w:bCs/>
          <w:iCs/>
        </w:rPr>
        <w:t>граммы начального общего образования. Решение о переводе обучающегося на следующую ступень общ</w:t>
      </w:r>
      <w:r w:rsidRPr="00023099">
        <w:rPr>
          <w:bCs/>
          <w:iCs/>
        </w:rPr>
        <w:t>е</w:t>
      </w:r>
      <w:r w:rsidRPr="00023099">
        <w:rPr>
          <w:bCs/>
          <w:iCs/>
        </w:rPr>
        <w:t>го образования принимается одновременно с рассмотрением и утверждением характеристики выпускника, в которой:</w:t>
      </w:r>
    </w:p>
    <w:p w:rsidR="0019665D" w:rsidRPr="00023099" w:rsidRDefault="0019665D" w:rsidP="00776813">
      <w:pPr>
        <w:pStyle w:val="msolistparagraph0"/>
        <w:numPr>
          <w:ilvl w:val="0"/>
          <w:numId w:val="176"/>
        </w:numPr>
        <w:autoSpaceDE w:val="0"/>
        <w:autoSpaceDN w:val="0"/>
        <w:adjustRightInd w:val="0"/>
        <w:spacing w:before="0" w:beforeAutospacing="0" w:after="0" w:afterAutospacing="0"/>
        <w:contextualSpacing/>
        <w:rPr>
          <w:rFonts w:eastAsia="Calibri"/>
          <w:bCs/>
          <w:iCs/>
          <w:lang w:eastAsia="en-US"/>
        </w:rPr>
      </w:pPr>
      <w:r w:rsidRPr="00023099">
        <w:rPr>
          <w:rFonts w:eastAsia="Calibri"/>
          <w:bCs/>
          <w:iCs/>
          <w:lang w:eastAsia="en-US"/>
        </w:rPr>
        <w:t>отмечаются образовательные достижения и положительные качества в</w:t>
      </w:r>
      <w:r w:rsidRPr="00023099">
        <w:rPr>
          <w:rFonts w:eastAsia="Calibri"/>
          <w:bCs/>
          <w:iCs/>
          <w:lang w:eastAsia="en-US"/>
        </w:rPr>
        <w:t>ы</w:t>
      </w:r>
      <w:r w:rsidRPr="00023099">
        <w:rPr>
          <w:rFonts w:eastAsia="Calibri"/>
          <w:bCs/>
          <w:iCs/>
          <w:lang w:eastAsia="en-US"/>
        </w:rPr>
        <w:t>пускника;</w:t>
      </w:r>
    </w:p>
    <w:p w:rsidR="0019665D" w:rsidRPr="00023099" w:rsidRDefault="0019665D" w:rsidP="00776813">
      <w:pPr>
        <w:pStyle w:val="msolistparagraph0"/>
        <w:numPr>
          <w:ilvl w:val="0"/>
          <w:numId w:val="176"/>
        </w:numPr>
        <w:autoSpaceDE w:val="0"/>
        <w:autoSpaceDN w:val="0"/>
        <w:adjustRightInd w:val="0"/>
        <w:spacing w:before="0" w:beforeAutospacing="0" w:after="0" w:afterAutospacing="0"/>
        <w:contextualSpacing/>
        <w:rPr>
          <w:rFonts w:eastAsia="Calibri"/>
          <w:bCs/>
          <w:iCs/>
          <w:lang w:eastAsia="en-US"/>
        </w:rPr>
      </w:pPr>
      <w:r w:rsidRPr="00023099">
        <w:rPr>
          <w:rFonts w:eastAsia="Calibri"/>
          <w:bCs/>
          <w:iCs/>
          <w:lang w:eastAsia="en-US"/>
        </w:rPr>
        <w:t>определяются</w:t>
      </w:r>
      <w:r w:rsidRPr="00023099">
        <w:rPr>
          <w:bCs/>
          <w:iCs/>
        </w:rPr>
        <w:t xml:space="preserve"> приоритетные задачи и направления личностного развития с учётом как достижений, так и психологических проблем развития р</w:t>
      </w:r>
      <w:r w:rsidRPr="00023099">
        <w:rPr>
          <w:bCs/>
          <w:iCs/>
        </w:rPr>
        <w:t>е</w:t>
      </w:r>
      <w:r w:rsidRPr="00023099">
        <w:rPr>
          <w:bCs/>
          <w:iCs/>
        </w:rPr>
        <w:t>бёнка;</w:t>
      </w:r>
    </w:p>
    <w:p w:rsidR="0019665D" w:rsidRPr="00023099" w:rsidRDefault="0019665D" w:rsidP="00776813">
      <w:pPr>
        <w:pStyle w:val="msolistparagraph0"/>
        <w:numPr>
          <w:ilvl w:val="0"/>
          <w:numId w:val="176"/>
        </w:numPr>
        <w:autoSpaceDE w:val="0"/>
        <w:autoSpaceDN w:val="0"/>
        <w:adjustRightInd w:val="0"/>
        <w:spacing w:before="0" w:beforeAutospacing="0" w:after="0" w:afterAutospacing="0"/>
        <w:contextualSpacing/>
        <w:rPr>
          <w:rFonts w:eastAsia="Calibri"/>
          <w:bCs/>
          <w:iCs/>
          <w:lang w:eastAsia="en-US"/>
        </w:rPr>
      </w:pPr>
      <w:r w:rsidRPr="00023099">
        <w:rPr>
          <w:bCs/>
          <w:iCs/>
        </w:rPr>
        <w:lastRenderedPageBreak/>
        <w:t>даются психолого-педагогические рекомендации, призванные обеспечить успешную реализацию намеченных задач на следующей ступени обуч</w:t>
      </w:r>
      <w:r w:rsidRPr="00023099">
        <w:rPr>
          <w:bCs/>
          <w:iCs/>
        </w:rPr>
        <w:t>е</w:t>
      </w:r>
      <w:r w:rsidRPr="00023099">
        <w:rPr>
          <w:bCs/>
          <w:iCs/>
        </w:rPr>
        <w:t>ния.</w:t>
      </w:r>
    </w:p>
    <w:p w:rsidR="0019665D" w:rsidRPr="00023099" w:rsidRDefault="0019665D" w:rsidP="0019665D">
      <w:pPr>
        <w:autoSpaceDE w:val="0"/>
        <w:autoSpaceDN w:val="0"/>
        <w:adjustRightInd w:val="0"/>
        <w:rPr>
          <w:bCs/>
          <w:iCs/>
        </w:rPr>
      </w:pPr>
      <w:r w:rsidRPr="00023099">
        <w:rPr>
          <w:bCs/>
          <w:iCs/>
        </w:rPr>
        <w:t>В случае, если полученные обучающимся итоговые оценки не позволяют сделать однозна</w:t>
      </w:r>
      <w:r w:rsidRPr="00023099">
        <w:rPr>
          <w:bCs/>
          <w:iCs/>
        </w:rPr>
        <w:t>ч</w:t>
      </w:r>
      <w:r w:rsidRPr="00023099">
        <w:rPr>
          <w:bCs/>
          <w:iCs/>
        </w:rPr>
        <w:t>ного вывода о достижении планируемых результатов, решение о переводе на следующую ступень общего образования принимается педагогическим советом с учётом динамики обр</w:t>
      </w:r>
      <w:r w:rsidRPr="00023099">
        <w:rPr>
          <w:bCs/>
          <w:iCs/>
        </w:rPr>
        <w:t>а</w:t>
      </w:r>
      <w:r w:rsidRPr="00023099">
        <w:rPr>
          <w:bCs/>
          <w:iCs/>
        </w:rPr>
        <w:t>зовательных достижений выпускника и контекстной информации об условиях и особенн</w:t>
      </w:r>
      <w:r w:rsidRPr="00023099">
        <w:rPr>
          <w:bCs/>
          <w:iCs/>
        </w:rPr>
        <w:t>о</w:t>
      </w:r>
      <w:r w:rsidRPr="00023099">
        <w:rPr>
          <w:bCs/>
          <w:iCs/>
        </w:rPr>
        <w:t>стях его обучения в рамках регламентированных процедур, устанавливаемых Министерс</w:t>
      </w:r>
      <w:r w:rsidRPr="00023099">
        <w:rPr>
          <w:bCs/>
          <w:iCs/>
        </w:rPr>
        <w:t>т</w:t>
      </w:r>
      <w:r w:rsidRPr="00023099">
        <w:rPr>
          <w:bCs/>
          <w:iCs/>
        </w:rPr>
        <w:t>вом образования и науки Российской Федерации.</w:t>
      </w:r>
    </w:p>
    <w:p w:rsidR="0019665D" w:rsidRPr="00023099" w:rsidRDefault="0019665D" w:rsidP="0019665D">
      <w:pPr>
        <w:autoSpaceDE w:val="0"/>
        <w:autoSpaceDN w:val="0"/>
        <w:adjustRightInd w:val="0"/>
        <w:rPr>
          <w:bCs/>
          <w:iCs/>
        </w:rPr>
      </w:pPr>
      <w:r w:rsidRPr="00023099">
        <w:rPr>
          <w:bCs/>
          <w:iCs/>
        </w:rPr>
        <w:t>Все выводы и оценки, включаемые в характеристику, должны быть подтверждены матери</w:t>
      </w:r>
      <w:r w:rsidRPr="00023099">
        <w:rPr>
          <w:bCs/>
          <w:iCs/>
        </w:rPr>
        <w:t>а</w:t>
      </w:r>
      <w:r w:rsidRPr="00023099">
        <w:rPr>
          <w:bCs/>
          <w:iCs/>
        </w:rPr>
        <w:t>лами портфеля достижений и другими объективными показат</w:t>
      </w:r>
      <w:r w:rsidRPr="00023099">
        <w:rPr>
          <w:bCs/>
          <w:iCs/>
        </w:rPr>
        <w:t>е</w:t>
      </w:r>
      <w:r w:rsidRPr="00023099">
        <w:rPr>
          <w:bCs/>
          <w:iCs/>
        </w:rPr>
        <w:t xml:space="preserve">лями. </w:t>
      </w:r>
    </w:p>
    <w:p w:rsidR="0019665D" w:rsidRPr="00023099" w:rsidRDefault="0019665D" w:rsidP="0019665D">
      <w:pPr>
        <w:pStyle w:val="msonormalcxsplast"/>
        <w:spacing w:before="0" w:beforeAutospacing="0" w:after="0" w:afterAutospacing="0"/>
        <w:jc w:val="both"/>
        <w:rPr>
          <w:b/>
          <w:color w:val="C00000"/>
        </w:rPr>
      </w:pPr>
    </w:p>
    <w:p w:rsidR="0019665D" w:rsidRPr="00023099" w:rsidRDefault="0019665D" w:rsidP="0019665D">
      <w:pPr>
        <w:pStyle w:val="msonormalcxsplast"/>
        <w:spacing w:before="0" w:beforeAutospacing="0" w:after="0" w:afterAutospacing="0"/>
        <w:jc w:val="both"/>
      </w:pPr>
    </w:p>
    <w:p w:rsidR="0019665D" w:rsidRPr="00023099" w:rsidRDefault="0019665D" w:rsidP="0019665D"/>
    <w:p w:rsidR="0019665D" w:rsidRPr="00023099" w:rsidRDefault="0019665D" w:rsidP="0019665D">
      <w:pPr>
        <w:rPr>
          <w:lang w:eastAsia="en-US"/>
        </w:rPr>
      </w:pPr>
    </w:p>
    <w:p w:rsidR="0019665D" w:rsidRPr="00023099" w:rsidRDefault="0019665D" w:rsidP="0019665D">
      <w:pPr>
        <w:rPr>
          <w:lang w:eastAsia="en-US"/>
        </w:rPr>
      </w:pPr>
    </w:p>
    <w:p w:rsidR="0019665D" w:rsidRPr="00023099" w:rsidRDefault="0019665D" w:rsidP="0019665D">
      <w:pPr>
        <w:rPr>
          <w:lang w:eastAsia="en-US"/>
        </w:rPr>
      </w:pPr>
    </w:p>
    <w:p w:rsidR="0019665D" w:rsidRPr="00023099" w:rsidRDefault="0019665D" w:rsidP="0019665D">
      <w:pPr>
        <w:rPr>
          <w:lang w:eastAsia="en-US"/>
        </w:rPr>
      </w:pPr>
    </w:p>
    <w:p w:rsidR="0019665D" w:rsidRPr="00023099" w:rsidRDefault="0019665D" w:rsidP="006D4B53">
      <w:pPr>
        <w:pStyle w:val="2"/>
        <w:rPr>
          <w:rFonts w:ascii="Times New Roman" w:hAnsi="Times New Roman"/>
          <w:sz w:val="24"/>
        </w:rPr>
      </w:pPr>
    </w:p>
    <w:p w:rsidR="0019665D" w:rsidRPr="00023099" w:rsidRDefault="0019665D" w:rsidP="006D4B53">
      <w:pPr>
        <w:pStyle w:val="2"/>
        <w:rPr>
          <w:rFonts w:ascii="Times New Roman" w:hAnsi="Times New Roman"/>
          <w:sz w:val="24"/>
        </w:rPr>
      </w:pPr>
    </w:p>
    <w:p w:rsidR="0019665D" w:rsidRPr="00023099" w:rsidRDefault="0019665D" w:rsidP="006D4B53">
      <w:pPr>
        <w:pStyle w:val="2"/>
        <w:rPr>
          <w:rFonts w:ascii="Times New Roman" w:hAnsi="Times New Roman"/>
          <w:sz w:val="24"/>
        </w:rPr>
      </w:pPr>
    </w:p>
    <w:p w:rsidR="0019665D" w:rsidRPr="00023099" w:rsidRDefault="0019665D" w:rsidP="006D4B53">
      <w:pPr>
        <w:pStyle w:val="2"/>
        <w:rPr>
          <w:rFonts w:ascii="Times New Roman" w:hAnsi="Times New Roman"/>
          <w:sz w:val="24"/>
        </w:rPr>
      </w:pPr>
    </w:p>
    <w:p w:rsidR="0019665D" w:rsidRPr="00023099" w:rsidRDefault="0019665D" w:rsidP="006D4B53">
      <w:pPr>
        <w:pStyle w:val="2"/>
        <w:rPr>
          <w:rFonts w:ascii="Times New Roman" w:hAnsi="Times New Roman"/>
          <w:sz w:val="24"/>
        </w:rPr>
      </w:pPr>
    </w:p>
    <w:p w:rsidR="0019665D" w:rsidRPr="00023099" w:rsidRDefault="0019665D" w:rsidP="006D4B53">
      <w:pPr>
        <w:pStyle w:val="2"/>
        <w:rPr>
          <w:rFonts w:ascii="Times New Roman" w:hAnsi="Times New Roman"/>
          <w:sz w:val="24"/>
        </w:rPr>
      </w:pPr>
    </w:p>
    <w:p w:rsidR="0019665D" w:rsidRPr="00023099" w:rsidRDefault="0019665D" w:rsidP="006D4B53">
      <w:pPr>
        <w:pStyle w:val="2"/>
        <w:rPr>
          <w:rFonts w:ascii="Times New Roman" w:hAnsi="Times New Roman"/>
          <w:sz w:val="24"/>
        </w:rPr>
      </w:pPr>
    </w:p>
    <w:p w:rsidR="0019665D" w:rsidRPr="00023099" w:rsidRDefault="0019665D" w:rsidP="006D4B53">
      <w:pPr>
        <w:pStyle w:val="2"/>
        <w:rPr>
          <w:rFonts w:ascii="Times New Roman" w:hAnsi="Times New Roman"/>
          <w:sz w:val="24"/>
        </w:rPr>
      </w:pPr>
    </w:p>
    <w:p w:rsidR="0019665D" w:rsidRPr="00023099" w:rsidRDefault="0019665D" w:rsidP="006D4B53">
      <w:pPr>
        <w:pStyle w:val="2"/>
        <w:rPr>
          <w:rFonts w:ascii="Times New Roman" w:hAnsi="Times New Roman"/>
          <w:sz w:val="24"/>
        </w:rPr>
      </w:pPr>
    </w:p>
    <w:p w:rsidR="0019665D" w:rsidRPr="00023099" w:rsidRDefault="0019665D" w:rsidP="006D4B53">
      <w:pPr>
        <w:pStyle w:val="2"/>
        <w:rPr>
          <w:rFonts w:ascii="Times New Roman" w:hAnsi="Times New Roman"/>
          <w:sz w:val="24"/>
        </w:rPr>
      </w:pPr>
    </w:p>
    <w:p w:rsidR="0019665D" w:rsidRPr="00023099" w:rsidRDefault="0019665D" w:rsidP="006D4B53">
      <w:pPr>
        <w:pStyle w:val="2"/>
        <w:rPr>
          <w:rFonts w:ascii="Times New Roman" w:hAnsi="Times New Roman"/>
          <w:sz w:val="24"/>
        </w:rPr>
      </w:pPr>
    </w:p>
    <w:p w:rsidR="0019665D" w:rsidRPr="00023099" w:rsidRDefault="0019665D" w:rsidP="006D4B53">
      <w:pPr>
        <w:pStyle w:val="2"/>
        <w:rPr>
          <w:rFonts w:ascii="Times New Roman" w:hAnsi="Times New Roman"/>
          <w:sz w:val="24"/>
        </w:rPr>
      </w:pPr>
    </w:p>
    <w:p w:rsidR="0019665D" w:rsidRPr="00023099" w:rsidRDefault="0019665D" w:rsidP="006D4B53">
      <w:pPr>
        <w:pStyle w:val="2"/>
        <w:rPr>
          <w:rFonts w:ascii="Times New Roman" w:hAnsi="Times New Roman"/>
          <w:sz w:val="24"/>
        </w:rPr>
      </w:pPr>
    </w:p>
    <w:p w:rsidR="0019665D" w:rsidRPr="00023099" w:rsidRDefault="0019665D" w:rsidP="006D4B53">
      <w:pPr>
        <w:pStyle w:val="2"/>
        <w:rPr>
          <w:rFonts w:ascii="Times New Roman" w:hAnsi="Times New Roman"/>
          <w:sz w:val="24"/>
        </w:rPr>
      </w:pPr>
    </w:p>
    <w:bookmarkEnd w:id="34"/>
    <w:p w:rsidR="0019665D" w:rsidRPr="00023099" w:rsidRDefault="0019665D" w:rsidP="006D4B53">
      <w:pPr>
        <w:pStyle w:val="2"/>
        <w:rPr>
          <w:rFonts w:ascii="Times New Roman" w:hAnsi="Times New Roman"/>
          <w:sz w:val="24"/>
        </w:rPr>
      </w:pPr>
    </w:p>
    <w:sectPr w:rsidR="0019665D" w:rsidRPr="00023099" w:rsidSect="001966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BAB" w:rsidRDefault="00160BAB">
      <w:r>
        <w:separator/>
      </w:r>
    </w:p>
  </w:endnote>
  <w:endnote w:type="continuationSeparator" w:id="1">
    <w:p w:rsidR="00160BAB" w:rsidRDefault="00160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40D" w:rsidRDefault="0025040D">
    <w:pPr>
      <w:pStyle w:val="af9"/>
      <w:jc w:val="center"/>
    </w:pPr>
    <w:fldSimple w:instr=" PAGE   \* MERGEFORMAT ">
      <w:r w:rsidR="00F91A1F">
        <w:rPr>
          <w:noProof/>
        </w:rPr>
        <w:t>3</w:t>
      </w:r>
    </w:fldSimple>
  </w:p>
  <w:p w:rsidR="0025040D" w:rsidRDefault="0025040D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69235"/>
      <w:docPartObj>
        <w:docPartGallery w:val="Page Numbers (Bottom of Page)"/>
        <w:docPartUnique/>
      </w:docPartObj>
    </w:sdtPr>
    <w:sdtContent>
      <w:p w:rsidR="0025040D" w:rsidRDefault="0025040D">
        <w:pPr>
          <w:pStyle w:val="af9"/>
          <w:jc w:val="center"/>
        </w:pPr>
        <w:fldSimple w:instr=" PAGE   \* MERGEFORMAT ">
          <w:r w:rsidR="001C29A2">
            <w:rPr>
              <w:noProof/>
            </w:rPr>
            <w:t>139</w:t>
          </w:r>
        </w:fldSimple>
      </w:p>
    </w:sdtContent>
  </w:sdt>
  <w:p w:rsidR="0025040D" w:rsidRPr="009517A0" w:rsidRDefault="0025040D" w:rsidP="0025040D">
    <w:pPr>
      <w:pStyle w:val="af9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40D" w:rsidRDefault="0025040D">
    <w:pPr>
      <w:pStyle w:val="af9"/>
      <w:jc w:val="center"/>
    </w:pPr>
    <w:fldSimple w:instr=" PAGE   \* MERGEFORMAT ">
      <w:r w:rsidR="001C29A2">
        <w:rPr>
          <w:noProof/>
        </w:rPr>
        <w:t>190</w:t>
      </w:r>
    </w:fldSimple>
  </w:p>
  <w:p w:rsidR="0025040D" w:rsidRDefault="0025040D">
    <w:pPr>
      <w:pStyle w:val="af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69236"/>
      <w:docPartObj>
        <w:docPartGallery w:val="Page Numbers (Bottom of Page)"/>
        <w:docPartUnique/>
      </w:docPartObj>
    </w:sdtPr>
    <w:sdtContent>
      <w:p w:rsidR="0025040D" w:rsidRDefault="0025040D">
        <w:pPr>
          <w:pStyle w:val="af9"/>
          <w:jc w:val="center"/>
        </w:pPr>
        <w:fldSimple w:instr=" PAGE   \* MERGEFORMAT ">
          <w:r w:rsidR="001C29A2">
            <w:rPr>
              <w:noProof/>
            </w:rPr>
            <w:t>277</w:t>
          </w:r>
        </w:fldSimple>
      </w:p>
    </w:sdtContent>
  </w:sdt>
  <w:p w:rsidR="0025040D" w:rsidRDefault="0025040D">
    <w:pPr>
      <w:pStyle w:val="af9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40D" w:rsidRDefault="0025040D">
    <w:pPr>
      <w:pStyle w:val="af9"/>
      <w:jc w:val="center"/>
    </w:pPr>
    <w:fldSimple w:instr=" PAGE ">
      <w:r w:rsidR="001C29A2">
        <w:rPr>
          <w:noProof/>
        </w:rPr>
        <w:t>367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BAB" w:rsidRDefault="00160BAB">
      <w:r>
        <w:separator/>
      </w:r>
    </w:p>
  </w:footnote>
  <w:footnote w:type="continuationSeparator" w:id="1">
    <w:p w:rsidR="00160BAB" w:rsidRDefault="00160BAB">
      <w:r>
        <w:continuationSeparator/>
      </w:r>
    </w:p>
  </w:footnote>
  <w:footnote w:id="2">
    <w:p w:rsidR="0025040D" w:rsidRPr="00E806F2" w:rsidRDefault="0025040D" w:rsidP="0019665D">
      <w:pPr>
        <w:pStyle w:val="a9"/>
        <w:ind w:firstLine="360"/>
        <w:rPr>
          <w:b/>
          <w:sz w:val="22"/>
          <w:szCs w:val="22"/>
        </w:rPr>
      </w:pPr>
      <w:r w:rsidRPr="00E806F2">
        <w:rPr>
          <w:rStyle w:val="ab"/>
          <w:sz w:val="22"/>
          <w:szCs w:val="22"/>
        </w:rPr>
        <w:footnoteRef/>
      </w:r>
      <w:r w:rsidRPr="00E806F2">
        <w:rPr>
          <w:sz w:val="22"/>
          <w:szCs w:val="22"/>
        </w:rPr>
        <w:t xml:space="preserve"> </w:t>
      </w:r>
      <w:r w:rsidRPr="00E806F2">
        <w:rPr>
          <w:rFonts w:cs="Arial"/>
          <w:sz w:val="22"/>
          <w:szCs w:val="22"/>
        </w:rPr>
        <w:t>Изучается во всех разделах курса.</w:t>
      </w:r>
    </w:p>
  </w:footnote>
  <w:footnote w:id="3">
    <w:p w:rsidR="0025040D" w:rsidRPr="005856AD" w:rsidRDefault="0025040D" w:rsidP="0019665D">
      <w:pPr>
        <w:ind w:firstLine="426"/>
      </w:pPr>
      <w:r w:rsidRPr="005856AD">
        <w:rPr>
          <w:rStyle w:val="ab"/>
        </w:rPr>
        <w:footnoteRef/>
      </w:r>
      <w:r w:rsidRPr="005856AD">
        <w:t xml:space="preserve"> Работа проводится в течение всего полугодия</w:t>
      </w:r>
    </w:p>
    <w:p w:rsidR="0025040D" w:rsidRDefault="0025040D" w:rsidP="0019665D">
      <w:pPr>
        <w:pStyle w:val="a9"/>
      </w:pPr>
    </w:p>
  </w:footnote>
  <w:footnote w:id="4">
    <w:p w:rsidR="0025040D" w:rsidRPr="00B4449F" w:rsidRDefault="0025040D" w:rsidP="0019665D">
      <w:pPr>
        <w:pStyle w:val="a9"/>
        <w:ind w:firstLine="426"/>
        <w:rPr>
          <w:sz w:val="24"/>
          <w:szCs w:val="24"/>
        </w:rPr>
      </w:pPr>
      <w:r w:rsidRPr="00B4449F">
        <w:rPr>
          <w:rStyle w:val="ab"/>
        </w:rPr>
        <w:footnoteRef/>
      </w:r>
      <w:r w:rsidRPr="00B4449F">
        <w:rPr>
          <w:sz w:val="24"/>
          <w:szCs w:val="24"/>
        </w:rPr>
        <w:t xml:space="preserve"> Текстовые задачи с сюжетом, способствующим формированию уважительного отношения к семейным ценностям, к труду.</w:t>
      </w:r>
    </w:p>
  </w:footnote>
  <w:footnote w:id="5">
    <w:p w:rsidR="0025040D" w:rsidRPr="008D55ED" w:rsidRDefault="0025040D" w:rsidP="0019665D">
      <w:pPr>
        <w:pStyle w:val="a9"/>
        <w:ind w:firstLine="426"/>
        <w:rPr>
          <w:sz w:val="24"/>
          <w:szCs w:val="24"/>
        </w:rPr>
      </w:pPr>
      <w:r w:rsidRPr="008D55ED">
        <w:rPr>
          <w:rStyle w:val="ab"/>
        </w:rPr>
        <w:footnoteRef/>
      </w:r>
      <w:r w:rsidRPr="008D55ED">
        <w:rPr>
          <w:sz w:val="24"/>
          <w:szCs w:val="24"/>
        </w:rPr>
        <w:t xml:space="preserve"> Текстовые задачи с сюжетом, способствующим формированию желаний заниматься спортом и вести здоровый образ жизни.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40D" w:rsidRDefault="0025040D">
    <w:pPr>
      <w:pStyle w:val="af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40D" w:rsidRDefault="0025040D">
    <w:pPr>
      <w:pStyle w:val="af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40D" w:rsidRDefault="0025040D">
    <w:pPr>
      <w:pStyle w:val="aff1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40D" w:rsidRDefault="0025040D">
    <w:pPr>
      <w:pStyle w:val="af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E085ED6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0000007"/>
    <w:multiLevelType w:val="multilevel"/>
    <w:tmpl w:val="00000007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A25F1"/>
    <w:multiLevelType w:val="hybridMultilevel"/>
    <w:tmpl w:val="8814CF46"/>
    <w:lvl w:ilvl="0" w:tplc="B0043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0100358"/>
    <w:multiLevelType w:val="hybridMultilevel"/>
    <w:tmpl w:val="FF4ED7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223FB9"/>
    <w:multiLevelType w:val="hybridMultilevel"/>
    <w:tmpl w:val="A634AAB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034077E"/>
    <w:multiLevelType w:val="hybridMultilevel"/>
    <w:tmpl w:val="3F02BA1C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1">
    <w:nsid w:val="00CA7BBC"/>
    <w:multiLevelType w:val="hybridMultilevel"/>
    <w:tmpl w:val="6DAE1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1886F90"/>
    <w:multiLevelType w:val="hybridMultilevel"/>
    <w:tmpl w:val="9250B1CA"/>
    <w:lvl w:ilvl="0" w:tplc="409CFBA6">
      <w:start w:val="1"/>
      <w:numFmt w:val="bullet"/>
      <w:lvlText w:val=""/>
      <w:lvlJc w:val="left"/>
      <w:pPr>
        <w:tabs>
          <w:tab w:val="num" w:pos="1031"/>
        </w:tabs>
        <w:ind w:left="1031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01DB4F4F"/>
    <w:multiLevelType w:val="multilevel"/>
    <w:tmpl w:val="987E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23A082F"/>
    <w:multiLevelType w:val="hybridMultilevel"/>
    <w:tmpl w:val="5D7A698E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5">
    <w:nsid w:val="03464C24"/>
    <w:multiLevelType w:val="hybridMultilevel"/>
    <w:tmpl w:val="454CE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36A22FB"/>
    <w:multiLevelType w:val="hybridMultilevel"/>
    <w:tmpl w:val="F558F9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2425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04A37F57"/>
    <w:multiLevelType w:val="hybridMultilevel"/>
    <w:tmpl w:val="14CC32B4"/>
    <w:lvl w:ilvl="0" w:tplc="CBBC6DC8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04E90FBA"/>
    <w:multiLevelType w:val="multilevel"/>
    <w:tmpl w:val="F940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51114F3"/>
    <w:multiLevelType w:val="hybridMultilevel"/>
    <w:tmpl w:val="E1AE63A4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0">
    <w:nsid w:val="05507696"/>
    <w:multiLevelType w:val="hybridMultilevel"/>
    <w:tmpl w:val="45043A14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1">
    <w:nsid w:val="05926883"/>
    <w:multiLevelType w:val="singleLevel"/>
    <w:tmpl w:val="9B48C7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059B4276"/>
    <w:multiLevelType w:val="hybridMultilevel"/>
    <w:tmpl w:val="B7523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5D914AD"/>
    <w:multiLevelType w:val="hybridMultilevel"/>
    <w:tmpl w:val="E8663A94"/>
    <w:lvl w:ilvl="0" w:tplc="58DC7B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06FC0FAA"/>
    <w:multiLevelType w:val="hybridMultilevel"/>
    <w:tmpl w:val="448894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072B3999"/>
    <w:multiLevelType w:val="hybridMultilevel"/>
    <w:tmpl w:val="ACEC7782"/>
    <w:lvl w:ilvl="0" w:tplc="58DC7B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07740D23"/>
    <w:multiLevelType w:val="hybridMultilevel"/>
    <w:tmpl w:val="57884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088A3D86"/>
    <w:multiLevelType w:val="hybridMultilevel"/>
    <w:tmpl w:val="E9C607AC"/>
    <w:lvl w:ilvl="0" w:tplc="409CFBA6">
      <w:start w:val="1"/>
      <w:numFmt w:val="bullet"/>
      <w:lvlText w:val=""/>
      <w:lvlJc w:val="left"/>
      <w:pPr>
        <w:tabs>
          <w:tab w:val="num" w:pos="1031"/>
        </w:tabs>
        <w:ind w:left="1031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08D91346"/>
    <w:multiLevelType w:val="hybridMultilevel"/>
    <w:tmpl w:val="39084884"/>
    <w:lvl w:ilvl="0" w:tplc="0419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29">
    <w:nsid w:val="08ED1F5D"/>
    <w:multiLevelType w:val="hybridMultilevel"/>
    <w:tmpl w:val="D6588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9BB71BC"/>
    <w:multiLevelType w:val="hybridMultilevel"/>
    <w:tmpl w:val="29A87B5E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31">
    <w:nsid w:val="0A132EEB"/>
    <w:multiLevelType w:val="hybridMultilevel"/>
    <w:tmpl w:val="3E664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0A882294"/>
    <w:multiLevelType w:val="hybridMultilevel"/>
    <w:tmpl w:val="6B40D9BA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33">
    <w:nsid w:val="0ABB4F29"/>
    <w:multiLevelType w:val="hybridMultilevel"/>
    <w:tmpl w:val="06B6A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0B777CB0"/>
    <w:multiLevelType w:val="hybridMultilevel"/>
    <w:tmpl w:val="6292FB7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0BFE33AB"/>
    <w:multiLevelType w:val="multilevel"/>
    <w:tmpl w:val="AEA2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0CE42D62"/>
    <w:multiLevelType w:val="hybridMultilevel"/>
    <w:tmpl w:val="700C09EC"/>
    <w:lvl w:ilvl="0" w:tplc="CBBC6DC8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>
    <w:nsid w:val="0D372FCB"/>
    <w:multiLevelType w:val="hybridMultilevel"/>
    <w:tmpl w:val="5A2E2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D471761"/>
    <w:multiLevelType w:val="hybridMultilevel"/>
    <w:tmpl w:val="DCB8011E"/>
    <w:lvl w:ilvl="0" w:tplc="414C5AB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0DB332FC"/>
    <w:multiLevelType w:val="hybridMultilevel"/>
    <w:tmpl w:val="34261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A91953"/>
    <w:multiLevelType w:val="multilevel"/>
    <w:tmpl w:val="614C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0EAF0367"/>
    <w:multiLevelType w:val="hybridMultilevel"/>
    <w:tmpl w:val="55DA1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EC269D1"/>
    <w:multiLevelType w:val="hybridMultilevel"/>
    <w:tmpl w:val="7A0C9ED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4">
    <w:nsid w:val="0F101A34"/>
    <w:multiLevelType w:val="hybridMultilevel"/>
    <w:tmpl w:val="DCDA11EE"/>
    <w:lvl w:ilvl="0" w:tplc="58DC7B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0F107B9B"/>
    <w:multiLevelType w:val="hybridMultilevel"/>
    <w:tmpl w:val="7304F09A"/>
    <w:lvl w:ilvl="0" w:tplc="0419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46">
    <w:nsid w:val="0F141D00"/>
    <w:multiLevelType w:val="hybridMultilevel"/>
    <w:tmpl w:val="A3D0F312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47">
    <w:nsid w:val="0F450169"/>
    <w:multiLevelType w:val="hybridMultilevel"/>
    <w:tmpl w:val="6AA46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10443C80"/>
    <w:multiLevelType w:val="hybridMultilevel"/>
    <w:tmpl w:val="78249572"/>
    <w:lvl w:ilvl="0" w:tplc="C6A8CF04">
      <w:start w:val="1"/>
      <w:numFmt w:val="decimal"/>
      <w:lvlText w:val="%1."/>
      <w:lvlJc w:val="left"/>
      <w:pPr>
        <w:ind w:left="1080" w:hanging="720"/>
      </w:pPr>
      <w:rPr>
        <w:rFonts w:ascii="Cambria" w:eastAsia="Times New Roman" w:hAnsi="Cambria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0874029"/>
    <w:multiLevelType w:val="multilevel"/>
    <w:tmpl w:val="7E60A8F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4"/>
        </w:tabs>
        <w:ind w:left="12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8"/>
        </w:tabs>
        <w:ind w:left="1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2"/>
        </w:tabs>
        <w:ind w:left="2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56"/>
        </w:tabs>
        <w:ind w:left="3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0"/>
        </w:tabs>
        <w:ind w:left="3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64"/>
        </w:tabs>
        <w:ind w:left="4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58"/>
        </w:tabs>
        <w:ind w:left="5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12"/>
        </w:tabs>
        <w:ind w:left="6112" w:hanging="2160"/>
      </w:pPr>
      <w:rPr>
        <w:rFonts w:hint="default"/>
      </w:rPr>
    </w:lvl>
  </w:abstractNum>
  <w:abstractNum w:abstractNumId="50">
    <w:nsid w:val="10EE324D"/>
    <w:multiLevelType w:val="hybridMultilevel"/>
    <w:tmpl w:val="CD0AA91C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51">
    <w:nsid w:val="10F13199"/>
    <w:multiLevelType w:val="hybridMultilevel"/>
    <w:tmpl w:val="02CCC156"/>
    <w:lvl w:ilvl="0" w:tplc="8C7E3964">
      <w:start w:val="1"/>
      <w:numFmt w:val="bullet"/>
      <w:lvlText w:val="-"/>
      <w:lvlJc w:val="left"/>
      <w:pPr>
        <w:ind w:left="1287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113C543B"/>
    <w:multiLevelType w:val="hybridMultilevel"/>
    <w:tmpl w:val="B1A822EA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53">
    <w:nsid w:val="115E7260"/>
    <w:multiLevelType w:val="hybridMultilevel"/>
    <w:tmpl w:val="5AD4E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1687DC0"/>
    <w:multiLevelType w:val="hybridMultilevel"/>
    <w:tmpl w:val="0EB0E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125E4D41"/>
    <w:multiLevelType w:val="hybridMultilevel"/>
    <w:tmpl w:val="06380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12AE4A0A"/>
    <w:multiLevelType w:val="hybridMultilevel"/>
    <w:tmpl w:val="FF24C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12D17CFA"/>
    <w:multiLevelType w:val="hybridMultilevel"/>
    <w:tmpl w:val="CD6C448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8">
    <w:nsid w:val="12EF1CE0"/>
    <w:multiLevelType w:val="hybridMultilevel"/>
    <w:tmpl w:val="1D72ED5E"/>
    <w:lvl w:ilvl="0" w:tplc="2A5C5556">
      <w:start w:val="1"/>
      <w:numFmt w:val="decimal"/>
      <w:lvlText w:val="%1."/>
      <w:lvlJc w:val="left"/>
      <w:pPr>
        <w:tabs>
          <w:tab w:val="num" w:pos="502"/>
        </w:tabs>
        <w:ind w:left="397" w:hanging="2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135F4886"/>
    <w:multiLevelType w:val="hybridMultilevel"/>
    <w:tmpl w:val="A858C648"/>
    <w:lvl w:ilvl="0" w:tplc="EB6E8F7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3DB61CF"/>
    <w:multiLevelType w:val="hybridMultilevel"/>
    <w:tmpl w:val="26640F38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140D5E44"/>
    <w:multiLevelType w:val="hybridMultilevel"/>
    <w:tmpl w:val="6DAA96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14261E01"/>
    <w:multiLevelType w:val="hybridMultilevel"/>
    <w:tmpl w:val="A54CF1B0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3">
    <w:nsid w:val="14677108"/>
    <w:multiLevelType w:val="hybridMultilevel"/>
    <w:tmpl w:val="43B85E90"/>
    <w:lvl w:ilvl="0" w:tplc="0419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64">
    <w:nsid w:val="14A82589"/>
    <w:multiLevelType w:val="hybridMultilevel"/>
    <w:tmpl w:val="584CB2E8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>
    <w:nsid w:val="15047BB9"/>
    <w:multiLevelType w:val="hybridMultilevel"/>
    <w:tmpl w:val="8FBED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150C277A"/>
    <w:multiLevelType w:val="multilevel"/>
    <w:tmpl w:val="D75E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153952BF"/>
    <w:multiLevelType w:val="hybridMultilevel"/>
    <w:tmpl w:val="5F1C18CA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155B0690"/>
    <w:multiLevelType w:val="hybridMultilevel"/>
    <w:tmpl w:val="DEF26C60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9">
    <w:nsid w:val="15627A21"/>
    <w:multiLevelType w:val="hybridMultilevel"/>
    <w:tmpl w:val="3E9C6454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0">
    <w:nsid w:val="16207450"/>
    <w:multiLevelType w:val="hybridMultilevel"/>
    <w:tmpl w:val="BEE03FB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1">
    <w:nsid w:val="17B119B0"/>
    <w:multiLevelType w:val="hybridMultilevel"/>
    <w:tmpl w:val="63C4EB46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2">
    <w:nsid w:val="181A5216"/>
    <w:multiLevelType w:val="hybridMultilevel"/>
    <w:tmpl w:val="98768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182E4733"/>
    <w:multiLevelType w:val="hybridMultilevel"/>
    <w:tmpl w:val="4F3ACDCC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4">
    <w:nsid w:val="18360A24"/>
    <w:multiLevelType w:val="hybridMultilevel"/>
    <w:tmpl w:val="6478CC30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5">
    <w:nsid w:val="1907598B"/>
    <w:multiLevelType w:val="multilevel"/>
    <w:tmpl w:val="E5E8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19AF792C"/>
    <w:multiLevelType w:val="hybridMultilevel"/>
    <w:tmpl w:val="DADE0944"/>
    <w:lvl w:ilvl="0" w:tplc="79BEC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1A057815"/>
    <w:multiLevelType w:val="multilevel"/>
    <w:tmpl w:val="3168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1A3F1EAB"/>
    <w:multiLevelType w:val="hybridMultilevel"/>
    <w:tmpl w:val="BABA19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9">
    <w:nsid w:val="1A5D16C3"/>
    <w:multiLevelType w:val="hybridMultilevel"/>
    <w:tmpl w:val="DC5E9128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80">
    <w:nsid w:val="1AF96907"/>
    <w:multiLevelType w:val="hybridMultilevel"/>
    <w:tmpl w:val="10085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1B845D62"/>
    <w:multiLevelType w:val="hybridMultilevel"/>
    <w:tmpl w:val="369688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1C7853F6"/>
    <w:multiLevelType w:val="hybridMultilevel"/>
    <w:tmpl w:val="767034FE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83">
    <w:nsid w:val="1D186966"/>
    <w:multiLevelType w:val="hybridMultilevel"/>
    <w:tmpl w:val="680C2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1D9F16C1"/>
    <w:multiLevelType w:val="hybridMultilevel"/>
    <w:tmpl w:val="5F98E6CA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86">
    <w:nsid w:val="1DA90DF5"/>
    <w:multiLevelType w:val="hybridMultilevel"/>
    <w:tmpl w:val="6A0CA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1DD52889"/>
    <w:multiLevelType w:val="multilevel"/>
    <w:tmpl w:val="80C2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1DD70A88"/>
    <w:multiLevelType w:val="hybridMultilevel"/>
    <w:tmpl w:val="B6243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1E320FFF"/>
    <w:multiLevelType w:val="hybridMultilevel"/>
    <w:tmpl w:val="A4EA18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0">
    <w:nsid w:val="1EB417FD"/>
    <w:multiLevelType w:val="hybridMultilevel"/>
    <w:tmpl w:val="EAAED906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91">
    <w:nsid w:val="1F604F9E"/>
    <w:multiLevelType w:val="hybridMultilevel"/>
    <w:tmpl w:val="5DBEA1FE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92">
    <w:nsid w:val="1FAE13AF"/>
    <w:multiLevelType w:val="hybridMultilevel"/>
    <w:tmpl w:val="9962E420"/>
    <w:lvl w:ilvl="0" w:tplc="8C7E3964">
      <w:start w:val="1"/>
      <w:numFmt w:val="bullet"/>
      <w:lvlText w:val="-"/>
      <w:lvlJc w:val="left"/>
      <w:pPr>
        <w:ind w:left="1287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>
    <w:nsid w:val="20156BF3"/>
    <w:multiLevelType w:val="hybridMultilevel"/>
    <w:tmpl w:val="2CF04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205F0D3C"/>
    <w:multiLevelType w:val="hybridMultilevel"/>
    <w:tmpl w:val="CA5A9500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95">
    <w:nsid w:val="207553E2"/>
    <w:multiLevelType w:val="hybridMultilevel"/>
    <w:tmpl w:val="7FD0B6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20870E08"/>
    <w:multiLevelType w:val="hybridMultilevel"/>
    <w:tmpl w:val="D0DC1546"/>
    <w:lvl w:ilvl="0" w:tplc="58DC7B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20F20A4E"/>
    <w:multiLevelType w:val="multilevel"/>
    <w:tmpl w:val="F628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>
    <w:nsid w:val="21BA02E1"/>
    <w:multiLevelType w:val="hybridMultilevel"/>
    <w:tmpl w:val="3B0C87D0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99">
    <w:nsid w:val="221F2793"/>
    <w:multiLevelType w:val="hybridMultilevel"/>
    <w:tmpl w:val="FDA6736E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00">
    <w:nsid w:val="227C2043"/>
    <w:multiLevelType w:val="hybridMultilevel"/>
    <w:tmpl w:val="B4AE29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>
    <w:nsid w:val="229B58A2"/>
    <w:multiLevelType w:val="multilevel"/>
    <w:tmpl w:val="1082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22D636A0"/>
    <w:multiLevelType w:val="hybridMultilevel"/>
    <w:tmpl w:val="188AD53E"/>
    <w:lvl w:ilvl="0" w:tplc="618EFA7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230F2C45"/>
    <w:multiLevelType w:val="hybridMultilevel"/>
    <w:tmpl w:val="39586980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04">
    <w:nsid w:val="231A5A7D"/>
    <w:multiLevelType w:val="hybridMultilevel"/>
    <w:tmpl w:val="4EB615DE"/>
    <w:lvl w:ilvl="0" w:tplc="409CFBA6">
      <w:start w:val="1"/>
      <w:numFmt w:val="bullet"/>
      <w:lvlText w:val=""/>
      <w:lvlJc w:val="left"/>
      <w:pPr>
        <w:tabs>
          <w:tab w:val="num" w:pos="1031"/>
        </w:tabs>
        <w:ind w:left="1031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5">
    <w:nsid w:val="2332652B"/>
    <w:multiLevelType w:val="hybridMultilevel"/>
    <w:tmpl w:val="D8A030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6">
    <w:nsid w:val="24370D69"/>
    <w:multiLevelType w:val="multilevel"/>
    <w:tmpl w:val="535E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250A3161"/>
    <w:multiLevelType w:val="hybridMultilevel"/>
    <w:tmpl w:val="0958BF16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08">
    <w:nsid w:val="26147CD7"/>
    <w:multiLevelType w:val="hybridMultilevel"/>
    <w:tmpl w:val="39783092"/>
    <w:lvl w:ilvl="0" w:tplc="9B48C722">
      <w:numFmt w:val="bullet"/>
      <w:lvlText w:val="-"/>
      <w:lvlJc w:val="left"/>
      <w:pPr>
        <w:ind w:left="1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9">
    <w:nsid w:val="264D14D2"/>
    <w:multiLevelType w:val="hybridMultilevel"/>
    <w:tmpl w:val="FA1CB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268B508B"/>
    <w:multiLevelType w:val="hybridMultilevel"/>
    <w:tmpl w:val="46C0B576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11">
    <w:nsid w:val="26AB1F5F"/>
    <w:multiLevelType w:val="hybridMultilevel"/>
    <w:tmpl w:val="92DA2884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12">
    <w:nsid w:val="26CE5764"/>
    <w:multiLevelType w:val="hybridMultilevel"/>
    <w:tmpl w:val="C1CEA866"/>
    <w:lvl w:ilvl="0" w:tplc="FFFFFFFF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cs="Times New Roman" w:hint="default"/>
      </w:rPr>
    </w:lvl>
  </w:abstractNum>
  <w:abstractNum w:abstractNumId="113">
    <w:nsid w:val="2782726D"/>
    <w:multiLevelType w:val="hybridMultilevel"/>
    <w:tmpl w:val="0BD8CED0"/>
    <w:lvl w:ilvl="0" w:tplc="387C7F82">
      <w:start w:val="1"/>
      <w:numFmt w:val="decimal"/>
      <w:lvlText w:val="%1."/>
      <w:lvlJc w:val="left"/>
      <w:pPr>
        <w:ind w:left="14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27856669"/>
    <w:multiLevelType w:val="hybridMultilevel"/>
    <w:tmpl w:val="33466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278722DF"/>
    <w:multiLevelType w:val="hybridMultilevel"/>
    <w:tmpl w:val="0B621D58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27D727D8"/>
    <w:multiLevelType w:val="multilevel"/>
    <w:tmpl w:val="8D80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27E36B0F"/>
    <w:multiLevelType w:val="hybridMultilevel"/>
    <w:tmpl w:val="EDF2F9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8">
    <w:nsid w:val="282C62AE"/>
    <w:multiLevelType w:val="hybridMultilevel"/>
    <w:tmpl w:val="DB32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286B5167"/>
    <w:multiLevelType w:val="hybridMultilevel"/>
    <w:tmpl w:val="5152413E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20">
    <w:nsid w:val="28B43874"/>
    <w:multiLevelType w:val="hybridMultilevel"/>
    <w:tmpl w:val="9964F5F2"/>
    <w:lvl w:ilvl="0" w:tplc="D0E21F5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9E1AF34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6C453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4A00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B4154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929CD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A8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FE516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3A767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>
    <w:nsid w:val="29EC7B55"/>
    <w:multiLevelType w:val="hybridMultilevel"/>
    <w:tmpl w:val="7616C6DC"/>
    <w:lvl w:ilvl="0" w:tplc="0419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122">
    <w:nsid w:val="29F84104"/>
    <w:multiLevelType w:val="hybridMultilevel"/>
    <w:tmpl w:val="1302AE28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23">
    <w:nsid w:val="2AB92F7A"/>
    <w:multiLevelType w:val="hybridMultilevel"/>
    <w:tmpl w:val="4DECEEB6"/>
    <w:lvl w:ilvl="0" w:tplc="D98EDCF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4">
    <w:nsid w:val="2AF523F4"/>
    <w:multiLevelType w:val="hybridMultilevel"/>
    <w:tmpl w:val="06765D9A"/>
    <w:lvl w:ilvl="0" w:tplc="0419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2B3A1B15"/>
    <w:multiLevelType w:val="multilevel"/>
    <w:tmpl w:val="714AA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2BC3040C"/>
    <w:multiLevelType w:val="multilevel"/>
    <w:tmpl w:val="D75E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2C044DE1"/>
    <w:multiLevelType w:val="multilevel"/>
    <w:tmpl w:val="D75E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2C9A5A16"/>
    <w:multiLevelType w:val="hybridMultilevel"/>
    <w:tmpl w:val="784A3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2C9B7292"/>
    <w:multiLevelType w:val="hybridMultilevel"/>
    <w:tmpl w:val="359AA44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0">
    <w:nsid w:val="2C9F0743"/>
    <w:multiLevelType w:val="hybridMultilevel"/>
    <w:tmpl w:val="BCE2DAD4"/>
    <w:lvl w:ilvl="0" w:tplc="04190001">
      <w:start w:val="1"/>
      <w:numFmt w:val="bullet"/>
      <w:lvlText w:val="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CF822724">
      <w:start w:val="1"/>
      <w:numFmt w:val="bullet"/>
      <w:lvlText w:val=""/>
      <w:lvlJc w:val="left"/>
      <w:pPr>
        <w:tabs>
          <w:tab w:val="num" w:pos="1821"/>
        </w:tabs>
        <w:ind w:left="1821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2541"/>
        </w:tabs>
        <w:ind w:left="2541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1"/>
        </w:tabs>
        <w:ind w:left="32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1"/>
        </w:tabs>
        <w:ind w:left="39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1"/>
        </w:tabs>
        <w:ind w:left="47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1"/>
        </w:tabs>
        <w:ind w:left="54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1"/>
        </w:tabs>
        <w:ind w:left="61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1"/>
        </w:tabs>
        <w:ind w:left="6861" w:hanging="360"/>
      </w:pPr>
      <w:rPr>
        <w:rFonts w:ascii="Wingdings" w:hAnsi="Wingdings" w:hint="default"/>
      </w:rPr>
    </w:lvl>
  </w:abstractNum>
  <w:abstractNum w:abstractNumId="131">
    <w:nsid w:val="2CEB5E9A"/>
    <w:multiLevelType w:val="multilevel"/>
    <w:tmpl w:val="D75E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2DE448BD"/>
    <w:multiLevelType w:val="hybridMultilevel"/>
    <w:tmpl w:val="8C80AD02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34">
    <w:nsid w:val="2F256448"/>
    <w:multiLevelType w:val="hybridMultilevel"/>
    <w:tmpl w:val="E3CCBC98"/>
    <w:lvl w:ilvl="0" w:tplc="58DC7B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>
    <w:nsid w:val="2F743709"/>
    <w:multiLevelType w:val="hybridMultilevel"/>
    <w:tmpl w:val="481CD898"/>
    <w:lvl w:ilvl="0" w:tplc="5A6EBB8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6">
    <w:nsid w:val="2F767D13"/>
    <w:multiLevelType w:val="hybridMultilevel"/>
    <w:tmpl w:val="0DB40BBA"/>
    <w:lvl w:ilvl="0" w:tplc="58DC7B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>
    <w:nsid w:val="31670351"/>
    <w:multiLevelType w:val="hybridMultilevel"/>
    <w:tmpl w:val="B972DF96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38">
    <w:nsid w:val="31F246A1"/>
    <w:multiLevelType w:val="hybridMultilevel"/>
    <w:tmpl w:val="A1B42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320A60FA"/>
    <w:multiLevelType w:val="hybridMultilevel"/>
    <w:tmpl w:val="F198E6C6"/>
    <w:lvl w:ilvl="0" w:tplc="F7C623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324671E3"/>
    <w:multiLevelType w:val="hybridMultilevel"/>
    <w:tmpl w:val="BDB2D246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41">
    <w:nsid w:val="325D57D9"/>
    <w:multiLevelType w:val="hybridMultilevel"/>
    <w:tmpl w:val="E96C93A8"/>
    <w:lvl w:ilvl="0" w:tplc="58DC7B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2">
    <w:nsid w:val="32680D82"/>
    <w:multiLevelType w:val="hybridMultilevel"/>
    <w:tmpl w:val="C0EA5406"/>
    <w:lvl w:ilvl="0" w:tplc="58DC7B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>
    <w:nsid w:val="326B6F36"/>
    <w:multiLevelType w:val="hybridMultilevel"/>
    <w:tmpl w:val="35B6C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3372560D"/>
    <w:multiLevelType w:val="hybridMultilevel"/>
    <w:tmpl w:val="F4C60A28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45">
    <w:nsid w:val="339B7CB7"/>
    <w:multiLevelType w:val="hybridMultilevel"/>
    <w:tmpl w:val="8832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33B143DF"/>
    <w:multiLevelType w:val="hybridMultilevel"/>
    <w:tmpl w:val="0AFE1A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7">
    <w:nsid w:val="345C5EB9"/>
    <w:multiLevelType w:val="hybridMultilevel"/>
    <w:tmpl w:val="62586962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34637E96"/>
    <w:multiLevelType w:val="multilevel"/>
    <w:tmpl w:val="129C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3473524A"/>
    <w:multiLevelType w:val="hybridMultilevel"/>
    <w:tmpl w:val="58B8EF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34915500"/>
    <w:multiLevelType w:val="hybridMultilevel"/>
    <w:tmpl w:val="9CB8EC5A"/>
    <w:lvl w:ilvl="0" w:tplc="840E92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349B4C65"/>
    <w:multiLevelType w:val="hybridMultilevel"/>
    <w:tmpl w:val="E70A04B0"/>
    <w:lvl w:ilvl="0" w:tplc="409CFBA6">
      <w:start w:val="1"/>
      <w:numFmt w:val="bullet"/>
      <w:lvlText w:val=""/>
      <w:lvlJc w:val="left"/>
      <w:pPr>
        <w:tabs>
          <w:tab w:val="num" w:pos="464"/>
        </w:tabs>
        <w:ind w:left="46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2">
    <w:nsid w:val="34CD5396"/>
    <w:multiLevelType w:val="hybridMultilevel"/>
    <w:tmpl w:val="E62A8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34FB4B3C"/>
    <w:multiLevelType w:val="hybridMultilevel"/>
    <w:tmpl w:val="F33E2ACA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54">
    <w:nsid w:val="35280166"/>
    <w:multiLevelType w:val="multilevel"/>
    <w:tmpl w:val="7218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35D144D8"/>
    <w:multiLevelType w:val="hybridMultilevel"/>
    <w:tmpl w:val="A0625846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56">
    <w:nsid w:val="35DA2397"/>
    <w:multiLevelType w:val="hybridMultilevel"/>
    <w:tmpl w:val="3DFC60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7">
    <w:nsid w:val="363D7EFE"/>
    <w:multiLevelType w:val="hybridMultilevel"/>
    <w:tmpl w:val="59B4DCE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8">
    <w:nsid w:val="36F22A09"/>
    <w:multiLevelType w:val="hybridMultilevel"/>
    <w:tmpl w:val="9D74D94C"/>
    <w:lvl w:ilvl="0" w:tplc="CBBC6DC8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9">
    <w:nsid w:val="384C7F57"/>
    <w:multiLevelType w:val="hybridMultilevel"/>
    <w:tmpl w:val="EBE8C3F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0">
    <w:nsid w:val="38961A6B"/>
    <w:multiLevelType w:val="multilevel"/>
    <w:tmpl w:val="83A6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392A4312"/>
    <w:multiLevelType w:val="hybridMultilevel"/>
    <w:tmpl w:val="7D441F30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62">
    <w:nsid w:val="396D4077"/>
    <w:multiLevelType w:val="multilevel"/>
    <w:tmpl w:val="B24E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39890B08"/>
    <w:multiLevelType w:val="hybridMultilevel"/>
    <w:tmpl w:val="D4AE8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39C32D9B"/>
    <w:multiLevelType w:val="hybridMultilevel"/>
    <w:tmpl w:val="431AB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5">
    <w:nsid w:val="3B3A69DB"/>
    <w:multiLevelType w:val="hybridMultilevel"/>
    <w:tmpl w:val="AEBC0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7">
    <w:nsid w:val="3B7775EA"/>
    <w:multiLevelType w:val="hybridMultilevel"/>
    <w:tmpl w:val="BD7CDA9C"/>
    <w:lvl w:ilvl="0" w:tplc="F020BDA0">
      <w:start w:val="1"/>
      <w:numFmt w:val="bullet"/>
      <w:lvlText w:val="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8">
    <w:nsid w:val="3BD7638C"/>
    <w:multiLevelType w:val="hybridMultilevel"/>
    <w:tmpl w:val="78221148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69">
    <w:nsid w:val="3C345BC9"/>
    <w:multiLevelType w:val="hybridMultilevel"/>
    <w:tmpl w:val="FFB6A83C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70">
    <w:nsid w:val="3CDE4CE9"/>
    <w:multiLevelType w:val="multilevel"/>
    <w:tmpl w:val="8E2CD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3D8017CF"/>
    <w:multiLevelType w:val="multilevel"/>
    <w:tmpl w:val="110E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>
    <w:nsid w:val="3E615051"/>
    <w:multiLevelType w:val="hybridMultilevel"/>
    <w:tmpl w:val="EC8AED90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73">
    <w:nsid w:val="3F0D149D"/>
    <w:multiLevelType w:val="hybridMultilevel"/>
    <w:tmpl w:val="DB82BDD0"/>
    <w:lvl w:ilvl="0" w:tplc="075EF3A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>
    <w:nsid w:val="3F794E03"/>
    <w:multiLevelType w:val="multilevel"/>
    <w:tmpl w:val="DD1C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2805" w:hanging="10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>
    <w:nsid w:val="3F9D2E2F"/>
    <w:multiLevelType w:val="hybridMultilevel"/>
    <w:tmpl w:val="F3105388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76">
    <w:nsid w:val="3FAF68DF"/>
    <w:multiLevelType w:val="hybridMultilevel"/>
    <w:tmpl w:val="02E2156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7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4020601B"/>
    <w:multiLevelType w:val="hybridMultilevel"/>
    <w:tmpl w:val="500AE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402B60EA"/>
    <w:multiLevelType w:val="hybridMultilevel"/>
    <w:tmpl w:val="9AE4A47E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80">
    <w:nsid w:val="403F67A0"/>
    <w:multiLevelType w:val="hybridMultilevel"/>
    <w:tmpl w:val="53AC4A9C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81">
    <w:nsid w:val="414A66BC"/>
    <w:multiLevelType w:val="hybridMultilevel"/>
    <w:tmpl w:val="1C62504C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82">
    <w:nsid w:val="416508C6"/>
    <w:multiLevelType w:val="hybridMultilevel"/>
    <w:tmpl w:val="64BE2F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3">
    <w:nsid w:val="41650936"/>
    <w:multiLevelType w:val="hybridMultilevel"/>
    <w:tmpl w:val="35F45AE6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84">
    <w:nsid w:val="42323022"/>
    <w:multiLevelType w:val="hybridMultilevel"/>
    <w:tmpl w:val="A8044B36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85">
    <w:nsid w:val="42D52C2E"/>
    <w:multiLevelType w:val="hybridMultilevel"/>
    <w:tmpl w:val="48D4515E"/>
    <w:lvl w:ilvl="0" w:tplc="98406CD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6">
    <w:nsid w:val="42EF100F"/>
    <w:multiLevelType w:val="hybridMultilevel"/>
    <w:tmpl w:val="EBB6418E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7">
    <w:nsid w:val="437E03BE"/>
    <w:multiLevelType w:val="hybridMultilevel"/>
    <w:tmpl w:val="6A2ECCF6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88">
    <w:nsid w:val="43990E8B"/>
    <w:multiLevelType w:val="hybridMultilevel"/>
    <w:tmpl w:val="A9F80ECA"/>
    <w:lvl w:ilvl="0" w:tplc="CF8227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9">
    <w:nsid w:val="44954C04"/>
    <w:multiLevelType w:val="hybridMultilevel"/>
    <w:tmpl w:val="E4F88322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90">
    <w:nsid w:val="44E71788"/>
    <w:multiLevelType w:val="hybridMultilevel"/>
    <w:tmpl w:val="C3D8A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1">
    <w:nsid w:val="451E50E6"/>
    <w:multiLevelType w:val="hybridMultilevel"/>
    <w:tmpl w:val="95103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>
    <w:nsid w:val="45244883"/>
    <w:multiLevelType w:val="hybridMultilevel"/>
    <w:tmpl w:val="230E5740"/>
    <w:lvl w:ilvl="0" w:tplc="58DC7B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3">
    <w:nsid w:val="45A46CDF"/>
    <w:multiLevelType w:val="hybridMultilevel"/>
    <w:tmpl w:val="DF3C8A2C"/>
    <w:lvl w:ilvl="0" w:tplc="A1A4B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4">
    <w:nsid w:val="46BA1624"/>
    <w:multiLevelType w:val="hybridMultilevel"/>
    <w:tmpl w:val="3CD63B18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95">
    <w:nsid w:val="47000F2A"/>
    <w:multiLevelType w:val="hybridMultilevel"/>
    <w:tmpl w:val="D2D0FB46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96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7">
    <w:nsid w:val="484A74B4"/>
    <w:multiLevelType w:val="hybridMultilevel"/>
    <w:tmpl w:val="E04455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8">
    <w:nsid w:val="4A6967E1"/>
    <w:multiLevelType w:val="hybridMultilevel"/>
    <w:tmpl w:val="59E8B26C"/>
    <w:lvl w:ilvl="0" w:tplc="828CBD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4A6E3158"/>
    <w:multiLevelType w:val="hybridMultilevel"/>
    <w:tmpl w:val="565ED0FC"/>
    <w:lvl w:ilvl="0" w:tplc="CBBC6DC8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0">
    <w:nsid w:val="4B0B3653"/>
    <w:multiLevelType w:val="hybridMultilevel"/>
    <w:tmpl w:val="935CD580"/>
    <w:lvl w:ilvl="0" w:tplc="A1A4BAB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1">
    <w:nsid w:val="4BD74E0D"/>
    <w:multiLevelType w:val="hybridMultilevel"/>
    <w:tmpl w:val="FD5EC43C"/>
    <w:lvl w:ilvl="0" w:tplc="CF822724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</w:rPr>
    </w:lvl>
    <w:lvl w:ilvl="2" w:tplc="CF822724">
      <w:start w:val="1"/>
      <w:numFmt w:val="bullet"/>
      <w:lvlText w:val="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1044"/>
        </w:tabs>
        <w:ind w:left="1044" w:hanging="360"/>
      </w:pPr>
      <w:rPr>
        <w:rFonts w:ascii="Symbol" w:hAnsi="Symbol" w:hint="default"/>
      </w:rPr>
    </w:lvl>
    <w:lvl w:ilvl="4" w:tplc="CF822724">
      <w:start w:val="1"/>
      <w:numFmt w:val="bullet"/>
      <w:lvlText w:val="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2">
    <w:nsid w:val="4C0A5444"/>
    <w:multiLevelType w:val="hybridMultilevel"/>
    <w:tmpl w:val="F7B6B7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3">
    <w:nsid w:val="4CCA3609"/>
    <w:multiLevelType w:val="hybridMultilevel"/>
    <w:tmpl w:val="7660C37A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04">
    <w:nsid w:val="4D600FC3"/>
    <w:multiLevelType w:val="hybridMultilevel"/>
    <w:tmpl w:val="C75A69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5">
    <w:nsid w:val="4DFB5828"/>
    <w:multiLevelType w:val="hybridMultilevel"/>
    <w:tmpl w:val="5FA6FDE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6">
    <w:nsid w:val="4E1370EE"/>
    <w:multiLevelType w:val="hybridMultilevel"/>
    <w:tmpl w:val="5DD4EE3A"/>
    <w:lvl w:ilvl="0" w:tplc="409CFBA6">
      <w:start w:val="1"/>
      <w:numFmt w:val="bullet"/>
      <w:lvlText w:val=""/>
      <w:lvlJc w:val="left"/>
      <w:pPr>
        <w:tabs>
          <w:tab w:val="num" w:pos="1647"/>
        </w:tabs>
        <w:ind w:left="1647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7">
    <w:nsid w:val="4E641A85"/>
    <w:multiLevelType w:val="hybridMultilevel"/>
    <w:tmpl w:val="0C00A7C6"/>
    <w:lvl w:ilvl="0" w:tplc="A67EB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>
    <w:nsid w:val="4EA67E0F"/>
    <w:multiLevelType w:val="hybridMultilevel"/>
    <w:tmpl w:val="AF386E1E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09">
    <w:nsid w:val="4FBB70F1"/>
    <w:multiLevelType w:val="hybridMultilevel"/>
    <w:tmpl w:val="3460A95C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10">
    <w:nsid w:val="4FD55B2C"/>
    <w:multiLevelType w:val="hybridMultilevel"/>
    <w:tmpl w:val="EF16C304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11">
    <w:nsid w:val="4FE8438F"/>
    <w:multiLevelType w:val="hybridMultilevel"/>
    <w:tmpl w:val="27DC9520"/>
    <w:lvl w:ilvl="0" w:tplc="FFFFFFFF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cs="Times New Roman" w:hint="default"/>
      </w:rPr>
    </w:lvl>
  </w:abstractNum>
  <w:abstractNum w:abstractNumId="212">
    <w:nsid w:val="517A0A04"/>
    <w:multiLevelType w:val="hybridMultilevel"/>
    <w:tmpl w:val="F814B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3">
    <w:nsid w:val="52AF5720"/>
    <w:multiLevelType w:val="hybridMultilevel"/>
    <w:tmpl w:val="D89A400A"/>
    <w:lvl w:ilvl="0" w:tplc="CED8C6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4">
    <w:nsid w:val="52C819D7"/>
    <w:multiLevelType w:val="hybridMultilevel"/>
    <w:tmpl w:val="E084B662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15">
    <w:nsid w:val="532E5E52"/>
    <w:multiLevelType w:val="hybridMultilevel"/>
    <w:tmpl w:val="773E2B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6">
    <w:nsid w:val="533132F5"/>
    <w:multiLevelType w:val="hybridMultilevel"/>
    <w:tmpl w:val="2D44EB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17">
    <w:nsid w:val="535663F1"/>
    <w:multiLevelType w:val="multilevel"/>
    <w:tmpl w:val="D3D8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8">
    <w:nsid w:val="5374458B"/>
    <w:multiLevelType w:val="hybridMultilevel"/>
    <w:tmpl w:val="30C8F4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>
    <w:nsid w:val="53B87845"/>
    <w:multiLevelType w:val="hybridMultilevel"/>
    <w:tmpl w:val="8EF49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>
    <w:nsid w:val="54F9109B"/>
    <w:multiLevelType w:val="hybridMultilevel"/>
    <w:tmpl w:val="5CE09126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21">
    <w:nsid w:val="55BF469A"/>
    <w:multiLevelType w:val="hybridMultilevel"/>
    <w:tmpl w:val="78CA8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>
    <w:nsid w:val="55FB5333"/>
    <w:multiLevelType w:val="hybridMultilevel"/>
    <w:tmpl w:val="5A3E9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>
    <w:nsid w:val="561657C3"/>
    <w:multiLevelType w:val="hybridMultilevel"/>
    <w:tmpl w:val="35C2B494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24">
    <w:nsid w:val="561F1E82"/>
    <w:multiLevelType w:val="hybridMultilevel"/>
    <w:tmpl w:val="566E4444"/>
    <w:lvl w:ilvl="0" w:tplc="409CFBA6">
      <w:start w:val="1"/>
      <w:numFmt w:val="bullet"/>
      <w:lvlText w:val=""/>
      <w:lvlJc w:val="left"/>
      <w:pPr>
        <w:tabs>
          <w:tab w:val="num" w:pos="1031"/>
        </w:tabs>
        <w:ind w:left="1031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5">
    <w:nsid w:val="568A2FAA"/>
    <w:multiLevelType w:val="hybridMultilevel"/>
    <w:tmpl w:val="4EFC6970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26">
    <w:nsid w:val="568A3158"/>
    <w:multiLevelType w:val="multilevel"/>
    <w:tmpl w:val="82A8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>
    <w:nsid w:val="573F418B"/>
    <w:multiLevelType w:val="hybridMultilevel"/>
    <w:tmpl w:val="76A2BB30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28">
    <w:nsid w:val="57435B1B"/>
    <w:multiLevelType w:val="multilevel"/>
    <w:tmpl w:val="D75E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>
    <w:nsid w:val="578F4154"/>
    <w:multiLevelType w:val="hybridMultilevel"/>
    <w:tmpl w:val="0D1A1D22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30">
    <w:nsid w:val="57B32BCD"/>
    <w:multiLevelType w:val="hybridMultilevel"/>
    <w:tmpl w:val="282C715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1">
    <w:nsid w:val="57E93E39"/>
    <w:multiLevelType w:val="hybridMultilevel"/>
    <w:tmpl w:val="8B60666C"/>
    <w:lvl w:ilvl="0" w:tplc="98406CD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>
    <w:nsid w:val="581D0C5E"/>
    <w:multiLevelType w:val="hybridMultilevel"/>
    <w:tmpl w:val="8BD87EF8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33">
    <w:nsid w:val="58AF75A7"/>
    <w:multiLevelType w:val="hybridMultilevel"/>
    <w:tmpl w:val="C9A09486"/>
    <w:lvl w:ilvl="0" w:tplc="F4E0DC8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4">
    <w:nsid w:val="58B25DA5"/>
    <w:multiLevelType w:val="hybridMultilevel"/>
    <w:tmpl w:val="BBD8B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>
    <w:nsid w:val="58B43B39"/>
    <w:multiLevelType w:val="hybridMultilevel"/>
    <w:tmpl w:val="5FFCDBF8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36">
    <w:nsid w:val="59264C71"/>
    <w:multiLevelType w:val="hybridMultilevel"/>
    <w:tmpl w:val="B316D59C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37">
    <w:nsid w:val="5A1C1BD2"/>
    <w:multiLevelType w:val="hybridMultilevel"/>
    <w:tmpl w:val="B7B05FB6"/>
    <w:lvl w:ilvl="0" w:tplc="6AD8823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8">
    <w:nsid w:val="5AF53D33"/>
    <w:multiLevelType w:val="hybridMultilevel"/>
    <w:tmpl w:val="83EEAEB6"/>
    <w:lvl w:ilvl="0" w:tplc="FB00F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>
    <w:nsid w:val="5B132D11"/>
    <w:multiLevelType w:val="multilevel"/>
    <w:tmpl w:val="7160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>
    <w:nsid w:val="5C14311C"/>
    <w:multiLevelType w:val="hybridMultilevel"/>
    <w:tmpl w:val="61AA2B8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1">
    <w:nsid w:val="5C4A3D38"/>
    <w:multiLevelType w:val="multilevel"/>
    <w:tmpl w:val="614C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>
    <w:nsid w:val="5CA55DE6"/>
    <w:multiLevelType w:val="hybridMultilevel"/>
    <w:tmpl w:val="2EDC0EAC"/>
    <w:lvl w:ilvl="0" w:tplc="04190001">
      <w:start w:val="1"/>
      <w:numFmt w:val="bullet"/>
      <w:lvlText w:val=""/>
      <w:lvlJc w:val="left"/>
      <w:pPr>
        <w:tabs>
          <w:tab w:val="num" w:pos="1417"/>
        </w:tabs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7"/>
        </w:tabs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7"/>
        </w:tabs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7"/>
        </w:tabs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7"/>
        </w:tabs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7"/>
        </w:tabs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7"/>
        </w:tabs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7"/>
        </w:tabs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7"/>
        </w:tabs>
        <w:ind w:left="7177" w:hanging="360"/>
      </w:pPr>
      <w:rPr>
        <w:rFonts w:ascii="Wingdings" w:hAnsi="Wingdings" w:hint="default"/>
      </w:rPr>
    </w:lvl>
  </w:abstractNum>
  <w:abstractNum w:abstractNumId="243">
    <w:nsid w:val="5D3169F1"/>
    <w:multiLevelType w:val="multilevel"/>
    <w:tmpl w:val="1BF28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>
    <w:nsid w:val="5D8E5D2E"/>
    <w:multiLevelType w:val="multilevel"/>
    <w:tmpl w:val="F996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>
    <w:nsid w:val="5DEF70CD"/>
    <w:multiLevelType w:val="hybridMultilevel"/>
    <w:tmpl w:val="9488C9A8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46">
    <w:nsid w:val="5E053818"/>
    <w:multiLevelType w:val="hybridMultilevel"/>
    <w:tmpl w:val="4F12C15E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47">
    <w:nsid w:val="5E2C78FE"/>
    <w:multiLevelType w:val="hybridMultilevel"/>
    <w:tmpl w:val="0E005B7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8">
    <w:nsid w:val="5E925180"/>
    <w:multiLevelType w:val="hybridMultilevel"/>
    <w:tmpl w:val="E54ACB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9">
    <w:nsid w:val="5F5504C1"/>
    <w:multiLevelType w:val="hybridMultilevel"/>
    <w:tmpl w:val="23083CCE"/>
    <w:lvl w:ilvl="0" w:tplc="409CFBA6">
      <w:start w:val="1"/>
      <w:numFmt w:val="bullet"/>
      <w:lvlText w:val=""/>
      <w:lvlJc w:val="left"/>
      <w:pPr>
        <w:tabs>
          <w:tab w:val="num" w:pos="1031"/>
        </w:tabs>
        <w:ind w:left="1031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0">
    <w:nsid w:val="5F685E9D"/>
    <w:multiLevelType w:val="hybridMultilevel"/>
    <w:tmpl w:val="0AC0E154"/>
    <w:lvl w:ilvl="0" w:tplc="58DC7B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1">
    <w:nsid w:val="5FB31122"/>
    <w:multiLevelType w:val="hybridMultilevel"/>
    <w:tmpl w:val="DCD80DB0"/>
    <w:lvl w:ilvl="0" w:tplc="409CFBA6">
      <w:start w:val="1"/>
      <w:numFmt w:val="bullet"/>
      <w:lvlText w:val=""/>
      <w:lvlJc w:val="left"/>
      <w:pPr>
        <w:tabs>
          <w:tab w:val="num" w:pos="1173"/>
        </w:tabs>
        <w:ind w:left="1173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2">
    <w:nsid w:val="60D16C74"/>
    <w:multiLevelType w:val="hybridMultilevel"/>
    <w:tmpl w:val="CA8AB4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3">
    <w:nsid w:val="60F55A0E"/>
    <w:multiLevelType w:val="hybridMultilevel"/>
    <w:tmpl w:val="42260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>
    <w:nsid w:val="614019E9"/>
    <w:multiLevelType w:val="multilevel"/>
    <w:tmpl w:val="4E069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>
    <w:nsid w:val="6169388C"/>
    <w:multiLevelType w:val="hybridMultilevel"/>
    <w:tmpl w:val="3B5EDFC4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56">
    <w:nsid w:val="62231D38"/>
    <w:multiLevelType w:val="hybridMultilevel"/>
    <w:tmpl w:val="387669B2"/>
    <w:lvl w:ilvl="0" w:tplc="A1A4BAB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7">
    <w:nsid w:val="62757507"/>
    <w:multiLevelType w:val="hybridMultilevel"/>
    <w:tmpl w:val="CCAC7698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58">
    <w:nsid w:val="62954460"/>
    <w:multiLevelType w:val="hybridMultilevel"/>
    <w:tmpl w:val="B5749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>
    <w:nsid w:val="62C73DB9"/>
    <w:multiLevelType w:val="multilevel"/>
    <w:tmpl w:val="6956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>
    <w:nsid w:val="6357420B"/>
    <w:multiLevelType w:val="multilevel"/>
    <w:tmpl w:val="E042F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>
    <w:nsid w:val="63DA745A"/>
    <w:multiLevelType w:val="hybridMultilevel"/>
    <w:tmpl w:val="0414F2F4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62">
    <w:nsid w:val="641A75ED"/>
    <w:multiLevelType w:val="hybridMultilevel"/>
    <w:tmpl w:val="D0920AD2"/>
    <w:lvl w:ilvl="0" w:tplc="F4E0DC8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3">
    <w:nsid w:val="64CD51D7"/>
    <w:multiLevelType w:val="hybridMultilevel"/>
    <w:tmpl w:val="C2BC2BE6"/>
    <w:lvl w:ilvl="0" w:tplc="58DC7B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4">
    <w:nsid w:val="64FD153D"/>
    <w:multiLevelType w:val="hybridMultilevel"/>
    <w:tmpl w:val="6C9AB2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5">
    <w:nsid w:val="671E3669"/>
    <w:multiLevelType w:val="hybridMultilevel"/>
    <w:tmpl w:val="6C9AB2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6">
    <w:nsid w:val="67382D16"/>
    <w:multiLevelType w:val="hybridMultilevel"/>
    <w:tmpl w:val="B9965118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67">
    <w:nsid w:val="674B0598"/>
    <w:multiLevelType w:val="hybridMultilevel"/>
    <w:tmpl w:val="9E42E1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68320B21"/>
    <w:multiLevelType w:val="hybridMultilevel"/>
    <w:tmpl w:val="458C749C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69">
    <w:nsid w:val="68597CDC"/>
    <w:multiLevelType w:val="hybridMultilevel"/>
    <w:tmpl w:val="A67A4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>
    <w:nsid w:val="69693561"/>
    <w:multiLevelType w:val="hybridMultilevel"/>
    <w:tmpl w:val="18E8F338"/>
    <w:lvl w:ilvl="0" w:tplc="5A6EBB8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1">
    <w:nsid w:val="69872739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2">
    <w:nsid w:val="69A07E5D"/>
    <w:multiLevelType w:val="hybridMultilevel"/>
    <w:tmpl w:val="F3CA1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>
    <w:nsid w:val="6B544B88"/>
    <w:multiLevelType w:val="hybridMultilevel"/>
    <w:tmpl w:val="D6C85A9C"/>
    <w:lvl w:ilvl="0" w:tplc="6142B4E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4">
    <w:nsid w:val="6B7119A1"/>
    <w:multiLevelType w:val="hybridMultilevel"/>
    <w:tmpl w:val="F1A27450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75">
    <w:nsid w:val="6B863338"/>
    <w:multiLevelType w:val="hybridMultilevel"/>
    <w:tmpl w:val="6C22B9B2"/>
    <w:lvl w:ilvl="0" w:tplc="58DC7B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6">
    <w:nsid w:val="6D047C34"/>
    <w:multiLevelType w:val="hybridMultilevel"/>
    <w:tmpl w:val="3F2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>
    <w:nsid w:val="6D092FB0"/>
    <w:multiLevelType w:val="multilevel"/>
    <w:tmpl w:val="59D0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>
    <w:nsid w:val="6DD13D46"/>
    <w:multiLevelType w:val="hybridMultilevel"/>
    <w:tmpl w:val="8312C548"/>
    <w:lvl w:ilvl="0" w:tplc="D3D079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6E254006"/>
    <w:multiLevelType w:val="hybridMultilevel"/>
    <w:tmpl w:val="B5285A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0">
    <w:nsid w:val="6E516E42"/>
    <w:multiLevelType w:val="hybridMultilevel"/>
    <w:tmpl w:val="45740044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81">
    <w:nsid w:val="6FBD0524"/>
    <w:multiLevelType w:val="hybridMultilevel"/>
    <w:tmpl w:val="D3F62E3C"/>
    <w:lvl w:ilvl="0" w:tplc="04190001">
      <w:start w:val="1"/>
      <w:numFmt w:val="bullet"/>
      <w:lvlText w:val=""/>
      <w:lvlJc w:val="left"/>
      <w:pPr>
        <w:tabs>
          <w:tab w:val="num" w:pos="1417"/>
        </w:tabs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7"/>
        </w:tabs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7"/>
        </w:tabs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7"/>
        </w:tabs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7"/>
        </w:tabs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7"/>
        </w:tabs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7"/>
        </w:tabs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7"/>
        </w:tabs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7"/>
        </w:tabs>
        <w:ind w:left="7177" w:hanging="360"/>
      </w:pPr>
      <w:rPr>
        <w:rFonts w:ascii="Wingdings" w:hAnsi="Wingdings" w:hint="default"/>
      </w:rPr>
    </w:lvl>
  </w:abstractNum>
  <w:abstractNum w:abstractNumId="282">
    <w:nsid w:val="701D6986"/>
    <w:multiLevelType w:val="hybridMultilevel"/>
    <w:tmpl w:val="FE28FFEE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83">
    <w:nsid w:val="705F2C3B"/>
    <w:multiLevelType w:val="hybridMultilevel"/>
    <w:tmpl w:val="1414A5E8"/>
    <w:lvl w:ilvl="0" w:tplc="0419000D">
      <w:start w:val="1"/>
      <w:numFmt w:val="bullet"/>
      <w:lvlText w:val=""/>
      <w:lvlJc w:val="left"/>
      <w:pPr>
        <w:ind w:left="18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84">
    <w:nsid w:val="7072189E"/>
    <w:multiLevelType w:val="hybridMultilevel"/>
    <w:tmpl w:val="E2D8FE60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85">
    <w:nsid w:val="70820502"/>
    <w:multiLevelType w:val="multilevel"/>
    <w:tmpl w:val="F77C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>
    <w:nsid w:val="70831E0E"/>
    <w:multiLevelType w:val="hybridMultilevel"/>
    <w:tmpl w:val="65A8507C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87">
    <w:nsid w:val="708C0D2A"/>
    <w:multiLevelType w:val="hybridMultilevel"/>
    <w:tmpl w:val="813C563A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88">
    <w:nsid w:val="70A83756"/>
    <w:multiLevelType w:val="hybridMultilevel"/>
    <w:tmpl w:val="586ED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>
    <w:nsid w:val="712B577D"/>
    <w:multiLevelType w:val="hybridMultilevel"/>
    <w:tmpl w:val="2D5EC6CA"/>
    <w:lvl w:ilvl="0" w:tplc="04190001">
      <w:start w:val="1"/>
      <w:numFmt w:val="bullet"/>
      <w:lvlText w:val=""/>
      <w:lvlJc w:val="left"/>
      <w:pPr>
        <w:tabs>
          <w:tab w:val="num" w:pos="1417"/>
        </w:tabs>
        <w:ind w:left="1417" w:hanging="360"/>
      </w:pPr>
      <w:rPr>
        <w:rFonts w:ascii="Symbol" w:hAnsi="Symbol" w:hint="default"/>
      </w:rPr>
    </w:lvl>
    <w:lvl w:ilvl="1" w:tplc="1734A8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4AD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C40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D47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DC67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3465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60F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285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0">
    <w:nsid w:val="7199430A"/>
    <w:multiLevelType w:val="hybridMultilevel"/>
    <w:tmpl w:val="23086032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91">
    <w:nsid w:val="71DB1C9B"/>
    <w:multiLevelType w:val="hybridMultilevel"/>
    <w:tmpl w:val="4A7E116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>
    <w:nsid w:val="723121F9"/>
    <w:multiLevelType w:val="hybridMultilevel"/>
    <w:tmpl w:val="13063476"/>
    <w:lvl w:ilvl="0" w:tplc="0419000D">
      <w:start w:val="1"/>
      <w:numFmt w:val="bullet"/>
      <w:lvlText w:val="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93">
    <w:nsid w:val="72B6004E"/>
    <w:multiLevelType w:val="hybridMultilevel"/>
    <w:tmpl w:val="C426A25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4">
    <w:nsid w:val="73EF74A2"/>
    <w:multiLevelType w:val="hybridMultilevel"/>
    <w:tmpl w:val="64C8CC20"/>
    <w:lvl w:ilvl="0" w:tplc="0419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7"/>
        </w:tabs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7"/>
        </w:tabs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7"/>
        </w:tabs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7"/>
        </w:tabs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7"/>
        </w:tabs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7"/>
        </w:tabs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7"/>
        </w:tabs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7"/>
        </w:tabs>
        <w:ind w:left="7177" w:hanging="360"/>
      </w:pPr>
      <w:rPr>
        <w:rFonts w:ascii="Wingdings" w:hAnsi="Wingdings" w:hint="default"/>
      </w:rPr>
    </w:lvl>
  </w:abstractNum>
  <w:abstractNum w:abstractNumId="295">
    <w:nsid w:val="74023D8E"/>
    <w:multiLevelType w:val="multilevel"/>
    <w:tmpl w:val="6D22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>
    <w:nsid w:val="75B02C27"/>
    <w:multiLevelType w:val="hybridMultilevel"/>
    <w:tmpl w:val="01E2748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7">
    <w:nsid w:val="7654488F"/>
    <w:multiLevelType w:val="hybridMultilevel"/>
    <w:tmpl w:val="0D303A6E"/>
    <w:lvl w:ilvl="0" w:tplc="58DC7B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A100394">
      <w:start w:val="1"/>
      <w:numFmt w:val="bullet"/>
      <w:lvlText w:val="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8">
    <w:nsid w:val="76BD7AE4"/>
    <w:multiLevelType w:val="hybridMultilevel"/>
    <w:tmpl w:val="7F1CB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9">
    <w:nsid w:val="77152D75"/>
    <w:multiLevelType w:val="hybridMultilevel"/>
    <w:tmpl w:val="1F50B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0">
    <w:nsid w:val="779428DD"/>
    <w:multiLevelType w:val="multilevel"/>
    <w:tmpl w:val="DC2C37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>
    <w:nsid w:val="78953A5C"/>
    <w:multiLevelType w:val="hybridMultilevel"/>
    <w:tmpl w:val="49526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2">
    <w:nsid w:val="79161663"/>
    <w:multiLevelType w:val="hybridMultilevel"/>
    <w:tmpl w:val="B2CA7D5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3">
    <w:nsid w:val="793D721F"/>
    <w:multiLevelType w:val="hybridMultilevel"/>
    <w:tmpl w:val="D2CC669E"/>
    <w:lvl w:ilvl="0" w:tplc="5A6EBB8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4">
    <w:nsid w:val="794933B9"/>
    <w:multiLevelType w:val="multilevel"/>
    <w:tmpl w:val="11A445A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>
    <w:nsid w:val="795B75DD"/>
    <w:multiLevelType w:val="multilevel"/>
    <w:tmpl w:val="DDB8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>
    <w:nsid w:val="79922D80"/>
    <w:multiLevelType w:val="hybridMultilevel"/>
    <w:tmpl w:val="875AEC38"/>
    <w:lvl w:ilvl="0" w:tplc="58DC7B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7">
    <w:nsid w:val="7A927F53"/>
    <w:multiLevelType w:val="hybridMultilevel"/>
    <w:tmpl w:val="B53C4EA6"/>
    <w:lvl w:ilvl="0" w:tplc="CBBC6DC8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8">
    <w:nsid w:val="7AE43F95"/>
    <w:multiLevelType w:val="multilevel"/>
    <w:tmpl w:val="0C9E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>
    <w:nsid w:val="7C860565"/>
    <w:multiLevelType w:val="multilevel"/>
    <w:tmpl w:val="3F60A4B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>
    <w:nsid w:val="7CC15A49"/>
    <w:multiLevelType w:val="hybridMultilevel"/>
    <w:tmpl w:val="EC006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1">
    <w:nsid w:val="7D0F7E4C"/>
    <w:multiLevelType w:val="hybridMultilevel"/>
    <w:tmpl w:val="1B1C7C7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2">
    <w:nsid w:val="7DCD0246"/>
    <w:multiLevelType w:val="multilevel"/>
    <w:tmpl w:val="8D80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>
    <w:nsid w:val="7E1418F9"/>
    <w:multiLevelType w:val="hybridMultilevel"/>
    <w:tmpl w:val="9FA63BD8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314">
    <w:nsid w:val="7E705C83"/>
    <w:multiLevelType w:val="hybridMultilevel"/>
    <w:tmpl w:val="89088788"/>
    <w:lvl w:ilvl="0" w:tplc="075EF3A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E5349B20">
      <w:start w:val="1"/>
      <w:numFmt w:val="bullet"/>
      <w:lvlText w:val="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5">
    <w:nsid w:val="7EBB170C"/>
    <w:multiLevelType w:val="hybridMultilevel"/>
    <w:tmpl w:val="1C52B596"/>
    <w:lvl w:ilvl="0" w:tplc="CF822724">
      <w:start w:val="1"/>
      <w:numFmt w:val="bullet"/>
      <w:lvlText w:val="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316">
    <w:nsid w:val="7EE8508F"/>
    <w:multiLevelType w:val="multilevel"/>
    <w:tmpl w:val="D75E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>
    <w:nsid w:val="7EEE5300"/>
    <w:multiLevelType w:val="hybridMultilevel"/>
    <w:tmpl w:val="E250C456"/>
    <w:lvl w:ilvl="0" w:tplc="0419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18">
    <w:nsid w:val="7F43053C"/>
    <w:multiLevelType w:val="hybridMultilevel"/>
    <w:tmpl w:val="E736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9">
    <w:nsid w:val="7F4D065F"/>
    <w:multiLevelType w:val="hybridMultilevel"/>
    <w:tmpl w:val="4D60F2C0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320">
    <w:nsid w:val="7F732D4C"/>
    <w:multiLevelType w:val="hybridMultilevel"/>
    <w:tmpl w:val="768075AA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321">
    <w:nsid w:val="7FC156C7"/>
    <w:multiLevelType w:val="hybridMultilevel"/>
    <w:tmpl w:val="C8E69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7"/>
  </w:num>
  <w:num w:numId="2">
    <w:abstractNumId w:val="174"/>
  </w:num>
  <w:num w:numId="3">
    <w:abstractNumId w:val="101"/>
  </w:num>
  <w:num w:numId="4">
    <w:abstractNumId w:val="277"/>
  </w:num>
  <w:num w:numId="5">
    <w:abstractNumId w:val="16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7"/>
  </w:num>
  <w:num w:numId="7">
    <w:abstractNumId w:val="129"/>
  </w:num>
  <w:num w:numId="8">
    <w:abstractNumId w:val="198"/>
  </w:num>
  <w:num w:numId="9">
    <w:abstractNumId w:val="100"/>
  </w:num>
  <w:num w:numId="10">
    <w:abstractNumId w:val="273"/>
  </w:num>
  <w:num w:numId="11">
    <w:abstractNumId w:val="123"/>
  </w:num>
  <w:num w:numId="12">
    <w:abstractNumId w:val="193"/>
  </w:num>
  <w:num w:numId="13">
    <w:abstractNumId w:val="157"/>
  </w:num>
  <w:num w:numId="14">
    <w:abstractNumId w:val="302"/>
  </w:num>
  <w:num w:numId="15">
    <w:abstractNumId w:val="200"/>
  </w:num>
  <w:num w:numId="16">
    <w:abstractNumId w:val="256"/>
  </w:num>
  <w:num w:numId="17">
    <w:abstractNumId w:val="317"/>
  </w:num>
  <w:num w:numId="18">
    <w:abstractNumId w:val="281"/>
  </w:num>
  <w:num w:numId="19">
    <w:abstractNumId w:val="252"/>
  </w:num>
  <w:num w:numId="20">
    <w:abstractNumId w:val="289"/>
  </w:num>
  <w:num w:numId="21">
    <w:abstractNumId w:val="24"/>
  </w:num>
  <w:num w:numId="22">
    <w:abstractNumId w:val="242"/>
  </w:num>
  <w:num w:numId="23">
    <w:abstractNumId w:val="89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49"/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343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9"/>
  </w:num>
  <w:num w:numId="28">
    <w:abstractNumId w:val="143"/>
  </w:num>
  <w:num w:numId="29">
    <w:abstractNumId w:val="191"/>
  </w:num>
  <w:num w:numId="30">
    <w:abstractNumId w:val="15"/>
  </w:num>
  <w:num w:numId="31">
    <w:abstractNumId w:val="318"/>
  </w:num>
  <w:num w:numId="32">
    <w:abstractNumId w:val="219"/>
  </w:num>
  <w:num w:numId="33">
    <w:abstractNumId w:val="150"/>
  </w:num>
  <w:num w:numId="34">
    <w:abstractNumId w:val="240"/>
  </w:num>
  <w:num w:numId="35">
    <w:abstractNumId w:val="156"/>
  </w:num>
  <w:num w:numId="36">
    <w:abstractNumId w:val="214"/>
  </w:num>
  <w:num w:numId="37">
    <w:abstractNumId w:val="99"/>
  </w:num>
  <w:num w:numId="38">
    <w:abstractNumId w:val="168"/>
  </w:num>
  <w:num w:numId="39">
    <w:abstractNumId w:val="82"/>
  </w:num>
  <w:num w:numId="40">
    <w:abstractNumId w:val="184"/>
  </w:num>
  <w:num w:numId="41">
    <w:abstractNumId w:val="90"/>
  </w:num>
  <w:num w:numId="42">
    <w:abstractNumId w:val="246"/>
  </w:num>
  <w:num w:numId="43">
    <w:abstractNumId w:val="69"/>
  </w:num>
  <w:num w:numId="44">
    <w:abstractNumId w:val="236"/>
  </w:num>
  <w:num w:numId="45">
    <w:abstractNumId w:val="266"/>
  </w:num>
  <w:num w:numId="46">
    <w:abstractNumId w:val="85"/>
  </w:num>
  <w:num w:numId="47">
    <w:abstractNumId w:val="313"/>
  </w:num>
  <w:num w:numId="48">
    <w:abstractNumId w:val="280"/>
  </w:num>
  <w:num w:numId="49">
    <w:abstractNumId w:val="319"/>
  </w:num>
  <w:num w:numId="50">
    <w:abstractNumId w:val="225"/>
  </w:num>
  <w:num w:numId="51">
    <w:abstractNumId w:val="284"/>
  </w:num>
  <w:num w:numId="52">
    <w:abstractNumId w:val="98"/>
  </w:num>
  <w:num w:numId="53">
    <w:abstractNumId w:val="261"/>
  </w:num>
  <w:num w:numId="54">
    <w:abstractNumId w:val="46"/>
  </w:num>
  <w:num w:numId="55">
    <w:abstractNumId w:val="48"/>
  </w:num>
  <w:num w:numId="56">
    <w:abstractNumId w:val="114"/>
  </w:num>
  <w:num w:numId="57">
    <w:abstractNumId w:val="234"/>
  </w:num>
  <w:num w:numId="58">
    <w:abstractNumId w:val="65"/>
  </w:num>
  <w:num w:numId="59">
    <w:abstractNumId w:val="128"/>
  </w:num>
  <w:num w:numId="60">
    <w:abstractNumId w:val="321"/>
  </w:num>
  <w:num w:numId="61">
    <w:abstractNumId w:val="310"/>
  </w:num>
  <w:num w:numId="62">
    <w:abstractNumId w:val="272"/>
  </w:num>
  <w:num w:numId="63">
    <w:abstractNumId w:val="93"/>
  </w:num>
  <w:num w:numId="64">
    <w:abstractNumId w:val="178"/>
  </w:num>
  <w:num w:numId="65">
    <w:abstractNumId w:val="152"/>
  </w:num>
  <w:num w:numId="66">
    <w:abstractNumId w:val="165"/>
  </w:num>
  <w:num w:numId="67">
    <w:abstractNumId w:val="83"/>
  </w:num>
  <w:num w:numId="68">
    <w:abstractNumId w:val="47"/>
  </w:num>
  <w:num w:numId="69">
    <w:abstractNumId w:val="86"/>
  </w:num>
  <w:num w:numId="70">
    <w:abstractNumId w:val="155"/>
  </w:num>
  <w:num w:numId="71">
    <w:abstractNumId w:val="257"/>
  </w:num>
  <w:num w:numId="72">
    <w:abstractNumId w:val="32"/>
  </w:num>
  <w:num w:numId="73">
    <w:abstractNumId w:val="298"/>
  </w:num>
  <w:num w:numId="74">
    <w:abstractNumId w:val="320"/>
  </w:num>
  <w:num w:numId="75">
    <w:abstractNumId w:val="235"/>
  </w:num>
  <w:num w:numId="76">
    <w:abstractNumId w:val="187"/>
  </w:num>
  <w:num w:numId="77">
    <w:abstractNumId w:val="119"/>
  </w:num>
  <w:num w:numId="78">
    <w:abstractNumId w:val="274"/>
  </w:num>
  <w:num w:numId="79">
    <w:abstractNumId w:val="103"/>
  </w:num>
  <w:num w:numId="80">
    <w:abstractNumId w:val="19"/>
  </w:num>
  <w:num w:numId="81">
    <w:abstractNumId w:val="194"/>
  </w:num>
  <w:num w:numId="82">
    <w:abstractNumId w:val="210"/>
  </w:num>
  <w:num w:numId="83">
    <w:abstractNumId w:val="107"/>
  </w:num>
  <w:num w:numId="84">
    <w:abstractNumId w:val="52"/>
  </w:num>
  <w:num w:numId="85">
    <w:abstractNumId w:val="10"/>
  </w:num>
  <w:num w:numId="86">
    <w:abstractNumId w:val="287"/>
  </w:num>
  <w:num w:numId="87">
    <w:abstractNumId w:val="290"/>
  </w:num>
  <w:num w:numId="88">
    <w:abstractNumId w:val="144"/>
  </w:num>
  <w:num w:numId="89">
    <w:abstractNumId w:val="122"/>
  </w:num>
  <w:num w:numId="90">
    <w:abstractNumId w:val="94"/>
  </w:num>
  <w:num w:numId="91">
    <w:abstractNumId w:val="223"/>
  </w:num>
  <w:num w:numId="92">
    <w:abstractNumId w:val="181"/>
  </w:num>
  <w:num w:numId="93">
    <w:abstractNumId w:val="183"/>
  </w:num>
  <w:num w:numId="94">
    <w:abstractNumId w:val="14"/>
  </w:num>
  <w:num w:numId="95">
    <w:abstractNumId w:val="175"/>
  </w:num>
  <w:num w:numId="96">
    <w:abstractNumId w:val="220"/>
  </w:num>
  <w:num w:numId="97">
    <w:abstractNumId w:val="286"/>
  </w:num>
  <w:num w:numId="98">
    <w:abstractNumId w:val="74"/>
  </w:num>
  <w:num w:numId="99">
    <w:abstractNumId w:val="62"/>
  </w:num>
  <w:num w:numId="100">
    <w:abstractNumId w:val="208"/>
  </w:num>
  <w:num w:numId="101">
    <w:abstractNumId w:val="68"/>
  </w:num>
  <w:num w:numId="102">
    <w:abstractNumId w:val="189"/>
  </w:num>
  <w:num w:numId="103">
    <w:abstractNumId w:val="64"/>
  </w:num>
  <w:num w:numId="104">
    <w:abstractNumId w:val="111"/>
  </w:num>
  <w:num w:numId="105">
    <w:abstractNumId w:val="169"/>
  </w:num>
  <w:num w:numId="106">
    <w:abstractNumId w:val="137"/>
  </w:num>
  <w:num w:numId="107">
    <w:abstractNumId w:val="50"/>
  </w:num>
  <w:num w:numId="108">
    <w:abstractNumId w:val="203"/>
  </w:num>
  <w:num w:numId="109">
    <w:abstractNumId w:val="282"/>
  </w:num>
  <w:num w:numId="110">
    <w:abstractNumId w:val="161"/>
  </w:num>
  <w:num w:numId="111">
    <w:abstractNumId w:val="20"/>
  </w:num>
  <w:num w:numId="112">
    <w:abstractNumId w:val="30"/>
  </w:num>
  <w:num w:numId="113">
    <w:abstractNumId w:val="245"/>
  </w:num>
  <w:num w:numId="114">
    <w:abstractNumId w:val="91"/>
  </w:num>
  <w:num w:numId="115">
    <w:abstractNumId w:val="71"/>
  </w:num>
  <w:num w:numId="116">
    <w:abstractNumId w:val="110"/>
  </w:num>
  <w:num w:numId="117">
    <w:abstractNumId w:val="133"/>
  </w:num>
  <w:num w:numId="118">
    <w:abstractNumId w:val="140"/>
  </w:num>
  <w:num w:numId="119">
    <w:abstractNumId w:val="195"/>
  </w:num>
  <w:num w:numId="120">
    <w:abstractNumId w:val="229"/>
  </w:num>
  <w:num w:numId="121">
    <w:abstractNumId w:val="180"/>
  </w:num>
  <w:num w:numId="122">
    <w:abstractNumId w:val="55"/>
  </w:num>
  <w:num w:numId="123">
    <w:abstractNumId w:val="79"/>
  </w:num>
  <w:num w:numId="124">
    <w:abstractNumId w:val="179"/>
  </w:num>
  <w:num w:numId="125">
    <w:abstractNumId w:val="172"/>
  </w:num>
  <w:num w:numId="126">
    <w:abstractNumId w:val="209"/>
  </w:num>
  <w:num w:numId="127">
    <w:abstractNumId w:val="153"/>
  </w:num>
  <w:num w:numId="128">
    <w:abstractNumId w:val="232"/>
  </w:num>
  <w:num w:numId="129">
    <w:abstractNumId w:val="73"/>
  </w:num>
  <w:num w:numId="130">
    <w:abstractNumId w:val="227"/>
  </w:num>
  <w:num w:numId="131">
    <w:abstractNumId w:val="255"/>
  </w:num>
  <w:num w:numId="132">
    <w:abstractNumId w:val="75"/>
  </w:num>
  <w:num w:numId="133">
    <w:abstractNumId w:val="116"/>
  </w:num>
  <w:num w:numId="134">
    <w:abstractNumId w:val="312"/>
  </w:num>
  <w:num w:numId="135">
    <w:abstractNumId w:val="41"/>
  </w:num>
  <w:num w:numId="136">
    <w:abstractNumId w:val="241"/>
  </w:num>
  <w:num w:numId="137">
    <w:abstractNumId w:val="67"/>
  </w:num>
  <w:num w:numId="138">
    <w:abstractNumId w:val="265"/>
  </w:num>
  <w:num w:numId="139">
    <w:abstractNumId w:val="309"/>
  </w:num>
  <w:num w:numId="140">
    <w:abstractNumId w:val="264"/>
  </w:num>
  <w:num w:numId="141">
    <w:abstractNumId w:val="126"/>
  </w:num>
  <w:num w:numId="142">
    <w:abstractNumId w:val="316"/>
  </w:num>
  <w:num w:numId="143">
    <w:abstractNumId w:val="228"/>
  </w:num>
  <w:num w:numId="144">
    <w:abstractNumId w:val="127"/>
  </w:num>
  <w:num w:numId="145">
    <w:abstractNumId w:val="66"/>
  </w:num>
  <w:num w:numId="146">
    <w:abstractNumId w:val="131"/>
  </w:num>
  <w:num w:numId="147">
    <w:abstractNumId w:val="117"/>
  </w:num>
  <w:num w:numId="148">
    <w:abstractNumId w:val="293"/>
  </w:num>
  <w:num w:numId="149">
    <w:abstractNumId w:val="215"/>
  </w:num>
  <w:num w:numId="150">
    <w:abstractNumId w:val="248"/>
  </w:num>
  <w:num w:numId="151">
    <w:abstractNumId w:val="163"/>
  </w:num>
  <w:num w:numId="152">
    <w:abstractNumId w:val="197"/>
  </w:num>
  <w:num w:numId="153">
    <w:abstractNumId w:val="105"/>
  </w:num>
  <w:num w:numId="154">
    <w:abstractNumId w:val="294"/>
  </w:num>
  <w:num w:numId="155">
    <w:abstractNumId w:val="204"/>
  </w:num>
  <w:num w:numId="156">
    <w:abstractNumId w:val="202"/>
  </w:num>
  <w:num w:numId="157">
    <w:abstractNumId w:val="92"/>
  </w:num>
  <w:num w:numId="158">
    <w:abstractNumId w:val="51"/>
  </w:num>
  <w:num w:numId="159">
    <w:abstractNumId w:val="130"/>
  </w:num>
  <w:num w:numId="160">
    <w:abstractNumId w:val="201"/>
  </w:num>
  <w:num w:numId="161">
    <w:abstractNumId w:val="216"/>
  </w:num>
  <w:num w:numId="162">
    <w:abstractNumId w:val="211"/>
  </w:num>
  <w:num w:numId="163">
    <w:abstractNumId w:val="112"/>
  </w:num>
  <w:num w:numId="164">
    <w:abstractNumId w:val="259"/>
  </w:num>
  <w:num w:numId="165">
    <w:abstractNumId w:val="238"/>
  </w:num>
  <w:num w:numId="166">
    <w:abstractNumId w:val="188"/>
  </w:num>
  <w:num w:numId="167">
    <w:abstractNumId w:val="315"/>
  </w:num>
  <w:num w:numId="168">
    <w:abstractNumId w:val="207"/>
  </w:num>
  <w:num w:numId="169">
    <w:abstractNumId w:val="1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9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1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1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222"/>
  </w:num>
  <w:num w:numId="17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>
    <w:abstractNumId w:val="10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160"/>
  </w:num>
  <w:num w:numId="178">
    <w:abstractNumId w:val="244"/>
  </w:num>
  <w:num w:numId="179">
    <w:abstractNumId w:val="139"/>
  </w:num>
  <w:num w:numId="180">
    <w:abstractNumId w:val="102"/>
  </w:num>
  <w:num w:numId="181">
    <w:abstractNumId w:val="292"/>
  </w:num>
  <w:num w:numId="182">
    <w:abstractNumId w:val="31"/>
  </w:num>
  <w:num w:numId="183">
    <w:abstractNumId w:val="285"/>
  </w:num>
  <w:num w:numId="184">
    <w:abstractNumId w:val="295"/>
  </w:num>
  <w:num w:numId="185">
    <w:abstractNumId w:val="36"/>
  </w:num>
  <w:num w:numId="186">
    <w:abstractNumId w:val="260"/>
  </w:num>
  <w:num w:numId="187">
    <w:abstractNumId w:val="87"/>
  </w:num>
  <w:num w:numId="188">
    <w:abstractNumId w:val="171"/>
  </w:num>
  <w:num w:numId="189">
    <w:abstractNumId w:val="148"/>
  </w:num>
  <w:num w:numId="190">
    <w:abstractNumId w:val="42"/>
  </w:num>
  <w:num w:numId="191">
    <w:abstractNumId w:val="145"/>
  </w:num>
  <w:num w:numId="192">
    <w:abstractNumId w:val="28"/>
  </w:num>
  <w:num w:numId="193">
    <w:abstractNumId w:val="80"/>
  </w:num>
  <w:num w:numId="194">
    <w:abstractNumId w:val="121"/>
  </w:num>
  <w:num w:numId="195">
    <w:abstractNumId w:val="45"/>
  </w:num>
  <w:num w:numId="196">
    <w:abstractNumId w:val="63"/>
  </w:num>
  <w:num w:numId="197">
    <w:abstractNumId w:val="206"/>
  </w:num>
  <w:num w:numId="198">
    <w:abstractNumId w:val="249"/>
  </w:num>
  <w:num w:numId="199">
    <w:abstractNumId w:val="12"/>
  </w:num>
  <w:num w:numId="200">
    <w:abstractNumId w:val="27"/>
  </w:num>
  <w:num w:numId="201">
    <w:abstractNumId w:val="104"/>
  </w:num>
  <w:num w:numId="202">
    <w:abstractNumId w:val="224"/>
  </w:num>
  <w:num w:numId="203">
    <w:abstractNumId w:val="251"/>
  </w:num>
  <w:num w:numId="204">
    <w:abstractNumId w:val="151"/>
  </w:num>
  <w:num w:numId="205">
    <w:abstractNumId w:val="170"/>
  </w:num>
  <w:num w:numId="206">
    <w:abstractNumId w:val="33"/>
  </w:num>
  <w:num w:numId="207">
    <w:abstractNumId w:val="61"/>
  </w:num>
  <w:num w:numId="208">
    <w:abstractNumId w:val="213"/>
  </w:num>
  <w:num w:numId="209">
    <w:abstractNumId w:val="226"/>
  </w:num>
  <w:num w:numId="210">
    <w:abstractNumId w:val="262"/>
  </w:num>
  <w:num w:numId="211">
    <w:abstractNumId w:val="1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2">
    <w:abstractNumId w:val="159"/>
  </w:num>
  <w:num w:numId="213">
    <w:abstractNumId w:val="34"/>
  </w:num>
  <w:num w:numId="214">
    <w:abstractNumId w:val="212"/>
  </w:num>
  <w:num w:numId="215">
    <w:abstractNumId w:val="205"/>
  </w:num>
  <w:num w:numId="216">
    <w:abstractNumId w:val="176"/>
  </w:num>
  <w:num w:numId="217">
    <w:abstractNumId w:val="233"/>
  </w:num>
  <w:num w:numId="218">
    <w:abstractNumId w:val="60"/>
  </w:num>
  <w:num w:numId="219">
    <w:abstractNumId w:val="182"/>
  </w:num>
  <w:num w:numId="220">
    <w:abstractNumId w:val="291"/>
  </w:num>
  <w:num w:numId="221">
    <w:abstractNumId w:val="56"/>
  </w:num>
  <w:num w:numId="222">
    <w:abstractNumId w:val="78"/>
  </w:num>
  <w:num w:numId="2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4">
    <w:abstractNumId w:val="81"/>
  </w:num>
  <w:num w:numId="225">
    <w:abstractNumId w:val="120"/>
  </w:num>
  <w:num w:numId="226">
    <w:abstractNumId w:val="21"/>
  </w:num>
  <w:num w:numId="227">
    <w:abstractNumId w:val="186"/>
  </w:num>
  <w:num w:numId="228">
    <w:abstractNumId w:val="9"/>
  </w:num>
  <w:num w:numId="229">
    <w:abstractNumId w:val="154"/>
  </w:num>
  <w:num w:numId="230">
    <w:abstractNumId w:val="296"/>
  </w:num>
  <w:num w:numId="231">
    <w:abstractNumId w:val="11"/>
  </w:num>
  <w:num w:numId="232">
    <w:abstractNumId w:val="8"/>
  </w:num>
  <w:num w:numId="233">
    <w:abstractNumId w:val="267"/>
  </w:num>
  <w:num w:numId="234">
    <w:abstractNumId w:val="59"/>
  </w:num>
  <w:num w:numId="235">
    <w:abstractNumId w:val="269"/>
  </w:num>
  <w:num w:numId="236">
    <w:abstractNumId w:val="118"/>
  </w:num>
  <w:num w:numId="237">
    <w:abstractNumId w:val="53"/>
  </w:num>
  <w:num w:numId="238">
    <w:abstractNumId w:val="276"/>
  </w:num>
  <w:num w:numId="239">
    <w:abstractNumId w:val="54"/>
  </w:num>
  <w:num w:numId="240">
    <w:abstractNumId w:val="253"/>
  </w:num>
  <w:num w:numId="241">
    <w:abstractNumId w:val="258"/>
  </w:num>
  <w:num w:numId="242">
    <w:abstractNumId w:val="138"/>
  </w:num>
  <w:num w:numId="243">
    <w:abstractNumId w:val="88"/>
  </w:num>
  <w:num w:numId="244">
    <w:abstractNumId w:val="283"/>
  </w:num>
  <w:num w:numId="245">
    <w:abstractNumId w:val="288"/>
  </w:num>
  <w:num w:numId="246">
    <w:abstractNumId w:val="35"/>
  </w:num>
  <w:num w:numId="247">
    <w:abstractNumId w:val="271"/>
  </w:num>
  <w:num w:numId="248">
    <w:abstractNumId w:val="196"/>
  </w:num>
  <w:num w:numId="249">
    <w:abstractNumId w:val="303"/>
  </w:num>
  <w:num w:numId="250">
    <w:abstractNumId w:val="270"/>
  </w:num>
  <w:num w:numId="251">
    <w:abstractNumId w:val="135"/>
  </w:num>
  <w:num w:numId="252">
    <w:abstractNumId w:val="167"/>
  </w:num>
  <w:num w:numId="253">
    <w:abstractNumId w:val="297"/>
  </w:num>
  <w:num w:numId="254">
    <w:abstractNumId w:val="23"/>
  </w:num>
  <w:num w:numId="255">
    <w:abstractNumId w:val="185"/>
  </w:num>
  <w:num w:numId="256">
    <w:abstractNumId w:val="231"/>
  </w:num>
  <w:num w:numId="257">
    <w:abstractNumId w:val="192"/>
  </w:num>
  <w:num w:numId="258">
    <w:abstractNumId w:val="250"/>
  </w:num>
  <w:num w:numId="259">
    <w:abstractNumId w:val="39"/>
  </w:num>
  <w:num w:numId="260">
    <w:abstractNumId w:val="44"/>
  </w:num>
  <w:num w:numId="261">
    <w:abstractNumId w:val="134"/>
  </w:num>
  <w:num w:numId="262">
    <w:abstractNumId w:val="263"/>
  </w:num>
  <w:num w:numId="263">
    <w:abstractNumId w:val="275"/>
  </w:num>
  <w:num w:numId="264">
    <w:abstractNumId w:val="141"/>
  </w:num>
  <w:num w:numId="265">
    <w:abstractNumId w:val="25"/>
  </w:num>
  <w:num w:numId="266">
    <w:abstractNumId w:val="96"/>
  </w:num>
  <w:num w:numId="267">
    <w:abstractNumId w:val="136"/>
  </w:num>
  <w:num w:numId="268">
    <w:abstractNumId w:val="142"/>
  </w:num>
  <w:num w:numId="269">
    <w:abstractNumId w:val="306"/>
  </w:num>
  <w:num w:numId="270">
    <w:abstractNumId w:val="314"/>
  </w:num>
  <w:num w:numId="271">
    <w:abstractNumId w:val="237"/>
  </w:num>
  <w:num w:numId="272">
    <w:abstractNumId w:val="173"/>
  </w:num>
  <w:num w:numId="273">
    <w:abstractNumId w:val="58"/>
  </w:num>
  <w:num w:numId="274">
    <w:abstractNumId w:val="38"/>
  </w:num>
  <w:num w:numId="275">
    <w:abstractNumId w:val="57"/>
  </w:num>
  <w:num w:numId="276">
    <w:abstractNumId w:val="247"/>
  </w:num>
  <w:num w:numId="277">
    <w:abstractNumId w:val="268"/>
  </w:num>
  <w:num w:numId="278">
    <w:abstractNumId w:val="113"/>
  </w:num>
  <w:num w:numId="279">
    <w:abstractNumId w:val="70"/>
  </w:num>
  <w:num w:numId="280">
    <w:abstractNumId w:val="40"/>
  </w:num>
  <w:num w:numId="281">
    <w:abstractNumId w:val="43"/>
  </w:num>
  <w:num w:numId="282">
    <w:abstractNumId w:val="230"/>
  </w:num>
  <w:num w:numId="283">
    <w:abstractNumId w:val="108"/>
  </w:num>
  <w:num w:numId="284">
    <w:abstractNumId w:val="2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5">
    <w:abstractNumId w:val="37"/>
  </w:num>
  <w:num w:numId="286">
    <w:abstractNumId w:val="26"/>
  </w:num>
  <w:num w:numId="287">
    <w:abstractNumId w:val="307"/>
  </w:num>
  <w:num w:numId="288">
    <w:abstractNumId w:val="199"/>
  </w:num>
  <w:num w:numId="289">
    <w:abstractNumId w:val="17"/>
  </w:num>
  <w:num w:numId="290">
    <w:abstractNumId w:val="158"/>
  </w:num>
  <w:num w:numId="291">
    <w:abstractNumId w:val="166"/>
  </w:num>
  <w:num w:numId="292">
    <w:abstractNumId w:val="311"/>
  </w:num>
  <w:num w:numId="293">
    <w:abstractNumId w:val="146"/>
  </w:num>
  <w:num w:numId="294">
    <w:abstractNumId w:val="164"/>
  </w:num>
  <w:num w:numId="295">
    <w:abstractNumId w:val="299"/>
  </w:num>
  <w:num w:numId="296">
    <w:abstractNumId w:val="301"/>
  </w:num>
  <w:num w:numId="297">
    <w:abstractNumId w:val="1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8">
    <w:abstractNumId w:val="84"/>
  </w:num>
  <w:num w:numId="299">
    <w:abstractNumId w:val="1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149"/>
  </w:num>
  <w:num w:numId="301">
    <w:abstractNumId w:val="1"/>
  </w:num>
  <w:num w:numId="302">
    <w:abstractNumId w:val="2"/>
  </w:num>
  <w:num w:numId="303">
    <w:abstractNumId w:val="3"/>
  </w:num>
  <w:num w:numId="304">
    <w:abstractNumId w:val="4"/>
  </w:num>
  <w:num w:numId="305">
    <w:abstractNumId w:val="5"/>
  </w:num>
  <w:num w:numId="306">
    <w:abstractNumId w:val="6"/>
  </w:num>
  <w:num w:numId="307">
    <w:abstractNumId w:val="243"/>
  </w:num>
  <w:num w:numId="308">
    <w:abstractNumId w:val="308"/>
  </w:num>
  <w:num w:numId="309">
    <w:abstractNumId w:val="279"/>
  </w:num>
  <w:num w:numId="310">
    <w:abstractNumId w:val="221"/>
  </w:num>
  <w:num w:numId="311">
    <w:abstractNumId w:val="106"/>
  </w:num>
  <w:num w:numId="312">
    <w:abstractNumId w:val="13"/>
  </w:num>
  <w:num w:numId="313">
    <w:abstractNumId w:val="18"/>
  </w:num>
  <w:num w:numId="314">
    <w:abstractNumId w:val="278"/>
  </w:num>
  <w:num w:numId="315">
    <w:abstractNumId w:val="76"/>
  </w:num>
  <w:num w:numId="316">
    <w:abstractNumId w:val="304"/>
  </w:num>
  <w:num w:numId="317">
    <w:abstractNumId w:val="239"/>
  </w:num>
  <w:num w:numId="318">
    <w:abstractNumId w:val="217"/>
  </w:num>
  <w:num w:numId="319">
    <w:abstractNumId w:val="97"/>
  </w:num>
  <w:num w:numId="320">
    <w:abstractNumId w:val="125"/>
  </w:num>
  <w:num w:numId="321">
    <w:abstractNumId w:val="300"/>
  </w:num>
  <w:num w:numId="322">
    <w:abstractNumId w:val="254"/>
  </w:num>
  <w:num w:numId="323">
    <w:abstractNumId w:val="305"/>
  </w:num>
  <w:numIdMacAtCleanup w:val="3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4FAA"/>
    <w:rsid w:val="0000750A"/>
    <w:rsid w:val="00010610"/>
    <w:rsid w:val="000124C8"/>
    <w:rsid w:val="00016211"/>
    <w:rsid w:val="000163DB"/>
    <w:rsid w:val="00023099"/>
    <w:rsid w:val="000267CA"/>
    <w:rsid w:val="000315EC"/>
    <w:rsid w:val="00034BBE"/>
    <w:rsid w:val="000351A2"/>
    <w:rsid w:val="00035B0B"/>
    <w:rsid w:val="000374A2"/>
    <w:rsid w:val="0004198A"/>
    <w:rsid w:val="00051C80"/>
    <w:rsid w:val="00062848"/>
    <w:rsid w:val="000641F1"/>
    <w:rsid w:val="000722BF"/>
    <w:rsid w:val="00073BEE"/>
    <w:rsid w:val="0007510A"/>
    <w:rsid w:val="00075A0A"/>
    <w:rsid w:val="000806B0"/>
    <w:rsid w:val="00084868"/>
    <w:rsid w:val="000875EC"/>
    <w:rsid w:val="00091F55"/>
    <w:rsid w:val="00092F90"/>
    <w:rsid w:val="00095AB7"/>
    <w:rsid w:val="000A365D"/>
    <w:rsid w:val="000A3679"/>
    <w:rsid w:val="000A4F93"/>
    <w:rsid w:val="000A7055"/>
    <w:rsid w:val="000A7A8C"/>
    <w:rsid w:val="000B5C6E"/>
    <w:rsid w:val="000B5FDF"/>
    <w:rsid w:val="000B6360"/>
    <w:rsid w:val="000C110D"/>
    <w:rsid w:val="000C32BF"/>
    <w:rsid w:val="000C56CF"/>
    <w:rsid w:val="000C766E"/>
    <w:rsid w:val="000E23AE"/>
    <w:rsid w:val="000E32D6"/>
    <w:rsid w:val="000F08F2"/>
    <w:rsid w:val="00106676"/>
    <w:rsid w:val="001135F1"/>
    <w:rsid w:val="00114F64"/>
    <w:rsid w:val="00116390"/>
    <w:rsid w:val="00125735"/>
    <w:rsid w:val="00127948"/>
    <w:rsid w:val="00127F67"/>
    <w:rsid w:val="00131428"/>
    <w:rsid w:val="0013262E"/>
    <w:rsid w:val="00136158"/>
    <w:rsid w:val="001363C5"/>
    <w:rsid w:val="00150D0B"/>
    <w:rsid w:val="001512B6"/>
    <w:rsid w:val="00160BAB"/>
    <w:rsid w:val="00161C35"/>
    <w:rsid w:val="00170794"/>
    <w:rsid w:val="001828E2"/>
    <w:rsid w:val="0018786E"/>
    <w:rsid w:val="00187FAF"/>
    <w:rsid w:val="00191244"/>
    <w:rsid w:val="00195571"/>
    <w:rsid w:val="0019665D"/>
    <w:rsid w:val="001A0EA8"/>
    <w:rsid w:val="001A1933"/>
    <w:rsid w:val="001C0FFC"/>
    <w:rsid w:val="001C1AA6"/>
    <w:rsid w:val="001C29A2"/>
    <w:rsid w:val="001D0CFE"/>
    <w:rsid w:val="001D1940"/>
    <w:rsid w:val="001E3D93"/>
    <w:rsid w:val="001F1E86"/>
    <w:rsid w:val="001F2ACA"/>
    <w:rsid w:val="001F4863"/>
    <w:rsid w:val="00211E3C"/>
    <w:rsid w:val="00222809"/>
    <w:rsid w:val="0022322B"/>
    <w:rsid w:val="0023314D"/>
    <w:rsid w:val="00234050"/>
    <w:rsid w:val="0023478D"/>
    <w:rsid w:val="002365CA"/>
    <w:rsid w:val="0025040D"/>
    <w:rsid w:val="00253062"/>
    <w:rsid w:val="002558B1"/>
    <w:rsid w:val="00257F35"/>
    <w:rsid w:val="00260363"/>
    <w:rsid w:val="002647A4"/>
    <w:rsid w:val="00264DDA"/>
    <w:rsid w:val="002657D8"/>
    <w:rsid w:val="0026627B"/>
    <w:rsid w:val="002676A2"/>
    <w:rsid w:val="0026772B"/>
    <w:rsid w:val="002737A7"/>
    <w:rsid w:val="00276F21"/>
    <w:rsid w:val="0028276C"/>
    <w:rsid w:val="0028404B"/>
    <w:rsid w:val="00293AA2"/>
    <w:rsid w:val="002A4BFB"/>
    <w:rsid w:val="002B02CA"/>
    <w:rsid w:val="002B3553"/>
    <w:rsid w:val="002B3678"/>
    <w:rsid w:val="002C12A0"/>
    <w:rsid w:val="002C26E5"/>
    <w:rsid w:val="002D4396"/>
    <w:rsid w:val="002D5379"/>
    <w:rsid w:val="002E1E17"/>
    <w:rsid w:val="002E272A"/>
    <w:rsid w:val="002E2F35"/>
    <w:rsid w:val="002E6F6B"/>
    <w:rsid w:val="002E757B"/>
    <w:rsid w:val="002F66B2"/>
    <w:rsid w:val="0030138A"/>
    <w:rsid w:val="00313CC9"/>
    <w:rsid w:val="00316B13"/>
    <w:rsid w:val="00320C7A"/>
    <w:rsid w:val="00331517"/>
    <w:rsid w:val="003320D6"/>
    <w:rsid w:val="003338C0"/>
    <w:rsid w:val="00333B9A"/>
    <w:rsid w:val="003415CC"/>
    <w:rsid w:val="003466A8"/>
    <w:rsid w:val="00347467"/>
    <w:rsid w:val="00362D44"/>
    <w:rsid w:val="00367BBB"/>
    <w:rsid w:val="00371136"/>
    <w:rsid w:val="003739BB"/>
    <w:rsid w:val="0037584F"/>
    <w:rsid w:val="0038284A"/>
    <w:rsid w:val="0038583F"/>
    <w:rsid w:val="003873A7"/>
    <w:rsid w:val="00397B36"/>
    <w:rsid w:val="003A1C30"/>
    <w:rsid w:val="003A613C"/>
    <w:rsid w:val="003B4E65"/>
    <w:rsid w:val="003B7212"/>
    <w:rsid w:val="003C282E"/>
    <w:rsid w:val="003C3A2B"/>
    <w:rsid w:val="003D0C3B"/>
    <w:rsid w:val="003D5F67"/>
    <w:rsid w:val="003D73FB"/>
    <w:rsid w:val="003E111F"/>
    <w:rsid w:val="003E27DA"/>
    <w:rsid w:val="003F12EA"/>
    <w:rsid w:val="003F4827"/>
    <w:rsid w:val="003F4AA6"/>
    <w:rsid w:val="0040600B"/>
    <w:rsid w:val="0041051B"/>
    <w:rsid w:val="0042415A"/>
    <w:rsid w:val="00435251"/>
    <w:rsid w:val="004379A9"/>
    <w:rsid w:val="00441669"/>
    <w:rsid w:val="00441D79"/>
    <w:rsid w:val="00446126"/>
    <w:rsid w:val="0044712C"/>
    <w:rsid w:val="00451932"/>
    <w:rsid w:val="00455FE6"/>
    <w:rsid w:val="00461817"/>
    <w:rsid w:val="00462734"/>
    <w:rsid w:val="0047041C"/>
    <w:rsid w:val="00470D10"/>
    <w:rsid w:val="00476FD5"/>
    <w:rsid w:val="004846D8"/>
    <w:rsid w:val="00485C4F"/>
    <w:rsid w:val="004A10FE"/>
    <w:rsid w:val="004A1189"/>
    <w:rsid w:val="004A730C"/>
    <w:rsid w:val="004B5F90"/>
    <w:rsid w:val="004B789B"/>
    <w:rsid w:val="004C0445"/>
    <w:rsid w:val="004C7062"/>
    <w:rsid w:val="004D51E6"/>
    <w:rsid w:val="004E351B"/>
    <w:rsid w:val="004E410F"/>
    <w:rsid w:val="004E7997"/>
    <w:rsid w:val="004F5EEC"/>
    <w:rsid w:val="005125A0"/>
    <w:rsid w:val="005178C9"/>
    <w:rsid w:val="00524349"/>
    <w:rsid w:val="005303F7"/>
    <w:rsid w:val="0054006C"/>
    <w:rsid w:val="00543200"/>
    <w:rsid w:val="00544A5A"/>
    <w:rsid w:val="00544AB3"/>
    <w:rsid w:val="00544EA8"/>
    <w:rsid w:val="00565026"/>
    <w:rsid w:val="00574BEF"/>
    <w:rsid w:val="00582B11"/>
    <w:rsid w:val="005922DA"/>
    <w:rsid w:val="005928C3"/>
    <w:rsid w:val="00593F8A"/>
    <w:rsid w:val="005A0ED6"/>
    <w:rsid w:val="005A1083"/>
    <w:rsid w:val="005A2931"/>
    <w:rsid w:val="005A7D20"/>
    <w:rsid w:val="005B1A0F"/>
    <w:rsid w:val="005B46BA"/>
    <w:rsid w:val="005B4F1F"/>
    <w:rsid w:val="005C2F55"/>
    <w:rsid w:val="005C4B9B"/>
    <w:rsid w:val="005E5DCE"/>
    <w:rsid w:val="005F273B"/>
    <w:rsid w:val="005F4405"/>
    <w:rsid w:val="00601D64"/>
    <w:rsid w:val="0060217A"/>
    <w:rsid w:val="00604496"/>
    <w:rsid w:val="006049FD"/>
    <w:rsid w:val="00614869"/>
    <w:rsid w:val="00626CA2"/>
    <w:rsid w:val="006312E3"/>
    <w:rsid w:val="00633818"/>
    <w:rsid w:val="00641EA7"/>
    <w:rsid w:val="00645D51"/>
    <w:rsid w:val="00653B66"/>
    <w:rsid w:val="00657CE2"/>
    <w:rsid w:val="00694E37"/>
    <w:rsid w:val="006A1777"/>
    <w:rsid w:val="006A4AE9"/>
    <w:rsid w:val="006A5E04"/>
    <w:rsid w:val="006B072E"/>
    <w:rsid w:val="006B4636"/>
    <w:rsid w:val="006C5C5B"/>
    <w:rsid w:val="006D05A1"/>
    <w:rsid w:val="006D4B53"/>
    <w:rsid w:val="006D6FD0"/>
    <w:rsid w:val="006E1D72"/>
    <w:rsid w:val="006F57B1"/>
    <w:rsid w:val="006F7F63"/>
    <w:rsid w:val="007079E0"/>
    <w:rsid w:val="007233FD"/>
    <w:rsid w:val="0072381D"/>
    <w:rsid w:val="007260AD"/>
    <w:rsid w:val="0073215B"/>
    <w:rsid w:val="00744C24"/>
    <w:rsid w:val="007519E0"/>
    <w:rsid w:val="00755D9D"/>
    <w:rsid w:val="00761910"/>
    <w:rsid w:val="00761FF9"/>
    <w:rsid w:val="00766BC6"/>
    <w:rsid w:val="00767C95"/>
    <w:rsid w:val="00767FD0"/>
    <w:rsid w:val="00771218"/>
    <w:rsid w:val="0077426A"/>
    <w:rsid w:val="00774AB3"/>
    <w:rsid w:val="00776813"/>
    <w:rsid w:val="0078522B"/>
    <w:rsid w:val="007911B2"/>
    <w:rsid w:val="00797077"/>
    <w:rsid w:val="007A0095"/>
    <w:rsid w:val="007C01B9"/>
    <w:rsid w:val="007C25F7"/>
    <w:rsid w:val="007C3C5D"/>
    <w:rsid w:val="007C5BB1"/>
    <w:rsid w:val="007D2809"/>
    <w:rsid w:val="007D485D"/>
    <w:rsid w:val="007D6EE8"/>
    <w:rsid w:val="007E1997"/>
    <w:rsid w:val="008009DE"/>
    <w:rsid w:val="00803D1C"/>
    <w:rsid w:val="00811642"/>
    <w:rsid w:val="0082172C"/>
    <w:rsid w:val="00824548"/>
    <w:rsid w:val="008309A3"/>
    <w:rsid w:val="008324B4"/>
    <w:rsid w:val="00835DBF"/>
    <w:rsid w:val="00836C5E"/>
    <w:rsid w:val="008426C4"/>
    <w:rsid w:val="008439A4"/>
    <w:rsid w:val="00843DE7"/>
    <w:rsid w:val="00845747"/>
    <w:rsid w:val="008460C8"/>
    <w:rsid w:val="008461B3"/>
    <w:rsid w:val="00850A05"/>
    <w:rsid w:val="008606FD"/>
    <w:rsid w:val="00862560"/>
    <w:rsid w:val="00870242"/>
    <w:rsid w:val="00877C3B"/>
    <w:rsid w:val="00881DCE"/>
    <w:rsid w:val="00884605"/>
    <w:rsid w:val="008855C2"/>
    <w:rsid w:val="00886CA4"/>
    <w:rsid w:val="008A05A4"/>
    <w:rsid w:val="008A3247"/>
    <w:rsid w:val="008A4C49"/>
    <w:rsid w:val="008A743F"/>
    <w:rsid w:val="008B149E"/>
    <w:rsid w:val="008B1E92"/>
    <w:rsid w:val="008B7F81"/>
    <w:rsid w:val="008C6EB0"/>
    <w:rsid w:val="008D0EC8"/>
    <w:rsid w:val="008E476A"/>
    <w:rsid w:val="008E7CC8"/>
    <w:rsid w:val="008F2B52"/>
    <w:rsid w:val="009018A6"/>
    <w:rsid w:val="0090435E"/>
    <w:rsid w:val="0090524C"/>
    <w:rsid w:val="00905AF1"/>
    <w:rsid w:val="00914F1F"/>
    <w:rsid w:val="009225D0"/>
    <w:rsid w:val="0093016F"/>
    <w:rsid w:val="00932EE1"/>
    <w:rsid w:val="009373DF"/>
    <w:rsid w:val="00940B32"/>
    <w:rsid w:val="00943FEA"/>
    <w:rsid w:val="00951411"/>
    <w:rsid w:val="0095331B"/>
    <w:rsid w:val="0096556B"/>
    <w:rsid w:val="00972299"/>
    <w:rsid w:val="009766C7"/>
    <w:rsid w:val="00976757"/>
    <w:rsid w:val="00985519"/>
    <w:rsid w:val="009A6A77"/>
    <w:rsid w:val="009B4811"/>
    <w:rsid w:val="009C4576"/>
    <w:rsid w:val="009C4FAA"/>
    <w:rsid w:val="009C6885"/>
    <w:rsid w:val="009C7DAA"/>
    <w:rsid w:val="009D05CC"/>
    <w:rsid w:val="009D3152"/>
    <w:rsid w:val="009D478E"/>
    <w:rsid w:val="009D794B"/>
    <w:rsid w:val="009E1597"/>
    <w:rsid w:val="009E1823"/>
    <w:rsid w:val="009E248F"/>
    <w:rsid w:val="009E2D02"/>
    <w:rsid w:val="009E4440"/>
    <w:rsid w:val="009E5931"/>
    <w:rsid w:val="009F7328"/>
    <w:rsid w:val="00A00220"/>
    <w:rsid w:val="00A00F63"/>
    <w:rsid w:val="00A01030"/>
    <w:rsid w:val="00A03E58"/>
    <w:rsid w:val="00A075E8"/>
    <w:rsid w:val="00A1347D"/>
    <w:rsid w:val="00A16001"/>
    <w:rsid w:val="00A20814"/>
    <w:rsid w:val="00A2192C"/>
    <w:rsid w:val="00A23769"/>
    <w:rsid w:val="00A31A32"/>
    <w:rsid w:val="00A40A92"/>
    <w:rsid w:val="00A465CC"/>
    <w:rsid w:val="00A61EA1"/>
    <w:rsid w:val="00A66D7E"/>
    <w:rsid w:val="00A74C1E"/>
    <w:rsid w:val="00A74D15"/>
    <w:rsid w:val="00A775E9"/>
    <w:rsid w:val="00A80890"/>
    <w:rsid w:val="00A8293F"/>
    <w:rsid w:val="00A86199"/>
    <w:rsid w:val="00A90CAA"/>
    <w:rsid w:val="00A95280"/>
    <w:rsid w:val="00AA07FE"/>
    <w:rsid w:val="00AB301D"/>
    <w:rsid w:val="00AB3705"/>
    <w:rsid w:val="00AB72CC"/>
    <w:rsid w:val="00AB79E3"/>
    <w:rsid w:val="00AD1A4E"/>
    <w:rsid w:val="00AD52AE"/>
    <w:rsid w:val="00AF070C"/>
    <w:rsid w:val="00B01DE1"/>
    <w:rsid w:val="00B04C24"/>
    <w:rsid w:val="00B05028"/>
    <w:rsid w:val="00B1001A"/>
    <w:rsid w:val="00B12D8A"/>
    <w:rsid w:val="00B139B6"/>
    <w:rsid w:val="00B25150"/>
    <w:rsid w:val="00B325E8"/>
    <w:rsid w:val="00B73A84"/>
    <w:rsid w:val="00B862EA"/>
    <w:rsid w:val="00B87FB3"/>
    <w:rsid w:val="00BA377C"/>
    <w:rsid w:val="00BA7649"/>
    <w:rsid w:val="00BB010F"/>
    <w:rsid w:val="00BB69D6"/>
    <w:rsid w:val="00BC233B"/>
    <w:rsid w:val="00BC7F83"/>
    <w:rsid w:val="00BD3C49"/>
    <w:rsid w:val="00BD42F7"/>
    <w:rsid w:val="00BE55E0"/>
    <w:rsid w:val="00BF0FC3"/>
    <w:rsid w:val="00BF45B7"/>
    <w:rsid w:val="00BF5178"/>
    <w:rsid w:val="00C0023F"/>
    <w:rsid w:val="00C02E7E"/>
    <w:rsid w:val="00C11E37"/>
    <w:rsid w:val="00C13D60"/>
    <w:rsid w:val="00C14555"/>
    <w:rsid w:val="00C24E37"/>
    <w:rsid w:val="00C26FF0"/>
    <w:rsid w:val="00C27ECC"/>
    <w:rsid w:val="00C3195C"/>
    <w:rsid w:val="00C338EE"/>
    <w:rsid w:val="00C40580"/>
    <w:rsid w:val="00C4071E"/>
    <w:rsid w:val="00C506C9"/>
    <w:rsid w:val="00C65D82"/>
    <w:rsid w:val="00C66AB5"/>
    <w:rsid w:val="00C67ABB"/>
    <w:rsid w:val="00C71FC6"/>
    <w:rsid w:val="00C72978"/>
    <w:rsid w:val="00C858EF"/>
    <w:rsid w:val="00CA0F41"/>
    <w:rsid w:val="00CC0A5A"/>
    <w:rsid w:val="00CD6A13"/>
    <w:rsid w:val="00CF3ED4"/>
    <w:rsid w:val="00CF3F08"/>
    <w:rsid w:val="00D019F7"/>
    <w:rsid w:val="00D0297C"/>
    <w:rsid w:val="00D03FFB"/>
    <w:rsid w:val="00D055F6"/>
    <w:rsid w:val="00D0567B"/>
    <w:rsid w:val="00D05999"/>
    <w:rsid w:val="00D129FD"/>
    <w:rsid w:val="00D15581"/>
    <w:rsid w:val="00D22F4F"/>
    <w:rsid w:val="00D27C20"/>
    <w:rsid w:val="00D340A9"/>
    <w:rsid w:val="00D358BF"/>
    <w:rsid w:val="00D400F2"/>
    <w:rsid w:val="00D43CF3"/>
    <w:rsid w:val="00D45DF3"/>
    <w:rsid w:val="00D637D9"/>
    <w:rsid w:val="00D63CEC"/>
    <w:rsid w:val="00D65BD0"/>
    <w:rsid w:val="00D66CB9"/>
    <w:rsid w:val="00D75F3A"/>
    <w:rsid w:val="00D92FF7"/>
    <w:rsid w:val="00DA2A4B"/>
    <w:rsid w:val="00DB2EB4"/>
    <w:rsid w:val="00DB3F06"/>
    <w:rsid w:val="00DB7767"/>
    <w:rsid w:val="00DB7B1D"/>
    <w:rsid w:val="00DC706F"/>
    <w:rsid w:val="00DD1193"/>
    <w:rsid w:val="00DD6A67"/>
    <w:rsid w:val="00DE00AB"/>
    <w:rsid w:val="00DF7B16"/>
    <w:rsid w:val="00E056D3"/>
    <w:rsid w:val="00E1245F"/>
    <w:rsid w:val="00E141E6"/>
    <w:rsid w:val="00E235B6"/>
    <w:rsid w:val="00E27894"/>
    <w:rsid w:val="00E308A7"/>
    <w:rsid w:val="00E32162"/>
    <w:rsid w:val="00E33823"/>
    <w:rsid w:val="00E473F2"/>
    <w:rsid w:val="00E51619"/>
    <w:rsid w:val="00E51CAA"/>
    <w:rsid w:val="00E55900"/>
    <w:rsid w:val="00E577C4"/>
    <w:rsid w:val="00E6276D"/>
    <w:rsid w:val="00E67612"/>
    <w:rsid w:val="00E67D8D"/>
    <w:rsid w:val="00E71D15"/>
    <w:rsid w:val="00E827EB"/>
    <w:rsid w:val="00E900DB"/>
    <w:rsid w:val="00E911D7"/>
    <w:rsid w:val="00EA0502"/>
    <w:rsid w:val="00EA197F"/>
    <w:rsid w:val="00EA1CEE"/>
    <w:rsid w:val="00EA3146"/>
    <w:rsid w:val="00EB1EC4"/>
    <w:rsid w:val="00EB5933"/>
    <w:rsid w:val="00EC7E13"/>
    <w:rsid w:val="00ED1C18"/>
    <w:rsid w:val="00ED1FC8"/>
    <w:rsid w:val="00ED266D"/>
    <w:rsid w:val="00ED27E4"/>
    <w:rsid w:val="00ED3881"/>
    <w:rsid w:val="00ED726B"/>
    <w:rsid w:val="00EE40DD"/>
    <w:rsid w:val="00EE5587"/>
    <w:rsid w:val="00F04AF7"/>
    <w:rsid w:val="00F25182"/>
    <w:rsid w:val="00F2763F"/>
    <w:rsid w:val="00F30A78"/>
    <w:rsid w:val="00F36281"/>
    <w:rsid w:val="00F40FF0"/>
    <w:rsid w:val="00F47626"/>
    <w:rsid w:val="00F571A4"/>
    <w:rsid w:val="00F64134"/>
    <w:rsid w:val="00F70AE1"/>
    <w:rsid w:val="00F74F58"/>
    <w:rsid w:val="00F91A1F"/>
    <w:rsid w:val="00F91C90"/>
    <w:rsid w:val="00F945E4"/>
    <w:rsid w:val="00F95078"/>
    <w:rsid w:val="00FA4BB2"/>
    <w:rsid w:val="00FA7405"/>
    <w:rsid w:val="00FB0B2D"/>
    <w:rsid w:val="00FB18DA"/>
    <w:rsid w:val="00FB1A7C"/>
    <w:rsid w:val="00FD423E"/>
    <w:rsid w:val="00FD791B"/>
    <w:rsid w:val="00FE2C33"/>
    <w:rsid w:val="00FE5EDD"/>
    <w:rsid w:val="00FF0E51"/>
    <w:rsid w:val="00FF1470"/>
    <w:rsid w:val="00FF262B"/>
    <w:rsid w:val="00FF2851"/>
    <w:rsid w:val="00FF5C05"/>
    <w:rsid w:val="00FF61CC"/>
    <w:rsid w:val="00FF6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10">
      <o:colormenu v:ext="edit" strokecolor="none [2109]"/>
    </o:shapedefaults>
    <o:shapelayout v:ext="edit">
      <o:idmap v:ext="edit" data="1"/>
      <o:rules v:ext="edit">
        <o:r id="V:Rule2" type="arc" idref="#_x0000_s1046"/>
        <o:r id="V:Rule3" type="arc" idref="#_x0000_s1047"/>
        <o:r id="V:Rule13" type="connector" idref="#_x0000_s1221"/>
        <o:r id="V:Rule14" type="connector" idref="#_x0000_s1227"/>
        <o:r id="V:Rule15" type="connector" idref="#_x0000_s1194"/>
        <o:r id="V:Rule16" type="connector" idref="#_x0000_s1226"/>
        <o:r id="V:Rule17" type="connector" idref="#_x0000_s1225"/>
        <o:r id="V:Rule18" type="connector" idref="#_x0000_s1224"/>
        <o:r id="V:Rule19" type="connector" idref="#_x0000_s1228"/>
        <o:r id="V:Rule20" type="connector" idref="#_x0000_s1223"/>
        <o:r id="V:Rule21" type="connector" idref="#_x0000_s1222"/>
        <o:r id="V:Rule22" type="connector" idref="#_x0000_s1230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C338E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D0C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61FF9"/>
    <w:pPr>
      <w:spacing w:before="100" w:beforeAutospacing="1" w:after="100" w:afterAutospacing="1"/>
      <w:outlineLvl w:val="1"/>
    </w:pPr>
    <w:rPr>
      <w:rFonts w:ascii="Cambria" w:hAnsi="Cambria"/>
      <w:b/>
      <w:bCs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73215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19665D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</w:rPr>
  </w:style>
  <w:style w:type="paragraph" w:styleId="5">
    <w:name w:val="heading 5"/>
    <w:basedOn w:val="a"/>
    <w:next w:val="a"/>
    <w:link w:val="50"/>
    <w:qFormat/>
    <w:rsid w:val="0019665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8F2B5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1FF9"/>
    <w:rPr>
      <w:rFonts w:ascii="Cambria" w:hAnsi="Cambria"/>
      <w:b/>
      <w:bCs/>
      <w:i/>
      <w:sz w:val="28"/>
      <w:szCs w:val="24"/>
    </w:rPr>
  </w:style>
  <w:style w:type="character" w:styleId="a3">
    <w:name w:val="Hyperlink"/>
    <w:basedOn w:val="a0"/>
    <w:uiPriority w:val="99"/>
    <w:rsid w:val="009C4FAA"/>
    <w:rPr>
      <w:strike w:val="0"/>
      <w:dstrike w:val="0"/>
      <w:color w:val="3366CC"/>
      <w:u w:val="none"/>
      <w:effect w:val="none"/>
    </w:rPr>
  </w:style>
  <w:style w:type="paragraph" w:styleId="a4">
    <w:name w:val="Normal (Web)"/>
    <w:basedOn w:val="a"/>
    <w:uiPriority w:val="99"/>
    <w:rsid w:val="009C4FAA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character" w:styleId="a5">
    <w:name w:val="Strong"/>
    <w:basedOn w:val="a0"/>
    <w:uiPriority w:val="22"/>
    <w:qFormat/>
    <w:rsid w:val="009C4FAA"/>
    <w:rPr>
      <w:b/>
      <w:bCs/>
    </w:rPr>
  </w:style>
  <w:style w:type="paragraph" w:styleId="21">
    <w:name w:val="Body Text 2"/>
    <w:basedOn w:val="a"/>
    <w:rsid w:val="009C4FAA"/>
    <w:pPr>
      <w:spacing w:after="120" w:line="480" w:lineRule="auto"/>
    </w:pPr>
  </w:style>
  <w:style w:type="paragraph" w:customStyle="1" w:styleId="11">
    <w:name w:val="Без интервала1"/>
    <w:aliases w:val="основа"/>
    <w:rsid w:val="009C4FAA"/>
    <w:pPr>
      <w:ind w:firstLine="709"/>
    </w:pPr>
    <w:rPr>
      <w:sz w:val="28"/>
      <w:szCs w:val="22"/>
    </w:rPr>
  </w:style>
  <w:style w:type="character" w:styleId="a6">
    <w:name w:val="Emphasis"/>
    <w:basedOn w:val="a0"/>
    <w:uiPriority w:val="20"/>
    <w:qFormat/>
    <w:rsid w:val="009D3152"/>
    <w:rPr>
      <w:i/>
      <w:iCs/>
    </w:rPr>
  </w:style>
  <w:style w:type="paragraph" w:styleId="a7">
    <w:name w:val="Body Text"/>
    <w:basedOn w:val="a"/>
    <w:link w:val="a8"/>
    <w:rsid w:val="003A1C30"/>
    <w:pPr>
      <w:spacing w:after="120"/>
    </w:pPr>
  </w:style>
  <w:style w:type="paragraph" w:styleId="a9">
    <w:name w:val="footnote text"/>
    <w:basedOn w:val="a"/>
    <w:link w:val="aa"/>
    <w:rsid w:val="003A1C30"/>
    <w:pPr>
      <w:widowControl w:val="0"/>
      <w:suppressLineNumbers/>
      <w:suppressAutoHyphens/>
      <w:ind w:left="283" w:hanging="283"/>
    </w:pPr>
    <w:rPr>
      <w:rFonts w:eastAsia="Arial Unicode MS"/>
      <w:kern w:val="1"/>
      <w:sz w:val="20"/>
      <w:szCs w:val="20"/>
    </w:rPr>
  </w:style>
  <w:style w:type="character" w:customStyle="1" w:styleId="aa">
    <w:name w:val="Текст сноски Знак"/>
    <w:basedOn w:val="a0"/>
    <w:link w:val="a9"/>
    <w:rsid w:val="003A1C30"/>
    <w:rPr>
      <w:rFonts w:eastAsia="Arial Unicode MS"/>
      <w:kern w:val="1"/>
      <w:lang w:val="ru-RU" w:bidi="ar-SA"/>
    </w:rPr>
  </w:style>
  <w:style w:type="character" w:styleId="ab">
    <w:name w:val="footnote reference"/>
    <w:basedOn w:val="a0"/>
    <w:rsid w:val="003A1C30"/>
    <w:rPr>
      <w:vertAlign w:val="superscript"/>
    </w:rPr>
  </w:style>
  <w:style w:type="paragraph" w:styleId="ac">
    <w:name w:val="Body Text Indent"/>
    <w:basedOn w:val="a"/>
    <w:link w:val="ad"/>
    <w:rsid w:val="003A1C30"/>
    <w:pPr>
      <w:widowControl w:val="0"/>
      <w:suppressAutoHyphens/>
      <w:spacing w:after="120"/>
      <w:ind w:left="283"/>
    </w:pPr>
    <w:rPr>
      <w:rFonts w:eastAsia="Arial Unicode MS"/>
      <w:kern w:val="1"/>
    </w:rPr>
  </w:style>
  <w:style w:type="paragraph" w:styleId="ae">
    <w:name w:val="Plain Text"/>
    <w:basedOn w:val="a"/>
    <w:link w:val="af"/>
    <w:rsid w:val="003A1C30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3A1C30"/>
    <w:rPr>
      <w:rFonts w:ascii="Courier New" w:hAnsi="Courier New" w:cs="Courier New"/>
      <w:lang w:val="ru-RU" w:eastAsia="ru-RU" w:bidi="ar-SA"/>
    </w:rPr>
  </w:style>
  <w:style w:type="character" w:customStyle="1" w:styleId="af0">
    <w:name w:val="Название Знак"/>
    <w:basedOn w:val="a0"/>
    <w:link w:val="af1"/>
    <w:locked/>
    <w:rsid w:val="003A1C30"/>
    <w:rPr>
      <w:b/>
      <w:bCs/>
      <w:sz w:val="24"/>
      <w:szCs w:val="24"/>
      <w:lang w:val="ru-RU" w:eastAsia="ru-RU" w:bidi="ar-SA"/>
    </w:rPr>
  </w:style>
  <w:style w:type="paragraph" w:styleId="af1">
    <w:name w:val="Title"/>
    <w:basedOn w:val="a"/>
    <w:link w:val="af0"/>
    <w:qFormat/>
    <w:rsid w:val="003A1C30"/>
    <w:pPr>
      <w:jc w:val="center"/>
    </w:pPr>
    <w:rPr>
      <w:b/>
      <w:bCs/>
    </w:rPr>
  </w:style>
  <w:style w:type="character" w:customStyle="1" w:styleId="smst-bltx">
    <w:name w:val="smst-bltx"/>
    <w:basedOn w:val="a0"/>
    <w:rsid w:val="00E55900"/>
    <w:rPr>
      <w:rFonts w:ascii="Tahoma" w:hAnsi="Tahoma" w:cs="Tahoma" w:hint="default"/>
      <w:sz w:val="17"/>
      <w:szCs w:val="17"/>
    </w:rPr>
  </w:style>
  <w:style w:type="paragraph" w:customStyle="1" w:styleId="af2">
    <w:name w:val="Заголовок таблицы"/>
    <w:basedOn w:val="a"/>
    <w:rsid w:val="00E55900"/>
    <w:pPr>
      <w:widowControl w:val="0"/>
      <w:suppressLineNumbers/>
      <w:suppressAutoHyphens/>
      <w:jc w:val="center"/>
    </w:pPr>
    <w:rPr>
      <w:rFonts w:ascii="Times" w:eastAsia="Times" w:hAnsi="Times"/>
      <w:b/>
      <w:bCs/>
      <w:szCs w:val="20"/>
      <w:lang w:val="en-US"/>
    </w:rPr>
  </w:style>
  <w:style w:type="character" w:customStyle="1" w:styleId="6">
    <w:name w:val="Знак Знак6"/>
    <w:basedOn w:val="a0"/>
    <w:rsid w:val="00A40A92"/>
    <w:rPr>
      <w:rFonts w:ascii="Courier New" w:hAnsi="Courier New" w:cs="Courier New"/>
      <w:lang w:val="ru-RU" w:eastAsia="ru-RU" w:bidi="ar-SA"/>
    </w:rPr>
  </w:style>
  <w:style w:type="character" w:customStyle="1" w:styleId="Zag11">
    <w:name w:val="Zag_11"/>
    <w:uiPriority w:val="99"/>
    <w:rsid w:val="00441D79"/>
  </w:style>
  <w:style w:type="paragraph" w:customStyle="1" w:styleId="Zag2">
    <w:name w:val="Zag_2"/>
    <w:basedOn w:val="a"/>
    <w:rsid w:val="00034BB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customStyle="1" w:styleId="Zag3">
    <w:name w:val="Zag_3"/>
    <w:basedOn w:val="a"/>
    <w:rsid w:val="00034BB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3">
    <w:name w:val="Ξαϋχνϋι"/>
    <w:basedOn w:val="a"/>
    <w:rsid w:val="00034BB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f4">
    <w:name w:val="Νξβϋι"/>
    <w:basedOn w:val="a"/>
    <w:rsid w:val="00034BB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Osnova">
    <w:name w:val="Osnova"/>
    <w:basedOn w:val="a"/>
    <w:uiPriority w:val="99"/>
    <w:rsid w:val="00034BB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5">
    <w:name w:val="List Paragraph"/>
    <w:basedOn w:val="a"/>
    <w:uiPriority w:val="34"/>
    <w:qFormat/>
    <w:rsid w:val="00BB69D6"/>
    <w:pPr>
      <w:ind w:left="720" w:firstLine="709"/>
      <w:contextualSpacing/>
      <w:jc w:val="both"/>
    </w:pPr>
    <w:rPr>
      <w:lang w:val="en-US" w:eastAsia="en-US" w:bidi="en-US"/>
    </w:rPr>
  </w:style>
  <w:style w:type="paragraph" w:customStyle="1" w:styleId="ConsPlusNormal">
    <w:name w:val="ConsPlusNormal"/>
    <w:rsid w:val="00BB69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aliases w:val="Стандартный HTML Знак1,Стандартный HTML Знак Знак, Знак2 Знак Знак, Знак2 Знак1,Стандартный HTML Знак, Знак2 Знак, Знак2"/>
    <w:basedOn w:val="a"/>
    <w:link w:val="HTML2"/>
    <w:rsid w:val="008F2B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Стандартный HTML Знак Знак1, Знак2 Знак Знак1, Знак2 Знак2"/>
    <w:basedOn w:val="a0"/>
    <w:link w:val="HTML"/>
    <w:rsid w:val="008F2B52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22">
    <w:name w:val="Body Text Indent 2"/>
    <w:basedOn w:val="a"/>
    <w:link w:val="23"/>
    <w:unhideWhenUsed/>
    <w:rsid w:val="008F2B52"/>
    <w:pPr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rsid w:val="008F2B52"/>
    <w:rPr>
      <w:lang w:val="ru-RU" w:eastAsia="ru-RU" w:bidi="ar-SA"/>
    </w:rPr>
  </w:style>
  <w:style w:type="table" w:styleId="af6">
    <w:name w:val="Table Grid"/>
    <w:basedOn w:val="a1"/>
    <w:uiPriority w:val="59"/>
    <w:rsid w:val="008F2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semiHidden/>
    <w:rsid w:val="008F2B52"/>
    <w:rPr>
      <w:rFonts w:ascii="Tahoma" w:hAnsi="Tahoma"/>
      <w:sz w:val="16"/>
      <w:szCs w:val="16"/>
    </w:rPr>
  </w:style>
  <w:style w:type="paragraph" w:styleId="af9">
    <w:name w:val="footer"/>
    <w:basedOn w:val="a"/>
    <w:link w:val="afa"/>
    <w:uiPriority w:val="99"/>
    <w:rsid w:val="008F2B52"/>
    <w:pPr>
      <w:tabs>
        <w:tab w:val="center" w:pos="4677"/>
        <w:tab w:val="right" w:pos="9355"/>
      </w:tabs>
    </w:pPr>
  </w:style>
  <w:style w:type="character" w:styleId="afb">
    <w:name w:val="page number"/>
    <w:basedOn w:val="a0"/>
    <w:rsid w:val="008F2B52"/>
  </w:style>
  <w:style w:type="paragraph" w:customStyle="1" w:styleId="Oaeno">
    <w:name w:val="Oaeno"/>
    <w:basedOn w:val="a"/>
    <w:rsid w:val="008F2B52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Iniiaiieoaeno2">
    <w:name w:val="Iniiaiie oaeno 2"/>
    <w:basedOn w:val="a"/>
    <w:rsid w:val="008F2B52"/>
    <w:pPr>
      <w:widowControl w:val="0"/>
      <w:autoSpaceDE w:val="0"/>
      <w:autoSpaceDN w:val="0"/>
      <w:adjustRightInd w:val="0"/>
      <w:spacing w:before="120"/>
      <w:ind w:firstLine="720"/>
      <w:jc w:val="both"/>
    </w:pPr>
    <w:rPr>
      <w:sz w:val="28"/>
      <w:szCs w:val="28"/>
    </w:rPr>
  </w:style>
  <w:style w:type="paragraph" w:customStyle="1" w:styleId="210">
    <w:name w:val="Основной текст 21"/>
    <w:basedOn w:val="a"/>
    <w:rsid w:val="008F2B52"/>
    <w:pPr>
      <w:tabs>
        <w:tab w:val="left" w:pos="720"/>
        <w:tab w:val="left" w:pos="11340"/>
      </w:tabs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rFonts w:ascii="TimesET" w:hAnsi="TimesET"/>
      <w:szCs w:val="20"/>
    </w:rPr>
  </w:style>
  <w:style w:type="character" w:styleId="afc">
    <w:name w:val="FollowedHyperlink"/>
    <w:basedOn w:val="a0"/>
    <w:rsid w:val="008F2B52"/>
    <w:rPr>
      <w:color w:val="800080"/>
      <w:u w:val="single"/>
    </w:rPr>
  </w:style>
  <w:style w:type="paragraph" w:styleId="31">
    <w:name w:val="Body Text Indent 3"/>
    <w:basedOn w:val="a"/>
    <w:rsid w:val="008F2B52"/>
    <w:pPr>
      <w:spacing w:after="120"/>
      <w:ind w:left="283"/>
    </w:pPr>
    <w:rPr>
      <w:sz w:val="16"/>
      <w:szCs w:val="16"/>
    </w:rPr>
  </w:style>
  <w:style w:type="character" w:customStyle="1" w:styleId="editsection">
    <w:name w:val="editsection"/>
    <w:basedOn w:val="a0"/>
    <w:rsid w:val="008F2B52"/>
  </w:style>
  <w:style w:type="character" w:customStyle="1" w:styleId="mw-headline">
    <w:name w:val="mw-headline"/>
    <w:basedOn w:val="a0"/>
    <w:rsid w:val="008F2B52"/>
  </w:style>
  <w:style w:type="paragraph" w:customStyle="1" w:styleId="12">
    <w:name w:val="Текст1"/>
    <w:basedOn w:val="a"/>
    <w:rsid w:val="008F2B52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afd">
    <w:name w:val="Новый"/>
    <w:basedOn w:val="a"/>
    <w:rsid w:val="008F2B52"/>
    <w:pPr>
      <w:spacing w:line="360" w:lineRule="auto"/>
      <w:ind w:firstLine="454"/>
      <w:jc w:val="both"/>
    </w:pPr>
    <w:rPr>
      <w:sz w:val="28"/>
    </w:rPr>
  </w:style>
  <w:style w:type="paragraph" w:styleId="afe">
    <w:name w:val="annotation text"/>
    <w:basedOn w:val="a"/>
    <w:semiHidden/>
    <w:rsid w:val="008F2B52"/>
    <w:rPr>
      <w:sz w:val="20"/>
      <w:szCs w:val="20"/>
    </w:rPr>
  </w:style>
  <w:style w:type="paragraph" w:styleId="aff">
    <w:name w:val="annotation subject"/>
    <w:basedOn w:val="afe"/>
    <w:next w:val="afe"/>
    <w:semiHidden/>
    <w:rsid w:val="008F2B52"/>
    <w:rPr>
      <w:b/>
      <w:bCs/>
    </w:rPr>
  </w:style>
  <w:style w:type="character" w:customStyle="1" w:styleId="7">
    <w:name w:val="Знак Знак7"/>
    <w:basedOn w:val="a0"/>
    <w:rsid w:val="008F2B52"/>
    <w:rPr>
      <w:rFonts w:cs="Arial"/>
      <w:b/>
      <w:bCs/>
      <w:i/>
      <w:iCs/>
      <w:sz w:val="28"/>
      <w:szCs w:val="28"/>
    </w:rPr>
  </w:style>
  <w:style w:type="paragraph" w:customStyle="1" w:styleId="u-2-msonormal">
    <w:name w:val="u-2-msonormal"/>
    <w:basedOn w:val="a"/>
    <w:rsid w:val="008F2B52"/>
    <w:pPr>
      <w:spacing w:before="100" w:beforeAutospacing="1" w:after="100" w:afterAutospacing="1"/>
    </w:pPr>
  </w:style>
  <w:style w:type="character" w:customStyle="1" w:styleId="aff0">
    <w:name w:val="Верхний колонтитул Знак"/>
    <w:basedOn w:val="a0"/>
    <w:link w:val="aff1"/>
    <w:uiPriority w:val="99"/>
    <w:rsid w:val="008F2B52"/>
    <w:rPr>
      <w:rFonts w:ascii="Courier New" w:hAnsi="Courier New" w:cs="Courier New"/>
    </w:rPr>
  </w:style>
  <w:style w:type="paragraph" w:styleId="32">
    <w:name w:val="Body Text 3"/>
    <w:basedOn w:val="a"/>
    <w:rsid w:val="008F2B52"/>
    <w:pPr>
      <w:spacing w:after="120"/>
    </w:pPr>
    <w:rPr>
      <w:sz w:val="16"/>
      <w:szCs w:val="16"/>
    </w:rPr>
  </w:style>
  <w:style w:type="paragraph" w:customStyle="1" w:styleId="211">
    <w:name w:val="Основной текст с отступом 21"/>
    <w:basedOn w:val="a"/>
    <w:rsid w:val="008F2B52"/>
    <w:pPr>
      <w:tabs>
        <w:tab w:val="left" w:pos="11340"/>
      </w:tabs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BookmanC" w:hAnsi="BookmanC"/>
      <w:sz w:val="22"/>
      <w:szCs w:val="20"/>
    </w:rPr>
  </w:style>
  <w:style w:type="character" w:customStyle="1" w:styleId="dash041e0431044b0447043d044b0439char1">
    <w:name w:val="dash041e_0431_044b_0447_043d_044b_0439__char1"/>
    <w:basedOn w:val="a0"/>
    <w:rsid w:val="008F2B5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f2">
    <w:name w:val="А_основной Знак"/>
    <w:basedOn w:val="a0"/>
    <w:link w:val="aff3"/>
    <w:locked/>
    <w:rsid w:val="0028404B"/>
    <w:rPr>
      <w:sz w:val="28"/>
      <w:szCs w:val="28"/>
      <w:lang w:val="ru-RU" w:eastAsia="ru-RU" w:bidi="ar-SA"/>
    </w:rPr>
  </w:style>
  <w:style w:type="paragraph" w:customStyle="1" w:styleId="aff3">
    <w:name w:val="А_основной"/>
    <w:basedOn w:val="a"/>
    <w:link w:val="aff2"/>
    <w:rsid w:val="0028404B"/>
    <w:pPr>
      <w:spacing w:line="360" w:lineRule="auto"/>
      <w:ind w:firstLine="340"/>
      <w:jc w:val="both"/>
    </w:pPr>
    <w:rPr>
      <w:sz w:val="28"/>
      <w:szCs w:val="28"/>
    </w:rPr>
  </w:style>
  <w:style w:type="paragraph" w:styleId="aff1">
    <w:name w:val="header"/>
    <w:basedOn w:val="a"/>
    <w:link w:val="aff0"/>
    <w:uiPriority w:val="99"/>
    <w:unhideWhenUsed/>
    <w:rsid w:val="00FB18D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character" w:customStyle="1" w:styleId="FootnoteTextChar">
    <w:name w:val="Footnote Text Char"/>
    <w:basedOn w:val="a0"/>
    <w:semiHidden/>
    <w:locked/>
    <w:rsid w:val="00FB18DA"/>
    <w:rPr>
      <w:rFonts w:eastAsia="Calibri"/>
      <w:lang w:val="ru-RU" w:eastAsia="ru-RU" w:bidi="ar-SA"/>
    </w:rPr>
  </w:style>
  <w:style w:type="character" w:customStyle="1" w:styleId="FontStyle11">
    <w:name w:val="Font Style11"/>
    <w:basedOn w:val="a0"/>
    <w:rsid w:val="00D92FF7"/>
    <w:rPr>
      <w:rFonts w:ascii="Segoe UI" w:hAnsi="Segoe UI" w:cs="Segoe UI"/>
      <w:b/>
      <w:bCs/>
      <w:spacing w:val="-10"/>
      <w:sz w:val="28"/>
      <w:szCs w:val="28"/>
    </w:rPr>
  </w:style>
  <w:style w:type="character" w:customStyle="1" w:styleId="FontStyle12">
    <w:name w:val="Font Style12"/>
    <w:basedOn w:val="a0"/>
    <w:rsid w:val="00D92FF7"/>
    <w:rPr>
      <w:rFonts w:ascii="Bookman Old Style" w:hAnsi="Bookman Old Style" w:cs="Bookman Old Style"/>
      <w:b/>
      <w:bCs/>
      <w:i/>
      <w:iCs/>
      <w:spacing w:val="-20"/>
      <w:sz w:val="18"/>
      <w:szCs w:val="18"/>
    </w:rPr>
  </w:style>
  <w:style w:type="character" w:customStyle="1" w:styleId="FontStyle13">
    <w:name w:val="Font Style13"/>
    <w:basedOn w:val="a0"/>
    <w:rsid w:val="00D92FF7"/>
    <w:rPr>
      <w:rFonts w:ascii="Bookman Old Style" w:hAnsi="Bookman Old Style" w:cs="Bookman Old Style"/>
      <w:b/>
      <w:bCs/>
      <w:spacing w:val="-10"/>
      <w:sz w:val="14"/>
      <w:szCs w:val="14"/>
    </w:rPr>
  </w:style>
  <w:style w:type="character" w:customStyle="1" w:styleId="FontStyle14">
    <w:name w:val="Font Style14"/>
    <w:basedOn w:val="a0"/>
    <w:rsid w:val="00D92FF7"/>
    <w:rPr>
      <w:rFonts w:ascii="Bookman Old Style" w:hAnsi="Bookman Old Style" w:cs="Bookman Old Style"/>
      <w:b/>
      <w:bCs/>
      <w:i/>
      <w:iCs/>
      <w:spacing w:val="-10"/>
      <w:sz w:val="8"/>
      <w:szCs w:val="8"/>
    </w:rPr>
  </w:style>
  <w:style w:type="character" w:customStyle="1" w:styleId="FontStyle15">
    <w:name w:val="Font Style15"/>
    <w:basedOn w:val="a0"/>
    <w:rsid w:val="00D92FF7"/>
    <w:rPr>
      <w:rFonts w:ascii="Bookman Old Style" w:hAnsi="Bookman Old Style" w:cs="Bookman Old Style"/>
      <w:sz w:val="20"/>
      <w:szCs w:val="20"/>
    </w:rPr>
  </w:style>
  <w:style w:type="character" w:customStyle="1" w:styleId="FontStyle16">
    <w:name w:val="Font Style16"/>
    <w:basedOn w:val="a0"/>
    <w:rsid w:val="00D92FF7"/>
    <w:rPr>
      <w:rFonts w:ascii="Segoe UI" w:hAnsi="Segoe UI" w:cs="Segoe UI"/>
      <w:b/>
      <w:bCs/>
      <w:i/>
      <w:iCs/>
      <w:spacing w:val="-10"/>
      <w:sz w:val="28"/>
      <w:szCs w:val="28"/>
    </w:rPr>
  </w:style>
  <w:style w:type="character" w:customStyle="1" w:styleId="FontStyle17">
    <w:name w:val="Font Style17"/>
    <w:basedOn w:val="a0"/>
    <w:rsid w:val="00D92FF7"/>
    <w:rPr>
      <w:rFonts w:ascii="Bookman Old Style" w:hAnsi="Bookman Old Style" w:cs="Bookman Old Style"/>
      <w:b/>
      <w:bCs/>
      <w:spacing w:val="-20"/>
      <w:sz w:val="20"/>
      <w:szCs w:val="20"/>
    </w:rPr>
  </w:style>
  <w:style w:type="table" w:styleId="13">
    <w:name w:val="Table Grid 1"/>
    <w:basedOn w:val="a1"/>
    <w:rsid w:val="00D92FF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8">
    <w:name w:val="Основной текст Знак"/>
    <w:basedOn w:val="a0"/>
    <w:link w:val="a7"/>
    <w:locked/>
    <w:rsid w:val="00116390"/>
    <w:rPr>
      <w:sz w:val="24"/>
      <w:szCs w:val="24"/>
      <w:lang w:val="ru-RU" w:eastAsia="ru-RU" w:bidi="ar-SA"/>
    </w:rPr>
  </w:style>
  <w:style w:type="paragraph" w:customStyle="1" w:styleId="14">
    <w:name w:val="Абзац списка1"/>
    <w:basedOn w:val="a"/>
    <w:rsid w:val="0011639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fa">
    <w:name w:val="Нижний колонтитул Знак"/>
    <w:basedOn w:val="a0"/>
    <w:link w:val="af9"/>
    <w:uiPriority w:val="99"/>
    <w:rsid w:val="00A03E58"/>
    <w:rPr>
      <w:sz w:val="24"/>
      <w:szCs w:val="24"/>
    </w:rPr>
  </w:style>
  <w:style w:type="paragraph" w:styleId="aff4">
    <w:name w:val="Document Map"/>
    <w:basedOn w:val="a"/>
    <w:link w:val="aff5"/>
    <w:rsid w:val="00F30A78"/>
    <w:rPr>
      <w:rFonts w:ascii="Tahoma" w:hAnsi="Tahoma" w:cs="Tahoma"/>
      <w:sz w:val="16"/>
      <w:szCs w:val="16"/>
    </w:rPr>
  </w:style>
  <w:style w:type="character" w:customStyle="1" w:styleId="aff5">
    <w:name w:val="Схема документа Знак"/>
    <w:basedOn w:val="a0"/>
    <w:link w:val="aff4"/>
    <w:rsid w:val="00F30A78"/>
    <w:rPr>
      <w:rFonts w:ascii="Tahoma" w:hAnsi="Tahoma" w:cs="Tahoma"/>
      <w:sz w:val="16"/>
      <w:szCs w:val="16"/>
    </w:rPr>
  </w:style>
  <w:style w:type="paragraph" w:styleId="24">
    <w:name w:val="Quote"/>
    <w:basedOn w:val="a"/>
    <w:next w:val="a"/>
    <w:link w:val="25"/>
    <w:uiPriority w:val="29"/>
    <w:qFormat/>
    <w:rsid w:val="0073215B"/>
    <w:rPr>
      <w:i/>
      <w:iCs/>
      <w:color w:val="000000"/>
    </w:rPr>
  </w:style>
  <w:style w:type="character" w:customStyle="1" w:styleId="25">
    <w:name w:val="Цитата 2 Знак"/>
    <w:basedOn w:val="a0"/>
    <w:link w:val="24"/>
    <w:uiPriority w:val="29"/>
    <w:rsid w:val="0073215B"/>
    <w:rPr>
      <w:i/>
      <w:iCs/>
      <w:color w:val="000000"/>
      <w:sz w:val="24"/>
      <w:szCs w:val="24"/>
    </w:rPr>
  </w:style>
  <w:style w:type="paragraph" w:customStyle="1" w:styleId="Zg3">
    <w:name w:val="Zаg3"/>
    <w:basedOn w:val="3"/>
    <w:link w:val="Zg30"/>
    <w:qFormat/>
    <w:rsid w:val="0073215B"/>
    <w:rPr>
      <w:b w:val="0"/>
      <w:i/>
      <w:color w:val="auto"/>
      <w:sz w:val="28"/>
    </w:rPr>
  </w:style>
  <w:style w:type="character" w:customStyle="1" w:styleId="Zg30">
    <w:name w:val="Zаg3 Знак"/>
    <w:basedOn w:val="25"/>
    <w:link w:val="Zg3"/>
    <w:rsid w:val="0073215B"/>
    <w:rPr>
      <w:rFonts w:ascii="Cambria" w:eastAsia="Times New Roman" w:hAnsi="Cambria" w:cs="Times New Roman"/>
      <w:bCs/>
      <w:sz w:val="28"/>
    </w:rPr>
  </w:style>
  <w:style w:type="character" w:customStyle="1" w:styleId="30">
    <w:name w:val="Заголовок 3 Знак"/>
    <w:basedOn w:val="a0"/>
    <w:link w:val="3"/>
    <w:uiPriority w:val="9"/>
    <w:rsid w:val="0073215B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f6">
    <w:name w:val="TOC Heading"/>
    <w:basedOn w:val="1"/>
    <w:next w:val="a"/>
    <w:uiPriority w:val="39"/>
    <w:qFormat/>
    <w:rsid w:val="00F3628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26">
    <w:name w:val="toc 2"/>
    <w:basedOn w:val="a"/>
    <w:next w:val="a"/>
    <w:autoRedefine/>
    <w:uiPriority w:val="39"/>
    <w:unhideWhenUsed/>
    <w:qFormat/>
    <w:rsid w:val="00F36281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15">
    <w:name w:val="toc 1"/>
    <w:basedOn w:val="a"/>
    <w:next w:val="a"/>
    <w:autoRedefine/>
    <w:uiPriority w:val="39"/>
    <w:unhideWhenUsed/>
    <w:qFormat/>
    <w:rsid w:val="00F36281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33">
    <w:name w:val="toc 3"/>
    <w:basedOn w:val="a"/>
    <w:next w:val="a"/>
    <w:autoRedefine/>
    <w:uiPriority w:val="39"/>
    <w:unhideWhenUsed/>
    <w:qFormat/>
    <w:rsid w:val="00F3628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customStyle="1" w:styleId="LTGliederung1">
    <w:name w:val="???????~LT~Gliederung 1"/>
    <w:rsid w:val="004C0445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/>
    </w:pPr>
    <w:rPr>
      <w:rFonts w:ascii="Mangal" w:eastAsia="SimSun" w:hAnsi="Mangal" w:cs="Mangal"/>
      <w:color w:val="FFFFFF"/>
      <w:sz w:val="64"/>
      <w:szCs w:val="64"/>
    </w:rPr>
  </w:style>
  <w:style w:type="paragraph" w:customStyle="1" w:styleId="aff7">
    <w:name w:val="???????"/>
    <w:rsid w:val="004C0445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Mangal" w:eastAsia="SimSun" w:hAnsi="Mangal" w:cs="Mangal"/>
      <w:color w:val="000000"/>
      <w:sz w:val="36"/>
      <w:szCs w:val="36"/>
    </w:rPr>
  </w:style>
  <w:style w:type="paragraph" w:styleId="aff8">
    <w:name w:val="No Spacing"/>
    <w:qFormat/>
    <w:rsid w:val="0038583F"/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9665D"/>
    <w:rPr>
      <w:rFonts w:ascii="Calibri" w:hAnsi="Calibri"/>
      <w:b/>
      <w:bCs/>
      <w:kern w:val="1"/>
      <w:sz w:val="28"/>
      <w:szCs w:val="28"/>
    </w:rPr>
  </w:style>
  <w:style w:type="character" w:customStyle="1" w:styleId="50">
    <w:name w:val="Заголовок 5 Знак"/>
    <w:basedOn w:val="a0"/>
    <w:link w:val="5"/>
    <w:rsid w:val="0019665D"/>
    <w:rPr>
      <w:b/>
      <w:bCs/>
      <w:i/>
      <w:iCs/>
      <w:sz w:val="26"/>
      <w:szCs w:val="26"/>
    </w:rPr>
  </w:style>
  <w:style w:type="character" w:customStyle="1" w:styleId="ad">
    <w:name w:val="Основной текст с отступом Знак"/>
    <w:link w:val="ac"/>
    <w:rsid w:val="0019665D"/>
    <w:rPr>
      <w:rFonts w:eastAsia="Arial Unicode MS"/>
      <w:kern w:val="1"/>
      <w:sz w:val="24"/>
      <w:szCs w:val="24"/>
    </w:rPr>
  </w:style>
  <w:style w:type="paragraph" w:customStyle="1" w:styleId="msolistparagraph0">
    <w:name w:val="msolistparagraph"/>
    <w:basedOn w:val="a"/>
    <w:rsid w:val="0019665D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19665D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19665D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19665D"/>
    <w:pPr>
      <w:spacing w:before="100" w:beforeAutospacing="1" w:after="100" w:afterAutospacing="1"/>
    </w:pPr>
  </w:style>
  <w:style w:type="paragraph" w:customStyle="1" w:styleId="Zag1">
    <w:name w:val="Zag_1"/>
    <w:basedOn w:val="a"/>
    <w:uiPriority w:val="99"/>
    <w:rsid w:val="0019665D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b/>
      <w:bCs/>
      <w:color w:val="000000"/>
      <w:lang w:val="en-US"/>
    </w:rPr>
  </w:style>
  <w:style w:type="paragraph" w:customStyle="1" w:styleId="27">
    <w:name w:val="Абзац списка2"/>
    <w:basedOn w:val="a"/>
    <w:rsid w:val="0019665D"/>
    <w:pPr>
      <w:spacing w:after="200" w:line="276" w:lineRule="auto"/>
      <w:ind w:left="720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aff9">
    <w:name w:val="Ð¡Ð¾Ð´ÐµÑ€Ð¶Ð¸Ð¼Ð¾Ðµ Ñ‚Ð°Ð±Ð»Ð¸Ñ†Ñ‹"/>
    <w:basedOn w:val="a"/>
    <w:rsid w:val="0019665D"/>
    <w:pPr>
      <w:widowControl w:val="0"/>
      <w:autoSpaceDE w:val="0"/>
      <w:autoSpaceDN w:val="0"/>
      <w:adjustRightInd w:val="0"/>
    </w:pPr>
  </w:style>
  <w:style w:type="paragraph" w:customStyle="1" w:styleId="affa">
    <w:name w:val="Содержимое таблицы"/>
    <w:basedOn w:val="a"/>
    <w:rsid w:val="0019665D"/>
    <w:pPr>
      <w:widowControl w:val="0"/>
      <w:suppressLineNumbers/>
      <w:suppressAutoHyphens/>
    </w:pPr>
    <w:rPr>
      <w:rFonts w:ascii="Arial" w:eastAsia="Arial Unicode MS" w:hAnsi="Arial"/>
      <w:lang w:eastAsia="en-US"/>
    </w:rPr>
  </w:style>
  <w:style w:type="character" w:customStyle="1" w:styleId="apple-style-span">
    <w:name w:val="apple-style-span"/>
    <w:basedOn w:val="a0"/>
    <w:rsid w:val="0019665D"/>
  </w:style>
  <w:style w:type="character" w:customStyle="1" w:styleId="10">
    <w:name w:val="Заголовок 1 Знак"/>
    <w:link w:val="1"/>
    <w:uiPriority w:val="9"/>
    <w:rsid w:val="0019665D"/>
    <w:rPr>
      <w:rFonts w:ascii="Cambria" w:hAnsi="Cambria" w:cs="Arial"/>
      <w:b/>
      <w:bCs/>
      <w:kern w:val="32"/>
      <w:sz w:val="32"/>
      <w:szCs w:val="32"/>
    </w:rPr>
  </w:style>
  <w:style w:type="character" w:customStyle="1" w:styleId="af8">
    <w:name w:val="Текст выноски Знак"/>
    <w:link w:val="af7"/>
    <w:semiHidden/>
    <w:rsid w:val="0019665D"/>
    <w:rPr>
      <w:rFonts w:ascii="Tahoma" w:hAnsi="Tahoma" w:cs="Tahoma"/>
      <w:sz w:val="16"/>
      <w:szCs w:val="16"/>
    </w:rPr>
  </w:style>
  <w:style w:type="paragraph" w:customStyle="1" w:styleId="16">
    <w:name w:val="Стиль1"/>
    <w:basedOn w:val="a"/>
    <w:rsid w:val="0019665D"/>
    <w:pPr>
      <w:ind w:right="-850"/>
    </w:pPr>
    <w:rPr>
      <w:sz w:val="56"/>
      <w:szCs w:val="56"/>
    </w:rPr>
  </w:style>
  <w:style w:type="paragraph" w:customStyle="1" w:styleId="Style1">
    <w:name w:val="Style1"/>
    <w:basedOn w:val="a"/>
    <w:rsid w:val="0019665D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108">
    <w:name w:val="Font Style108"/>
    <w:rsid w:val="0019665D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msg-header-from">
    <w:name w:val="msg-header-from"/>
    <w:basedOn w:val="a"/>
    <w:rsid w:val="0019665D"/>
    <w:pPr>
      <w:spacing w:before="100" w:beforeAutospacing="1" w:after="100" w:afterAutospacing="1"/>
    </w:pPr>
  </w:style>
  <w:style w:type="paragraph" w:styleId="28">
    <w:name w:val="List 2"/>
    <w:basedOn w:val="a"/>
    <w:rsid w:val="0019665D"/>
    <w:pPr>
      <w:ind w:left="566" w:hanging="283"/>
    </w:pPr>
  </w:style>
  <w:style w:type="character" w:customStyle="1" w:styleId="c2">
    <w:name w:val="c2"/>
    <w:basedOn w:val="a0"/>
    <w:rsid w:val="0019665D"/>
  </w:style>
  <w:style w:type="paragraph" w:customStyle="1" w:styleId="c51">
    <w:name w:val="c51"/>
    <w:basedOn w:val="a"/>
    <w:rsid w:val="0019665D"/>
    <w:pPr>
      <w:spacing w:before="100" w:after="100"/>
    </w:pPr>
  </w:style>
  <w:style w:type="paragraph" w:customStyle="1" w:styleId="Default">
    <w:name w:val="Default"/>
    <w:rsid w:val="0019665D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razdel">
    <w:name w:val="razdel"/>
    <w:basedOn w:val="a"/>
    <w:rsid w:val="0019665D"/>
    <w:pPr>
      <w:spacing w:before="100" w:beforeAutospacing="1" w:after="100" w:afterAutospacing="1"/>
    </w:pPr>
  </w:style>
  <w:style w:type="paragraph" w:customStyle="1" w:styleId="body">
    <w:name w:val="body"/>
    <w:basedOn w:val="a"/>
    <w:rsid w:val="0019665D"/>
    <w:pPr>
      <w:spacing w:before="100" w:beforeAutospacing="1" w:after="100" w:afterAutospacing="1"/>
    </w:pPr>
  </w:style>
  <w:style w:type="paragraph" w:customStyle="1" w:styleId="podzag">
    <w:name w:val="podzag"/>
    <w:basedOn w:val="a"/>
    <w:rsid w:val="0019665D"/>
    <w:pPr>
      <w:spacing w:before="100" w:beforeAutospacing="1" w:after="100" w:afterAutospacing="1"/>
    </w:pPr>
  </w:style>
  <w:style w:type="numbering" w:customStyle="1" w:styleId="17">
    <w:name w:val="Нет списка1"/>
    <w:next w:val="a2"/>
    <w:uiPriority w:val="99"/>
    <w:semiHidden/>
    <w:unhideWhenUsed/>
    <w:rsid w:val="001966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diagramColors" Target="diagrams/colors1.xml"/><Relationship Id="rId18" Type="http://schemas.openxmlformats.org/officeDocument/2006/relationships/footer" Target="footer3.xml"/><Relationship Id="rId26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2.xml"/><Relationship Id="rId25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oleObject" Target="embeddings/oleObject1.bin"/><Relationship Id="rId28" Type="http://schemas.openxmlformats.org/officeDocument/2006/relationships/footer" Target="footer5.xml"/><Relationship Id="rId10" Type="http://schemas.openxmlformats.org/officeDocument/2006/relationships/diagramData" Target="diagrams/data1.xml"/><Relationship Id="rId19" Type="http://schemas.openxmlformats.org/officeDocument/2006/relationships/header" Target="header4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ikolsk2@mail.ru" TargetMode="External"/><Relationship Id="rId14" Type="http://schemas.openxmlformats.org/officeDocument/2006/relationships/header" Target="header1.xml"/><Relationship Id="rId22" Type="http://schemas.openxmlformats.org/officeDocument/2006/relationships/image" Target="media/image2.png"/><Relationship Id="rId27" Type="http://schemas.openxmlformats.org/officeDocument/2006/relationships/image" Target="media/image5.jpeg"/><Relationship Id="rId30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50B075-8C6E-42D2-BB36-7E9509228276}" type="doc">
      <dgm:prSet loTypeId="urn:microsoft.com/office/officeart/2005/8/layout/radial5" loCatId="cycle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E8FB9D64-D58B-4B9C-BD76-F42BDB47036C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МОУ Никольская 2-я ООШ</a:t>
          </a:r>
        </a:p>
      </dgm:t>
    </dgm:pt>
    <dgm:pt modelId="{26B10115-7E16-4D23-AD86-8AF0B04CFA79}" type="parTrans" cxnId="{6D51D2DD-52E7-45B7-8950-A450A4FF0CBD}">
      <dgm:prSet/>
      <dgm:spPr/>
      <dgm:t>
        <a:bodyPr/>
        <a:lstStyle/>
        <a:p>
          <a:endParaRPr lang="ru-RU"/>
        </a:p>
      </dgm:t>
    </dgm:pt>
    <dgm:pt modelId="{5F470862-17F4-4682-82DB-9EC52AF350A0}" type="sibTrans" cxnId="{6D51D2DD-52E7-45B7-8950-A450A4FF0CBD}">
      <dgm:prSet/>
      <dgm:spPr/>
      <dgm:t>
        <a:bodyPr/>
        <a:lstStyle/>
        <a:p>
          <a:endParaRPr lang="ru-RU"/>
        </a:p>
      </dgm:t>
    </dgm:pt>
    <dgm:pt modelId="{55502961-239F-4B3C-9556-E0F7E6C33087}">
      <dgm:prSet phldrT="[Текст]" phldr="1"/>
      <dgm:spPr/>
      <dgm:t>
        <a:bodyPr/>
        <a:lstStyle/>
        <a:p>
          <a:endParaRPr lang="ru-RU"/>
        </a:p>
      </dgm:t>
    </dgm:pt>
    <dgm:pt modelId="{103118FB-C633-4EF4-BD92-A0834473290E}" type="parTrans" cxnId="{02FBD10F-166B-415A-AD69-B844E2BCAB93}">
      <dgm:prSet/>
      <dgm:spPr/>
      <dgm:t>
        <a:bodyPr/>
        <a:lstStyle/>
        <a:p>
          <a:endParaRPr lang="ru-RU"/>
        </a:p>
      </dgm:t>
    </dgm:pt>
    <dgm:pt modelId="{AEC09927-5EF7-4D2D-AC4E-1E12F1D7394A}" type="sibTrans" cxnId="{02FBD10F-166B-415A-AD69-B844E2BCAB93}">
      <dgm:prSet/>
      <dgm:spPr/>
      <dgm:t>
        <a:bodyPr/>
        <a:lstStyle/>
        <a:p>
          <a:endParaRPr lang="ru-RU"/>
        </a:p>
      </dgm:t>
    </dgm:pt>
    <dgm:pt modelId="{7CAADE3E-198C-417A-9D43-27E99122579A}">
      <dgm:prSet phldrT="[Текст]" phldr="1"/>
      <dgm:spPr/>
      <dgm:t>
        <a:bodyPr/>
        <a:lstStyle/>
        <a:p>
          <a:endParaRPr lang="ru-RU"/>
        </a:p>
      </dgm:t>
    </dgm:pt>
    <dgm:pt modelId="{A86C3070-4244-451C-87DE-9D75444A98EB}" type="parTrans" cxnId="{8FFDA932-6640-492B-9C50-4D76E2C92DF1}">
      <dgm:prSet/>
      <dgm:spPr/>
      <dgm:t>
        <a:bodyPr/>
        <a:lstStyle/>
        <a:p>
          <a:endParaRPr lang="ru-RU"/>
        </a:p>
      </dgm:t>
    </dgm:pt>
    <dgm:pt modelId="{F2B0A1ED-8C5C-4083-A460-CF023A6F4C61}" type="sibTrans" cxnId="{8FFDA932-6640-492B-9C50-4D76E2C92DF1}">
      <dgm:prSet/>
      <dgm:spPr/>
      <dgm:t>
        <a:bodyPr/>
        <a:lstStyle/>
        <a:p>
          <a:endParaRPr lang="ru-RU"/>
        </a:p>
      </dgm:t>
    </dgm:pt>
    <dgm:pt modelId="{831C0210-CDC5-4484-BEFF-5ADBA512743A}">
      <dgm:prSet phldrT="[Текст]" custT="1"/>
      <dgm:spPr/>
      <dgm:t>
        <a:bodyPr/>
        <a:lstStyle/>
        <a:p>
          <a:r>
            <a:rPr lang="ru-RU" sz="1200">
              <a:latin typeface="+mj-lt"/>
              <a:cs typeface="Times New Roman" pitchFamily="18" charset="0"/>
            </a:rPr>
            <a:t>Танцевальный кружок</a:t>
          </a:r>
        </a:p>
      </dgm:t>
    </dgm:pt>
    <dgm:pt modelId="{B56BFF70-40E8-4967-AB05-7950D69097A7}" type="parTrans" cxnId="{670E27E7-9EAD-4771-A463-428EE474A60A}">
      <dgm:prSet/>
      <dgm:spPr/>
      <dgm:t>
        <a:bodyPr/>
        <a:lstStyle/>
        <a:p>
          <a:endParaRPr lang="ru-RU"/>
        </a:p>
      </dgm:t>
    </dgm:pt>
    <dgm:pt modelId="{D2C69958-49EB-4CE9-A4CD-5A1F6939D72C}" type="sibTrans" cxnId="{670E27E7-9EAD-4771-A463-428EE474A60A}">
      <dgm:prSet/>
      <dgm:spPr/>
      <dgm:t>
        <a:bodyPr/>
        <a:lstStyle/>
        <a:p>
          <a:endParaRPr lang="ru-RU"/>
        </a:p>
      </dgm:t>
    </dgm:pt>
    <dgm:pt modelId="{2BE18B6E-D563-4861-B4BE-95831F3B3FFB}">
      <dgm:prSet phldrT="[Текст]" custT="1"/>
      <dgm:spPr/>
      <dgm:t>
        <a:bodyPr/>
        <a:lstStyle/>
        <a:p>
          <a:r>
            <a:rPr lang="ru-RU" sz="1200">
              <a:latin typeface="+mj-lt"/>
              <a:cs typeface="Times New Roman" pitchFamily="18" charset="0"/>
            </a:rPr>
            <a:t>Литературный кружок</a:t>
          </a:r>
        </a:p>
      </dgm:t>
    </dgm:pt>
    <dgm:pt modelId="{CCDED041-E1F7-4C9A-964D-41B3C0D30BD8}" type="parTrans" cxnId="{629F7588-BB11-4827-A27F-AFD4038D2C51}">
      <dgm:prSet/>
      <dgm:spPr/>
      <dgm:t>
        <a:bodyPr/>
        <a:lstStyle/>
        <a:p>
          <a:endParaRPr lang="ru-RU"/>
        </a:p>
      </dgm:t>
    </dgm:pt>
    <dgm:pt modelId="{D0CC511C-81BE-4067-BE87-E1B8D1507EAF}" type="sibTrans" cxnId="{629F7588-BB11-4827-A27F-AFD4038D2C51}">
      <dgm:prSet/>
      <dgm:spPr/>
      <dgm:t>
        <a:bodyPr/>
        <a:lstStyle/>
        <a:p>
          <a:endParaRPr lang="ru-RU"/>
        </a:p>
      </dgm:t>
    </dgm:pt>
    <dgm:pt modelId="{6F68C919-6156-4BA5-BD13-239B7845CD8B}">
      <dgm:prSet phldrT="[Текст]" custT="1"/>
      <dgm:spPr/>
      <dgm:t>
        <a:bodyPr/>
        <a:lstStyle/>
        <a:p>
          <a:r>
            <a:rPr lang="ru-RU" sz="1200">
              <a:latin typeface="+mj-lt"/>
              <a:cs typeface="Times New Roman" pitchFamily="18" charset="0"/>
            </a:rPr>
            <a:t>Математический кружок</a:t>
          </a:r>
        </a:p>
      </dgm:t>
    </dgm:pt>
    <dgm:pt modelId="{3E0DE2D3-7113-41E2-8D01-7D168326D74F}" type="parTrans" cxnId="{FF15EF2D-DCC6-45DB-B928-FF6BEFBED592}">
      <dgm:prSet/>
      <dgm:spPr/>
      <dgm:t>
        <a:bodyPr/>
        <a:lstStyle/>
        <a:p>
          <a:endParaRPr lang="ru-RU"/>
        </a:p>
      </dgm:t>
    </dgm:pt>
    <dgm:pt modelId="{F70A28DB-6129-401A-A5BB-8E863353936A}" type="sibTrans" cxnId="{FF15EF2D-DCC6-45DB-B928-FF6BEFBED592}">
      <dgm:prSet/>
      <dgm:spPr/>
      <dgm:t>
        <a:bodyPr/>
        <a:lstStyle/>
        <a:p>
          <a:endParaRPr lang="ru-RU"/>
        </a:p>
      </dgm:t>
    </dgm:pt>
    <dgm:pt modelId="{443D2FA9-832E-48CC-AED0-A8E5A4858DC6}">
      <dgm:prSet phldrT="[Текст]" custT="1"/>
      <dgm:spPr/>
      <dgm:t>
        <a:bodyPr/>
        <a:lstStyle/>
        <a:p>
          <a:r>
            <a:rPr lang="ru-RU" sz="1200">
              <a:latin typeface="+mj-lt"/>
              <a:cs typeface="Times New Roman" pitchFamily="18" charset="0"/>
            </a:rPr>
            <a:t>Спортивная секция</a:t>
          </a:r>
        </a:p>
      </dgm:t>
    </dgm:pt>
    <dgm:pt modelId="{87F36261-F3B6-483B-9C42-8BE55DD119D1}" type="parTrans" cxnId="{249A13D8-39C0-41D6-A896-75AB4782EC07}">
      <dgm:prSet/>
      <dgm:spPr/>
      <dgm:t>
        <a:bodyPr/>
        <a:lstStyle/>
        <a:p>
          <a:endParaRPr lang="ru-RU"/>
        </a:p>
      </dgm:t>
    </dgm:pt>
    <dgm:pt modelId="{4B1E76CE-D548-47A0-894E-DEECCCEEA70D}" type="sibTrans" cxnId="{249A13D8-39C0-41D6-A896-75AB4782EC07}">
      <dgm:prSet/>
      <dgm:spPr/>
      <dgm:t>
        <a:bodyPr/>
        <a:lstStyle/>
        <a:p>
          <a:endParaRPr lang="ru-RU"/>
        </a:p>
      </dgm:t>
    </dgm:pt>
    <dgm:pt modelId="{3796B8C8-573D-4880-ABE8-853468DB9842}">
      <dgm:prSet phldrT="[Текст]" custT="1"/>
      <dgm:spPr/>
      <dgm:t>
        <a:bodyPr/>
        <a:lstStyle/>
        <a:p>
          <a:r>
            <a:rPr lang="ru-RU" sz="1200">
              <a:latin typeface="+mj-lt"/>
              <a:cs typeface="Times New Roman" pitchFamily="18" charset="0"/>
            </a:rPr>
            <a:t>Общественный инспектор</a:t>
          </a:r>
        </a:p>
      </dgm:t>
    </dgm:pt>
    <dgm:pt modelId="{E763561E-3B11-4FA1-B0AF-3657D48266EA}" type="parTrans" cxnId="{94DE87FE-7682-464F-941A-F1D027B5579A}">
      <dgm:prSet/>
      <dgm:spPr/>
      <dgm:t>
        <a:bodyPr/>
        <a:lstStyle/>
        <a:p>
          <a:endParaRPr lang="ru-RU"/>
        </a:p>
      </dgm:t>
    </dgm:pt>
    <dgm:pt modelId="{05953404-67FB-4567-B6F1-B1B5182BDA3E}" type="sibTrans" cxnId="{94DE87FE-7682-464F-941A-F1D027B5579A}">
      <dgm:prSet/>
      <dgm:spPr/>
      <dgm:t>
        <a:bodyPr/>
        <a:lstStyle/>
        <a:p>
          <a:endParaRPr lang="ru-RU"/>
        </a:p>
      </dgm:t>
    </dgm:pt>
    <dgm:pt modelId="{7919ADB3-5227-4DD0-9024-224AA2CA5381}">
      <dgm:prSet phldrT="[Текст]" custT="1"/>
      <dgm:spPr/>
      <dgm:t>
        <a:bodyPr/>
        <a:lstStyle/>
        <a:p>
          <a:r>
            <a:rPr lang="ru-RU" sz="1200">
              <a:latin typeface="+mj-lt"/>
              <a:cs typeface="Times New Roman" pitchFamily="18" charset="0"/>
            </a:rPr>
            <a:t>Художественное творчество</a:t>
          </a:r>
        </a:p>
      </dgm:t>
    </dgm:pt>
    <dgm:pt modelId="{C4A5A6BF-1094-4016-A942-889B2E84F038}" type="parTrans" cxnId="{1561211B-CFF1-4AA6-8E0B-F699B92F70A9}">
      <dgm:prSet/>
      <dgm:spPr/>
      <dgm:t>
        <a:bodyPr/>
        <a:lstStyle/>
        <a:p>
          <a:endParaRPr lang="ru-RU"/>
        </a:p>
      </dgm:t>
    </dgm:pt>
    <dgm:pt modelId="{5EB5A076-6672-4D42-A5C0-8F0E43669050}" type="sibTrans" cxnId="{1561211B-CFF1-4AA6-8E0B-F699B92F70A9}">
      <dgm:prSet/>
      <dgm:spPr/>
      <dgm:t>
        <a:bodyPr/>
        <a:lstStyle/>
        <a:p>
          <a:endParaRPr lang="ru-RU"/>
        </a:p>
      </dgm:t>
    </dgm:pt>
    <dgm:pt modelId="{A1F9A800-2BB6-4797-8C04-888038691599}">
      <dgm:prSet phldrT="[Текст]" custT="1"/>
      <dgm:spPr/>
      <dgm:t>
        <a:bodyPr/>
        <a:lstStyle/>
        <a:p>
          <a:r>
            <a:rPr lang="ru-RU" sz="1200">
              <a:latin typeface="+mj-lt"/>
              <a:cs typeface="Times New Roman" pitchFamily="18" charset="0"/>
            </a:rPr>
            <a:t>Летний оздоровительный лагерь с дневным пребыванием </a:t>
          </a:r>
        </a:p>
      </dgm:t>
    </dgm:pt>
    <dgm:pt modelId="{75F4DF62-C8FA-4F54-941C-A1A425B9D5D2}" type="sibTrans" cxnId="{2DEB4AD6-884F-4FBD-A914-51416170B7B1}">
      <dgm:prSet/>
      <dgm:spPr/>
      <dgm:t>
        <a:bodyPr/>
        <a:lstStyle/>
        <a:p>
          <a:endParaRPr lang="ru-RU"/>
        </a:p>
      </dgm:t>
    </dgm:pt>
    <dgm:pt modelId="{26119965-E5D0-42AD-B1FD-3FE25B8E2A26}" type="parTrans" cxnId="{2DEB4AD6-884F-4FBD-A914-51416170B7B1}">
      <dgm:prSet/>
      <dgm:spPr/>
      <dgm:t>
        <a:bodyPr/>
        <a:lstStyle/>
        <a:p>
          <a:endParaRPr lang="ru-RU"/>
        </a:p>
      </dgm:t>
    </dgm:pt>
    <dgm:pt modelId="{9D11EA06-0F8A-4150-A671-C1CC4FCFF0AE}">
      <dgm:prSet phldrT="[Текст]" custT="1"/>
      <dgm:spPr/>
      <dgm:t>
        <a:bodyPr/>
        <a:lstStyle/>
        <a:p>
          <a:r>
            <a:rPr lang="ru-RU" sz="1200">
              <a:latin typeface="+mj-lt"/>
              <a:cs typeface="Times New Roman" pitchFamily="18" charset="0"/>
            </a:rPr>
            <a:t>Библиотека, </a:t>
          </a:r>
        </a:p>
      </dgm:t>
    </dgm:pt>
    <dgm:pt modelId="{A22C79A5-8DBF-4D69-AE15-91978DB59503}" type="sibTrans" cxnId="{F29A5092-6AD7-43A4-B22C-93036D1B6324}">
      <dgm:prSet/>
      <dgm:spPr/>
      <dgm:t>
        <a:bodyPr/>
        <a:lstStyle/>
        <a:p>
          <a:endParaRPr lang="ru-RU"/>
        </a:p>
      </dgm:t>
    </dgm:pt>
    <dgm:pt modelId="{C4510E4C-AAA0-4DA2-9098-24538D7F4A80}" type="parTrans" cxnId="{F29A5092-6AD7-43A4-B22C-93036D1B6324}">
      <dgm:prSet/>
      <dgm:spPr/>
      <dgm:t>
        <a:bodyPr/>
        <a:lstStyle/>
        <a:p>
          <a:endParaRPr lang="ru-RU"/>
        </a:p>
      </dgm:t>
    </dgm:pt>
    <dgm:pt modelId="{97E5DEE0-B4D4-4A4A-AAE4-576124ED3774}">
      <dgm:prSet phldrT="[Текст]" custT="1"/>
      <dgm:spPr/>
      <dgm:t>
        <a:bodyPr/>
        <a:lstStyle/>
        <a:p>
          <a:r>
            <a:rPr lang="ru-RU" sz="1200">
              <a:latin typeface="+mj-lt"/>
              <a:cs typeface="Times New Roman" pitchFamily="18" charset="0"/>
            </a:rPr>
            <a:t>Физический кружок</a:t>
          </a:r>
        </a:p>
      </dgm:t>
    </dgm:pt>
    <dgm:pt modelId="{62CDA8D2-B64A-448F-8053-935BE7C07B90}" type="parTrans" cxnId="{16174F99-96A9-470E-B84D-5B463A4DFC7F}">
      <dgm:prSet/>
      <dgm:spPr/>
      <dgm:t>
        <a:bodyPr/>
        <a:lstStyle/>
        <a:p>
          <a:endParaRPr lang="ru-RU"/>
        </a:p>
      </dgm:t>
    </dgm:pt>
    <dgm:pt modelId="{51C68434-544B-4AFE-9391-3A1B09137915}" type="sibTrans" cxnId="{16174F99-96A9-470E-B84D-5B463A4DFC7F}">
      <dgm:prSet/>
      <dgm:spPr/>
    </dgm:pt>
    <dgm:pt modelId="{EB1541C2-B29F-4828-B173-DB6E26B513DA}">
      <dgm:prSet phldrT="[Текст]" custT="1"/>
      <dgm:spPr/>
      <dgm:t>
        <a:bodyPr/>
        <a:lstStyle/>
        <a:p>
          <a:r>
            <a:rPr lang="ru-RU" sz="1200">
              <a:latin typeface="+mj-lt"/>
              <a:cs typeface="Times New Roman" pitchFamily="18" charset="0"/>
            </a:rPr>
            <a:t>Географический кружок</a:t>
          </a:r>
        </a:p>
      </dgm:t>
    </dgm:pt>
    <dgm:pt modelId="{0E87B0EA-EAC7-450F-81B3-472BE9C4B1B6}" type="parTrans" cxnId="{D6B135E1-5500-4FAA-A02E-1AC7149B3E73}">
      <dgm:prSet/>
      <dgm:spPr/>
      <dgm:t>
        <a:bodyPr/>
        <a:lstStyle/>
        <a:p>
          <a:endParaRPr lang="ru-RU"/>
        </a:p>
      </dgm:t>
    </dgm:pt>
    <dgm:pt modelId="{30A3C07B-E6B4-4DC5-8AC6-E84A787E1F51}" type="sibTrans" cxnId="{D6B135E1-5500-4FAA-A02E-1AC7149B3E73}">
      <dgm:prSet/>
      <dgm:spPr/>
    </dgm:pt>
    <dgm:pt modelId="{C72916F3-44B6-4D60-90BA-7F062628741A}" type="pres">
      <dgm:prSet presAssocID="{F650B075-8C6E-42D2-BB36-7E9509228276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54919EE-1026-40F1-A497-5E710688F086}" type="pres">
      <dgm:prSet presAssocID="{E8FB9D64-D58B-4B9C-BD76-F42BDB47036C}" presName="centerShape" presStyleLbl="node0" presStyleIdx="0" presStyleCnt="1" custScaleX="93514" custScaleY="93167"/>
      <dgm:spPr/>
      <dgm:t>
        <a:bodyPr/>
        <a:lstStyle/>
        <a:p>
          <a:endParaRPr lang="ru-RU"/>
        </a:p>
      </dgm:t>
    </dgm:pt>
    <dgm:pt modelId="{1440A302-7AA0-4829-80E4-2C601FCDB870}" type="pres">
      <dgm:prSet presAssocID="{C4510E4C-AAA0-4DA2-9098-24538D7F4A80}" presName="parTrans" presStyleLbl="sibTrans2D1" presStyleIdx="0" presStyleCnt="10" custLinFactNeighborX="-7762" custLinFactNeighborY="-10296"/>
      <dgm:spPr/>
      <dgm:t>
        <a:bodyPr/>
        <a:lstStyle/>
        <a:p>
          <a:endParaRPr lang="ru-RU"/>
        </a:p>
      </dgm:t>
    </dgm:pt>
    <dgm:pt modelId="{7F33015D-FD7A-4500-B86B-5135ABC153D4}" type="pres">
      <dgm:prSet presAssocID="{C4510E4C-AAA0-4DA2-9098-24538D7F4A80}" presName="connectorText" presStyleLbl="sibTrans2D1" presStyleIdx="0" presStyleCnt="10"/>
      <dgm:spPr/>
      <dgm:t>
        <a:bodyPr/>
        <a:lstStyle/>
        <a:p>
          <a:endParaRPr lang="ru-RU"/>
        </a:p>
      </dgm:t>
    </dgm:pt>
    <dgm:pt modelId="{ED6711E2-0433-41C2-A9DC-21F0C8F017F1}" type="pres">
      <dgm:prSet presAssocID="{9D11EA06-0F8A-4150-A671-C1CC4FCFF0AE}" presName="node" presStyleLbl="node1" presStyleIdx="0" presStyleCnt="10" custScaleX="192158" custScaleY="94498" custRadScaleRad="106548" custRadScaleInc="284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566A656-497A-475B-92BC-84E6653508A0}" type="pres">
      <dgm:prSet presAssocID="{26119965-E5D0-42AD-B1FD-3FE25B8E2A26}" presName="parTrans" presStyleLbl="sibTrans2D1" presStyleIdx="1" presStyleCnt="10"/>
      <dgm:spPr/>
      <dgm:t>
        <a:bodyPr/>
        <a:lstStyle/>
        <a:p>
          <a:endParaRPr lang="ru-RU"/>
        </a:p>
      </dgm:t>
    </dgm:pt>
    <dgm:pt modelId="{63164CD1-1DAD-4FEA-8E58-144A5A88E3AB}" type="pres">
      <dgm:prSet presAssocID="{26119965-E5D0-42AD-B1FD-3FE25B8E2A26}" presName="connectorText" presStyleLbl="sibTrans2D1" presStyleIdx="1" presStyleCnt="10"/>
      <dgm:spPr/>
      <dgm:t>
        <a:bodyPr/>
        <a:lstStyle/>
        <a:p>
          <a:endParaRPr lang="ru-RU"/>
        </a:p>
      </dgm:t>
    </dgm:pt>
    <dgm:pt modelId="{F9ADDB1B-31C0-4C4F-A186-D49D33AEA8AC}" type="pres">
      <dgm:prSet presAssocID="{A1F9A800-2BB6-4797-8C04-888038691599}" presName="node" presStyleLbl="node1" presStyleIdx="1" presStyleCnt="10" custScaleX="283279" custScaleY="127451" custRadScaleRad="126261" custRadScaleInc="10115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D60B460-65D9-4352-81DA-068924B96561}" type="pres">
      <dgm:prSet presAssocID="{E763561E-3B11-4FA1-B0AF-3657D48266EA}" presName="parTrans" presStyleLbl="sibTrans2D1" presStyleIdx="2" presStyleCnt="10"/>
      <dgm:spPr/>
      <dgm:t>
        <a:bodyPr/>
        <a:lstStyle/>
        <a:p>
          <a:endParaRPr lang="ru-RU"/>
        </a:p>
      </dgm:t>
    </dgm:pt>
    <dgm:pt modelId="{ED88E64B-FA4B-40D9-AF84-2E1DB4D0BC16}" type="pres">
      <dgm:prSet presAssocID="{E763561E-3B11-4FA1-B0AF-3657D48266EA}" presName="connectorText" presStyleLbl="sibTrans2D1" presStyleIdx="2" presStyleCnt="10"/>
      <dgm:spPr/>
      <dgm:t>
        <a:bodyPr/>
        <a:lstStyle/>
        <a:p>
          <a:endParaRPr lang="ru-RU"/>
        </a:p>
      </dgm:t>
    </dgm:pt>
    <dgm:pt modelId="{7B3283AB-C6B6-4099-8520-D5AFC0AC85C3}" type="pres">
      <dgm:prSet presAssocID="{3796B8C8-573D-4880-ABE8-853468DB9842}" presName="node" presStyleLbl="node1" presStyleIdx="2" presStyleCnt="10" custScaleX="195891" custScaleY="97055" custRadScaleRad="110768" custRadScaleInc="309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040006-77C8-4BE8-A9D7-EA4D41BE277B}" type="pres">
      <dgm:prSet presAssocID="{87F36261-F3B6-483B-9C42-8BE55DD119D1}" presName="parTrans" presStyleLbl="sibTrans2D1" presStyleIdx="3" presStyleCnt="10"/>
      <dgm:spPr/>
      <dgm:t>
        <a:bodyPr/>
        <a:lstStyle/>
        <a:p>
          <a:endParaRPr lang="ru-RU"/>
        </a:p>
      </dgm:t>
    </dgm:pt>
    <dgm:pt modelId="{A9518B29-EF76-40E8-804A-F453ACB20C3A}" type="pres">
      <dgm:prSet presAssocID="{87F36261-F3B6-483B-9C42-8BE55DD119D1}" presName="connectorText" presStyleLbl="sibTrans2D1" presStyleIdx="3" presStyleCnt="10"/>
      <dgm:spPr/>
      <dgm:t>
        <a:bodyPr/>
        <a:lstStyle/>
        <a:p>
          <a:endParaRPr lang="ru-RU"/>
        </a:p>
      </dgm:t>
    </dgm:pt>
    <dgm:pt modelId="{FD4FA606-FB1E-4EBA-9F92-31EAB788198F}" type="pres">
      <dgm:prSet presAssocID="{443D2FA9-832E-48CC-AED0-A8E5A4858DC6}" presName="node" presStyleLbl="node1" presStyleIdx="3" presStyleCnt="10" custScaleX="251870" custScaleY="119536" custRadScaleRad="104900" custRadScaleInc="-3988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94D7FD5-D835-4BD8-A3D4-63B4DAB527DA}" type="pres">
      <dgm:prSet presAssocID="{3E0DE2D3-7113-41E2-8D01-7D168326D74F}" presName="parTrans" presStyleLbl="sibTrans2D1" presStyleIdx="4" presStyleCnt="10"/>
      <dgm:spPr/>
      <dgm:t>
        <a:bodyPr/>
        <a:lstStyle/>
        <a:p>
          <a:endParaRPr lang="ru-RU"/>
        </a:p>
      </dgm:t>
    </dgm:pt>
    <dgm:pt modelId="{43B2D6A2-462B-4D97-B1C0-B90476E297B7}" type="pres">
      <dgm:prSet presAssocID="{3E0DE2D3-7113-41E2-8D01-7D168326D74F}" presName="connectorText" presStyleLbl="sibTrans2D1" presStyleIdx="4" presStyleCnt="10"/>
      <dgm:spPr/>
      <dgm:t>
        <a:bodyPr/>
        <a:lstStyle/>
        <a:p>
          <a:endParaRPr lang="ru-RU"/>
        </a:p>
      </dgm:t>
    </dgm:pt>
    <dgm:pt modelId="{53FCB0ED-B609-4252-ABC8-651452F29980}" type="pres">
      <dgm:prSet presAssocID="{6F68C919-6156-4BA5-BD13-239B7845CD8B}" presName="node" presStyleLbl="node1" presStyleIdx="4" presStyleCnt="10" custScaleX="256643" custScaleY="128755" custRadScaleRad="93724" custRadScaleInc="137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787D6DF-3F0E-4867-A57A-8E88FE022849}" type="pres">
      <dgm:prSet presAssocID="{CCDED041-E1F7-4C9A-964D-41B3C0D30BD8}" presName="parTrans" presStyleLbl="sibTrans2D1" presStyleIdx="5" presStyleCnt="10"/>
      <dgm:spPr/>
      <dgm:t>
        <a:bodyPr/>
        <a:lstStyle/>
        <a:p>
          <a:endParaRPr lang="ru-RU"/>
        </a:p>
      </dgm:t>
    </dgm:pt>
    <dgm:pt modelId="{CBE1462A-5729-4BB1-9F20-594566FB07C7}" type="pres">
      <dgm:prSet presAssocID="{CCDED041-E1F7-4C9A-964D-41B3C0D30BD8}" presName="connectorText" presStyleLbl="sibTrans2D1" presStyleIdx="5" presStyleCnt="10"/>
      <dgm:spPr/>
      <dgm:t>
        <a:bodyPr/>
        <a:lstStyle/>
        <a:p>
          <a:endParaRPr lang="ru-RU"/>
        </a:p>
      </dgm:t>
    </dgm:pt>
    <dgm:pt modelId="{20726F80-0B1D-492B-AB44-00CEC45E5D02}" type="pres">
      <dgm:prSet presAssocID="{2BE18B6E-D563-4861-B4BE-95831F3B3FFB}" presName="node" presStyleLbl="node1" presStyleIdx="5" presStyleCnt="10" custScaleX="170607" custRadScaleRad="111773" custRadScaleInc="14368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51D3470-D390-412A-8311-BCD8423D57E7}" type="pres">
      <dgm:prSet presAssocID="{B56BFF70-40E8-4967-AB05-7950D69097A7}" presName="parTrans" presStyleLbl="sibTrans2D1" presStyleIdx="6" presStyleCnt="10"/>
      <dgm:spPr/>
      <dgm:t>
        <a:bodyPr/>
        <a:lstStyle/>
        <a:p>
          <a:endParaRPr lang="ru-RU"/>
        </a:p>
      </dgm:t>
    </dgm:pt>
    <dgm:pt modelId="{8CCE5BD5-D03B-4CEF-82AA-5D6D16A60559}" type="pres">
      <dgm:prSet presAssocID="{B56BFF70-40E8-4967-AB05-7950D69097A7}" presName="connectorText" presStyleLbl="sibTrans2D1" presStyleIdx="6" presStyleCnt="10"/>
      <dgm:spPr/>
      <dgm:t>
        <a:bodyPr/>
        <a:lstStyle/>
        <a:p>
          <a:endParaRPr lang="ru-RU"/>
        </a:p>
      </dgm:t>
    </dgm:pt>
    <dgm:pt modelId="{7461A79E-AD44-4029-B3DC-C600A118335C}" type="pres">
      <dgm:prSet presAssocID="{831C0210-CDC5-4484-BEFF-5ADBA512743A}" presName="node" presStyleLbl="node1" presStyleIdx="6" presStyleCnt="10" custScaleX="232566" custRadScaleRad="105875" custRadScaleInc="12352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76D531-9D7F-432F-BE22-EC6D88A10B7A}" type="pres">
      <dgm:prSet presAssocID="{C4A5A6BF-1094-4016-A942-889B2E84F038}" presName="parTrans" presStyleLbl="sibTrans2D1" presStyleIdx="7" presStyleCnt="10"/>
      <dgm:spPr/>
      <dgm:t>
        <a:bodyPr/>
        <a:lstStyle/>
        <a:p>
          <a:endParaRPr lang="ru-RU"/>
        </a:p>
      </dgm:t>
    </dgm:pt>
    <dgm:pt modelId="{B1849A09-D13B-4A94-ADB4-5DDC49748E56}" type="pres">
      <dgm:prSet presAssocID="{C4A5A6BF-1094-4016-A942-889B2E84F038}" presName="connectorText" presStyleLbl="sibTrans2D1" presStyleIdx="7" presStyleCnt="10"/>
      <dgm:spPr/>
      <dgm:t>
        <a:bodyPr/>
        <a:lstStyle/>
        <a:p>
          <a:endParaRPr lang="ru-RU"/>
        </a:p>
      </dgm:t>
    </dgm:pt>
    <dgm:pt modelId="{2C25D781-5623-4910-A4FD-8024F9C4C6FB}" type="pres">
      <dgm:prSet presAssocID="{7919ADB3-5227-4DD0-9024-224AA2CA5381}" presName="node" presStyleLbl="node1" presStyleIdx="7" presStyleCnt="10" custScaleX="239088" custRadScaleRad="109779" custRadScaleInc="865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76C2BF8-CC8B-49BA-B3E3-4D11C197ABF6}" type="pres">
      <dgm:prSet presAssocID="{0E87B0EA-EAC7-450F-81B3-472BE9C4B1B6}" presName="parTrans" presStyleLbl="sibTrans2D1" presStyleIdx="8" presStyleCnt="10"/>
      <dgm:spPr/>
      <dgm:t>
        <a:bodyPr/>
        <a:lstStyle/>
        <a:p>
          <a:endParaRPr lang="ru-RU"/>
        </a:p>
      </dgm:t>
    </dgm:pt>
    <dgm:pt modelId="{E4854DB2-395D-4A4E-9CC6-BB798E68EA85}" type="pres">
      <dgm:prSet presAssocID="{0E87B0EA-EAC7-450F-81B3-472BE9C4B1B6}" presName="connectorText" presStyleLbl="sibTrans2D1" presStyleIdx="8" presStyleCnt="10"/>
      <dgm:spPr/>
      <dgm:t>
        <a:bodyPr/>
        <a:lstStyle/>
        <a:p>
          <a:endParaRPr lang="ru-RU"/>
        </a:p>
      </dgm:t>
    </dgm:pt>
    <dgm:pt modelId="{DCF75BB5-E7F8-4BD2-8116-FBC16D6B588B}" type="pres">
      <dgm:prSet presAssocID="{EB1541C2-B29F-4828-B173-DB6E26B513DA}" presName="node" presStyleLbl="node1" presStyleIdx="8" presStyleCnt="10" custScaleX="240940" custRadScaleRad="96742" custRadScaleInc="3642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E28B6EE-2DD2-4FC7-924B-215744F16AA5}" type="pres">
      <dgm:prSet presAssocID="{62CDA8D2-B64A-448F-8053-935BE7C07B90}" presName="parTrans" presStyleLbl="sibTrans2D1" presStyleIdx="9" presStyleCnt="10"/>
      <dgm:spPr/>
      <dgm:t>
        <a:bodyPr/>
        <a:lstStyle/>
        <a:p>
          <a:endParaRPr lang="ru-RU"/>
        </a:p>
      </dgm:t>
    </dgm:pt>
    <dgm:pt modelId="{0E88B285-5CAF-4EC1-9980-20EDCF3D8A9A}" type="pres">
      <dgm:prSet presAssocID="{62CDA8D2-B64A-448F-8053-935BE7C07B90}" presName="connectorText" presStyleLbl="sibTrans2D1" presStyleIdx="9" presStyleCnt="10"/>
      <dgm:spPr/>
      <dgm:t>
        <a:bodyPr/>
        <a:lstStyle/>
        <a:p>
          <a:endParaRPr lang="ru-RU"/>
        </a:p>
      </dgm:t>
    </dgm:pt>
    <dgm:pt modelId="{6A7D7D42-1D0D-45AD-8172-167D0916A92B}" type="pres">
      <dgm:prSet presAssocID="{97E5DEE0-B4D4-4A4A-AAE4-576124ED3774}" presName="node" presStyleLbl="node1" presStyleIdx="9" presStyleCnt="10" custScaleX="24461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9FB8F3B-BDFF-42CB-8B7A-EAC44023AF4F}" type="presOf" srcId="{B56BFF70-40E8-4967-AB05-7950D69097A7}" destId="{D51D3470-D390-412A-8311-BCD8423D57E7}" srcOrd="0" destOrd="0" presId="urn:microsoft.com/office/officeart/2005/8/layout/radial5"/>
    <dgm:cxn modelId="{30090422-3627-4D34-9EB4-1F88538D0F02}" type="presOf" srcId="{831C0210-CDC5-4484-BEFF-5ADBA512743A}" destId="{7461A79E-AD44-4029-B3DC-C600A118335C}" srcOrd="0" destOrd="0" presId="urn:microsoft.com/office/officeart/2005/8/layout/radial5"/>
    <dgm:cxn modelId="{670E27E7-9EAD-4771-A463-428EE474A60A}" srcId="{E8FB9D64-D58B-4B9C-BD76-F42BDB47036C}" destId="{831C0210-CDC5-4484-BEFF-5ADBA512743A}" srcOrd="6" destOrd="0" parTransId="{B56BFF70-40E8-4967-AB05-7950D69097A7}" sibTransId="{D2C69958-49EB-4CE9-A4CD-5A1F6939D72C}"/>
    <dgm:cxn modelId="{0E54D435-9093-4B83-8071-23335A7E52B2}" type="presOf" srcId="{3796B8C8-573D-4880-ABE8-853468DB9842}" destId="{7B3283AB-C6B6-4099-8520-D5AFC0AC85C3}" srcOrd="0" destOrd="0" presId="urn:microsoft.com/office/officeart/2005/8/layout/radial5"/>
    <dgm:cxn modelId="{2E2039B2-C870-4010-8AC0-09449AC7B622}" type="presOf" srcId="{C4A5A6BF-1094-4016-A942-889B2E84F038}" destId="{0D76D531-9D7F-432F-BE22-EC6D88A10B7A}" srcOrd="0" destOrd="0" presId="urn:microsoft.com/office/officeart/2005/8/layout/radial5"/>
    <dgm:cxn modelId="{8FFDA932-6640-492B-9C50-4D76E2C92DF1}" srcId="{F650B075-8C6E-42D2-BB36-7E9509228276}" destId="{7CAADE3E-198C-417A-9D43-27E99122579A}" srcOrd="2" destOrd="0" parTransId="{A86C3070-4244-451C-87DE-9D75444A98EB}" sibTransId="{F2B0A1ED-8C5C-4083-A460-CF023A6F4C61}"/>
    <dgm:cxn modelId="{6F5F3D4A-7B0B-4959-95E3-5E8CFAAF38F9}" type="presOf" srcId="{E763561E-3B11-4FA1-B0AF-3657D48266EA}" destId="{7D60B460-65D9-4352-81DA-068924B96561}" srcOrd="0" destOrd="0" presId="urn:microsoft.com/office/officeart/2005/8/layout/radial5"/>
    <dgm:cxn modelId="{629F7588-BB11-4827-A27F-AFD4038D2C51}" srcId="{E8FB9D64-D58B-4B9C-BD76-F42BDB47036C}" destId="{2BE18B6E-D563-4861-B4BE-95831F3B3FFB}" srcOrd="5" destOrd="0" parTransId="{CCDED041-E1F7-4C9A-964D-41B3C0D30BD8}" sibTransId="{D0CC511C-81BE-4067-BE87-E1B8D1507EAF}"/>
    <dgm:cxn modelId="{02FBD10F-166B-415A-AD69-B844E2BCAB93}" srcId="{F650B075-8C6E-42D2-BB36-7E9509228276}" destId="{55502961-239F-4B3C-9556-E0F7E6C33087}" srcOrd="1" destOrd="0" parTransId="{103118FB-C633-4EF4-BD92-A0834473290E}" sibTransId="{AEC09927-5EF7-4D2D-AC4E-1E12F1D7394A}"/>
    <dgm:cxn modelId="{6D51D2DD-52E7-45B7-8950-A450A4FF0CBD}" srcId="{F650B075-8C6E-42D2-BB36-7E9509228276}" destId="{E8FB9D64-D58B-4B9C-BD76-F42BDB47036C}" srcOrd="0" destOrd="0" parTransId="{26B10115-7E16-4D23-AD86-8AF0B04CFA79}" sibTransId="{5F470862-17F4-4682-82DB-9EC52AF350A0}"/>
    <dgm:cxn modelId="{16174F99-96A9-470E-B84D-5B463A4DFC7F}" srcId="{E8FB9D64-D58B-4B9C-BD76-F42BDB47036C}" destId="{97E5DEE0-B4D4-4A4A-AAE4-576124ED3774}" srcOrd="9" destOrd="0" parTransId="{62CDA8D2-B64A-448F-8053-935BE7C07B90}" sibTransId="{51C68434-544B-4AFE-9391-3A1B09137915}"/>
    <dgm:cxn modelId="{DBBE89DC-F2F4-4B70-8B45-F6EEEBEFC4A1}" type="presOf" srcId="{26119965-E5D0-42AD-B1FD-3FE25B8E2A26}" destId="{63164CD1-1DAD-4FEA-8E58-144A5A88E3AB}" srcOrd="1" destOrd="0" presId="urn:microsoft.com/office/officeart/2005/8/layout/radial5"/>
    <dgm:cxn modelId="{8B42D813-29F7-40F9-BB96-12842AC475E2}" type="presOf" srcId="{C4A5A6BF-1094-4016-A942-889B2E84F038}" destId="{B1849A09-D13B-4A94-ADB4-5DDC49748E56}" srcOrd="1" destOrd="0" presId="urn:microsoft.com/office/officeart/2005/8/layout/radial5"/>
    <dgm:cxn modelId="{582EE2FF-0CD4-447E-BFF3-3897E43281B2}" type="presOf" srcId="{C4510E4C-AAA0-4DA2-9098-24538D7F4A80}" destId="{7F33015D-FD7A-4500-B86B-5135ABC153D4}" srcOrd="1" destOrd="0" presId="urn:microsoft.com/office/officeart/2005/8/layout/radial5"/>
    <dgm:cxn modelId="{4501C34F-72D1-40D5-9A59-9FB619ACEAF9}" type="presOf" srcId="{B56BFF70-40E8-4967-AB05-7950D69097A7}" destId="{8CCE5BD5-D03B-4CEF-82AA-5D6D16A60559}" srcOrd="1" destOrd="0" presId="urn:microsoft.com/office/officeart/2005/8/layout/radial5"/>
    <dgm:cxn modelId="{2CE8854A-8FE4-4CA4-BAC0-66390E7FB2D5}" type="presOf" srcId="{62CDA8D2-B64A-448F-8053-935BE7C07B90}" destId="{0E88B285-5CAF-4EC1-9980-20EDCF3D8A9A}" srcOrd="1" destOrd="0" presId="urn:microsoft.com/office/officeart/2005/8/layout/radial5"/>
    <dgm:cxn modelId="{4DE7D8C2-62B8-470E-89C7-E78C7DFA2064}" type="presOf" srcId="{62CDA8D2-B64A-448F-8053-935BE7C07B90}" destId="{4E28B6EE-2DD2-4FC7-924B-215744F16AA5}" srcOrd="0" destOrd="0" presId="urn:microsoft.com/office/officeart/2005/8/layout/radial5"/>
    <dgm:cxn modelId="{199F75F6-6FAC-4FB8-A4C8-20D952A7586E}" type="presOf" srcId="{3E0DE2D3-7113-41E2-8D01-7D168326D74F}" destId="{294D7FD5-D835-4BD8-A3D4-63B4DAB527DA}" srcOrd="0" destOrd="0" presId="urn:microsoft.com/office/officeart/2005/8/layout/radial5"/>
    <dgm:cxn modelId="{2DEB4AD6-884F-4FBD-A914-51416170B7B1}" srcId="{E8FB9D64-D58B-4B9C-BD76-F42BDB47036C}" destId="{A1F9A800-2BB6-4797-8C04-888038691599}" srcOrd="1" destOrd="0" parTransId="{26119965-E5D0-42AD-B1FD-3FE25B8E2A26}" sibTransId="{75F4DF62-C8FA-4F54-941C-A1A425B9D5D2}"/>
    <dgm:cxn modelId="{8BDD8EA1-E872-4225-B91C-9B7FFDDC2BD7}" type="presOf" srcId="{A1F9A800-2BB6-4797-8C04-888038691599}" destId="{F9ADDB1B-31C0-4C4F-A186-D49D33AEA8AC}" srcOrd="0" destOrd="0" presId="urn:microsoft.com/office/officeart/2005/8/layout/radial5"/>
    <dgm:cxn modelId="{3559BA23-3317-4E8F-A702-872E1462574D}" type="presOf" srcId="{443D2FA9-832E-48CC-AED0-A8E5A4858DC6}" destId="{FD4FA606-FB1E-4EBA-9F92-31EAB788198F}" srcOrd="0" destOrd="0" presId="urn:microsoft.com/office/officeart/2005/8/layout/radial5"/>
    <dgm:cxn modelId="{D6B135E1-5500-4FAA-A02E-1AC7149B3E73}" srcId="{E8FB9D64-D58B-4B9C-BD76-F42BDB47036C}" destId="{EB1541C2-B29F-4828-B173-DB6E26B513DA}" srcOrd="8" destOrd="0" parTransId="{0E87B0EA-EAC7-450F-81B3-472BE9C4B1B6}" sibTransId="{30A3C07B-E6B4-4DC5-8AC6-E84A787E1F51}"/>
    <dgm:cxn modelId="{3F28364A-0157-4833-B81F-D6815828D040}" type="presOf" srcId="{CCDED041-E1F7-4C9A-964D-41B3C0D30BD8}" destId="{CBE1462A-5729-4BB1-9F20-594566FB07C7}" srcOrd="1" destOrd="0" presId="urn:microsoft.com/office/officeart/2005/8/layout/radial5"/>
    <dgm:cxn modelId="{8D183C74-8253-4D58-A767-9F05CF680D84}" type="presOf" srcId="{EB1541C2-B29F-4828-B173-DB6E26B513DA}" destId="{DCF75BB5-E7F8-4BD2-8116-FBC16D6B588B}" srcOrd="0" destOrd="0" presId="urn:microsoft.com/office/officeart/2005/8/layout/radial5"/>
    <dgm:cxn modelId="{757AA1F5-D0D3-4595-9FEA-E3A6B7848438}" type="presOf" srcId="{F650B075-8C6E-42D2-BB36-7E9509228276}" destId="{C72916F3-44B6-4D60-90BA-7F062628741A}" srcOrd="0" destOrd="0" presId="urn:microsoft.com/office/officeart/2005/8/layout/radial5"/>
    <dgm:cxn modelId="{C19FD7CA-8654-4D78-ACA4-EDD19CB258AC}" type="presOf" srcId="{3E0DE2D3-7113-41E2-8D01-7D168326D74F}" destId="{43B2D6A2-462B-4D97-B1C0-B90476E297B7}" srcOrd="1" destOrd="0" presId="urn:microsoft.com/office/officeart/2005/8/layout/radial5"/>
    <dgm:cxn modelId="{249A13D8-39C0-41D6-A896-75AB4782EC07}" srcId="{E8FB9D64-D58B-4B9C-BD76-F42BDB47036C}" destId="{443D2FA9-832E-48CC-AED0-A8E5A4858DC6}" srcOrd="3" destOrd="0" parTransId="{87F36261-F3B6-483B-9C42-8BE55DD119D1}" sibTransId="{4B1E76CE-D548-47A0-894E-DEECCCEEA70D}"/>
    <dgm:cxn modelId="{7E7E2AF6-BF31-4EA5-AB4B-005BC6E2C012}" type="presOf" srcId="{97E5DEE0-B4D4-4A4A-AAE4-576124ED3774}" destId="{6A7D7D42-1D0D-45AD-8172-167D0916A92B}" srcOrd="0" destOrd="0" presId="urn:microsoft.com/office/officeart/2005/8/layout/radial5"/>
    <dgm:cxn modelId="{6F71C7A8-ECD2-4192-B45E-85811B70E405}" type="presOf" srcId="{2BE18B6E-D563-4861-B4BE-95831F3B3FFB}" destId="{20726F80-0B1D-492B-AB44-00CEC45E5D02}" srcOrd="0" destOrd="0" presId="urn:microsoft.com/office/officeart/2005/8/layout/radial5"/>
    <dgm:cxn modelId="{CF27C09C-4D88-4682-A4FE-317B056B2B0C}" type="presOf" srcId="{E763561E-3B11-4FA1-B0AF-3657D48266EA}" destId="{ED88E64B-FA4B-40D9-AF84-2E1DB4D0BC16}" srcOrd="1" destOrd="0" presId="urn:microsoft.com/office/officeart/2005/8/layout/radial5"/>
    <dgm:cxn modelId="{24953C3D-C001-4E3A-89A8-690AFE8983DF}" type="presOf" srcId="{9D11EA06-0F8A-4150-A671-C1CC4FCFF0AE}" destId="{ED6711E2-0433-41C2-A9DC-21F0C8F017F1}" srcOrd="0" destOrd="0" presId="urn:microsoft.com/office/officeart/2005/8/layout/radial5"/>
    <dgm:cxn modelId="{97EACF24-1AE2-4E07-AA00-83D1F2A52276}" type="presOf" srcId="{0E87B0EA-EAC7-450F-81B3-472BE9C4B1B6}" destId="{F76C2BF8-CC8B-49BA-B3E3-4D11C197ABF6}" srcOrd="0" destOrd="0" presId="urn:microsoft.com/office/officeart/2005/8/layout/radial5"/>
    <dgm:cxn modelId="{42D18EB4-6B56-434B-AEAF-1D3B60843937}" type="presOf" srcId="{CCDED041-E1F7-4C9A-964D-41B3C0D30BD8}" destId="{8787D6DF-3F0E-4867-A57A-8E88FE022849}" srcOrd="0" destOrd="0" presId="urn:microsoft.com/office/officeart/2005/8/layout/radial5"/>
    <dgm:cxn modelId="{09C962B9-6D13-4D1E-8692-8F8B5C135121}" type="presOf" srcId="{C4510E4C-AAA0-4DA2-9098-24538D7F4A80}" destId="{1440A302-7AA0-4829-80E4-2C601FCDB870}" srcOrd="0" destOrd="0" presId="urn:microsoft.com/office/officeart/2005/8/layout/radial5"/>
    <dgm:cxn modelId="{1561211B-CFF1-4AA6-8E0B-F699B92F70A9}" srcId="{E8FB9D64-D58B-4B9C-BD76-F42BDB47036C}" destId="{7919ADB3-5227-4DD0-9024-224AA2CA5381}" srcOrd="7" destOrd="0" parTransId="{C4A5A6BF-1094-4016-A942-889B2E84F038}" sibTransId="{5EB5A076-6672-4D42-A5C0-8F0E43669050}"/>
    <dgm:cxn modelId="{FF15EF2D-DCC6-45DB-B928-FF6BEFBED592}" srcId="{E8FB9D64-D58B-4B9C-BD76-F42BDB47036C}" destId="{6F68C919-6156-4BA5-BD13-239B7845CD8B}" srcOrd="4" destOrd="0" parTransId="{3E0DE2D3-7113-41E2-8D01-7D168326D74F}" sibTransId="{F70A28DB-6129-401A-A5BB-8E863353936A}"/>
    <dgm:cxn modelId="{1148113B-4452-4A5A-8E1B-347D27334893}" type="presOf" srcId="{87F36261-F3B6-483B-9C42-8BE55DD119D1}" destId="{A9518B29-EF76-40E8-804A-F453ACB20C3A}" srcOrd="1" destOrd="0" presId="urn:microsoft.com/office/officeart/2005/8/layout/radial5"/>
    <dgm:cxn modelId="{EF245513-D0CE-4205-91AB-CC0726CE3B74}" type="presOf" srcId="{0E87B0EA-EAC7-450F-81B3-472BE9C4B1B6}" destId="{E4854DB2-395D-4A4E-9CC6-BB798E68EA85}" srcOrd="1" destOrd="0" presId="urn:microsoft.com/office/officeart/2005/8/layout/radial5"/>
    <dgm:cxn modelId="{31A2BF1A-0870-4675-9266-F70F6607D2C9}" type="presOf" srcId="{87F36261-F3B6-483B-9C42-8BE55DD119D1}" destId="{20040006-77C8-4BE8-A9D7-EA4D41BE277B}" srcOrd="0" destOrd="0" presId="urn:microsoft.com/office/officeart/2005/8/layout/radial5"/>
    <dgm:cxn modelId="{2AB0D71C-51FD-4E97-B526-BDBA4863F5A6}" type="presOf" srcId="{7919ADB3-5227-4DD0-9024-224AA2CA5381}" destId="{2C25D781-5623-4910-A4FD-8024F9C4C6FB}" srcOrd="0" destOrd="0" presId="urn:microsoft.com/office/officeart/2005/8/layout/radial5"/>
    <dgm:cxn modelId="{A101E8F2-A705-4337-9466-389B6E932221}" type="presOf" srcId="{E8FB9D64-D58B-4B9C-BD76-F42BDB47036C}" destId="{D54919EE-1026-40F1-A497-5E710688F086}" srcOrd="0" destOrd="0" presId="urn:microsoft.com/office/officeart/2005/8/layout/radial5"/>
    <dgm:cxn modelId="{94DE87FE-7682-464F-941A-F1D027B5579A}" srcId="{E8FB9D64-D58B-4B9C-BD76-F42BDB47036C}" destId="{3796B8C8-573D-4880-ABE8-853468DB9842}" srcOrd="2" destOrd="0" parTransId="{E763561E-3B11-4FA1-B0AF-3657D48266EA}" sibTransId="{05953404-67FB-4567-B6F1-B1B5182BDA3E}"/>
    <dgm:cxn modelId="{F29A5092-6AD7-43A4-B22C-93036D1B6324}" srcId="{E8FB9D64-D58B-4B9C-BD76-F42BDB47036C}" destId="{9D11EA06-0F8A-4150-A671-C1CC4FCFF0AE}" srcOrd="0" destOrd="0" parTransId="{C4510E4C-AAA0-4DA2-9098-24538D7F4A80}" sibTransId="{A22C79A5-8DBF-4D69-AE15-91978DB59503}"/>
    <dgm:cxn modelId="{7EDB0E0B-4BA1-4452-B070-16065091489B}" type="presOf" srcId="{26119965-E5D0-42AD-B1FD-3FE25B8E2A26}" destId="{D566A656-497A-475B-92BC-84E6653508A0}" srcOrd="0" destOrd="0" presId="urn:microsoft.com/office/officeart/2005/8/layout/radial5"/>
    <dgm:cxn modelId="{8A0FC83B-A49F-4D72-A55E-8E34ED8080E9}" type="presOf" srcId="{6F68C919-6156-4BA5-BD13-239B7845CD8B}" destId="{53FCB0ED-B609-4252-ABC8-651452F29980}" srcOrd="0" destOrd="0" presId="urn:microsoft.com/office/officeart/2005/8/layout/radial5"/>
    <dgm:cxn modelId="{87839C26-4D2E-45CE-8AB8-C5B0206AF96A}" type="presParOf" srcId="{C72916F3-44B6-4D60-90BA-7F062628741A}" destId="{D54919EE-1026-40F1-A497-5E710688F086}" srcOrd="0" destOrd="0" presId="urn:microsoft.com/office/officeart/2005/8/layout/radial5"/>
    <dgm:cxn modelId="{DC0B3383-B64D-4CB4-8EF8-4094FA379345}" type="presParOf" srcId="{C72916F3-44B6-4D60-90BA-7F062628741A}" destId="{1440A302-7AA0-4829-80E4-2C601FCDB870}" srcOrd="1" destOrd="0" presId="urn:microsoft.com/office/officeart/2005/8/layout/radial5"/>
    <dgm:cxn modelId="{86F1714B-D3B8-4686-8113-9FEB2CD679DC}" type="presParOf" srcId="{1440A302-7AA0-4829-80E4-2C601FCDB870}" destId="{7F33015D-FD7A-4500-B86B-5135ABC153D4}" srcOrd="0" destOrd="0" presId="urn:microsoft.com/office/officeart/2005/8/layout/radial5"/>
    <dgm:cxn modelId="{4C27027B-661A-43BB-97FF-77A8E3961910}" type="presParOf" srcId="{C72916F3-44B6-4D60-90BA-7F062628741A}" destId="{ED6711E2-0433-41C2-A9DC-21F0C8F017F1}" srcOrd="2" destOrd="0" presId="urn:microsoft.com/office/officeart/2005/8/layout/radial5"/>
    <dgm:cxn modelId="{2DA48F92-425B-4017-9F53-E88D73AABCDB}" type="presParOf" srcId="{C72916F3-44B6-4D60-90BA-7F062628741A}" destId="{D566A656-497A-475B-92BC-84E6653508A0}" srcOrd="3" destOrd="0" presId="urn:microsoft.com/office/officeart/2005/8/layout/radial5"/>
    <dgm:cxn modelId="{2D97EAA4-52B2-4739-BA6C-A3862A38934E}" type="presParOf" srcId="{D566A656-497A-475B-92BC-84E6653508A0}" destId="{63164CD1-1DAD-4FEA-8E58-144A5A88E3AB}" srcOrd="0" destOrd="0" presId="urn:microsoft.com/office/officeart/2005/8/layout/radial5"/>
    <dgm:cxn modelId="{23A96398-E7BD-47FA-A9EF-3A67E03FF16E}" type="presParOf" srcId="{C72916F3-44B6-4D60-90BA-7F062628741A}" destId="{F9ADDB1B-31C0-4C4F-A186-D49D33AEA8AC}" srcOrd="4" destOrd="0" presId="urn:microsoft.com/office/officeart/2005/8/layout/radial5"/>
    <dgm:cxn modelId="{3D610075-587D-45E9-B1B3-38CB4CA87DA1}" type="presParOf" srcId="{C72916F3-44B6-4D60-90BA-7F062628741A}" destId="{7D60B460-65D9-4352-81DA-068924B96561}" srcOrd="5" destOrd="0" presId="urn:microsoft.com/office/officeart/2005/8/layout/radial5"/>
    <dgm:cxn modelId="{2B79E83B-4625-4059-BAC1-B853846ADA40}" type="presParOf" srcId="{7D60B460-65D9-4352-81DA-068924B96561}" destId="{ED88E64B-FA4B-40D9-AF84-2E1DB4D0BC16}" srcOrd="0" destOrd="0" presId="urn:microsoft.com/office/officeart/2005/8/layout/radial5"/>
    <dgm:cxn modelId="{2322BA96-27C9-4640-92CF-F8C1E3E61D76}" type="presParOf" srcId="{C72916F3-44B6-4D60-90BA-7F062628741A}" destId="{7B3283AB-C6B6-4099-8520-D5AFC0AC85C3}" srcOrd="6" destOrd="0" presId="urn:microsoft.com/office/officeart/2005/8/layout/radial5"/>
    <dgm:cxn modelId="{AA13A149-08B4-426D-ACDC-DDBB88BAE266}" type="presParOf" srcId="{C72916F3-44B6-4D60-90BA-7F062628741A}" destId="{20040006-77C8-4BE8-A9D7-EA4D41BE277B}" srcOrd="7" destOrd="0" presId="urn:microsoft.com/office/officeart/2005/8/layout/radial5"/>
    <dgm:cxn modelId="{8C34D255-718F-43DB-9147-AD0AF4FBFE67}" type="presParOf" srcId="{20040006-77C8-4BE8-A9D7-EA4D41BE277B}" destId="{A9518B29-EF76-40E8-804A-F453ACB20C3A}" srcOrd="0" destOrd="0" presId="urn:microsoft.com/office/officeart/2005/8/layout/radial5"/>
    <dgm:cxn modelId="{B67D748C-F6AE-4E33-B02F-9C38C150338C}" type="presParOf" srcId="{C72916F3-44B6-4D60-90BA-7F062628741A}" destId="{FD4FA606-FB1E-4EBA-9F92-31EAB788198F}" srcOrd="8" destOrd="0" presId="urn:microsoft.com/office/officeart/2005/8/layout/radial5"/>
    <dgm:cxn modelId="{AA0EFD13-90A8-467F-9CE0-5E8A3AA0C413}" type="presParOf" srcId="{C72916F3-44B6-4D60-90BA-7F062628741A}" destId="{294D7FD5-D835-4BD8-A3D4-63B4DAB527DA}" srcOrd="9" destOrd="0" presId="urn:microsoft.com/office/officeart/2005/8/layout/radial5"/>
    <dgm:cxn modelId="{8706AE0F-F812-419C-8B96-02C74BDD07A4}" type="presParOf" srcId="{294D7FD5-D835-4BD8-A3D4-63B4DAB527DA}" destId="{43B2D6A2-462B-4D97-B1C0-B90476E297B7}" srcOrd="0" destOrd="0" presId="urn:microsoft.com/office/officeart/2005/8/layout/radial5"/>
    <dgm:cxn modelId="{FD1CB4DB-42AB-49C6-A23A-B31F9A2DD9B6}" type="presParOf" srcId="{C72916F3-44B6-4D60-90BA-7F062628741A}" destId="{53FCB0ED-B609-4252-ABC8-651452F29980}" srcOrd="10" destOrd="0" presId="urn:microsoft.com/office/officeart/2005/8/layout/radial5"/>
    <dgm:cxn modelId="{BE63B286-6C1F-48B9-83A7-1133126E21A7}" type="presParOf" srcId="{C72916F3-44B6-4D60-90BA-7F062628741A}" destId="{8787D6DF-3F0E-4867-A57A-8E88FE022849}" srcOrd="11" destOrd="0" presId="urn:microsoft.com/office/officeart/2005/8/layout/radial5"/>
    <dgm:cxn modelId="{5A9DD04B-3BE6-4AD3-80F2-447CEDCCABDD}" type="presParOf" srcId="{8787D6DF-3F0E-4867-A57A-8E88FE022849}" destId="{CBE1462A-5729-4BB1-9F20-594566FB07C7}" srcOrd="0" destOrd="0" presId="urn:microsoft.com/office/officeart/2005/8/layout/radial5"/>
    <dgm:cxn modelId="{20F696CB-FE80-4EB5-8D41-84D7252741B2}" type="presParOf" srcId="{C72916F3-44B6-4D60-90BA-7F062628741A}" destId="{20726F80-0B1D-492B-AB44-00CEC45E5D02}" srcOrd="12" destOrd="0" presId="urn:microsoft.com/office/officeart/2005/8/layout/radial5"/>
    <dgm:cxn modelId="{7A075D7D-CCF0-4B17-8B48-9C552138A39D}" type="presParOf" srcId="{C72916F3-44B6-4D60-90BA-7F062628741A}" destId="{D51D3470-D390-412A-8311-BCD8423D57E7}" srcOrd="13" destOrd="0" presId="urn:microsoft.com/office/officeart/2005/8/layout/radial5"/>
    <dgm:cxn modelId="{DA9240C2-9FB7-41CA-AFC4-D670111804D2}" type="presParOf" srcId="{D51D3470-D390-412A-8311-BCD8423D57E7}" destId="{8CCE5BD5-D03B-4CEF-82AA-5D6D16A60559}" srcOrd="0" destOrd="0" presId="urn:microsoft.com/office/officeart/2005/8/layout/radial5"/>
    <dgm:cxn modelId="{287484B8-EBE2-4C31-BAE9-C2312B49690A}" type="presParOf" srcId="{C72916F3-44B6-4D60-90BA-7F062628741A}" destId="{7461A79E-AD44-4029-B3DC-C600A118335C}" srcOrd="14" destOrd="0" presId="urn:microsoft.com/office/officeart/2005/8/layout/radial5"/>
    <dgm:cxn modelId="{5E3A3DB9-4063-4D79-B535-9EBF79722E33}" type="presParOf" srcId="{C72916F3-44B6-4D60-90BA-7F062628741A}" destId="{0D76D531-9D7F-432F-BE22-EC6D88A10B7A}" srcOrd="15" destOrd="0" presId="urn:microsoft.com/office/officeart/2005/8/layout/radial5"/>
    <dgm:cxn modelId="{3F701AD4-E829-4A12-A3BE-0ACF904B6B0E}" type="presParOf" srcId="{0D76D531-9D7F-432F-BE22-EC6D88A10B7A}" destId="{B1849A09-D13B-4A94-ADB4-5DDC49748E56}" srcOrd="0" destOrd="0" presId="urn:microsoft.com/office/officeart/2005/8/layout/radial5"/>
    <dgm:cxn modelId="{0FBABB64-AD0E-459C-B9AB-59A602294C77}" type="presParOf" srcId="{C72916F3-44B6-4D60-90BA-7F062628741A}" destId="{2C25D781-5623-4910-A4FD-8024F9C4C6FB}" srcOrd="16" destOrd="0" presId="urn:microsoft.com/office/officeart/2005/8/layout/radial5"/>
    <dgm:cxn modelId="{2C971704-C63D-4F90-916D-75509EEBD8F2}" type="presParOf" srcId="{C72916F3-44B6-4D60-90BA-7F062628741A}" destId="{F76C2BF8-CC8B-49BA-B3E3-4D11C197ABF6}" srcOrd="17" destOrd="0" presId="urn:microsoft.com/office/officeart/2005/8/layout/radial5"/>
    <dgm:cxn modelId="{73954B18-CEB9-42C8-B4A9-0D286CDE37EB}" type="presParOf" srcId="{F76C2BF8-CC8B-49BA-B3E3-4D11C197ABF6}" destId="{E4854DB2-395D-4A4E-9CC6-BB798E68EA85}" srcOrd="0" destOrd="0" presId="urn:microsoft.com/office/officeart/2005/8/layout/radial5"/>
    <dgm:cxn modelId="{0234537B-3E83-4D0A-A84A-15B327072F9B}" type="presParOf" srcId="{C72916F3-44B6-4D60-90BA-7F062628741A}" destId="{DCF75BB5-E7F8-4BD2-8116-FBC16D6B588B}" srcOrd="18" destOrd="0" presId="urn:microsoft.com/office/officeart/2005/8/layout/radial5"/>
    <dgm:cxn modelId="{4EDEB582-5BBA-4B7F-A425-5D131938CE6D}" type="presParOf" srcId="{C72916F3-44B6-4D60-90BA-7F062628741A}" destId="{4E28B6EE-2DD2-4FC7-924B-215744F16AA5}" srcOrd="19" destOrd="0" presId="urn:microsoft.com/office/officeart/2005/8/layout/radial5"/>
    <dgm:cxn modelId="{2DFB4031-4FD5-4D6A-8605-A8D9DB0696B1}" type="presParOf" srcId="{4E28B6EE-2DD2-4FC7-924B-215744F16AA5}" destId="{0E88B285-5CAF-4EC1-9980-20EDCF3D8A9A}" srcOrd="0" destOrd="0" presId="urn:microsoft.com/office/officeart/2005/8/layout/radial5"/>
    <dgm:cxn modelId="{06E1C11B-ABD0-4174-A29A-0BD293A5A482}" type="presParOf" srcId="{C72916F3-44B6-4D60-90BA-7F062628741A}" destId="{6A7D7D42-1D0D-45AD-8172-167D0916A92B}" srcOrd="20" destOrd="0" presId="urn:microsoft.com/office/officeart/2005/8/layout/radial5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6A2B4-C937-4F31-8551-1ECA14366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145194</Words>
  <Characters>827611</Characters>
  <Application>Microsoft Office Word</Application>
  <DocSecurity>0</DocSecurity>
  <Lines>6896</Lines>
  <Paragraphs>1941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 начальной школы МОУ гимназия №3</vt:lpstr>
    </vt:vector>
  </TitlesOfParts>
  <Company>Gymn3</Company>
  <LinksUpToDate>false</LinksUpToDate>
  <CharactersWithSpaces>970864</CharactersWithSpaces>
  <SharedDoc>false</SharedDoc>
  <HLinks>
    <vt:vector size="318" baseType="variant">
      <vt:variant>
        <vt:i4>1769528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_Toc298436179</vt:lpwstr>
      </vt:variant>
      <vt:variant>
        <vt:i4>1769528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_Toc298436178</vt:lpwstr>
      </vt:variant>
      <vt:variant>
        <vt:i4>1769528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_Toc298436177</vt:lpwstr>
      </vt:variant>
      <vt:variant>
        <vt:i4>1769528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_Toc298436176</vt:lpwstr>
      </vt:variant>
      <vt:variant>
        <vt:i4>1769528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_Toc298436175</vt:lpwstr>
      </vt:variant>
      <vt:variant>
        <vt:i4>1769528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_Toc298436174</vt:lpwstr>
      </vt:variant>
      <vt:variant>
        <vt:i4>1769528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_Toc298436173</vt:lpwstr>
      </vt:variant>
      <vt:variant>
        <vt:i4>1769528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_Toc298436172</vt:lpwstr>
      </vt:variant>
      <vt:variant>
        <vt:i4>1769528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_Toc298436171</vt:lpwstr>
      </vt:variant>
      <vt:variant>
        <vt:i4>1769528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_Toc298436170</vt:lpwstr>
      </vt:variant>
      <vt:variant>
        <vt:i4>1703992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_Toc298436169</vt:lpwstr>
      </vt:variant>
      <vt:variant>
        <vt:i4>1703992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_Toc298436168</vt:lpwstr>
      </vt:variant>
      <vt:variant>
        <vt:i4>1703992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_Toc298436167</vt:lpwstr>
      </vt:variant>
      <vt:variant>
        <vt:i4>1703992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_Toc298436166</vt:lpwstr>
      </vt:variant>
      <vt:variant>
        <vt:i4>1703992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_Toc298436165</vt:lpwstr>
      </vt:variant>
      <vt:variant>
        <vt:i4>1703992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_Toc298436164</vt:lpwstr>
      </vt:variant>
      <vt:variant>
        <vt:i4>1703992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_Toc298436163</vt:lpwstr>
      </vt:variant>
      <vt:variant>
        <vt:i4>1703992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_Toc298436162</vt:lpwstr>
      </vt:variant>
      <vt:variant>
        <vt:i4>1703992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_Toc298436161</vt:lpwstr>
      </vt:variant>
      <vt:variant>
        <vt:i4>1703992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_Toc298436160</vt:lpwstr>
      </vt:variant>
      <vt:variant>
        <vt:i4>1638456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_Toc298436159</vt:lpwstr>
      </vt:variant>
      <vt:variant>
        <vt:i4>1638456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_Toc298436158</vt:lpwstr>
      </vt:variant>
      <vt:variant>
        <vt:i4>1638456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_Toc298436157</vt:lpwstr>
      </vt:variant>
      <vt:variant>
        <vt:i4>1638456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_Toc298436156</vt:lpwstr>
      </vt:variant>
      <vt:variant>
        <vt:i4>1638456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_Toc298436155</vt:lpwstr>
      </vt:variant>
      <vt:variant>
        <vt:i4>1638456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_Toc298436154</vt:lpwstr>
      </vt:variant>
      <vt:variant>
        <vt:i4>1638456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_Toc298436153</vt:lpwstr>
      </vt:variant>
      <vt:variant>
        <vt:i4>1638456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_Toc298436152</vt:lpwstr>
      </vt:variant>
      <vt:variant>
        <vt:i4>1638456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_Toc298436151</vt:lpwstr>
      </vt:variant>
      <vt:variant>
        <vt:i4>1638456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_Toc298436150</vt:lpwstr>
      </vt:variant>
      <vt:variant>
        <vt:i4>1572920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_Toc298436149</vt:lpwstr>
      </vt:variant>
      <vt:variant>
        <vt:i4>1572920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_Toc298436148</vt:lpwstr>
      </vt:variant>
      <vt:variant>
        <vt:i4>1572920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_Toc298436147</vt:lpwstr>
      </vt:variant>
      <vt:variant>
        <vt:i4>1572920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_Toc298436146</vt:lpwstr>
      </vt:variant>
      <vt:variant>
        <vt:i4>1572920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_Toc298436145</vt:lpwstr>
      </vt:variant>
      <vt:variant>
        <vt:i4>1572920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_Toc298436144</vt:lpwstr>
      </vt:variant>
      <vt:variant>
        <vt:i4>1572920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_Toc298436143</vt:lpwstr>
      </vt:variant>
      <vt:variant>
        <vt:i4>1572920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_Toc298436142</vt:lpwstr>
      </vt:variant>
      <vt:variant>
        <vt:i4>1572920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_Toc298436141</vt:lpwstr>
      </vt:variant>
      <vt:variant>
        <vt:i4>1572920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_Toc298436140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_Toc298436139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_Toc298436138</vt:lpwstr>
      </vt:variant>
      <vt:variant>
        <vt:i4>2031672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_Toc298436137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_Toc298436136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_Toc298436135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_Toc298436134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_Toc298436133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_Toc298436132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_Toc298436131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_Toc298436130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_Toc298436129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_Toc298436128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_Toc298436127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 начальной школы МОУ гимназия №3</dc:title>
  <dc:creator>Zam-OV</dc:creator>
  <cp:lastModifiedBy>admin</cp:lastModifiedBy>
  <cp:revision>14</cp:revision>
  <cp:lastPrinted>2012-04-25T08:32:00Z</cp:lastPrinted>
  <dcterms:created xsi:type="dcterms:W3CDTF">2012-04-25T07:11:00Z</dcterms:created>
  <dcterms:modified xsi:type="dcterms:W3CDTF">2012-04-25T09:19:00Z</dcterms:modified>
</cp:coreProperties>
</file>